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E34" w:rsidRDefault="00F95220">
      <w:pPr>
        <w:spacing w:after="120"/>
        <w:ind w:left="5664" w:hanging="8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2 </w:t>
      </w:r>
    </w:p>
    <w:p w:rsidR="00980645" w:rsidRDefault="00F95220" w:rsidP="00980645">
      <w:pPr>
        <w:spacing w:after="120"/>
        <w:ind w:left="5664" w:hanging="8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980645">
        <w:rPr>
          <w:sz w:val="18"/>
          <w:szCs w:val="18"/>
        </w:rPr>
        <w:t xml:space="preserve">               do umowy nr___________</w:t>
      </w:r>
    </w:p>
    <w:p w:rsidR="00680E34" w:rsidRDefault="00980645" w:rsidP="00980645">
      <w:pPr>
        <w:spacing w:after="120"/>
        <w:ind w:left="5664" w:hanging="85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="00F95220">
        <w:rPr>
          <w:sz w:val="18"/>
          <w:szCs w:val="18"/>
        </w:rPr>
        <w:t>z dnia _____________</w:t>
      </w:r>
    </w:p>
    <w:p w:rsidR="00680E34" w:rsidRDefault="00680E34">
      <w:pPr>
        <w:rPr>
          <w:rFonts w:ascii="Tahoma" w:hAnsi="Tahoma" w:cs="Tahoma"/>
          <w:sz w:val="18"/>
          <w:szCs w:val="18"/>
        </w:rPr>
      </w:pPr>
    </w:p>
    <w:p w:rsidR="00980645" w:rsidRDefault="00980645">
      <w:pPr>
        <w:rPr>
          <w:rFonts w:ascii="Tahoma" w:hAnsi="Tahoma" w:cs="Tahoma"/>
          <w:sz w:val="18"/>
          <w:szCs w:val="18"/>
        </w:rPr>
      </w:pPr>
    </w:p>
    <w:p w:rsidR="00980645" w:rsidRDefault="00980645">
      <w:pPr>
        <w:rPr>
          <w:rFonts w:ascii="Tahoma" w:hAnsi="Tahoma" w:cs="Tahoma"/>
          <w:sz w:val="18"/>
          <w:szCs w:val="18"/>
        </w:rPr>
      </w:pPr>
    </w:p>
    <w:p w:rsidR="00980645" w:rsidRDefault="0089426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                                            ________________________________</w:t>
      </w:r>
    </w:p>
    <w:p w:rsidR="00680E34" w:rsidRDefault="0098064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</w:p>
    <w:p w:rsidR="00680E34" w:rsidRDefault="00980645" w:rsidP="00980645">
      <w:pPr>
        <w:tabs>
          <w:tab w:val="left" w:pos="522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nazwa oferenta</w:t>
      </w:r>
      <w:r>
        <w:rPr>
          <w:sz w:val="20"/>
          <w:szCs w:val="20"/>
        </w:rPr>
        <w:tab/>
      </w:r>
      <w:r w:rsidR="00F95220">
        <w:rPr>
          <w:sz w:val="20"/>
          <w:szCs w:val="20"/>
        </w:rPr>
        <w:t>nazwa realizowanego zadania</w:t>
      </w:r>
    </w:p>
    <w:p w:rsidR="00680E34" w:rsidRDefault="00680E34">
      <w:pPr>
        <w:rPr>
          <w:sz w:val="20"/>
          <w:szCs w:val="20"/>
        </w:rPr>
      </w:pPr>
    </w:p>
    <w:p w:rsidR="00680E34" w:rsidRDefault="00680E34">
      <w:pPr>
        <w:rPr>
          <w:sz w:val="20"/>
          <w:szCs w:val="20"/>
        </w:rPr>
      </w:pPr>
    </w:p>
    <w:p w:rsidR="00680E34" w:rsidRDefault="00680E34">
      <w:pPr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_______________________________</w:t>
      </w:r>
    </w:p>
    <w:p w:rsidR="00680E34" w:rsidRDefault="00F95220">
      <w:pPr>
        <w:tabs>
          <w:tab w:val="left" w:pos="5400"/>
          <w:tab w:val="left" w:pos="558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nr rachunku bankowego</w:t>
      </w:r>
      <w:r>
        <w:rPr>
          <w:sz w:val="20"/>
          <w:szCs w:val="20"/>
        </w:rPr>
        <w:tab/>
        <w:t>miejsce i termin realizacji zadania</w:t>
      </w: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80E34" w:rsidRDefault="00F95220">
      <w:pPr>
        <w:pStyle w:val="Tekstpodstawowywcity2"/>
        <w:tabs>
          <w:tab w:val="left" w:pos="0"/>
        </w:tabs>
        <w:ind w:left="6120" w:hanging="6120"/>
        <w:rPr>
          <w:sz w:val="20"/>
          <w:szCs w:val="20"/>
        </w:rPr>
      </w:pPr>
      <w:r>
        <w:rPr>
          <w:sz w:val="20"/>
          <w:szCs w:val="20"/>
        </w:rPr>
        <w:t xml:space="preserve">kwota przyznana z budżetu Gminy Bytom                                               </w:t>
      </w:r>
    </w:p>
    <w:p w:rsidR="00680E34" w:rsidRDefault="00680E34">
      <w:pPr>
        <w:rPr>
          <w:b/>
          <w:bCs/>
          <w:u w:val="single"/>
        </w:rPr>
      </w:pPr>
    </w:p>
    <w:p w:rsidR="00680E34" w:rsidRDefault="00680E34">
      <w:pPr>
        <w:rPr>
          <w:b/>
          <w:bCs/>
        </w:rPr>
      </w:pPr>
    </w:p>
    <w:p w:rsidR="00680E34" w:rsidRDefault="00F95220">
      <w:pPr>
        <w:ind w:left="5664" w:hanging="5664"/>
        <w:jc w:val="center"/>
        <w:rPr>
          <w:b/>
          <w:bCs/>
        </w:rPr>
      </w:pPr>
      <w:r>
        <w:rPr>
          <w:b/>
          <w:bCs/>
        </w:rPr>
        <w:t>ZAKTUALIZOWANY HARMONOGRAM I KOSZTORYS</w:t>
      </w:r>
    </w:p>
    <w:p w:rsidR="00680E34" w:rsidRDefault="00F95220">
      <w:pPr>
        <w:ind w:left="5664" w:hanging="5664"/>
        <w:jc w:val="center"/>
        <w:rPr>
          <w:b/>
          <w:bCs/>
        </w:rPr>
      </w:pPr>
      <w:r>
        <w:rPr>
          <w:b/>
          <w:bCs/>
        </w:rPr>
        <w:t xml:space="preserve"> REALIZACJI ZADANIA</w:t>
      </w: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  <w:bookmarkStart w:id="0" w:name="_GoBack"/>
      <w:bookmarkEnd w:id="0"/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3"/>
        <w:gridCol w:w="1168"/>
        <w:gridCol w:w="1090"/>
        <w:gridCol w:w="1286"/>
        <w:gridCol w:w="590"/>
        <w:gridCol w:w="1643"/>
        <w:gridCol w:w="3008"/>
      </w:tblGrid>
      <w:tr w:rsidR="00980645" w:rsidTr="00165F3D">
        <w:trPr>
          <w:trHeight w:val="121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Plan i harmonogram działań na rok </w:t>
            </w:r>
            <w:r w:rsidR="00080261">
              <w:rPr>
                <w:rFonts w:ascii="Calibri" w:hAnsi="Calibri" w:cs="Calibri"/>
                <w:b/>
                <w:bCs/>
                <w:sz w:val="20"/>
                <w:szCs w:val="20"/>
              </w:rPr>
              <w:t>….</w:t>
            </w:r>
          </w:p>
          <w:p w:rsidR="00980645" w:rsidRDefault="00980645" w:rsidP="00165F3D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8D3012" w:rsidRDefault="008D3012" w:rsidP="00165F3D">
            <w:pPr>
              <w:rPr>
                <w:rFonts w:ascii="Calibri" w:hAnsi="Calibri" w:cs="Calibri"/>
                <w:b/>
                <w:bCs/>
              </w:rPr>
            </w:pPr>
          </w:p>
          <w:p w:rsidR="008D3012" w:rsidRDefault="008D3012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80645" w:rsidTr="00165F3D">
        <w:tc>
          <w:tcPr>
            <w:tcW w:w="0" w:type="auto"/>
            <w:gridSpan w:val="7"/>
            <w:shd w:val="clear" w:color="auto" w:fill="DDD9C3"/>
          </w:tcPr>
          <w:p w:rsidR="00980645" w:rsidRDefault="00980645" w:rsidP="00165F3D">
            <w:pPr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 xml:space="preserve">Opis zakładanych rezultatów realizacji zadania publicznego </w:t>
            </w:r>
          </w:p>
          <w:p w:rsidR="00980645" w:rsidRDefault="00980645" w:rsidP="00165F3D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jaka zmiana społeczna zostanie osiągnięta poprzez realizację zadania?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czy przewidywane jest wykorzystanie rezultatów osiągniętych w trakcie realizacji oferty </w:t>
            </w:r>
            <w:r w:rsidR="00A567EB">
              <w:rPr>
                <w:rFonts w:ascii="Calibri" w:hAnsi="Calibri" w:cs="Calibri"/>
                <w:sz w:val="20"/>
                <w:szCs w:val="20"/>
              </w:rPr>
              <w:t xml:space="preserve">                     </w:t>
            </w:r>
            <w:r>
              <w:rPr>
                <w:rFonts w:ascii="Calibri" w:hAnsi="Calibri" w:cs="Calibri"/>
                <w:sz w:val="20"/>
                <w:szCs w:val="20"/>
              </w:rPr>
              <w:t>w dalszych działaniach organizacji? – trwałość rezultatów zadania)</w:t>
            </w:r>
          </w:p>
        </w:tc>
      </w:tr>
      <w:tr w:rsidR="00980645" w:rsidTr="00165F3D">
        <w:tc>
          <w:tcPr>
            <w:tcW w:w="0" w:type="auto"/>
            <w:gridSpan w:val="7"/>
            <w:shd w:val="clear" w:color="auto" w:fill="FFFFFF"/>
          </w:tcPr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980645" w:rsidTr="00165F3D">
        <w:trPr>
          <w:trHeight w:val="373"/>
        </w:trPr>
        <w:tc>
          <w:tcPr>
            <w:tcW w:w="0" w:type="auto"/>
            <w:gridSpan w:val="7"/>
            <w:shd w:val="clear" w:color="auto" w:fill="DDD9C3"/>
            <w:vAlign w:val="center"/>
          </w:tcPr>
          <w:p w:rsidR="00980645" w:rsidRDefault="00980645" w:rsidP="00165B5C">
            <w:pPr>
              <w:rPr>
                <w:rFonts w:ascii="Calibri" w:hAnsi="Calibri" w:cs="Calibri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4B2B8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-   </w:t>
            </w:r>
            <w:r w:rsidR="004B2B84" w:rsidRPr="00AF041D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WYMAGANE</w:t>
            </w:r>
          </w:p>
        </w:tc>
      </w:tr>
      <w:tr w:rsidR="00980645" w:rsidTr="00165F3D">
        <w:tc>
          <w:tcPr>
            <w:tcW w:w="0" w:type="auto"/>
            <w:gridSpan w:val="2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3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894268" w:rsidRDefault="00894268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  <w:t>Kalkulacja przewidywanych kosztów realizacji zadania publicznego</w:t>
      </w:r>
    </w:p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1053"/>
        <w:gridCol w:w="773"/>
        <w:gridCol w:w="1463"/>
        <w:gridCol w:w="1233"/>
        <w:gridCol w:w="771"/>
        <w:gridCol w:w="861"/>
        <w:gridCol w:w="850"/>
        <w:gridCol w:w="851"/>
        <w:gridCol w:w="958"/>
      </w:tblGrid>
      <w:tr w:rsidR="008D3012" w:rsidTr="008D3012">
        <w:tc>
          <w:tcPr>
            <w:tcW w:w="9394" w:type="dxa"/>
            <w:gridSpan w:val="10"/>
            <w:shd w:val="clear" w:color="auto" w:fill="DDD9C3"/>
            <w:vAlign w:val="center"/>
          </w:tcPr>
          <w:p w:rsidR="008D3012" w:rsidRDefault="008D3012" w:rsidP="00165F3D">
            <w:pPr>
              <w:ind w:righ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V.A Zestawienie kosztów realizacji zadania</w:t>
            </w:r>
          </w:p>
          <w:p w:rsidR="008D3012" w:rsidRDefault="008D3012" w:rsidP="00165F3D">
            <w:pPr>
              <w:ind w:righ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8D3012" w:rsidTr="008D3012">
        <w:trPr>
          <w:cantSplit/>
        </w:trPr>
        <w:tc>
          <w:tcPr>
            <w:tcW w:w="581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5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77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146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123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4291" w:type="dxa"/>
            <w:gridSpan w:val="5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D3012" w:rsidTr="008D3012">
        <w:trPr>
          <w:cantSplit/>
        </w:trPr>
        <w:tc>
          <w:tcPr>
            <w:tcW w:w="581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861" w:type="dxa"/>
            <w:shd w:val="clear" w:color="auto" w:fill="DDD9C3"/>
            <w:vAlign w:val="center"/>
          </w:tcPr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dotacji</w:t>
            </w:r>
          </w:p>
        </w:tc>
        <w:tc>
          <w:tcPr>
            <w:tcW w:w="850" w:type="dxa"/>
            <w:shd w:val="clear" w:color="auto" w:fill="DDD9C3"/>
            <w:vAlign w:val="center"/>
          </w:tcPr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innych środków</w:t>
            </w:r>
            <w:r w:rsidR="00194BC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 xml:space="preserve"> finansowych</w:t>
            </w:r>
          </w:p>
        </w:tc>
        <w:tc>
          <w:tcPr>
            <w:tcW w:w="851" w:type="dxa"/>
            <w:shd w:val="clear" w:color="auto" w:fill="DDD9C3"/>
            <w:vAlign w:val="center"/>
          </w:tcPr>
          <w:p w:rsidR="008D3012" w:rsidRPr="0083310F" w:rsidRDefault="008D3012" w:rsidP="008D30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wkładu osobow</w:t>
            </w:r>
            <w:r w:rsidR="0083310F"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ego</w:t>
            </w:r>
          </w:p>
        </w:tc>
        <w:tc>
          <w:tcPr>
            <w:tcW w:w="958" w:type="dxa"/>
            <w:shd w:val="clear" w:color="auto" w:fill="DDD9C3"/>
          </w:tcPr>
          <w:p w:rsidR="00194BCC" w:rsidRDefault="00194BCC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</w:p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wkładu rzeczowego</w:t>
            </w:r>
          </w:p>
        </w:tc>
      </w:tr>
      <w:tr w:rsidR="008D3012" w:rsidTr="008D3012">
        <w:tc>
          <w:tcPr>
            <w:tcW w:w="581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7855" w:type="dxa"/>
            <w:gridSpan w:val="8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  <w:tc>
          <w:tcPr>
            <w:tcW w:w="958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I.3.2.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realizacji zadania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7855" w:type="dxa"/>
            <w:gridSpan w:val="8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  <w:tc>
          <w:tcPr>
            <w:tcW w:w="958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8"/>
        <w:gridCol w:w="4177"/>
        <w:gridCol w:w="1427"/>
        <w:gridCol w:w="3336"/>
      </w:tblGrid>
      <w:tr w:rsidR="00894268" w:rsidTr="00165F3D">
        <w:tc>
          <w:tcPr>
            <w:tcW w:w="9468" w:type="dxa"/>
            <w:gridSpan w:val="4"/>
            <w:shd w:val="clear" w:color="auto" w:fill="DDD9C3"/>
          </w:tcPr>
          <w:p w:rsidR="00894268" w:rsidRDefault="00894268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V.B Źródła finansowania kosztów realizacji zadania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286" w:type="dxa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Wkład własny </w:t>
            </w:r>
            <w:r w:rsidR="008D3012">
              <w:rPr>
                <w:rFonts w:ascii="Calibri" w:hAnsi="Calibri" w:cs="Calibri"/>
                <w:sz w:val="20"/>
                <w:szCs w:val="20"/>
              </w:rPr>
              <w:t>niefinansowy (osobowy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3012" w:rsidTr="00165F3D"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3.3</w:t>
            </w:r>
          </w:p>
        </w:tc>
        <w:tc>
          <w:tcPr>
            <w:tcW w:w="0" w:type="auto"/>
            <w:shd w:val="clear" w:color="auto" w:fill="DDD9C3"/>
          </w:tcPr>
          <w:p w:rsidR="008D3012" w:rsidRDefault="008D3012" w:rsidP="004D512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(rzeczowy)</w:t>
            </w:r>
          </w:p>
        </w:tc>
        <w:tc>
          <w:tcPr>
            <w:tcW w:w="0" w:type="auto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3012" w:rsidTr="00165F3D"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680E34" w:rsidRPr="008D3012" w:rsidRDefault="00F95220" w:rsidP="008D301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>sporządzono dnia:______________________</w:t>
      </w:r>
    </w:p>
    <w:p w:rsidR="00680E34" w:rsidRDefault="00680E34">
      <w:pPr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</w:t>
      </w: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imię i nazwisko sporządzającego, nr telefonu</w:t>
      </w: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F95220">
      <w:pPr>
        <w:pStyle w:val="Tekstpodstawowywcity"/>
      </w:pPr>
      <w:r>
        <w:t>Oświadcza się, że odpis z rejestru/statut załączony do oferty złożonej na wykonanie zadania publicznego pod nazwą jest zgodny ze stanem prawnym i faktycznym w dniu złożenia aktualizacji harmonogramu i kosztorysu..</w:t>
      </w:r>
    </w:p>
    <w:p w:rsidR="00680E34" w:rsidRDefault="00680E34">
      <w:pPr>
        <w:pStyle w:val="Tekstpodstawowywcity"/>
      </w:pPr>
    </w:p>
    <w:p w:rsidR="00680E34" w:rsidRDefault="00F95220" w:rsidP="00080261">
      <w:pPr>
        <w:pStyle w:val="Default"/>
        <w:jc w:val="both"/>
        <w:rPr>
          <w:sz w:val="20"/>
          <w:szCs w:val="20"/>
        </w:rPr>
      </w:pPr>
      <w:r w:rsidRPr="00DB132F">
        <w:rPr>
          <w:sz w:val="22"/>
          <w:szCs w:val="22"/>
        </w:rPr>
        <w:t xml:space="preserve">Oświadcza się, że przy wydatkowaniu środków z budżetu Miasta Bytom stosowane będą przepisy ustawy Prawo Zamówień Publicznych </w:t>
      </w: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F95220">
      <w:pPr>
        <w:rPr>
          <w:rFonts w:ascii="Tahoma" w:hAnsi="Tahoma" w:cs="Tahoma"/>
          <w:sz w:val="18"/>
          <w:szCs w:val="18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:rsidR="00680E34" w:rsidRDefault="00F95220">
      <w:pPr>
        <w:pStyle w:val="Tekstpodstawowywcity1"/>
        <w:ind w:hanging="4956"/>
        <w:jc w:val="right"/>
        <w:rPr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t xml:space="preserve">podpisy osób upoważnionych                         do składania oświadczeń woli </w:t>
      </w:r>
      <w:r w:rsidR="00DB132F">
        <w:t xml:space="preserve">                         </w:t>
      </w:r>
      <w:r>
        <w:t>w imieniu organizacji pozarządowej /podmiotu</w:t>
      </w:r>
    </w:p>
    <w:p w:rsidR="00680E34" w:rsidRDefault="00680E34">
      <w:pPr>
        <w:jc w:val="both"/>
        <w:rPr>
          <w:rFonts w:ascii="Tahoma" w:hAnsi="Tahoma" w:cs="Tahoma"/>
          <w:sz w:val="18"/>
          <w:szCs w:val="18"/>
        </w:rPr>
      </w:pPr>
    </w:p>
    <w:p w:rsidR="00680E34" w:rsidRDefault="00680E34">
      <w:pPr>
        <w:jc w:val="both"/>
      </w:pPr>
    </w:p>
    <w:p w:rsidR="00F95220" w:rsidRDefault="00F95220"/>
    <w:sectPr w:rsidR="00F95220" w:rsidSect="00680E3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E31" w:rsidRDefault="00515E31" w:rsidP="000E58F7">
      <w:r>
        <w:separator/>
      </w:r>
    </w:p>
  </w:endnote>
  <w:endnote w:type="continuationSeparator" w:id="0">
    <w:p w:rsidR="00515E31" w:rsidRDefault="00515E31" w:rsidP="000E5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34" w:rsidRDefault="007B2CF4">
    <w:pPr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fldChar w:fldCharType="begin"/>
    </w:r>
    <w:r w:rsidR="00F95220">
      <w:rPr>
        <w:rFonts w:ascii="Calibri" w:hAnsi="Calibri" w:cs="Calibri"/>
        <w:sz w:val="22"/>
        <w:szCs w:val="22"/>
      </w:rPr>
      <w:instrText>PAGE</w:instrText>
    </w:r>
    <w:r>
      <w:rPr>
        <w:rFonts w:ascii="Calibri" w:hAnsi="Calibri" w:cs="Calibri"/>
        <w:sz w:val="22"/>
        <w:szCs w:val="22"/>
      </w:rPr>
      <w:fldChar w:fldCharType="separate"/>
    </w:r>
    <w:r w:rsidR="00AC4EBC">
      <w:rPr>
        <w:rFonts w:ascii="Calibri" w:hAnsi="Calibri" w:cs="Calibri"/>
        <w:noProof/>
        <w:sz w:val="22"/>
        <w:szCs w:val="22"/>
      </w:rPr>
      <w:t>3</w:t>
    </w:r>
    <w:r>
      <w:rPr>
        <w:rFonts w:ascii="Calibri" w:hAnsi="Calibri" w:cs="Calibri"/>
        <w:sz w:val="22"/>
        <w:szCs w:val="22"/>
      </w:rPr>
      <w:fldChar w:fldCharType="end"/>
    </w:r>
  </w:p>
  <w:p w:rsidR="00680E34" w:rsidRDefault="00680E3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E31" w:rsidRDefault="00515E31" w:rsidP="000E58F7">
      <w:r>
        <w:separator/>
      </w:r>
    </w:p>
  </w:footnote>
  <w:footnote w:type="continuationSeparator" w:id="0">
    <w:p w:rsidR="00515E31" w:rsidRDefault="00515E31" w:rsidP="000E58F7">
      <w:r>
        <w:continuationSeparator/>
      </w:r>
    </w:p>
  </w:footnote>
  <w:footnote w:id="1">
    <w:p w:rsidR="00980645" w:rsidRDefault="00980645" w:rsidP="00980645">
      <w:pPr>
        <w:widowControl w:val="0"/>
        <w:autoSpaceDE w:val="0"/>
        <w:autoSpaceDN w:val="0"/>
        <w:adjustRightInd w:val="0"/>
        <w:ind w:left="284" w:hanging="284"/>
        <w:jc w:val="both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2">
    <w:p w:rsidR="00894268" w:rsidRDefault="00894268" w:rsidP="00894268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 w:rsidR="00D47D06">
        <w:rPr>
          <w:rFonts w:ascii="Calibri" w:hAnsi="Calibri" w:cs="Calibri"/>
          <w:sz w:val="18"/>
          <w:szCs w:val="18"/>
        </w:rPr>
        <w:t xml:space="preserve"> Suma pól 3.1. </w:t>
      </w:r>
      <w:r>
        <w:rPr>
          <w:rFonts w:ascii="Calibri" w:hAnsi="Calibri" w:cs="Calibri"/>
          <w:sz w:val="18"/>
          <w:szCs w:val="18"/>
        </w:rPr>
        <w:t xml:space="preserve"> 3.2.</w:t>
      </w:r>
      <w:r w:rsidR="00D47D06">
        <w:rPr>
          <w:rFonts w:ascii="Calibri" w:hAnsi="Calibri" w:cs="Calibri"/>
          <w:sz w:val="18"/>
          <w:szCs w:val="18"/>
        </w:rPr>
        <w:t xml:space="preserve"> 3.3.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Times New Roman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8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3D62072E"/>
    <w:multiLevelType w:val="hybridMultilevel"/>
    <w:tmpl w:val="505E8F26"/>
    <w:lvl w:ilvl="0" w:tplc="A126B540">
      <w:start w:val="1"/>
      <w:numFmt w:val="decimal"/>
      <w:lvlText w:val="%1)"/>
      <w:lvlJc w:val="left"/>
      <w:pPr>
        <w:tabs>
          <w:tab w:val="num" w:pos="717"/>
        </w:tabs>
        <w:ind w:left="357" w:firstLine="0"/>
      </w:pPr>
      <w:rPr>
        <w:rFonts w:hint="default"/>
      </w:rPr>
    </w:lvl>
    <w:lvl w:ilvl="1" w:tplc="28221D90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0D27C7"/>
    <w:multiLevelType w:val="hybridMultilevel"/>
    <w:tmpl w:val="348E8C24"/>
    <w:lvl w:ilvl="0" w:tplc="0415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2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B35567"/>
    <w:multiLevelType w:val="hybridMultilevel"/>
    <w:tmpl w:val="7AF21C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16649A"/>
    <w:multiLevelType w:val="hybridMultilevel"/>
    <w:tmpl w:val="411E6854"/>
    <w:lvl w:ilvl="0" w:tplc="441C48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F6B10D9"/>
    <w:multiLevelType w:val="hybridMultilevel"/>
    <w:tmpl w:val="DB945A3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5"/>
  </w:num>
  <w:num w:numId="11">
    <w:abstractNumId w:val="31"/>
  </w:num>
  <w:num w:numId="12">
    <w:abstractNumId w:val="24"/>
  </w:num>
  <w:num w:numId="13">
    <w:abstractNumId w:val="29"/>
  </w:num>
  <w:num w:numId="14">
    <w:abstractNumId w:val="32"/>
  </w:num>
  <w:num w:numId="15">
    <w:abstractNumId w:val="0"/>
  </w:num>
  <w:num w:numId="16">
    <w:abstractNumId w:val="18"/>
  </w:num>
  <w:num w:numId="17">
    <w:abstractNumId w:val="22"/>
  </w:num>
  <w:num w:numId="18">
    <w:abstractNumId w:val="10"/>
  </w:num>
  <w:num w:numId="19">
    <w:abstractNumId w:val="28"/>
  </w:num>
  <w:num w:numId="20">
    <w:abstractNumId w:val="35"/>
  </w:num>
  <w:num w:numId="21">
    <w:abstractNumId w:val="33"/>
  </w:num>
  <w:num w:numId="22">
    <w:abstractNumId w:val="11"/>
  </w:num>
  <w:num w:numId="23">
    <w:abstractNumId w:val="14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2"/>
  </w:num>
  <w:num w:numId="27">
    <w:abstractNumId w:val="17"/>
  </w:num>
  <w:num w:numId="28">
    <w:abstractNumId w:val="13"/>
  </w:num>
  <w:num w:numId="29">
    <w:abstractNumId w:val="34"/>
  </w:num>
  <w:num w:numId="30">
    <w:abstractNumId w:val="23"/>
  </w:num>
  <w:num w:numId="31">
    <w:abstractNumId w:val="16"/>
  </w:num>
  <w:num w:numId="32">
    <w:abstractNumId w:val="30"/>
  </w:num>
  <w:num w:numId="33">
    <w:abstractNumId w:val="36"/>
  </w:num>
  <w:num w:numId="34">
    <w:abstractNumId w:val="20"/>
  </w:num>
  <w:num w:numId="35">
    <w:abstractNumId w:val="19"/>
  </w:num>
  <w:num w:numId="36">
    <w:abstractNumId w:val="26"/>
  </w:num>
  <w:num w:numId="37">
    <w:abstractNumId w:val="27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314"/>
    <w:rsid w:val="000441BD"/>
    <w:rsid w:val="000470D7"/>
    <w:rsid w:val="0007059D"/>
    <w:rsid w:val="00072B08"/>
    <w:rsid w:val="00080261"/>
    <w:rsid w:val="000C1484"/>
    <w:rsid w:val="00127479"/>
    <w:rsid w:val="00142DA2"/>
    <w:rsid w:val="00165B5C"/>
    <w:rsid w:val="00185291"/>
    <w:rsid w:val="00194BCC"/>
    <w:rsid w:val="001B55E6"/>
    <w:rsid w:val="001C2E0B"/>
    <w:rsid w:val="00205212"/>
    <w:rsid w:val="00212415"/>
    <w:rsid w:val="00227266"/>
    <w:rsid w:val="0023413E"/>
    <w:rsid w:val="002A2314"/>
    <w:rsid w:val="002D0CC3"/>
    <w:rsid w:val="002D0F24"/>
    <w:rsid w:val="002E74B7"/>
    <w:rsid w:val="002F5D14"/>
    <w:rsid w:val="00317CD6"/>
    <w:rsid w:val="00350DDF"/>
    <w:rsid w:val="003676AC"/>
    <w:rsid w:val="003745CC"/>
    <w:rsid w:val="003826F6"/>
    <w:rsid w:val="0044505C"/>
    <w:rsid w:val="0047003E"/>
    <w:rsid w:val="004B2B84"/>
    <w:rsid w:val="004C1669"/>
    <w:rsid w:val="004D4FEF"/>
    <w:rsid w:val="004F2629"/>
    <w:rsid w:val="005056FE"/>
    <w:rsid w:val="00515E31"/>
    <w:rsid w:val="00593E6A"/>
    <w:rsid w:val="005A2B18"/>
    <w:rsid w:val="005B64D7"/>
    <w:rsid w:val="006017A1"/>
    <w:rsid w:val="00617D8B"/>
    <w:rsid w:val="006202E8"/>
    <w:rsid w:val="00652432"/>
    <w:rsid w:val="00680E34"/>
    <w:rsid w:val="007A5BD1"/>
    <w:rsid w:val="007B2CF4"/>
    <w:rsid w:val="0083310F"/>
    <w:rsid w:val="008755DA"/>
    <w:rsid w:val="00894268"/>
    <w:rsid w:val="008D3012"/>
    <w:rsid w:val="008D492F"/>
    <w:rsid w:val="00940D24"/>
    <w:rsid w:val="00980645"/>
    <w:rsid w:val="00A567EB"/>
    <w:rsid w:val="00AC4EBC"/>
    <w:rsid w:val="00AF041D"/>
    <w:rsid w:val="00BB6B4B"/>
    <w:rsid w:val="00BB77A4"/>
    <w:rsid w:val="00BD2165"/>
    <w:rsid w:val="00C60A01"/>
    <w:rsid w:val="00D47D06"/>
    <w:rsid w:val="00D60BC8"/>
    <w:rsid w:val="00D77BFC"/>
    <w:rsid w:val="00DB132F"/>
    <w:rsid w:val="00DF1573"/>
    <w:rsid w:val="00EC1607"/>
    <w:rsid w:val="00F25A2C"/>
    <w:rsid w:val="00F90EA6"/>
    <w:rsid w:val="00F95220"/>
    <w:rsid w:val="00FB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0E3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rsid w:val="00680E34"/>
    <w:rPr>
      <w:rFonts w:ascii="Times New Roman" w:hAnsi="Times New Roman" w:cs="Times New Roman"/>
      <w:vertAlign w:val="superscript"/>
    </w:rPr>
  </w:style>
  <w:style w:type="paragraph" w:customStyle="1" w:styleId="Akapitzlist1">
    <w:name w:val="Akapit z listą1"/>
    <w:basedOn w:val="Normalny"/>
    <w:rsid w:val="00680E34"/>
    <w:pPr>
      <w:ind w:left="720"/>
    </w:pPr>
    <w:rPr>
      <w:color w:val="000000"/>
    </w:rPr>
  </w:style>
  <w:style w:type="paragraph" w:styleId="Tekstprzypisudolnego">
    <w:name w:val="footnote text"/>
    <w:basedOn w:val="Normalny"/>
    <w:link w:val="TekstprzypisudolnegoZnak"/>
    <w:uiPriority w:val="99"/>
    <w:rsid w:val="00680E34"/>
    <w:rPr>
      <w:color w:val="000000"/>
      <w:sz w:val="20"/>
      <w:szCs w:val="20"/>
    </w:rPr>
  </w:style>
  <w:style w:type="paragraph" w:styleId="NormalnyWeb">
    <w:name w:val="Normal (Web)"/>
    <w:basedOn w:val="Normalny"/>
    <w:semiHidden/>
    <w:rsid w:val="00680E34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semiHidden/>
    <w:rsid w:val="00680E34"/>
    <w:pPr>
      <w:ind w:left="5664" w:hanging="5664"/>
    </w:pPr>
    <w:rPr>
      <w:sz w:val="22"/>
      <w:szCs w:val="22"/>
    </w:rPr>
  </w:style>
  <w:style w:type="paragraph" w:customStyle="1" w:styleId="Tekstpodstawowywcity1">
    <w:name w:val="Tekst podstawowy wcięty1"/>
    <w:basedOn w:val="Normalny"/>
    <w:rsid w:val="00680E34"/>
    <w:pPr>
      <w:ind w:left="5664" w:hanging="5664"/>
      <w:jc w:val="both"/>
    </w:pPr>
    <w:rPr>
      <w:sz w:val="22"/>
      <w:szCs w:val="22"/>
    </w:rPr>
  </w:style>
  <w:style w:type="paragraph" w:styleId="Tekstpodstawowywcity">
    <w:name w:val="Body Text Indent"/>
    <w:basedOn w:val="Normalny"/>
    <w:semiHidden/>
    <w:rsid w:val="00680E34"/>
    <w:pPr>
      <w:jc w:val="both"/>
    </w:pPr>
    <w:rPr>
      <w:sz w:val="22"/>
      <w:szCs w:val="22"/>
    </w:rPr>
  </w:style>
  <w:style w:type="paragraph" w:styleId="Akapitzlist">
    <w:name w:val="List Paragraph"/>
    <w:basedOn w:val="Normalny"/>
    <w:uiPriority w:val="99"/>
    <w:qFormat/>
    <w:rsid w:val="00980645"/>
    <w:pPr>
      <w:ind w:left="720"/>
    </w:pPr>
    <w:rPr>
      <w:rFonts w:eastAsiaTheme="minorEastAsia"/>
      <w:color w:val="00000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4268"/>
    <w:rPr>
      <w:color w:val="000000"/>
    </w:rPr>
  </w:style>
  <w:style w:type="paragraph" w:customStyle="1" w:styleId="Default">
    <w:name w:val="Default"/>
    <w:rsid w:val="00DB132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</vt:lpstr>
    </vt:vector>
  </TitlesOfParts>
  <Company>umbytom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</dc:title>
  <dc:creator>Agata Baranowska</dc:creator>
  <cp:lastModifiedBy>Piotr Kowalski</cp:lastModifiedBy>
  <cp:revision>2</cp:revision>
  <dcterms:created xsi:type="dcterms:W3CDTF">2025-11-27T13:49:00Z</dcterms:created>
  <dcterms:modified xsi:type="dcterms:W3CDTF">2025-11-27T13:49:00Z</dcterms:modified>
</cp:coreProperties>
</file>