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4E" w:rsidRPr="00A017D5" w:rsidRDefault="00824C4E" w:rsidP="009750B4">
      <w:pPr>
        <w:pStyle w:val="Tekstpodstawowy"/>
        <w:ind w:left="6660" w:hanging="6660"/>
        <w:jc w:val="center"/>
        <w:rPr>
          <w:rFonts w:ascii="Arial" w:hAnsi="Arial" w:cs="Arial"/>
          <w:b/>
        </w:rPr>
      </w:pPr>
      <w:r w:rsidRPr="00A017D5">
        <w:rPr>
          <w:rFonts w:ascii="Arial" w:hAnsi="Arial" w:cs="Arial"/>
          <w:b/>
        </w:rPr>
        <w:t>ZARZĄDZENIE NR</w:t>
      </w:r>
      <w:r w:rsidR="00CA53D1">
        <w:rPr>
          <w:rFonts w:ascii="Arial" w:hAnsi="Arial" w:cs="Arial"/>
          <w:b/>
        </w:rPr>
        <w:t xml:space="preserve"> 425/21</w:t>
      </w:r>
    </w:p>
    <w:p w:rsidR="00824C4E" w:rsidRPr="00A017D5" w:rsidRDefault="00824C4E" w:rsidP="009750B4">
      <w:pPr>
        <w:pStyle w:val="Tekstpodstawowy"/>
        <w:ind w:left="6660" w:hanging="6660"/>
        <w:jc w:val="center"/>
        <w:rPr>
          <w:rFonts w:ascii="Arial" w:hAnsi="Arial" w:cs="Arial"/>
          <w:b/>
        </w:rPr>
      </w:pPr>
      <w:r w:rsidRPr="00A017D5">
        <w:rPr>
          <w:rFonts w:ascii="Arial" w:hAnsi="Arial" w:cs="Arial"/>
          <w:b/>
        </w:rPr>
        <w:t>PREZYDENTA BYTOMIA</w:t>
      </w:r>
    </w:p>
    <w:p w:rsidR="00824C4E" w:rsidRDefault="00824C4E" w:rsidP="00CA53D1">
      <w:pPr>
        <w:pStyle w:val="Tekstpodstawowy"/>
        <w:spacing w:after="280"/>
        <w:ind w:left="6660" w:hanging="6660"/>
        <w:jc w:val="center"/>
        <w:rPr>
          <w:bCs/>
        </w:rPr>
      </w:pPr>
      <w:r w:rsidRPr="00A017D5">
        <w:rPr>
          <w:rFonts w:ascii="Arial" w:hAnsi="Arial" w:cs="Arial"/>
          <w:bCs/>
        </w:rPr>
        <w:t xml:space="preserve">z dnia </w:t>
      </w:r>
      <w:r w:rsidR="00CA53D1">
        <w:rPr>
          <w:rFonts w:ascii="Arial" w:hAnsi="Arial" w:cs="Arial"/>
          <w:bCs/>
        </w:rPr>
        <w:t>27 października 2021 r.</w:t>
      </w:r>
    </w:p>
    <w:p w:rsidR="006877E7" w:rsidRPr="00D431C4" w:rsidRDefault="006877E7" w:rsidP="00CA53D1">
      <w:pPr>
        <w:pStyle w:val="Tekstpodstawowy2"/>
        <w:spacing w:after="280" w:line="240" w:lineRule="auto"/>
        <w:rPr>
          <w:rFonts w:ascii="Arial" w:hAnsi="Arial" w:cs="Arial"/>
          <w:b/>
          <w:sz w:val="24"/>
          <w:szCs w:val="24"/>
        </w:rPr>
      </w:pPr>
      <w:r w:rsidRPr="00D431C4">
        <w:rPr>
          <w:rFonts w:ascii="Arial" w:hAnsi="Arial" w:cs="Arial"/>
          <w:b/>
          <w:sz w:val="24"/>
          <w:szCs w:val="24"/>
        </w:rPr>
        <w:t>w sprawie rozwiązania Gminnego Biura Spisowego powołanego do przeprowadzenia Narodowego Spisu Powszechnego Ludności i Mieszkań w 2021 r.</w:t>
      </w:r>
    </w:p>
    <w:p w:rsidR="00A017D5" w:rsidRPr="00E35984" w:rsidRDefault="006877E7" w:rsidP="008418B2">
      <w:pPr>
        <w:pStyle w:val="Tekstpodstawowy"/>
        <w:spacing w:after="280"/>
        <w:jc w:val="left"/>
        <w:rPr>
          <w:rFonts w:ascii="Arial" w:hAnsi="Arial" w:cs="Arial"/>
          <w:bCs/>
        </w:rPr>
      </w:pPr>
      <w:r w:rsidRPr="00CB6060">
        <w:rPr>
          <w:rFonts w:ascii="Arial" w:hAnsi="Arial" w:cs="Arial"/>
        </w:rPr>
        <w:t>Na podstawie art. 30 ust. 1  ustawy z dnia 8 marca 1990 r. o samorządzie gminnym (Dz. U.</w:t>
      </w:r>
      <w:r>
        <w:rPr>
          <w:rFonts w:ascii="Arial" w:hAnsi="Arial" w:cs="Arial"/>
        </w:rPr>
        <w:t xml:space="preserve"> </w:t>
      </w:r>
      <w:r w:rsidR="00D431C4">
        <w:rPr>
          <w:rFonts w:ascii="Arial" w:hAnsi="Arial" w:cs="Arial"/>
        </w:rPr>
        <w:t>z 2021 r. poz. 1372</w:t>
      </w:r>
      <w:r w:rsidRPr="00CB6060">
        <w:rPr>
          <w:rFonts w:ascii="Arial" w:hAnsi="Arial" w:cs="Arial"/>
        </w:rPr>
        <w:t xml:space="preserve">) w związku z art. 34 ust. 2 </w:t>
      </w:r>
      <w:proofErr w:type="spellStart"/>
      <w:r w:rsidRPr="00CB6060">
        <w:rPr>
          <w:rFonts w:ascii="Arial" w:hAnsi="Arial" w:cs="Arial"/>
        </w:rPr>
        <w:t>pkt</w:t>
      </w:r>
      <w:proofErr w:type="spellEnd"/>
      <w:r w:rsidRPr="00CB6060">
        <w:rPr>
          <w:rFonts w:ascii="Arial" w:hAnsi="Arial" w:cs="Arial"/>
        </w:rPr>
        <w:t xml:space="preserve"> 2  ustawy z dnia 9 sierpnia 2019 r. o </w:t>
      </w:r>
      <w:r w:rsidRPr="00CB6060">
        <w:rPr>
          <w:rStyle w:val="Uwydatnienie"/>
          <w:rFonts w:ascii="Arial" w:hAnsi="Arial" w:cs="Arial"/>
          <w:i w:val="0"/>
        </w:rPr>
        <w:t>narodowym spisie powszechnym</w:t>
      </w:r>
      <w:r w:rsidRPr="00CB6060">
        <w:rPr>
          <w:rFonts w:ascii="Arial" w:hAnsi="Arial" w:cs="Arial"/>
        </w:rPr>
        <w:t xml:space="preserve"> ludności i mieszkań w 2021 r.  (Dz. U. z 2019 r. poz. 1775, z </w:t>
      </w:r>
      <w:proofErr w:type="spellStart"/>
      <w:r w:rsidRPr="00CB6060">
        <w:rPr>
          <w:rFonts w:ascii="Arial" w:hAnsi="Arial" w:cs="Arial"/>
        </w:rPr>
        <w:t>późn</w:t>
      </w:r>
      <w:proofErr w:type="spellEnd"/>
      <w:r w:rsidRPr="00CB606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B6060">
        <w:rPr>
          <w:rFonts w:ascii="Arial" w:hAnsi="Arial" w:cs="Arial"/>
        </w:rPr>
        <w:t xml:space="preserve">zm.) zarządza się, </w:t>
      </w:r>
      <w:r>
        <w:rPr>
          <w:rFonts w:ascii="Arial" w:hAnsi="Arial" w:cs="Arial"/>
        </w:rPr>
        <w:t xml:space="preserve">co </w:t>
      </w:r>
      <w:r w:rsidR="00A017D5" w:rsidRPr="00E55A68">
        <w:rPr>
          <w:rFonts w:ascii="Arial" w:hAnsi="Arial" w:cs="Arial"/>
          <w:bCs/>
        </w:rPr>
        <w:t>następuje:</w:t>
      </w:r>
    </w:p>
    <w:p w:rsidR="00824C4E" w:rsidRPr="00A017D5" w:rsidRDefault="00824C4E" w:rsidP="006406E3">
      <w:pPr>
        <w:pStyle w:val="Tekstpodstawowy"/>
        <w:spacing w:after="280"/>
        <w:jc w:val="center"/>
        <w:rPr>
          <w:rFonts w:ascii="Arial" w:hAnsi="Arial" w:cs="Arial"/>
          <w:b/>
        </w:rPr>
      </w:pPr>
      <w:r w:rsidRPr="00A017D5">
        <w:rPr>
          <w:rFonts w:ascii="Arial" w:hAnsi="Arial" w:cs="Arial"/>
          <w:b/>
        </w:rPr>
        <w:t>§ 1</w:t>
      </w:r>
    </w:p>
    <w:p w:rsidR="006877E7" w:rsidRPr="00CB6060" w:rsidRDefault="006877E7" w:rsidP="006877E7">
      <w:pPr>
        <w:pStyle w:val="Tekstpodstawowy"/>
        <w:jc w:val="left"/>
        <w:rPr>
          <w:rFonts w:ascii="Arial" w:hAnsi="Arial" w:cs="Arial"/>
        </w:rPr>
      </w:pPr>
      <w:r w:rsidRPr="00CB6060">
        <w:rPr>
          <w:rFonts w:ascii="Arial" w:hAnsi="Arial" w:cs="Arial"/>
        </w:rPr>
        <w:t>Rozwiązuje się z dniem 29 października 2021 r. Gminne Biuro Spisowe powołane do przeprowadzenia Narodowego Spisu Powszechnego Ludności i M</w:t>
      </w:r>
      <w:r w:rsidR="00D431C4">
        <w:rPr>
          <w:rFonts w:ascii="Arial" w:hAnsi="Arial" w:cs="Arial"/>
        </w:rPr>
        <w:t>ieszkań w </w:t>
      </w:r>
      <w:r>
        <w:rPr>
          <w:rFonts w:ascii="Arial" w:hAnsi="Arial" w:cs="Arial"/>
        </w:rPr>
        <w:t>2021 </w:t>
      </w:r>
      <w:r w:rsidRPr="00CB6060">
        <w:rPr>
          <w:rFonts w:ascii="Arial" w:hAnsi="Arial" w:cs="Arial"/>
        </w:rPr>
        <w:t xml:space="preserve">r. </w:t>
      </w:r>
    </w:p>
    <w:p w:rsidR="00824C4E" w:rsidRPr="00A017D5" w:rsidRDefault="00824C4E" w:rsidP="006406E3">
      <w:pPr>
        <w:pStyle w:val="Tekstpodstawowy"/>
        <w:spacing w:before="280" w:after="280"/>
        <w:jc w:val="center"/>
        <w:rPr>
          <w:rFonts w:ascii="Arial" w:hAnsi="Arial" w:cs="Arial"/>
          <w:b/>
        </w:rPr>
      </w:pPr>
      <w:r w:rsidRPr="00A017D5">
        <w:rPr>
          <w:rFonts w:ascii="Arial" w:hAnsi="Arial" w:cs="Arial"/>
          <w:b/>
        </w:rPr>
        <w:t>§ 2</w:t>
      </w:r>
    </w:p>
    <w:p w:rsidR="006877E7" w:rsidRPr="00CB6060" w:rsidRDefault="006877E7" w:rsidP="006877E7">
      <w:pPr>
        <w:rPr>
          <w:rFonts w:ascii="Arial" w:hAnsi="Arial" w:cs="Arial"/>
          <w:sz w:val="24"/>
          <w:szCs w:val="24"/>
        </w:rPr>
      </w:pPr>
      <w:r w:rsidRPr="00CB6060">
        <w:rPr>
          <w:rFonts w:ascii="Arial" w:hAnsi="Arial" w:cs="Arial"/>
          <w:sz w:val="24"/>
          <w:szCs w:val="24"/>
        </w:rPr>
        <w:t>Wykonanie zarządzenia powierza się naczelnikowi Wydziału Spraw Obywatelskich.</w:t>
      </w:r>
    </w:p>
    <w:p w:rsidR="00824C4E" w:rsidRPr="00A017D5" w:rsidRDefault="00824C4E" w:rsidP="006406E3">
      <w:pPr>
        <w:pStyle w:val="Tekstpodstawowy"/>
        <w:jc w:val="left"/>
        <w:rPr>
          <w:rFonts w:ascii="Arial" w:hAnsi="Arial" w:cs="Arial"/>
          <w:bCs/>
        </w:rPr>
      </w:pPr>
    </w:p>
    <w:p w:rsidR="00824C4E" w:rsidRPr="00A017D5" w:rsidRDefault="00824C4E" w:rsidP="000526E3">
      <w:pPr>
        <w:pStyle w:val="Tekstpodstawowy"/>
        <w:spacing w:after="280"/>
        <w:jc w:val="center"/>
        <w:rPr>
          <w:rFonts w:ascii="Arial" w:hAnsi="Arial" w:cs="Arial"/>
          <w:b/>
        </w:rPr>
      </w:pPr>
      <w:r w:rsidRPr="00A017D5">
        <w:rPr>
          <w:rFonts w:ascii="Arial" w:hAnsi="Arial" w:cs="Arial"/>
          <w:b/>
        </w:rPr>
        <w:t>§ 3</w:t>
      </w:r>
    </w:p>
    <w:p w:rsidR="003A5B5F" w:rsidRDefault="00824C4E" w:rsidP="006406E3">
      <w:pPr>
        <w:pStyle w:val="Tekstpodstawowy"/>
        <w:jc w:val="left"/>
        <w:rPr>
          <w:rFonts w:ascii="Arial" w:hAnsi="Arial" w:cs="Arial"/>
          <w:bCs/>
        </w:rPr>
      </w:pPr>
      <w:r w:rsidRPr="003A5B5F">
        <w:rPr>
          <w:rFonts w:ascii="Arial" w:hAnsi="Arial" w:cs="Arial"/>
          <w:bCs/>
        </w:rPr>
        <w:t>Zarządzenie wchodzi w życie z</w:t>
      </w:r>
      <w:r w:rsidR="005176FB">
        <w:rPr>
          <w:rFonts w:ascii="Arial" w:hAnsi="Arial" w:cs="Arial"/>
          <w:bCs/>
        </w:rPr>
        <w:t xml:space="preserve"> dniem</w:t>
      </w:r>
      <w:r w:rsidRPr="003A5B5F">
        <w:rPr>
          <w:rFonts w:ascii="Arial" w:hAnsi="Arial" w:cs="Arial"/>
          <w:bCs/>
        </w:rPr>
        <w:t xml:space="preserve"> </w:t>
      </w:r>
      <w:r w:rsidR="006406E3">
        <w:rPr>
          <w:rFonts w:ascii="Arial" w:hAnsi="Arial" w:cs="Arial"/>
          <w:bCs/>
        </w:rPr>
        <w:t>podpisania.</w:t>
      </w:r>
    </w:p>
    <w:p w:rsidR="00CA53D1" w:rsidRDefault="00CA53D1" w:rsidP="006406E3">
      <w:pPr>
        <w:pStyle w:val="Tekstpodstawowy"/>
        <w:jc w:val="left"/>
        <w:rPr>
          <w:rFonts w:ascii="Arial" w:hAnsi="Arial" w:cs="Arial"/>
          <w:bCs/>
        </w:rPr>
      </w:pPr>
    </w:p>
    <w:p w:rsidR="00CA53D1" w:rsidRDefault="00CA53D1" w:rsidP="00CA53D1">
      <w:pPr>
        <w:pStyle w:val="Tekstpodstawowy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</w:t>
      </w:r>
    </w:p>
    <w:p w:rsidR="00CA53D1" w:rsidRDefault="00CA53D1" w:rsidP="00CA53D1">
      <w:pPr>
        <w:pStyle w:val="Tekstpodstawowy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Miasta</w:t>
      </w:r>
    </w:p>
    <w:p w:rsidR="00CA53D1" w:rsidRDefault="00CA53D1" w:rsidP="00CA53D1">
      <w:pPr>
        <w:pStyle w:val="Tekstpodstawowy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824C4E" w:rsidRPr="00A017D5" w:rsidRDefault="00824C4E" w:rsidP="00D431C4">
      <w:pPr>
        <w:pStyle w:val="Tekstpodstawowy"/>
        <w:spacing w:before="280"/>
        <w:jc w:val="left"/>
        <w:rPr>
          <w:rFonts w:ascii="Arial" w:hAnsi="Arial" w:cs="Arial"/>
          <w:bCs/>
          <w:sz w:val="16"/>
          <w:szCs w:val="16"/>
        </w:rPr>
      </w:pPr>
      <w:r w:rsidRPr="00A017D5">
        <w:rPr>
          <w:rFonts w:ascii="Arial" w:hAnsi="Arial" w:cs="Arial"/>
          <w:bCs/>
          <w:sz w:val="16"/>
          <w:szCs w:val="16"/>
        </w:rPr>
        <w:t xml:space="preserve">Oprac. </w:t>
      </w:r>
      <w:r w:rsidR="006406E3">
        <w:rPr>
          <w:rFonts w:ascii="Arial" w:hAnsi="Arial" w:cs="Arial"/>
          <w:bCs/>
          <w:sz w:val="16"/>
          <w:szCs w:val="16"/>
        </w:rPr>
        <w:t>A. Mańkowska</w:t>
      </w:r>
    </w:p>
    <w:p w:rsidR="000526E3" w:rsidRDefault="00D431C4" w:rsidP="00EE1D57">
      <w:pPr>
        <w:pStyle w:val="Tekstpodstawowy"/>
        <w:tabs>
          <w:tab w:val="left" w:pos="6480"/>
          <w:tab w:val="left" w:pos="6840"/>
        </w:tabs>
        <w:ind w:left="4536" w:hanging="4536"/>
        <w:jc w:val="left"/>
        <w:rPr>
          <w:rFonts w:ascii="Arial" w:hAnsi="Arial" w:cs="Arial"/>
          <w:bCs/>
        </w:rPr>
      </w:pPr>
      <w:r>
        <w:rPr>
          <w:rFonts w:ascii="Arial" w:hAnsi="Arial" w:cs="Arial"/>
          <w:bCs/>
          <w:sz w:val="16"/>
          <w:szCs w:val="16"/>
        </w:rPr>
        <w:t xml:space="preserve">25 października </w:t>
      </w:r>
      <w:r w:rsidR="006406E3">
        <w:rPr>
          <w:rFonts w:ascii="Arial" w:hAnsi="Arial" w:cs="Arial"/>
          <w:bCs/>
          <w:sz w:val="16"/>
          <w:szCs w:val="16"/>
        </w:rPr>
        <w:t>2021 r.</w:t>
      </w:r>
    </w:p>
    <w:sectPr w:rsidR="000526E3" w:rsidSect="00E777CC">
      <w:footerReference w:type="even" r:id="rId8"/>
      <w:footerReference w:type="default" r:id="rId9"/>
      <w:pgSz w:w="11906" w:h="16838"/>
      <w:pgMar w:top="1418" w:right="1247" w:bottom="1418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C54" w:rsidRDefault="003D7C54">
      <w:r>
        <w:separator/>
      </w:r>
    </w:p>
  </w:endnote>
  <w:endnote w:type="continuationSeparator" w:id="0">
    <w:p w:rsidR="003D7C54" w:rsidRDefault="003D7C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472" w:rsidRDefault="00987EB6">
    <w:pPr>
      <w:pStyle w:val="Stopka"/>
      <w:framePr w:wrap="around" w:vAnchor="text" w:hAnchor="margin" w:xAlign="outside" w:y="1"/>
      <w:rPr>
        <w:rStyle w:val="Numerstrony"/>
      </w:rPr>
    </w:pPr>
    <w:r>
      <w:rPr>
        <w:rStyle w:val="Numerstrony"/>
      </w:rPr>
      <w:fldChar w:fldCharType="begin"/>
    </w:r>
    <w:r w:rsidR="0045347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53472" w:rsidRDefault="00453472">
    <w:pPr>
      <w:pStyle w:val="Stopk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472" w:rsidRDefault="00987EB6">
    <w:pPr>
      <w:pStyle w:val="Stopka"/>
      <w:jc w:val="center"/>
    </w:pPr>
    <w:fldSimple w:instr=" PAGE   \* MERGEFORMAT ">
      <w:r w:rsidR="002C340B">
        <w:rPr>
          <w:noProof/>
        </w:rPr>
        <w:t>2</w:t>
      </w:r>
    </w:fldSimple>
  </w:p>
  <w:p w:rsidR="00453472" w:rsidRDefault="00453472">
    <w:pPr>
      <w:pStyle w:val="Stopka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C54" w:rsidRDefault="003D7C54">
      <w:r>
        <w:separator/>
      </w:r>
    </w:p>
  </w:footnote>
  <w:footnote w:type="continuationSeparator" w:id="0">
    <w:p w:rsidR="003D7C54" w:rsidRDefault="003D7C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107"/>
        </w:tabs>
        <w:ind w:left="1107" w:hanging="567"/>
      </w:pPr>
      <w:rPr>
        <w:b w:val="0"/>
        <w:i w:val="0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4">
    <w:nsid w:val="00000007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1145"/>
        </w:tabs>
        <w:ind w:left="1145" w:hanging="360"/>
      </w:pPr>
    </w:lvl>
  </w:abstractNum>
  <w:abstractNum w:abstractNumId="9">
    <w:nsid w:val="000E51A5"/>
    <w:multiLevelType w:val="hybridMultilevel"/>
    <w:tmpl w:val="33E8B5DE"/>
    <w:lvl w:ilvl="0" w:tplc="F3AEEA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6534FED"/>
    <w:multiLevelType w:val="hybridMultilevel"/>
    <w:tmpl w:val="D5C0A0CA"/>
    <w:lvl w:ilvl="0" w:tplc="E630692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AAC1DD8"/>
    <w:multiLevelType w:val="hybridMultilevel"/>
    <w:tmpl w:val="23ACF6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C082DC7"/>
    <w:multiLevelType w:val="hybridMultilevel"/>
    <w:tmpl w:val="A14EACE4"/>
    <w:lvl w:ilvl="0" w:tplc="041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02E6337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B803C54"/>
    <w:multiLevelType w:val="hybridMultilevel"/>
    <w:tmpl w:val="588C7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15436B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97E7DBE"/>
    <w:multiLevelType w:val="hybridMultilevel"/>
    <w:tmpl w:val="78FAB236"/>
    <w:lvl w:ilvl="0" w:tplc="86E6C8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0D480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EA5546">
      <w:start w:val="1"/>
      <w:numFmt w:val="none"/>
      <w:lvlText w:val="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DA7D0E"/>
    <w:multiLevelType w:val="hybridMultilevel"/>
    <w:tmpl w:val="E12AA6A8"/>
    <w:lvl w:ilvl="0" w:tplc="987EC36A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 w:tplc="78FAA9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E630692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0C15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A6D1FE9"/>
    <w:multiLevelType w:val="multilevel"/>
    <w:tmpl w:val="D95EAEB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2">
      <w:start w:val="1"/>
      <w:numFmt w:val="none"/>
      <w:lvlText w:val="%3"/>
      <w:lvlJc w:val="right"/>
      <w:pPr>
        <w:tabs>
          <w:tab w:val="num" w:pos="1077"/>
        </w:tabs>
        <w:ind w:left="1077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>
    <w:nsid w:val="3A702361"/>
    <w:multiLevelType w:val="hybridMultilevel"/>
    <w:tmpl w:val="74881F46"/>
    <w:lvl w:ilvl="0" w:tplc="EEACE058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6C7096B8">
      <w:start w:val="4"/>
      <w:numFmt w:val="bullet"/>
      <w:lvlText w:val="-"/>
      <w:lvlJc w:val="left"/>
      <w:pPr>
        <w:tabs>
          <w:tab w:val="num" w:pos="1650"/>
        </w:tabs>
        <w:ind w:left="1650" w:hanging="570"/>
      </w:pPr>
      <w:rPr>
        <w:rFonts w:ascii="Times New Roman" w:eastAsia="Times New Roman" w:hAnsi="Times New Roman" w:cs="Times New Roman" w:hint="default"/>
      </w:rPr>
    </w:lvl>
    <w:lvl w:ilvl="2" w:tplc="CF4A0168">
      <w:start w:val="1"/>
      <w:numFmt w:val="none"/>
      <w:lvlText w:val="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E6217CA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2323F7"/>
    <w:multiLevelType w:val="hybridMultilevel"/>
    <w:tmpl w:val="2AF209EA"/>
    <w:lvl w:ilvl="0" w:tplc="68FE3554">
      <w:start w:val="1"/>
      <w:numFmt w:val="bullet"/>
      <w:lvlText w:val="-"/>
      <w:lvlJc w:val="left"/>
      <w:pPr>
        <w:tabs>
          <w:tab w:val="num" w:pos="425"/>
        </w:tabs>
        <w:ind w:left="425" w:hanging="360"/>
      </w:pPr>
      <w:rPr>
        <w:rFonts w:ascii="Times New Roman" w:eastAsia="Times New Roman" w:hAnsi="Times New Roman" w:cs="Times New Roman" w:hint="default"/>
      </w:rPr>
    </w:lvl>
    <w:lvl w:ilvl="1" w:tplc="F55E9E94">
      <w:start w:val="1"/>
      <w:numFmt w:val="decimal"/>
      <w:lvlText w:val="%2)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65"/>
        </w:tabs>
        <w:ind w:left="1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85"/>
        </w:tabs>
        <w:ind w:left="2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05"/>
        </w:tabs>
        <w:ind w:left="330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25"/>
        </w:tabs>
        <w:ind w:left="4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45"/>
        </w:tabs>
        <w:ind w:left="4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65"/>
        </w:tabs>
        <w:ind w:left="546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85"/>
        </w:tabs>
        <w:ind w:left="6185" w:hanging="360"/>
      </w:pPr>
      <w:rPr>
        <w:rFonts w:ascii="Wingdings" w:hAnsi="Wingdings" w:hint="default"/>
      </w:rPr>
    </w:lvl>
  </w:abstractNum>
  <w:abstractNum w:abstractNumId="21">
    <w:nsid w:val="3D5F290C"/>
    <w:multiLevelType w:val="multilevel"/>
    <w:tmpl w:val="6DE0887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2">
      <w:start w:val="1"/>
      <w:numFmt w:val="none"/>
      <w:lvlText w:val="%3"/>
      <w:lvlJc w:val="right"/>
      <w:pPr>
        <w:tabs>
          <w:tab w:val="num" w:pos="1077"/>
        </w:tabs>
        <w:ind w:left="1077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>
    <w:nsid w:val="3EA27FDA"/>
    <w:multiLevelType w:val="multilevel"/>
    <w:tmpl w:val="6DE0887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2">
      <w:start w:val="1"/>
      <w:numFmt w:val="none"/>
      <w:lvlText w:val="%3"/>
      <w:lvlJc w:val="right"/>
      <w:pPr>
        <w:tabs>
          <w:tab w:val="num" w:pos="1077"/>
        </w:tabs>
        <w:ind w:left="1077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>
    <w:nsid w:val="3F655647"/>
    <w:multiLevelType w:val="multilevel"/>
    <w:tmpl w:val="6DE0887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2">
      <w:start w:val="1"/>
      <w:numFmt w:val="none"/>
      <w:lvlText w:val="%3"/>
      <w:lvlJc w:val="right"/>
      <w:pPr>
        <w:tabs>
          <w:tab w:val="num" w:pos="1077"/>
        </w:tabs>
        <w:ind w:left="1077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41133EED"/>
    <w:multiLevelType w:val="hybridMultilevel"/>
    <w:tmpl w:val="735E5C22"/>
    <w:lvl w:ilvl="0" w:tplc="0B90EC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94EF6C">
      <w:start w:val="1"/>
      <w:numFmt w:val="none"/>
      <w:lvlText w:val="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3ACDBAC">
      <w:start w:val="1"/>
      <w:numFmt w:val="none"/>
      <w:lvlText w:val="2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A74A55"/>
    <w:multiLevelType w:val="hybridMultilevel"/>
    <w:tmpl w:val="ABC8B4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015BA"/>
    <w:multiLevelType w:val="multilevel"/>
    <w:tmpl w:val="88E2D88A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isLgl/>
      <w:lvlText w:val="%2)"/>
      <w:lvlJc w:val="left"/>
      <w:pPr>
        <w:tabs>
          <w:tab w:val="num" w:pos="1304"/>
        </w:tabs>
        <w:ind w:left="1304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985"/>
        </w:tabs>
        <w:ind w:left="1985" w:hanging="567"/>
      </w:pPr>
      <w:rPr>
        <w:rFonts w:hint="default"/>
        <w:b/>
        <w:i w:val="0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7">
    <w:nsid w:val="57550FCF"/>
    <w:multiLevelType w:val="hybridMultilevel"/>
    <w:tmpl w:val="8BF0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3C1C76"/>
    <w:multiLevelType w:val="hybridMultilevel"/>
    <w:tmpl w:val="0082DF06"/>
    <w:lvl w:ilvl="0" w:tplc="0794F25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9B5696"/>
    <w:multiLevelType w:val="hybridMultilevel"/>
    <w:tmpl w:val="1EE0FFE0"/>
    <w:lvl w:ilvl="0" w:tplc="470C15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4942BD"/>
    <w:multiLevelType w:val="multilevel"/>
    <w:tmpl w:val="BD804C18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2">
      <w:start w:val="1"/>
      <w:numFmt w:val="none"/>
      <w:lvlText w:val="%3"/>
      <w:lvlJc w:val="right"/>
      <w:pPr>
        <w:tabs>
          <w:tab w:val="num" w:pos="1077"/>
        </w:tabs>
        <w:ind w:left="1077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>
    <w:nsid w:val="5BBF6F01"/>
    <w:multiLevelType w:val="hybridMultilevel"/>
    <w:tmpl w:val="6EEA6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651620"/>
    <w:multiLevelType w:val="hybridMultilevel"/>
    <w:tmpl w:val="16D07184"/>
    <w:lvl w:ilvl="0" w:tplc="0415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3">
    <w:nsid w:val="610D79BD"/>
    <w:multiLevelType w:val="hybridMultilevel"/>
    <w:tmpl w:val="546AE012"/>
    <w:lvl w:ilvl="0" w:tplc="2338629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394356"/>
    <w:multiLevelType w:val="hybridMultilevel"/>
    <w:tmpl w:val="7B2E2B2E"/>
    <w:lvl w:ilvl="0" w:tplc="6706CDAA">
      <w:start w:val="4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35">
    <w:nsid w:val="65EA7EBB"/>
    <w:multiLevelType w:val="hybridMultilevel"/>
    <w:tmpl w:val="C164A1BC"/>
    <w:lvl w:ilvl="0" w:tplc="5B901CB6">
      <w:start w:val="3"/>
      <w:numFmt w:val="decimal"/>
      <w:lvlText w:val="%1."/>
      <w:lvlJc w:val="left"/>
      <w:pPr>
        <w:tabs>
          <w:tab w:val="num" w:pos="650"/>
        </w:tabs>
        <w:ind w:left="6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70"/>
        </w:tabs>
        <w:ind w:left="137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90"/>
        </w:tabs>
        <w:ind w:left="209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10"/>
        </w:tabs>
        <w:ind w:left="281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30"/>
        </w:tabs>
        <w:ind w:left="35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50"/>
        </w:tabs>
        <w:ind w:left="42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70"/>
        </w:tabs>
        <w:ind w:left="49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90"/>
        </w:tabs>
        <w:ind w:left="56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10"/>
        </w:tabs>
        <w:ind w:left="6410" w:hanging="180"/>
      </w:pPr>
    </w:lvl>
  </w:abstractNum>
  <w:abstractNum w:abstractNumId="36">
    <w:nsid w:val="670624A1"/>
    <w:multiLevelType w:val="hybridMultilevel"/>
    <w:tmpl w:val="A15CC226"/>
    <w:lvl w:ilvl="0" w:tplc="D11EE5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1E1AE4"/>
    <w:multiLevelType w:val="hybridMultilevel"/>
    <w:tmpl w:val="9FECC8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EB15CA0"/>
    <w:multiLevelType w:val="hybridMultilevel"/>
    <w:tmpl w:val="2C90D802"/>
    <w:lvl w:ilvl="0" w:tplc="F0161202">
      <w:start w:val="2"/>
      <w:numFmt w:val="decimal"/>
      <w:lvlText w:val="%1."/>
      <w:lvlJc w:val="left"/>
      <w:pPr>
        <w:ind w:left="6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0" w:hanging="360"/>
      </w:pPr>
    </w:lvl>
    <w:lvl w:ilvl="2" w:tplc="0415001B" w:tentative="1">
      <w:start w:val="1"/>
      <w:numFmt w:val="lowerRoman"/>
      <w:lvlText w:val="%3."/>
      <w:lvlJc w:val="right"/>
      <w:pPr>
        <w:ind w:left="2090" w:hanging="180"/>
      </w:pPr>
    </w:lvl>
    <w:lvl w:ilvl="3" w:tplc="0415000F" w:tentative="1">
      <w:start w:val="1"/>
      <w:numFmt w:val="decimal"/>
      <w:lvlText w:val="%4."/>
      <w:lvlJc w:val="left"/>
      <w:pPr>
        <w:ind w:left="2810" w:hanging="360"/>
      </w:pPr>
    </w:lvl>
    <w:lvl w:ilvl="4" w:tplc="04150019" w:tentative="1">
      <w:start w:val="1"/>
      <w:numFmt w:val="lowerLetter"/>
      <w:lvlText w:val="%5."/>
      <w:lvlJc w:val="left"/>
      <w:pPr>
        <w:ind w:left="3530" w:hanging="360"/>
      </w:pPr>
    </w:lvl>
    <w:lvl w:ilvl="5" w:tplc="0415001B" w:tentative="1">
      <w:start w:val="1"/>
      <w:numFmt w:val="lowerRoman"/>
      <w:lvlText w:val="%6."/>
      <w:lvlJc w:val="right"/>
      <w:pPr>
        <w:ind w:left="4250" w:hanging="180"/>
      </w:pPr>
    </w:lvl>
    <w:lvl w:ilvl="6" w:tplc="0415000F" w:tentative="1">
      <w:start w:val="1"/>
      <w:numFmt w:val="decimal"/>
      <w:lvlText w:val="%7."/>
      <w:lvlJc w:val="left"/>
      <w:pPr>
        <w:ind w:left="4970" w:hanging="360"/>
      </w:pPr>
    </w:lvl>
    <w:lvl w:ilvl="7" w:tplc="04150019" w:tentative="1">
      <w:start w:val="1"/>
      <w:numFmt w:val="lowerLetter"/>
      <w:lvlText w:val="%8."/>
      <w:lvlJc w:val="left"/>
      <w:pPr>
        <w:ind w:left="5690" w:hanging="360"/>
      </w:pPr>
    </w:lvl>
    <w:lvl w:ilvl="8" w:tplc="0415001B" w:tentative="1">
      <w:start w:val="1"/>
      <w:numFmt w:val="lowerRoman"/>
      <w:lvlText w:val="%9."/>
      <w:lvlJc w:val="right"/>
      <w:pPr>
        <w:ind w:left="6410" w:hanging="180"/>
      </w:pPr>
    </w:lvl>
  </w:abstractNum>
  <w:abstractNum w:abstractNumId="39">
    <w:nsid w:val="71633BB9"/>
    <w:multiLevelType w:val="multilevel"/>
    <w:tmpl w:val="6DE0887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2">
      <w:start w:val="1"/>
      <w:numFmt w:val="none"/>
      <w:lvlText w:val="%3"/>
      <w:lvlJc w:val="right"/>
      <w:pPr>
        <w:tabs>
          <w:tab w:val="num" w:pos="1077"/>
        </w:tabs>
        <w:ind w:left="1077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0">
    <w:nsid w:val="74257B30"/>
    <w:multiLevelType w:val="hybridMultilevel"/>
    <w:tmpl w:val="87A2BFB2"/>
    <w:lvl w:ilvl="0" w:tplc="987EC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E32201"/>
    <w:multiLevelType w:val="multilevel"/>
    <w:tmpl w:val="6DE0887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2">
      <w:start w:val="1"/>
      <w:numFmt w:val="none"/>
      <w:lvlText w:val="%3"/>
      <w:lvlJc w:val="right"/>
      <w:pPr>
        <w:tabs>
          <w:tab w:val="num" w:pos="1077"/>
        </w:tabs>
        <w:ind w:left="1077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2">
    <w:nsid w:val="7D69726C"/>
    <w:multiLevelType w:val="multilevel"/>
    <w:tmpl w:val="060EBD5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2">
      <w:start w:val="1"/>
      <w:numFmt w:val="none"/>
      <w:lvlText w:val="%3"/>
      <w:lvlJc w:val="right"/>
      <w:pPr>
        <w:tabs>
          <w:tab w:val="num" w:pos="1077"/>
        </w:tabs>
        <w:ind w:left="1077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3">
    <w:nsid w:val="7D6A2940"/>
    <w:multiLevelType w:val="hybridMultilevel"/>
    <w:tmpl w:val="768C44CE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4">
    <w:nsid w:val="7DD7710E"/>
    <w:multiLevelType w:val="hybridMultilevel"/>
    <w:tmpl w:val="EE3AED7E"/>
    <w:lvl w:ilvl="0" w:tplc="0415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327C40C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3"/>
  </w:num>
  <w:num w:numId="3">
    <w:abstractNumId w:val="16"/>
  </w:num>
  <w:num w:numId="4">
    <w:abstractNumId w:val="26"/>
  </w:num>
  <w:num w:numId="5">
    <w:abstractNumId w:val="28"/>
  </w:num>
  <w:num w:numId="6">
    <w:abstractNumId w:val="24"/>
  </w:num>
  <w:num w:numId="7">
    <w:abstractNumId w:val="44"/>
  </w:num>
  <w:num w:numId="8">
    <w:abstractNumId w:val="19"/>
  </w:num>
  <w:num w:numId="9">
    <w:abstractNumId w:val="20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9"/>
  </w:num>
  <w:num w:numId="15">
    <w:abstractNumId w:val="11"/>
  </w:num>
  <w:num w:numId="16">
    <w:abstractNumId w:val="15"/>
  </w:num>
  <w:num w:numId="17">
    <w:abstractNumId w:val="37"/>
  </w:num>
  <w:num w:numId="18">
    <w:abstractNumId w:val="33"/>
  </w:num>
  <w:num w:numId="19">
    <w:abstractNumId w:val="18"/>
  </w:num>
  <w:num w:numId="20">
    <w:abstractNumId w:val="30"/>
  </w:num>
  <w:num w:numId="21">
    <w:abstractNumId w:val="13"/>
  </w:num>
  <w:num w:numId="22">
    <w:abstractNumId w:val="29"/>
  </w:num>
  <w:num w:numId="23">
    <w:abstractNumId w:val="32"/>
  </w:num>
  <w:num w:numId="24">
    <w:abstractNumId w:val="12"/>
  </w:num>
  <w:num w:numId="25">
    <w:abstractNumId w:val="34"/>
  </w:num>
  <w:num w:numId="26">
    <w:abstractNumId w:val="35"/>
  </w:num>
  <w:num w:numId="27">
    <w:abstractNumId w:val="43"/>
  </w:num>
  <w:num w:numId="28">
    <w:abstractNumId w:val="42"/>
  </w:num>
  <w:num w:numId="29">
    <w:abstractNumId w:val="22"/>
  </w:num>
  <w:num w:numId="30">
    <w:abstractNumId w:val="41"/>
  </w:num>
  <w:num w:numId="31">
    <w:abstractNumId w:val="21"/>
  </w:num>
  <w:num w:numId="32">
    <w:abstractNumId w:val="39"/>
  </w:num>
  <w:num w:numId="33">
    <w:abstractNumId w:val="38"/>
  </w:num>
  <w:num w:numId="34">
    <w:abstractNumId w:val="27"/>
  </w:num>
  <w:num w:numId="35">
    <w:abstractNumId w:val="25"/>
  </w:num>
  <w:num w:numId="36">
    <w:abstractNumId w:val="10"/>
  </w:num>
  <w:num w:numId="37">
    <w:abstractNumId w:val="36"/>
  </w:num>
  <w:num w:numId="38">
    <w:abstractNumId w:val="31"/>
  </w:num>
  <w:num w:numId="39">
    <w:abstractNumId w:val="40"/>
  </w:num>
  <w:num w:numId="40">
    <w:abstractNumId w:val="14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567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BD1FA5"/>
    <w:rsid w:val="00013154"/>
    <w:rsid w:val="000526E3"/>
    <w:rsid w:val="00052F68"/>
    <w:rsid w:val="00064F8D"/>
    <w:rsid w:val="0008300B"/>
    <w:rsid w:val="000937B3"/>
    <w:rsid w:val="0009690A"/>
    <w:rsid w:val="000A1AEE"/>
    <w:rsid w:val="000B1532"/>
    <w:rsid w:val="000B6ACD"/>
    <w:rsid w:val="000D2A3E"/>
    <w:rsid w:val="000E4215"/>
    <w:rsid w:val="001055CE"/>
    <w:rsid w:val="00114E7B"/>
    <w:rsid w:val="00130906"/>
    <w:rsid w:val="001408B5"/>
    <w:rsid w:val="00152535"/>
    <w:rsid w:val="001607B3"/>
    <w:rsid w:val="00175172"/>
    <w:rsid w:val="00180D78"/>
    <w:rsid w:val="001850AF"/>
    <w:rsid w:val="00185E8C"/>
    <w:rsid w:val="001A0008"/>
    <w:rsid w:val="001D129D"/>
    <w:rsid w:val="001E5738"/>
    <w:rsid w:val="002060B1"/>
    <w:rsid w:val="00215E95"/>
    <w:rsid w:val="00265421"/>
    <w:rsid w:val="00295D88"/>
    <w:rsid w:val="002B42B4"/>
    <w:rsid w:val="002C340B"/>
    <w:rsid w:val="002E0C35"/>
    <w:rsid w:val="002F5A58"/>
    <w:rsid w:val="002F7487"/>
    <w:rsid w:val="003173DF"/>
    <w:rsid w:val="00392028"/>
    <w:rsid w:val="00393769"/>
    <w:rsid w:val="003A5B5F"/>
    <w:rsid w:val="003C29D7"/>
    <w:rsid w:val="003C3214"/>
    <w:rsid w:val="003D25FA"/>
    <w:rsid w:val="003D7C54"/>
    <w:rsid w:val="003F31BE"/>
    <w:rsid w:val="00427749"/>
    <w:rsid w:val="0044072D"/>
    <w:rsid w:val="0044627E"/>
    <w:rsid w:val="00453472"/>
    <w:rsid w:val="00455CCD"/>
    <w:rsid w:val="00467BDB"/>
    <w:rsid w:val="00476E89"/>
    <w:rsid w:val="00482768"/>
    <w:rsid w:val="00484CBB"/>
    <w:rsid w:val="00496F50"/>
    <w:rsid w:val="00497E4A"/>
    <w:rsid w:val="004A151C"/>
    <w:rsid w:val="004A1AD1"/>
    <w:rsid w:val="004A64B4"/>
    <w:rsid w:val="00514278"/>
    <w:rsid w:val="005176FB"/>
    <w:rsid w:val="00540449"/>
    <w:rsid w:val="005463D3"/>
    <w:rsid w:val="00547AC4"/>
    <w:rsid w:val="00552990"/>
    <w:rsid w:val="005B12A1"/>
    <w:rsid w:val="005C0161"/>
    <w:rsid w:val="005C1523"/>
    <w:rsid w:val="005C49F7"/>
    <w:rsid w:val="005F3ED8"/>
    <w:rsid w:val="005F6F74"/>
    <w:rsid w:val="00601CC2"/>
    <w:rsid w:val="006406E3"/>
    <w:rsid w:val="00661C8B"/>
    <w:rsid w:val="006877E7"/>
    <w:rsid w:val="006C2A3B"/>
    <w:rsid w:val="006D3428"/>
    <w:rsid w:val="006E1C35"/>
    <w:rsid w:val="006E3722"/>
    <w:rsid w:val="007030E3"/>
    <w:rsid w:val="00703FF1"/>
    <w:rsid w:val="00710CEB"/>
    <w:rsid w:val="00724798"/>
    <w:rsid w:val="00732A45"/>
    <w:rsid w:val="00764785"/>
    <w:rsid w:val="00777012"/>
    <w:rsid w:val="00786D58"/>
    <w:rsid w:val="007948A5"/>
    <w:rsid w:val="00795DCD"/>
    <w:rsid w:val="007A3009"/>
    <w:rsid w:val="007B3E98"/>
    <w:rsid w:val="007B7012"/>
    <w:rsid w:val="007C4D99"/>
    <w:rsid w:val="007C7EB4"/>
    <w:rsid w:val="007F30D1"/>
    <w:rsid w:val="00807795"/>
    <w:rsid w:val="00824C4E"/>
    <w:rsid w:val="00825909"/>
    <w:rsid w:val="008418B2"/>
    <w:rsid w:val="00865C7B"/>
    <w:rsid w:val="00887710"/>
    <w:rsid w:val="008C7BCD"/>
    <w:rsid w:val="008E66E3"/>
    <w:rsid w:val="00900B17"/>
    <w:rsid w:val="00900E43"/>
    <w:rsid w:val="0090492E"/>
    <w:rsid w:val="009078F0"/>
    <w:rsid w:val="00917E98"/>
    <w:rsid w:val="00947DF1"/>
    <w:rsid w:val="009750B4"/>
    <w:rsid w:val="0097701C"/>
    <w:rsid w:val="00987EB6"/>
    <w:rsid w:val="009963DA"/>
    <w:rsid w:val="009A11B6"/>
    <w:rsid w:val="00A017D5"/>
    <w:rsid w:val="00A50F02"/>
    <w:rsid w:val="00A61AB2"/>
    <w:rsid w:val="00A674E9"/>
    <w:rsid w:val="00A7597E"/>
    <w:rsid w:val="00AA7FAF"/>
    <w:rsid w:val="00AC43FD"/>
    <w:rsid w:val="00AD33D4"/>
    <w:rsid w:val="00AD3E68"/>
    <w:rsid w:val="00AF55C7"/>
    <w:rsid w:val="00B024F6"/>
    <w:rsid w:val="00B101C5"/>
    <w:rsid w:val="00B24B93"/>
    <w:rsid w:val="00B33CB3"/>
    <w:rsid w:val="00B34216"/>
    <w:rsid w:val="00B34A0D"/>
    <w:rsid w:val="00B442C3"/>
    <w:rsid w:val="00B4453C"/>
    <w:rsid w:val="00B51BEC"/>
    <w:rsid w:val="00BB5779"/>
    <w:rsid w:val="00BD1FA5"/>
    <w:rsid w:val="00BE4BEA"/>
    <w:rsid w:val="00BE72B8"/>
    <w:rsid w:val="00BF19C0"/>
    <w:rsid w:val="00C17BC3"/>
    <w:rsid w:val="00C21C4D"/>
    <w:rsid w:val="00C22427"/>
    <w:rsid w:val="00C2702B"/>
    <w:rsid w:val="00C66142"/>
    <w:rsid w:val="00CA53D1"/>
    <w:rsid w:val="00CD6325"/>
    <w:rsid w:val="00CE2D35"/>
    <w:rsid w:val="00D02A98"/>
    <w:rsid w:val="00D160EB"/>
    <w:rsid w:val="00D16969"/>
    <w:rsid w:val="00D26840"/>
    <w:rsid w:val="00D26A40"/>
    <w:rsid w:val="00D431C4"/>
    <w:rsid w:val="00D47BCF"/>
    <w:rsid w:val="00D519B5"/>
    <w:rsid w:val="00DA1B86"/>
    <w:rsid w:val="00DB4B6B"/>
    <w:rsid w:val="00DE1ED0"/>
    <w:rsid w:val="00DE3FE0"/>
    <w:rsid w:val="00DE55CB"/>
    <w:rsid w:val="00DF1FAE"/>
    <w:rsid w:val="00E02AA6"/>
    <w:rsid w:val="00E11F3B"/>
    <w:rsid w:val="00E41160"/>
    <w:rsid w:val="00E51183"/>
    <w:rsid w:val="00E777CC"/>
    <w:rsid w:val="00E9736F"/>
    <w:rsid w:val="00EA6378"/>
    <w:rsid w:val="00EA7B2F"/>
    <w:rsid w:val="00ED3298"/>
    <w:rsid w:val="00EE1D57"/>
    <w:rsid w:val="00EE75F9"/>
    <w:rsid w:val="00F13863"/>
    <w:rsid w:val="00F27118"/>
    <w:rsid w:val="00F51CF9"/>
    <w:rsid w:val="00F81CAA"/>
    <w:rsid w:val="00FA170E"/>
    <w:rsid w:val="00FD2829"/>
    <w:rsid w:val="00FF1A66"/>
    <w:rsid w:val="00FF5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4BEA"/>
    <w:rPr>
      <w:lang w:eastAsia="en-US"/>
    </w:rPr>
  </w:style>
  <w:style w:type="paragraph" w:styleId="Nagwek1">
    <w:name w:val="heading 1"/>
    <w:basedOn w:val="Normalny"/>
    <w:next w:val="Normalny"/>
    <w:qFormat/>
    <w:rsid w:val="00BE4BEA"/>
    <w:pPr>
      <w:keepNext/>
      <w:jc w:val="center"/>
      <w:outlineLvl w:val="0"/>
    </w:pPr>
    <w:rPr>
      <w:b/>
      <w:bCs/>
      <w:sz w:val="18"/>
    </w:rPr>
  </w:style>
  <w:style w:type="paragraph" w:styleId="Nagwek2">
    <w:name w:val="heading 2"/>
    <w:basedOn w:val="Normalny"/>
    <w:next w:val="Normalny"/>
    <w:qFormat/>
    <w:rsid w:val="00BE4BEA"/>
    <w:pPr>
      <w:keepNext/>
      <w:jc w:val="center"/>
      <w:outlineLvl w:val="1"/>
    </w:pPr>
    <w:rPr>
      <w:rFonts w:ascii="TiepoloItcTEEBoo" w:hAnsi="TiepoloItcTEEBoo"/>
      <w:b/>
      <w:bCs/>
      <w:sz w:val="16"/>
    </w:rPr>
  </w:style>
  <w:style w:type="paragraph" w:styleId="Nagwek3">
    <w:name w:val="heading 3"/>
    <w:basedOn w:val="Normalny"/>
    <w:next w:val="Normalny"/>
    <w:qFormat/>
    <w:rsid w:val="00BE4BEA"/>
    <w:pPr>
      <w:keepNext/>
      <w:outlineLvl w:val="2"/>
    </w:pPr>
    <w:rPr>
      <w:rFonts w:ascii="TiepoloItcTEEBoo" w:hAnsi="TiepoloItcTEEBoo"/>
      <w:b/>
      <w:bCs/>
      <w:sz w:val="16"/>
    </w:rPr>
  </w:style>
  <w:style w:type="paragraph" w:styleId="Nagwek4">
    <w:name w:val="heading 4"/>
    <w:basedOn w:val="Normalny"/>
    <w:next w:val="Normalny"/>
    <w:qFormat/>
    <w:rsid w:val="00BE4BEA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qFormat/>
    <w:rsid w:val="00BE4BEA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qFormat/>
    <w:rsid w:val="00BE4BEA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eastAsia="pl-PL"/>
    </w:rPr>
  </w:style>
  <w:style w:type="paragraph" w:styleId="Nagwek7">
    <w:name w:val="heading 7"/>
    <w:basedOn w:val="Normalny"/>
    <w:next w:val="Normalny"/>
    <w:qFormat/>
    <w:rsid w:val="00BE4BEA"/>
    <w:pPr>
      <w:numPr>
        <w:ilvl w:val="6"/>
        <w:numId w:val="4"/>
      </w:numPr>
      <w:spacing w:before="240" w:after="60"/>
      <w:outlineLvl w:val="6"/>
    </w:pPr>
    <w:rPr>
      <w:sz w:val="24"/>
      <w:szCs w:val="24"/>
      <w:lang w:eastAsia="pl-PL"/>
    </w:rPr>
  </w:style>
  <w:style w:type="paragraph" w:styleId="Nagwek8">
    <w:name w:val="heading 8"/>
    <w:basedOn w:val="Normalny"/>
    <w:next w:val="Normalny"/>
    <w:qFormat/>
    <w:rsid w:val="00BE4BEA"/>
    <w:pPr>
      <w:numPr>
        <w:ilvl w:val="7"/>
        <w:numId w:val="4"/>
      </w:numPr>
      <w:spacing w:before="240" w:after="60"/>
      <w:outlineLvl w:val="7"/>
    </w:pPr>
    <w:rPr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qFormat/>
    <w:rsid w:val="00BE4BEA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BE4BEA"/>
    <w:pPr>
      <w:jc w:val="both"/>
    </w:pPr>
    <w:rPr>
      <w:sz w:val="24"/>
      <w:szCs w:val="24"/>
      <w:lang w:eastAsia="pl-PL"/>
    </w:rPr>
  </w:style>
  <w:style w:type="paragraph" w:styleId="Lista">
    <w:name w:val="List"/>
    <w:basedOn w:val="Normalny"/>
    <w:semiHidden/>
    <w:rsid w:val="00BE4BEA"/>
    <w:pPr>
      <w:ind w:left="283" w:hanging="283"/>
    </w:pPr>
    <w:rPr>
      <w:sz w:val="24"/>
      <w:szCs w:val="24"/>
      <w:lang w:eastAsia="pl-PL"/>
    </w:rPr>
  </w:style>
  <w:style w:type="paragraph" w:styleId="Nagwek">
    <w:name w:val="header"/>
    <w:basedOn w:val="Normalny"/>
    <w:semiHidden/>
    <w:rsid w:val="00BE4BE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E4BE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BE4BEA"/>
  </w:style>
  <w:style w:type="paragraph" w:customStyle="1" w:styleId="western">
    <w:name w:val="western"/>
    <w:basedOn w:val="Normalny"/>
    <w:rsid w:val="00BE4BEA"/>
    <w:pPr>
      <w:spacing w:before="100" w:beforeAutospacing="1" w:after="119"/>
    </w:pPr>
    <w:rPr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BE4BEA"/>
    <w:rPr>
      <w:color w:val="0000FF"/>
      <w:u w:val="single"/>
    </w:rPr>
  </w:style>
  <w:style w:type="paragraph" w:customStyle="1" w:styleId="Domy5blnie">
    <w:name w:val="Domyś5blnie"/>
    <w:rsid w:val="00BE4BEA"/>
    <w:pPr>
      <w:widowControl w:val="0"/>
      <w:autoSpaceDE w:val="0"/>
      <w:autoSpaceDN w:val="0"/>
      <w:adjustRightInd w:val="0"/>
    </w:pPr>
    <w:rPr>
      <w:kern w:val="1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unhideWhenUsed/>
    <w:rsid w:val="00A61AB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61AB2"/>
    <w:rPr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5C7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5C7B"/>
    <w:rPr>
      <w:rFonts w:ascii="Tahoma" w:hAnsi="Tahoma" w:cs="Tahoma"/>
      <w:sz w:val="16"/>
      <w:szCs w:val="16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017D5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47DF1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0D7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0D78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0D7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6877E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359101-3139-40ED-ADEC-3D1325D22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351</vt:lpstr>
    </vt:vector>
  </TitlesOfParts>
  <Company>umbytom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351</dc:title>
  <dc:creator>umb</dc:creator>
  <cp:lastModifiedBy>gjanocha</cp:lastModifiedBy>
  <cp:revision>2</cp:revision>
  <cp:lastPrinted>2021-10-26T08:34:00Z</cp:lastPrinted>
  <dcterms:created xsi:type="dcterms:W3CDTF">2021-10-28T09:22:00Z</dcterms:created>
  <dcterms:modified xsi:type="dcterms:W3CDTF">2021-10-28T09:22:00Z</dcterms:modified>
</cp:coreProperties>
</file>