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308F" w:rsidRDefault="008E308F">
      <w:pPr>
        <w:pStyle w:val="Teksttreci20"/>
        <w:shd w:val="clear" w:color="auto" w:fill="auto"/>
        <w:spacing w:line="290" w:lineRule="auto"/>
        <w:ind w:left="6379"/>
        <w:jc w:val="left"/>
        <w:rPr>
          <w:sz w:val="15"/>
          <w:szCs w:val="15"/>
        </w:rPr>
      </w:pPr>
      <w:r>
        <w:rPr>
          <w:sz w:val="15"/>
          <w:szCs w:val="15"/>
        </w:rPr>
        <w:t xml:space="preserve">Załączniki do rozporządzenia </w:t>
      </w:r>
      <w:bookmarkStart w:id="0" w:name="_GoBack"/>
      <w:bookmarkEnd w:id="0"/>
      <w:r>
        <w:rPr>
          <w:sz w:val="15"/>
          <w:szCs w:val="15"/>
        </w:rPr>
        <w:br/>
        <w:t xml:space="preserve">Przewodniczącego Komitetu </w:t>
      </w:r>
      <w:r>
        <w:rPr>
          <w:sz w:val="15"/>
          <w:szCs w:val="15"/>
        </w:rPr>
        <w:br/>
        <w:t xml:space="preserve">do spraw Pożytku Publicznego </w:t>
      </w:r>
      <w:r>
        <w:rPr>
          <w:sz w:val="15"/>
          <w:szCs w:val="15"/>
        </w:rPr>
        <w:br/>
        <w:t>z dnia 24 października 2018 r.(poz. 2057)</w:t>
      </w:r>
    </w:p>
    <w:p w:rsidR="008E308F" w:rsidRDefault="008E308F">
      <w:pPr>
        <w:tabs>
          <w:tab w:val="left" w:pos="0"/>
        </w:tabs>
        <w:autoSpaceDE w:val="0"/>
        <w:autoSpaceDN w:val="0"/>
        <w:adjustRightInd w:val="0"/>
        <w:spacing w:after="120"/>
        <w:jc w:val="right"/>
        <w:rPr>
          <w:rFonts w:cs="Times New Roman"/>
          <w:b/>
          <w:bCs/>
          <w:i/>
          <w:iCs/>
          <w:snapToGrid w:val="0"/>
          <w:color w:val="auto"/>
        </w:rPr>
      </w:pPr>
      <w:r>
        <w:rPr>
          <w:rFonts w:cs="Times New Roman"/>
          <w:b/>
          <w:bCs/>
        </w:rPr>
        <w:t>Załącznik nr 1</w:t>
      </w:r>
    </w:p>
    <w:p w:rsidR="008E308F" w:rsidRDefault="008E308F">
      <w:pPr>
        <w:spacing w:before="240"/>
        <w:jc w:val="center"/>
        <w:rPr>
          <w:rFonts w:ascii="Calibri" w:hAnsi="Calibri" w:cs="Calibri"/>
          <w:i/>
          <w:iCs/>
        </w:rPr>
      </w:pPr>
      <w:r>
        <w:rPr>
          <w:rFonts w:ascii="Calibri" w:hAnsi="Calibri" w:cs="Calibri"/>
          <w:i/>
          <w:iCs/>
        </w:rPr>
        <w:t>WZÓR</w:t>
      </w:r>
    </w:p>
    <w:p w:rsidR="008E308F" w:rsidRDefault="008E308F">
      <w:pPr>
        <w:spacing w:before="240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OFERTA REALIZACJI ZADANIA PUBLICZNEGO* / </w:t>
      </w:r>
    </w:p>
    <w:p w:rsidR="008E308F" w:rsidRDefault="008E308F">
      <w:pPr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OFERTA WSPÓLNA REALIZACJI ZADANIA PUBLICZNEGO*, </w:t>
      </w:r>
    </w:p>
    <w:p w:rsidR="008E308F" w:rsidRDefault="008E308F">
      <w:pPr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O KTÓREJ MOWA W ART. 14 UST. 1* / 2* USTAWY Z DNIA 24 KWIETNIA 2003 R. </w:t>
      </w:r>
      <w:r>
        <w:rPr>
          <w:rFonts w:ascii="Calibri" w:hAnsi="Calibri" w:cs="Calibri"/>
        </w:rPr>
        <w:br/>
        <w:t xml:space="preserve">O DZIAŁALNOŚCI POŻYTKU PUBLICZNEGO I O WOLONTARIACIE </w:t>
      </w:r>
      <w:r>
        <w:rPr>
          <w:rFonts w:ascii="Calibri" w:hAnsi="Calibri" w:cs="Calibri"/>
        </w:rPr>
        <w:br/>
        <w:t>(DZ. U. Z 2018 R. POZ. 450, Z PÓŹN. ZM.)</w:t>
      </w:r>
    </w:p>
    <w:p w:rsidR="008E308F" w:rsidRDefault="008E308F">
      <w:pPr>
        <w:jc w:val="center"/>
        <w:rPr>
          <w:rFonts w:ascii="Calibri" w:hAnsi="Calibri" w:cs="Calibri"/>
        </w:rPr>
      </w:pPr>
    </w:p>
    <w:p w:rsidR="008E308F" w:rsidRDefault="008E308F">
      <w:pPr>
        <w:autoSpaceDE w:val="0"/>
        <w:autoSpaceDN w:val="0"/>
        <w:adjustRightInd w:val="0"/>
        <w:rPr>
          <w:rFonts w:ascii="Calibri,Bold" w:hAnsi="Calibri,Bold" w:cs="Calibri,Bold"/>
          <w:b/>
          <w:bCs/>
          <w:color w:val="auto"/>
          <w:sz w:val="16"/>
          <w:szCs w:val="16"/>
        </w:rPr>
      </w:pPr>
      <w:r>
        <w:rPr>
          <w:rFonts w:ascii="Calibri,Bold" w:hAnsi="Calibri,Bold" w:cs="Calibri,Bold"/>
          <w:b/>
          <w:bCs/>
          <w:color w:val="auto"/>
          <w:sz w:val="16"/>
          <w:szCs w:val="16"/>
        </w:rPr>
        <w:t>POUCZENIE co do sposobu wypełniania oferty:</w:t>
      </w:r>
    </w:p>
    <w:p w:rsidR="008E308F" w:rsidRDefault="008E308F">
      <w:pPr>
        <w:autoSpaceDE w:val="0"/>
        <w:autoSpaceDN w:val="0"/>
        <w:adjustRightInd w:val="0"/>
        <w:rPr>
          <w:rFonts w:ascii="Calibri,Bold" w:hAnsi="Calibri,Bold" w:cs="Calibri,Bold"/>
          <w:b/>
          <w:bCs/>
          <w:color w:val="auto"/>
          <w:sz w:val="16"/>
          <w:szCs w:val="16"/>
        </w:rPr>
      </w:pPr>
    </w:p>
    <w:p w:rsidR="008E308F" w:rsidRDefault="008E308F">
      <w:pPr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16"/>
          <w:szCs w:val="16"/>
        </w:rPr>
      </w:pPr>
      <w:r>
        <w:rPr>
          <w:rFonts w:ascii="Calibri" w:hAnsi="Calibri" w:cs="Calibri"/>
          <w:color w:val="auto"/>
          <w:sz w:val="16"/>
          <w:szCs w:val="16"/>
        </w:rPr>
        <w:t xml:space="preserve">Ofertę należy wypełnić wyłącznie w białych pustych polach, zgodnie z instrukcjami umieszonymi przy poszczególnych polach lub w przypisach. </w:t>
      </w:r>
    </w:p>
    <w:p w:rsidR="008E308F" w:rsidRDefault="008E308F">
      <w:pPr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16"/>
          <w:szCs w:val="16"/>
        </w:rPr>
      </w:pPr>
    </w:p>
    <w:p w:rsidR="008E308F" w:rsidRDefault="008E308F">
      <w:pPr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16"/>
          <w:szCs w:val="16"/>
        </w:rPr>
      </w:pPr>
      <w:r>
        <w:rPr>
          <w:rFonts w:ascii="Calibri" w:hAnsi="Calibri" w:cs="Calibri"/>
          <w:color w:val="auto"/>
          <w:sz w:val="16"/>
          <w:szCs w:val="16"/>
        </w:rPr>
        <w:t>W przypadku pól, które nie dotyczą danej oferty, należy wpisać „nie dotyczy” lub przekreślić pole.</w:t>
      </w:r>
    </w:p>
    <w:p w:rsidR="008E308F" w:rsidRDefault="008E308F">
      <w:pPr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16"/>
          <w:szCs w:val="16"/>
        </w:rPr>
      </w:pPr>
    </w:p>
    <w:p w:rsidR="008E308F" w:rsidRDefault="008E308F">
      <w:pPr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16"/>
          <w:szCs w:val="16"/>
        </w:rPr>
      </w:pPr>
      <w:r>
        <w:rPr>
          <w:rFonts w:ascii="Calibri" w:hAnsi="Calibri" w:cs="Calibri"/>
          <w:color w:val="auto"/>
          <w:sz w:val="16"/>
          <w:szCs w:val="16"/>
        </w:rPr>
        <w:t xml:space="preserve">Zaznaczenie „*”, np., „Oferta realizacji zadania publicznego*/Oferta wspólna realizacji zadania publicznego*”, oznacza, że należy skreślić niewłaściwą odpowiedź i pozostawić prawidłową. Przykład: „Oferta realizacji zadania publicznego* </w:t>
      </w:r>
      <w:r>
        <w:rPr>
          <w:rFonts w:ascii="Calibri" w:hAnsi="Calibri" w:cs="Calibri"/>
          <w:strike/>
          <w:color w:val="auto"/>
          <w:sz w:val="16"/>
          <w:szCs w:val="16"/>
        </w:rPr>
        <w:t>/Oferta wspólna realizacji zadania publicznego*</w:t>
      </w:r>
      <w:r>
        <w:rPr>
          <w:rFonts w:ascii="Calibri" w:hAnsi="Calibri" w:cs="Calibri"/>
          <w:color w:val="auto"/>
          <w:sz w:val="16"/>
          <w:szCs w:val="16"/>
        </w:rPr>
        <w:t>”.</w:t>
      </w:r>
    </w:p>
    <w:p w:rsidR="008E308F" w:rsidRDefault="008E308F">
      <w:pPr>
        <w:jc w:val="center"/>
        <w:rPr>
          <w:rFonts w:ascii="Calibri" w:hAnsi="Calibri" w:cs="Calibri"/>
        </w:rPr>
      </w:pPr>
    </w:p>
    <w:p w:rsidR="008E308F" w:rsidRDefault="008E308F">
      <w:pPr>
        <w:jc w:val="center"/>
        <w:rPr>
          <w:rFonts w:ascii="Calibri" w:hAnsi="Calibri" w:cs="Calibri"/>
        </w:rPr>
      </w:pPr>
    </w:p>
    <w:p w:rsidR="008E308F" w:rsidRDefault="008E308F">
      <w:pPr>
        <w:widowControl w:val="0"/>
        <w:autoSpaceDE w:val="0"/>
        <w:autoSpaceDN w:val="0"/>
        <w:adjustRightInd w:val="0"/>
        <w:ind w:left="284" w:hanging="284"/>
        <w:jc w:val="both"/>
        <w:rPr>
          <w:rFonts w:ascii="Calibri" w:hAnsi="Calibri" w:cs="Calibri"/>
          <w:b/>
          <w:bCs/>
          <w:color w:val="auto"/>
          <w:sz w:val="22"/>
          <w:szCs w:val="22"/>
        </w:rPr>
      </w:pPr>
      <w:r>
        <w:rPr>
          <w:rFonts w:ascii="Calibri" w:hAnsi="Calibri" w:cs="Calibri"/>
          <w:b/>
          <w:bCs/>
          <w:color w:val="auto"/>
          <w:sz w:val="22"/>
          <w:szCs w:val="22"/>
        </w:rPr>
        <w:t>I. Podstawowe informacje o złożonej ofercie</w:t>
      </w:r>
    </w:p>
    <w:p w:rsidR="008E308F" w:rsidRDefault="008E308F">
      <w:pPr>
        <w:jc w:val="both"/>
        <w:rPr>
          <w:rFonts w:ascii="Calibri" w:hAnsi="Calibri" w:cs="Calibri"/>
          <w:sz w:val="18"/>
          <w:szCs w:val="18"/>
        </w:rPr>
      </w:pPr>
    </w:p>
    <w:tbl>
      <w:tblPr>
        <w:tblW w:w="9828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3271"/>
        <w:gridCol w:w="6557"/>
      </w:tblGrid>
      <w:tr w:rsidR="008E308F">
        <w:trPr>
          <w:trHeight w:val="379"/>
        </w:trPr>
        <w:tc>
          <w:tcPr>
            <w:tcW w:w="0" w:type="auto"/>
            <w:shd w:val="clear" w:color="auto" w:fill="DDD9C3"/>
            <w:vAlign w:val="center"/>
          </w:tcPr>
          <w:p w:rsidR="008E308F" w:rsidRDefault="008E308F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1. Organ administracji publicznej,</w:t>
            </w:r>
          </w:p>
          <w:p w:rsidR="008E308F" w:rsidRDefault="008E308F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   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do którego jest adresowana oferta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6557" w:type="dxa"/>
            <w:shd w:val="clear" w:color="auto" w:fill="FFFFFF"/>
          </w:tcPr>
          <w:p w:rsidR="008E308F" w:rsidRDefault="008E308F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8E308F">
        <w:trPr>
          <w:trHeight w:val="377"/>
        </w:trPr>
        <w:tc>
          <w:tcPr>
            <w:tcW w:w="0" w:type="auto"/>
            <w:shd w:val="clear" w:color="auto" w:fill="DDD9C3"/>
            <w:vAlign w:val="center"/>
          </w:tcPr>
          <w:p w:rsidR="008E308F" w:rsidRDefault="008E308F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2. Rodzaj zadania publicznego</w:t>
            </w:r>
            <w:r>
              <w:rPr>
                <w:rStyle w:val="Odwoanieprzypisudolnego"/>
                <w:rFonts w:ascii="Calibri" w:hAnsi="Calibri" w:cs="Calibri"/>
                <w:sz w:val="20"/>
                <w:szCs w:val="20"/>
              </w:rPr>
              <w:footnoteReference w:id="1"/>
            </w:r>
            <w:r>
              <w:rPr>
                <w:rFonts w:ascii="Calibri" w:hAnsi="Calibri" w:cs="Calibri"/>
                <w:sz w:val="20"/>
                <w:szCs w:val="20"/>
                <w:vertAlign w:val="superscript"/>
              </w:rPr>
              <w:t>)</w:t>
            </w:r>
          </w:p>
        </w:tc>
        <w:tc>
          <w:tcPr>
            <w:tcW w:w="6557" w:type="dxa"/>
            <w:shd w:val="clear" w:color="auto" w:fill="FFFFFF"/>
          </w:tcPr>
          <w:p w:rsidR="008E308F" w:rsidRDefault="008E308F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:rsidR="008E308F" w:rsidRDefault="008E308F">
      <w:pPr>
        <w:jc w:val="both"/>
        <w:rPr>
          <w:rFonts w:ascii="Calibri" w:hAnsi="Calibri" w:cs="Calibri"/>
          <w:b/>
          <w:bCs/>
          <w:sz w:val="22"/>
          <w:szCs w:val="22"/>
        </w:rPr>
      </w:pPr>
    </w:p>
    <w:p w:rsidR="008E308F" w:rsidRDefault="008E308F">
      <w:pPr>
        <w:widowControl w:val="0"/>
        <w:autoSpaceDE w:val="0"/>
        <w:autoSpaceDN w:val="0"/>
        <w:adjustRightInd w:val="0"/>
        <w:ind w:left="284" w:hanging="284"/>
        <w:jc w:val="both"/>
        <w:rPr>
          <w:rFonts w:ascii="Calibri" w:hAnsi="Calibri" w:cs="Calibri"/>
          <w:b/>
          <w:bCs/>
          <w:color w:val="auto"/>
          <w:sz w:val="22"/>
          <w:szCs w:val="22"/>
        </w:rPr>
      </w:pPr>
      <w:r>
        <w:rPr>
          <w:rFonts w:ascii="Calibri" w:hAnsi="Calibri" w:cs="Calibri"/>
          <w:b/>
          <w:bCs/>
          <w:color w:val="auto"/>
          <w:sz w:val="22"/>
          <w:szCs w:val="22"/>
        </w:rPr>
        <w:t>II. Dane oferenta(-</w:t>
      </w:r>
      <w:proofErr w:type="spellStart"/>
      <w:r>
        <w:rPr>
          <w:rFonts w:ascii="Calibri" w:hAnsi="Calibri" w:cs="Calibri"/>
          <w:b/>
          <w:bCs/>
          <w:color w:val="auto"/>
          <w:sz w:val="22"/>
          <w:szCs w:val="22"/>
        </w:rPr>
        <w:t>tów</w:t>
      </w:r>
      <w:proofErr w:type="spellEnd"/>
      <w:r>
        <w:rPr>
          <w:rFonts w:ascii="Calibri" w:hAnsi="Calibri" w:cs="Calibri"/>
          <w:b/>
          <w:bCs/>
          <w:color w:val="auto"/>
          <w:sz w:val="22"/>
          <w:szCs w:val="22"/>
        </w:rPr>
        <w:t xml:space="preserve">) </w:t>
      </w:r>
    </w:p>
    <w:p w:rsidR="008E308F" w:rsidRDefault="008E308F">
      <w:pPr>
        <w:widowControl w:val="0"/>
        <w:autoSpaceDE w:val="0"/>
        <w:autoSpaceDN w:val="0"/>
        <w:adjustRightInd w:val="0"/>
        <w:ind w:left="284" w:hanging="284"/>
        <w:jc w:val="both"/>
        <w:rPr>
          <w:rFonts w:ascii="Calibri" w:hAnsi="Calibri" w:cs="Calibri"/>
          <w:i/>
          <w:iCs/>
          <w:color w:val="auto"/>
          <w:sz w:val="20"/>
          <w:szCs w:val="20"/>
        </w:rPr>
      </w:pPr>
    </w:p>
    <w:tbl>
      <w:tblPr>
        <w:tblW w:w="9828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5988"/>
        <w:gridCol w:w="3840"/>
      </w:tblGrid>
      <w:tr w:rsidR="008E308F">
        <w:trPr>
          <w:trHeight w:val="543"/>
        </w:trPr>
        <w:tc>
          <w:tcPr>
            <w:tcW w:w="9828" w:type="dxa"/>
            <w:gridSpan w:val="2"/>
            <w:shd w:val="clear" w:color="auto" w:fill="DDD9C3"/>
            <w:vAlign w:val="center"/>
          </w:tcPr>
          <w:p w:rsidR="008E308F" w:rsidRDefault="008E308F">
            <w:pPr>
              <w:autoSpaceDE w:val="0"/>
              <w:autoSpaceDN w:val="0"/>
              <w:adjustRightInd w:val="0"/>
              <w:ind w:left="317" w:hanging="283"/>
              <w:jc w:val="both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1. Nazwa oferenta(-</w:t>
            </w:r>
            <w:proofErr w:type="spellStart"/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tów</w:t>
            </w:r>
            <w:proofErr w:type="spellEnd"/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), forma prawna, numer w Krajowym Rejestrze Sądowym lub innej ewidencji, adres siedziby, strona </w:t>
            </w:r>
            <w:proofErr w:type="spellStart"/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www</w:t>
            </w:r>
            <w:proofErr w:type="spellEnd"/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, adres do korespondencji, adres e-mail, numer telefonu</w:t>
            </w:r>
          </w:p>
        </w:tc>
      </w:tr>
      <w:tr w:rsidR="008E308F">
        <w:trPr>
          <w:trHeight w:val="673"/>
        </w:trPr>
        <w:tc>
          <w:tcPr>
            <w:tcW w:w="9828" w:type="dxa"/>
            <w:gridSpan w:val="2"/>
            <w:shd w:val="clear" w:color="auto" w:fill="FFFFFF"/>
          </w:tcPr>
          <w:p w:rsidR="008E308F" w:rsidRDefault="008E308F">
            <w:pPr>
              <w:rPr>
                <w:rFonts w:ascii="Calibri" w:hAnsi="Calibri" w:cs="Calibri"/>
                <w:sz w:val="20"/>
                <w:szCs w:val="20"/>
              </w:rPr>
            </w:pPr>
          </w:p>
          <w:p w:rsidR="008E308F" w:rsidRDefault="008E308F">
            <w:pPr>
              <w:rPr>
                <w:rFonts w:ascii="Calibri" w:hAnsi="Calibri" w:cs="Calibri"/>
                <w:sz w:val="20"/>
                <w:szCs w:val="20"/>
              </w:rPr>
            </w:pPr>
          </w:p>
          <w:p w:rsidR="008E308F" w:rsidRDefault="008E308F">
            <w:pPr>
              <w:rPr>
                <w:rFonts w:ascii="Calibri" w:hAnsi="Calibri" w:cs="Calibri"/>
                <w:sz w:val="20"/>
                <w:szCs w:val="20"/>
              </w:rPr>
            </w:pPr>
          </w:p>
          <w:p w:rsidR="008E308F" w:rsidRDefault="008E308F">
            <w:pPr>
              <w:rPr>
                <w:rFonts w:ascii="Calibri" w:hAnsi="Calibri" w:cs="Calibri"/>
                <w:sz w:val="20"/>
                <w:szCs w:val="20"/>
              </w:rPr>
            </w:pPr>
          </w:p>
          <w:p w:rsidR="008E308F" w:rsidRDefault="008E308F">
            <w:pPr>
              <w:rPr>
                <w:rFonts w:ascii="Calibri" w:hAnsi="Calibri" w:cs="Calibri"/>
                <w:sz w:val="20"/>
                <w:szCs w:val="20"/>
              </w:rPr>
            </w:pPr>
          </w:p>
          <w:p w:rsidR="008E308F" w:rsidRDefault="008E308F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8E308F">
        <w:trPr>
          <w:trHeight w:val="993"/>
        </w:trPr>
        <w:tc>
          <w:tcPr>
            <w:tcW w:w="5988" w:type="dxa"/>
            <w:shd w:val="clear" w:color="auto" w:fill="DDD9C3"/>
            <w:vAlign w:val="center"/>
          </w:tcPr>
          <w:p w:rsidR="008E308F" w:rsidRDefault="008E308F">
            <w:pPr>
              <w:ind w:left="176" w:hanging="176"/>
              <w:rPr>
                <w:rFonts w:ascii="Calibri" w:hAnsi="Calibri" w:cs="Calibri"/>
                <w:i/>
                <w:i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2. Dane osoby upoważnionej do składania wyjaśnień dotyczących oferty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(np. imię i nazwisko, numer telefonu, adres poczty elektronicznej) </w:t>
            </w:r>
          </w:p>
        </w:tc>
        <w:tc>
          <w:tcPr>
            <w:tcW w:w="3840" w:type="dxa"/>
            <w:shd w:val="clear" w:color="auto" w:fill="FFFFFF"/>
            <w:vAlign w:val="center"/>
          </w:tcPr>
          <w:p w:rsidR="008E308F" w:rsidRDefault="008E308F">
            <w:pPr>
              <w:rPr>
                <w:rFonts w:ascii="Calibri" w:hAnsi="Calibri" w:cs="Calibri"/>
                <w:sz w:val="18"/>
                <w:szCs w:val="18"/>
              </w:rPr>
            </w:pPr>
          </w:p>
          <w:p w:rsidR="008E308F" w:rsidRDefault="008E308F">
            <w:pPr>
              <w:rPr>
                <w:rFonts w:ascii="Calibri" w:hAnsi="Calibri" w:cs="Calibri"/>
                <w:sz w:val="18"/>
                <w:szCs w:val="18"/>
              </w:rPr>
            </w:pPr>
          </w:p>
          <w:p w:rsidR="008E308F" w:rsidRDefault="008E308F">
            <w:pPr>
              <w:rPr>
                <w:rFonts w:ascii="Calibri" w:hAnsi="Calibri" w:cs="Calibri"/>
                <w:sz w:val="18"/>
                <w:szCs w:val="18"/>
              </w:rPr>
            </w:pPr>
          </w:p>
          <w:p w:rsidR="008E308F" w:rsidRDefault="008E308F">
            <w:pPr>
              <w:rPr>
                <w:rFonts w:ascii="Calibri" w:hAnsi="Calibri" w:cs="Calibri"/>
                <w:sz w:val="18"/>
                <w:szCs w:val="18"/>
              </w:rPr>
            </w:pPr>
          </w:p>
          <w:p w:rsidR="008E308F" w:rsidRDefault="008E308F">
            <w:pPr>
              <w:rPr>
                <w:rFonts w:ascii="Calibri" w:hAnsi="Calibri" w:cs="Calibri"/>
                <w:sz w:val="18"/>
                <w:szCs w:val="18"/>
              </w:rPr>
            </w:pPr>
          </w:p>
          <w:p w:rsidR="008E308F" w:rsidRDefault="008E308F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</w:tbl>
    <w:p w:rsidR="008E308F" w:rsidRDefault="008E308F">
      <w:pPr>
        <w:widowControl w:val="0"/>
        <w:autoSpaceDE w:val="0"/>
        <w:autoSpaceDN w:val="0"/>
        <w:adjustRightInd w:val="0"/>
        <w:ind w:left="284" w:hanging="284"/>
        <w:jc w:val="both"/>
        <w:rPr>
          <w:rFonts w:ascii="Calibri" w:hAnsi="Calibri" w:cs="Calibri"/>
          <w:b/>
          <w:bCs/>
          <w:color w:val="auto"/>
          <w:sz w:val="22"/>
          <w:szCs w:val="22"/>
        </w:rPr>
      </w:pPr>
    </w:p>
    <w:p w:rsidR="008E308F" w:rsidRDefault="008E308F">
      <w:pPr>
        <w:widowControl w:val="0"/>
        <w:autoSpaceDE w:val="0"/>
        <w:autoSpaceDN w:val="0"/>
        <w:adjustRightInd w:val="0"/>
        <w:ind w:left="284" w:hanging="284"/>
        <w:jc w:val="both"/>
        <w:rPr>
          <w:rFonts w:ascii="Calibri" w:hAnsi="Calibri" w:cs="Calibri"/>
          <w:b/>
          <w:bCs/>
          <w:color w:val="auto"/>
          <w:sz w:val="22"/>
          <w:szCs w:val="22"/>
        </w:rPr>
      </w:pPr>
      <w:r>
        <w:rPr>
          <w:rFonts w:ascii="Calibri" w:hAnsi="Calibri" w:cs="Calibri"/>
          <w:b/>
          <w:bCs/>
          <w:color w:val="auto"/>
          <w:sz w:val="22"/>
          <w:szCs w:val="22"/>
        </w:rPr>
        <w:t>III. Opis zadania</w:t>
      </w:r>
    </w:p>
    <w:p w:rsidR="008E308F" w:rsidRDefault="008E308F">
      <w:pPr>
        <w:widowControl w:val="0"/>
        <w:autoSpaceDE w:val="0"/>
        <w:autoSpaceDN w:val="0"/>
        <w:adjustRightInd w:val="0"/>
        <w:ind w:left="284" w:hanging="284"/>
        <w:jc w:val="both"/>
        <w:rPr>
          <w:rFonts w:ascii="Calibri" w:hAnsi="Calibri" w:cs="Calibri"/>
          <w:b/>
          <w:bCs/>
          <w:color w:val="auto"/>
          <w:sz w:val="22"/>
          <w:szCs w:val="22"/>
        </w:rPr>
      </w:pPr>
      <w:r>
        <w:rPr>
          <w:rFonts w:ascii="Calibri" w:hAnsi="Calibri" w:cs="Calibri"/>
          <w:color w:val="auto"/>
          <w:sz w:val="20"/>
          <w:szCs w:val="20"/>
        </w:rPr>
        <w:tab/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748"/>
        <w:gridCol w:w="2390"/>
        <w:gridCol w:w="1906"/>
        <w:gridCol w:w="527"/>
        <w:gridCol w:w="527"/>
        <w:gridCol w:w="160"/>
        <w:gridCol w:w="1171"/>
        <w:gridCol w:w="1563"/>
        <w:gridCol w:w="542"/>
      </w:tblGrid>
      <w:tr w:rsidR="008E308F">
        <w:trPr>
          <w:trHeight w:val="377"/>
        </w:trPr>
        <w:tc>
          <w:tcPr>
            <w:tcW w:w="0" w:type="auto"/>
            <w:gridSpan w:val="2"/>
            <w:shd w:val="clear" w:color="auto" w:fill="DDD9C3"/>
            <w:vAlign w:val="center"/>
          </w:tcPr>
          <w:p w:rsidR="008E308F" w:rsidRDefault="008E308F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1. Tytuł zadania publicznego</w:t>
            </w:r>
          </w:p>
        </w:tc>
        <w:tc>
          <w:tcPr>
            <w:tcW w:w="0" w:type="auto"/>
            <w:gridSpan w:val="7"/>
            <w:shd w:val="clear" w:color="auto" w:fill="FFFFFF"/>
          </w:tcPr>
          <w:p w:rsidR="008E308F" w:rsidRDefault="008E308F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8E308F">
        <w:trPr>
          <w:trHeight w:val="377"/>
        </w:trPr>
        <w:tc>
          <w:tcPr>
            <w:tcW w:w="0" w:type="auto"/>
            <w:gridSpan w:val="2"/>
            <w:shd w:val="clear" w:color="auto" w:fill="DDD9C3"/>
            <w:vAlign w:val="center"/>
          </w:tcPr>
          <w:p w:rsidR="008E308F" w:rsidRDefault="008E308F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lastRenderedPageBreak/>
              <w:t>2. Termin realizacji zadania publicznego</w:t>
            </w:r>
          </w:p>
        </w:tc>
        <w:tc>
          <w:tcPr>
            <w:tcW w:w="0" w:type="auto"/>
            <w:shd w:val="clear" w:color="auto" w:fill="DDD9C3"/>
          </w:tcPr>
          <w:p w:rsidR="008E308F" w:rsidRDefault="008E308F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Data rozpoczęcia</w:t>
            </w:r>
          </w:p>
        </w:tc>
        <w:tc>
          <w:tcPr>
            <w:tcW w:w="0" w:type="auto"/>
            <w:gridSpan w:val="3"/>
            <w:shd w:val="clear" w:color="auto" w:fill="FFFFFF"/>
          </w:tcPr>
          <w:p w:rsidR="008E308F" w:rsidRDefault="008E308F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shd w:val="clear" w:color="auto" w:fill="DDD9C3"/>
          </w:tcPr>
          <w:p w:rsidR="008E308F" w:rsidRDefault="008E308F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Data </w:t>
            </w:r>
          </w:p>
          <w:p w:rsidR="008E308F" w:rsidRDefault="008E308F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zakończenia</w:t>
            </w:r>
          </w:p>
        </w:tc>
        <w:tc>
          <w:tcPr>
            <w:tcW w:w="0" w:type="auto"/>
            <w:shd w:val="clear" w:color="auto" w:fill="FFFFFF"/>
          </w:tcPr>
          <w:p w:rsidR="008E308F" w:rsidRDefault="008E308F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8E308F">
        <w:trPr>
          <w:trHeight w:val="316"/>
        </w:trPr>
        <w:tc>
          <w:tcPr>
            <w:tcW w:w="0" w:type="auto"/>
            <w:gridSpan w:val="9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E308F" w:rsidRDefault="008E308F">
            <w:pPr>
              <w:widowControl w:val="0"/>
              <w:autoSpaceDE w:val="0"/>
              <w:autoSpaceDN w:val="0"/>
              <w:adjustRightInd w:val="0"/>
              <w:ind w:left="142"/>
              <w:jc w:val="both"/>
              <w:rPr>
                <w:rFonts w:ascii="Calibri" w:hAnsi="Calibri" w:cs="Calibri"/>
                <w:b/>
                <w:bCs/>
                <w:sz w:val="20"/>
                <w:szCs w:val="20"/>
                <w:vertAlign w:val="superscript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3. Syntetyczny opis zadania </w:t>
            </w:r>
            <w:r>
              <w:rPr>
                <w:rFonts w:ascii="Calibri" w:hAnsi="Calibri" w:cs="Calibri"/>
                <w:sz w:val="20"/>
                <w:szCs w:val="20"/>
              </w:rPr>
              <w:t>(należy wskazać i opisać: miejsce realizacji zadania, grupę docelową, sposób rozwiązywania jej problemów/zaspokajania potrzeb, komplementarność z innymi działaniami podejmowanymi przez organizację lub inne podmioty)</w:t>
            </w:r>
          </w:p>
        </w:tc>
      </w:tr>
      <w:tr w:rsidR="008E308F">
        <w:trPr>
          <w:trHeight w:val="681"/>
        </w:trPr>
        <w:tc>
          <w:tcPr>
            <w:tcW w:w="0" w:type="auto"/>
            <w:gridSpan w:val="9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E308F" w:rsidRDefault="008E308F">
            <w:pPr>
              <w:spacing w:line="360" w:lineRule="auto"/>
              <w:jc w:val="both"/>
              <w:rPr>
                <w:rFonts w:ascii="Calibri" w:hAnsi="Calibri" w:cs="Calibri"/>
              </w:rPr>
            </w:pPr>
          </w:p>
          <w:p w:rsidR="008E308F" w:rsidRDefault="008E308F">
            <w:pPr>
              <w:spacing w:line="360" w:lineRule="auto"/>
              <w:jc w:val="both"/>
              <w:rPr>
                <w:rFonts w:ascii="Calibri" w:hAnsi="Calibri" w:cs="Calibri"/>
              </w:rPr>
            </w:pPr>
          </w:p>
          <w:p w:rsidR="008E308F" w:rsidRDefault="008E308F">
            <w:pPr>
              <w:spacing w:line="360" w:lineRule="auto"/>
              <w:jc w:val="both"/>
              <w:rPr>
                <w:rFonts w:ascii="Calibri" w:hAnsi="Calibri" w:cs="Calibri"/>
              </w:rPr>
            </w:pPr>
          </w:p>
          <w:p w:rsidR="008E308F" w:rsidRDefault="008E308F">
            <w:pPr>
              <w:spacing w:line="360" w:lineRule="auto"/>
              <w:jc w:val="both"/>
              <w:rPr>
                <w:rFonts w:ascii="Calibri" w:hAnsi="Calibri" w:cs="Calibri"/>
              </w:rPr>
            </w:pPr>
          </w:p>
          <w:p w:rsidR="008E308F" w:rsidRDefault="008E308F">
            <w:pPr>
              <w:spacing w:line="360" w:lineRule="auto"/>
              <w:jc w:val="both"/>
              <w:rPr>
                <w:rFonts w:ascii="Calibri" w:hAnsi="Calibri" w:cs="Calibri"/>
              </w:rPr>
            </w:pPr>
          </w:p>
          <w:p w:rsidR="008E308F" w:rsidRDefault="008E308F">
            <w:pPr>
              <w:spacing w:line="360" w:lineRule="auto"/>
              <w:jc w:val="both"/>
              <w:rPr>
                <w:rFonts w:ascii="Calibri" w:hAnsi="Calibri" w:cs="Calibri"/>
              </w:rPr>
            </w:pPr>
          </w:p>
          <w:p w:rsidR="008E308F" w:rsidRDefault="008E308F">
            <w:pPr>
              <w:spacing w:line="360" w:lineRule="auto"/>
              <w:jc w:val="both"/>
              <w:rPr>
                <w:rFonts w:ascii="Calibri" w:hAnsi="Calibri" w:cs="Calibri"/>
              </w:rPr>
            </w:pPr>
          </w:p>
        </w:tc>
      </w:tr>
      <w:tr w:rsidR="008E308F">
        <w:trPr>
          <w:trHeight w:val="121"/>
        </w:trPr>
        <w:tc>
          <w:tcPr>
            <w:tcW w:w="0" w:type="auto"/>
            <w:gridSpan w:val="9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</w:tcPr>
          <w:p w:rsidR="008E308F" w:rsidRDefault="008E308F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  4. Plan i harmonogram działań na rok ………………. </w:t>
            </w:r>
          </w:p>
          <w:p w:rsidR="008E308F" w:rsidRDefault="008E308F">
            <w:pPr>
              <w:widowControl w:val="0"/>
              <w:autoSpaceDE w:val="0"/>
              <w:autoSpaceDN w:val="0"/>
              <w:adjustRightInd w:val="0"/>
              <w:ind w:left="176" w:hanging="34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(należy wymienić i opisać w porządku logicznym wszystkie planowane w ofercie działania oraz określić ich uczestników i miejsce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</w:rPr>
              <w:t>ich realizacji)</w:t>
            </w:r>
          </w:p>
        </w:tc>
      </w:tr>
      <w:tr w:rsidR="008E308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cantSplit/>
          <w:trHeight w:val="472"/>
        </w:trPr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DDD9C3"/>
          </w:tcPr>
          <w:p w:rsidR="008E308F" w:rsidRDefault="008E308F">
            <w:pPr>
              <w:rPr>
                <w:rFonts w:ascii="Calibri" w:hAnsi="Calibri" w:cs="Calibri"/>
                <w:b/>
                <w:bCs/>
                <w:color w:val="auto"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DD9C3"/>
            <w:vAlign w:val="center"/>
          </w:tcPr>
          <w:p w:rsidR="008E308F" w:rsidRDefault="008E308F">
            <w:pPr>
              <w:jc w:val="center"/>
              <w:rPr>
                <w:rFonts w:ascii="Calibri" w:hAnsi="Calibri" w:cs="Calibri"/>
                <w:b/>
                <w:bCs/>
                <w:color w:val="auto"/>
              </w:rPr>
            </w:pPr>
            <w:r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  <w:t>Nazwa działania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DD9C3"/>
            <w:vAlign w:val="center"/>
          </w:tcPr>
          <w:p w:rsidR="008E308F" w:rsidRDefault="008E308F">
            <w:pPr>
              <w:jc w:val="center"/>
              <w:rPr>
                <w:rFonts w:ascii="Calibri" w:hAnsi="Calibri" w:cs="Calibri"/>
                <w:b/>
                <w:bCs/>
                <w:color w:val="auto"/>
              </w:rPr>
            </w:pPr>
            <w:r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  <w:t>Opis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DD9C3"/>
          </w:tcPr>
          <w:p w:rsidR="008E308F" w:rsidRDefault="008E308F">
            <w:pPr>
              <w:jc w:val="center"/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  <w:shd w:val="clear" w:color="auto" w:fill="DDD9C3"/>
            <w:vAlign w:val="center"/>
          </w:tcPr>
          <w:p w:rsidR="008E308F" w:rsidRDefault="008E308F">
            <w:pPr>
              <w:jc w:val="center"/>
              <w:rPr>
                <w:rFonts w:ascii="Calibri" w:hAnsi="Calibri" w:cs="Calibri"/>
                <w:b/>
                <w:bCs/>
                <w:color w:val="auto"/>
                <w:vertAlign w:val="superscript"/>
              </w:rPr>
            </w:pPr>
            <w:r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  <w:t xml:space="preserve">Planowany termin realizacji </w:t>
            </w:r>
          </w:p>
        </w:tc>
        <w:tc>
          <w:tcPr>
            <w:tcW w:w="0" w:type="auto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  <w:shd w:val="clear" w:color="auto" w:fill="DDD9C3"/>
          </w:tcPr>
          <w:p w:rsidR="008E308F" w:rsidRDefault="008E308F">
            <w:pPr>
              <w:jc w:val="center"/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  <w:t>Zakres działania realizowany przez podmiot niebędący stroną umowy</w:t>
            </w:r>
            <w:r>
              <w:rPr>
                <w:rStyle w:val="Odwoanieprzypisudolnego"/>
                <w:rFonts w:ascii="Calibri" w:hAnsi="Calibri" w:cs="Calibri"/>
                <w:color w:val="auto"/>
                <w:sz w:val="20"/>
                <w:szCs w:val="20"/>
              </w:rPr>
              <w:footnoteReference w:id="2"/>
            </w:r>
            <w:r>
              <w:rPr>
                <w:rFonts w:ascii="Calibri" w:hAnsi="Calibri" w:cs="Calibri"/>
                <w:color w:val="auto"/>
                <w:sz w:val="20"/>
                <w:szCs w:val="20"/>
                <w:vertAlign w:val="superscript"/>
              </w:rPr>
              <w:t>)</w:t>
            </w:r>
          </w:p>
        </w:tc>
      </w:tr>
      <w:tr w:rsidR="008E308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cantSplit/>
          <w:trHeight w:val="690"/>
        </w:trPr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</w:tcPr>
          <w:p w:rsidR="008E308F" w:rsidRDefault="008E308F">
            <w:pPr>
              <w:jc w:val="center"/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  <w:t>Lp.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8E308F" w:rsidRDefault="008E308F">
            <w:pPr>
              <w:jc w:val="center"/>
              <w:rPr>
                <w:rFonts w:ascii="Calibri" w:hAnsi="Calibri" w:cs="Calibri"/>
                <w:b/>
                <w:bCs/>
                <w:color w:val="auto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8E308F" w:rsidRDefault="008E308F">
            <w:pPr>
              <w:jc w:val="center"/>
              <w:rPr>
                <w:rFonts w:ascii="Calibri" w:hAnsi="Calibri" w:cs="Calibri"/>
                <w:b/>
                <w:bCs/>
                <w:color w:val="auto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</w:tcPr>
          <w:p w:rsidR="008E308F" w:rsidRDefault="008E308F">
            <w:pPr>
              <w:jc w:val="center"/>
              <w:rPr>
                <w:rFonts w:ascii="Calibri" w:hAnsi="Calibri" w:cs="Calibri"/>
                <w:b/>
                <w:bCs/>
                <w:color w:val="auto"/>
              </w:rPr>
            </w:pPr>
            <w:r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  <w:t>Grupa docelowa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:rsidR="008E308F" w:rsidRDefault="008E308F">
            <w:pPr>
              <w:rPr>
                <w:rFonts w:ascii="Calibri" w:hAnsi="Calibri" w:cs="Calibri"/>
                <w:b/>
                <w:bCs/>
                <w:color w:val="auto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:rsidR="008E308F" w:rsidRDefault="008E308F">
            <w:pPr>
              <w:rPr>
                <w:rFonts w:ascii="Calibri" w:hAnsi="Calibri" w:cs="Calibri"/>
                <w:b/>
                <w:bCs/>
                <w:color w:val="auto"/>
              </w:rPr>
            </w:pPr>
          </w:p>
        </w:tc>
      </w:tr>
      <w:tr w:rsidR="008E308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DDD9C3"/>
          </w:tcPr>
          <w:p w:rsidR="008E308F" w:rsidRDefault="008E308F">
            <w:pPr>
              <w:rPr>
                <w:rFonts w:ascii="Calibri" w:hAnsi="Calibri" w:cs="Calibri"/>
                <w:b/>
                <w:bCs/>
                <w:color w:val="auto"/>
              </w:rPr>
            </w:pPr>
          </w:p>
          <w:p w:rsidR="008E308F" w:rsidRDefault="008E308F">
            <w:pPr>
              <w:rPr>
                <w:rFonts w:ascii="Calibri" w:hAnsi="Calibri" w:cs="Calibri"/>
                <w:b/>
                <w:bCs/>
                <w:color w:val="auto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E308F" w:rsidRDefault="008E308F">
            <w:pPr>
              <w:rPr>
                <w:rFonts w:ascii="Calibri" w:hAnsi="Calibri" w:cs="Calibri"/>
                <w:b/>
                <w:bCs/>
                <w:color w:val="auto"/>
              </w:rPr>
            </w:pPr>
          </w:p>
          <w:p w:rsidR="008E308F" w:rsidRDefault="008E308F">
            <w:pPr>
              <w:rPr>
                <w:rFonts w:ascii="Calibri" w:hAnsi="Calibri" w:cs="Calibri"/>
                <w:b/>
                <w:bCs/>
                <w:color w:val="auto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:rsidR="008E308F" w:rsidRDefault="008E308F">
            <w:pPr>
              <w:rPr>
                <w:rFonts w:ascii="Calibri" w:hAnsi="Calibri" w:cs="Calibri"/>
                <w:b/>
                <w:bCs/>
                <w:color w:val="auto"/>
              </w:rPr>
            </w:pPr>
          </w:p>
          <w:p w:rsidR="008E308F" w:rsidRDefault="008E308F">
            <w:pPr>
              <w:rPr>
                <w:rFonts w:ascii="Calibri" w:hAnsi="Calibri" w:cs="Calibri"/>
                <w:b/>
                <w:bCs/>
                <w:color w:val="auto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E308F" w:rsidRDefault="008E308F">
            <w:pPr>
              <w:rPr>
                <w:rFonts w:ascii="Calibri" w:hAnsi="Calibri" w:cs="Calibri"/>
                <w:b/>
                <w:bCs/>
                <w:color w:val="auto"/>
              </w:rPr>
            </w:pPr>
          </w:p>
        </w:tc>
        <w:tc>
          <w:tcPr>
            <w:tcW w:w="0" w:type="auto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8E308F" w:rsidRDefault="008E308F">
            <w:pPr>
              <w:rPr>
                <w:rFonts w:ascii="Calibri" w:hAnsi="Calibri" w:cs="Calibri"/>
                <w:b/>
                <w:bCs/>
                <w:color w:val="auto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E308F" w:rsidRDefault="008E308F">
            <w:pPr>
              <w:rPr>
                <w:rFonts w:ascii="Calibri" w:hAnsi="Calibri" w:cs="Calibri"/>
                <w:b/>
                <w:bCs/>
                <w:color w:val="auto"/>
              </w:rPr>
            </w:pPr>
          </w:p>
        </w:tc>
      </w:tr>
      <w:tr w:rsidR="008E308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cantSplit/>
          <w:trHeight w:val="371"/>
        </w:trPr>
        <w:tc>
          <w:tcPr>
            <w:tcW w:w="0" w:type="auto"/>
            <w:tcBorders>
              <w:top w:val="nil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8E308F" w:rsidRDefault="008E308F">
            <w:pPr>
              <w:rPr>
                <w:rFonts w:ascii="Calibri" w:hAnsi="Calibri" w:cs="Calibri"/>
                <w:b/>
                <w:bCs/>
                <w:color w:val="auto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08F" w:rsidRDefault="008E308F">
            <w:pPr>
              <w:rPr>
                <w:rFonts w:ascii="Calibri" w:hAnsi="Calibri" w:cs="Calibri"/>
                <w:b/>
                <w:bCs/>
                <w:color w:val="auto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8E308F" w:rsidRDefault="008E308F">
            <w:pPr>
              <w:rPr>
                <w:rFonts w:ascii="Calibri" w:hAnsi="Calibri" w:cs="Calibri"/>
                <w:b/>
                <w:bCs/>
                <w:color w:val="auto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E308F" w:rsidRDefault="008E308F">
            <w:pPr>
              <w:jc w:val="center"/>
              <w:rPr>
                <w:rFonts w:ascii="Calibri" w:hAnsi="Calibri" w:cs="Calibri"/>
                <w:b/>
                <w:bCs/>
                <w:color w:val="auto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E308F" w:rsidRDefault="008E308F">
            <w:pPr>
              <w:jc w:val="center"/>
              <w:rPr>
                <w:rFonts w:ascii="Calibri" w:hAnsi="Calibri" w:cs="Calibri"/>
                <w:b/>
                <w:bCs/>
                <w:color w:val="auto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E308F" w:rsidRDefault="008E308F">
            <w:pPr>
              <w:jc w:val="center"/>
              <w:rPr>
                <w:rFonts w:ascii="Calibri" w:hAnsi="Calibri" w:cs="Calibri"/>
                <w:b/>
                <w:bCs/>
                <w:color w:val="auto"/>
              </w:rPr>
            </w:pPr>
          </w:p>
        </w:tc>
      </w:tr>
      <w:tr w:rsidR="008E308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951"/>
        </w:trPr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DDD9C3"/>
            <w:vAlign w:val="center"/>
          </w:tcPr>
          <w:p w:rsidR="008E308F" w:rsidRDefault="008E308F">
            <w:pPr>
              <w:jc w:val="center"/>
              <w:rPr>
                <w:rFonts w:ascii="Calibri" w:hAnsi="Calibri" w:cs="Calibri"/>
                <w:b/>
                <w:bCs/>
                <w:color w:val="auto"/>
              </w:rPr>
            </w:pPr>
          </w:p>
          <w:p w:rsidR="008E308F" w:rsidRDefault="008E308F">
            <w:pPr>
              <w:jc w:val="center"/>
              <w:rPr>
                <w:rFonts w:ascii="Calibri" w:hAnsi="Calibri" w:cs="Calibri"/>
                <w:b/>
                <w:bCs/>
                <w:color w:val="auto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E308F" w:rsidRDefault="008E308F">
            <w:pPr>
              <w:rPr>
                <w:rFonts w:ascii="Calibri" w:hAnsi="Calibri" w:cs="Calibri"/>
                <w:b/>
                <w:bCs/>
                <w:color w:val="auto"/>
              </w:rPr>
            </w:pPr>
          </w:p>
          <w:p w:rsidR="008E308F" w:rsidRDefault="008E308F">
            <w:pPr>
              <w:rPr>
                <w:rFonts w:ascii="Calibri" w:hAnsi="Calibri" w:cs="Calibri"/>
                <w:b/>
                <w:bCs/>
                <w:color w:val="auto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:rsidR="008E308F" w:rsidRDefault="008E308F">
            <w:pPr>
              <w:rPr>
                <w:rFonts w:ascii="Calibri" w:hAnsi="Calibri" w:cs="Calibri"/>
                <w:b/>
                <w:bCs/>
                <w:color w:val="auto"/>
              </w:rPr>
            </w:pPr>
          </w:p>
          <w:p w:rsidR="008E308F" w:rsidRDefault="008E308F">
            <w:pPr>
              <w:rPr>
                <w:rFonts w:ascii="Calibri" w:hAnsi="Calibri" w:cs="Calibri"/>
                <w:b/>
                <w:bCs/>
                <w:color w:val="auto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E308F" w:rsidRDefault="008E308F">
            <w:pPr>
              <w:jc w:val="center"/>
              <w:rPr>
                <w:rFonts w:ascii="Calibri" w:hAnsi="Calibri" w:cs="Calibri"/>
                <w:b/>
                <w:bCs/>
                <w:color w:val="auto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8E308F" w:rsidRDefault="008E308F">
            <w:pPr>
              <w:jc w:val="center"/>
              <w:rPr>
                <w:rFonts w:ascii="Calibri" w:hAnsi="Calibri" w:cs="Calibri"/>
                <w:b/>
                <w:bCs/>
                <w:color w:val="auto"/>
              </w:rPr>
            </w:pPr>
          </w:p>
          <w:p w:rsidR="008E308F" w:rsidRDefault="008E308F">
            <w:pPr>
              <w:jc w:val="center"/>
              <w:rPr>
                <w:rFonts w:ascii="Calibri" w:hAnsi="Calibri" w:cs="Calibri"/>
                <w:b/>
                <w:bCs/>
                <w:color w:val="auto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E308F" w:rsidRDefault="008E308F">
            <w:pPr>
              <w:jc w:val="center"/>
              <w:rPr>
                <w:rFonts w:ascii="Calibri" w:hAnsi="Calibri" w:cs="Calibri"/>
                <w:b/>
                <w:bCs/>
                <w:color w:val="auto"/>
              </w:rPr>
            </w:pPr>
          </w:p>
        </w:tc>
      </w:tr>
      <w:tr w:rsidR="008E308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979"/>
        </w:trPr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DDD9C3"/>
            <w:vAlign w:val="center"/>
          </w:tcPr>
          <w:p w:rsidR="008E308F" w:rsidRDefault="008E308F">
            <w:pPr>
              <w:jc w:val="center"/>
              <w:rPr>
                <w:rFonts w:ascii="Calibri" w:hAnsi="Calibri" w:cs="Calibri"/>
                <w:b/>
                <w:bCs/>
                <w:color w:val="auto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E308F" w:rsidRDefault="008E308F">
            <w:pPr>
              <w:rPr>
                <w:rFonts w:ascii="Calibri" w:hAnsi="Calibri" w:cs="Calibri"/>
                <w:b/>
                <w:bCs/>
                <w:color w:val="auto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:rsidR="008E308F" w:rsidRDefault="008E308F">
            <w:pPr>
              <w:rPr>
                <w:rFonts w:ascii="Calibri" w:hAnsi="Calibri" w:cs="Calibri"/>
                <w:b/>
                <w:bCs/>
                <w:color w:val="auto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E308F" w:rsidRDefault="008E308F">
            <w:pPr>
              <w:jc w:val="center"/>
              <w:rPr>
                <w:rFonts w:ascii="Calibri" w:hAnsi="Calibri" w:cs="Calibri"/>
                <w:b/>
                <w:bCs/>
                <w:color w:val="auto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8E308F" w:rsidRDefault="008E308F">
            <w:pPr>
              <w:jc w:val="center"/>
              <w:rPr>
                <w:rFonts w:ascii="Calibri" w:hAnsi="Calibri" w:cs="Calibri"/>
                <w:b/>
                <w:bCs/>
                <w:color w:val="auto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E308F" w:rsidRDefault="008E308F">
            <w:pPr>
              <w:jc w:val="center"/>
              <w:rPr>
                <w:rFonts w:ascii="Calibri" w:hAnsi="Calibri" w:cs="Calibri"/>
                <w:b/>
                <w:bCs/>
                <w:color w:val="auto"/>
              </w:rPr>
            </w:pPr>
          </w:p>
        </w:tc>
      </w:tr>
      <w:tr w:rsidR="008E308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990"/>
        </w:trPr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DDD9C3"/>
            <w:vAlign w:val="center"/>
          </w:tcPr>
          <w:p w:rsidR="008E308F" w:rsidRDefault="008E308F">
            <w:pPr>
              <w:jc w:val="center"/>
              <w:rPr>
                <w:rFonts w:ascii="Calibri" w:hAnsi="Calibri" w:cs="Calibri"/>
                <w:b/>
                <w:bCs/>
                <w:color w:val="auto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E308F" w:rsidRDefault="008E308F">
            <w:pPr>
              <w:rPr>
                <w:rFonts w:ascii="Calibri" w:hAnsi="Calibri" w:cs="Calibri"/>
                <w:b/>
                <w:bCs/>
                <w:color w:val="auto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:rsidR="008E308F" w:rsidRDefault="008E308F">
            <w:pPr>
              <w:rPr>
                <w:rFonts w:ascii="Calibri" w:hAnsi="Calibri" w:cs="Calibri"/>
                <w:b/>
                <w:bCs/>
                <w:color w:val="auto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E308F" w:rsidRDefault="008E308F">
            <w:pPr>
              <w:jc w:val="center"/>
              <w:rPr>
                <w:rFonts w:ascii="Calibri" w:hAnsi="Calibri" w:cs="Calibri"/>
                <w:b/>
                <w:bCs/>
                <w:color w:val="auto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8E308F" w:rsidRDefault="008E308F">
            <w:pPr>
              <w:jc w:val="center"/>
              <w:rPr>
                <w:rFonts w:ascii="Calibri" w:hAnsi="Calibri" w:cs="Calibri"/>
                <w:b/>
                <w:bCs/>
                <w:color w:val="auto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E308F" w:rsidRDefault="008E308F">
            <w:pPr>
              <w:jc w:val="center"/>
              <w:rPr>
                <w:rFonts w:ascii="Calibri" w:hAnsi="Calibri" w:cs="Calibri"/>
                <w:b/>
                <w:bCs/>
                <w:color w:val="auto"/>
              </w:rPr>
            </w:pPr>
          </w:p>
        </w:tc>
      </w:tr>
      <w:tr w:rsidR="008E308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833"/>
        </w:trPr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8E308F" w:rsidRDefault="008E308F">
            <w:pPr>
              <w:jc w:val="center"/>
              <w:rPr>
                <w:rFonts w:ascii="Calibri" w:hAnsi="Calibri" w:cs="Calibri"/>
                <w:b/>
                <w:bCs/>
                <w:color w:val="auto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08F" w:rsidRDefault="008E308F">
            <w:pPr>
              <w:rPr>
                <w:rFonts w:ascii="Calibri" w:hAnsi="Calibri" w:cs="Calibri"/>
                <w:b/>
                <w:bCs/>
                <w:color w:val="auto"/>
              </w:rPr>
            </w:pPr>
          </w:p>
          <w:p w:rsidR="008E308F" w:rsidRDefault="008E308F">
            <w:pPr>
              <w:rPr>
                <w:rFonts w:ascii="Calibri" w:hAnsi="Calibri" w:cs="Calibri"/>
                <w:b/>
                <w:bCs/>
                <w:color w:val="auto"/>
              </w:rPr>
            </w:pPr>
          </w:p>
          <w:p w:rsidR="008E308F" w:rsidRDefault="008E308F">
            <w:pPr>
              <w:rPr>
                <w:rFonts w:ascii="Calibri" w:hAnsi="Calibri" w:cs="Calibri"/>
                <w:b/>
                <w:bCs/>
                <w:color w:val="auto"/>
              </w:rPr>
            </w:pPr>
          </w:p>
          <w:p w:rsidR="008E308F" w:rsidRDefault="008E308F">
            <w:pPr>
              <w:rPr>
                <w:rFonts w:ascii="Calibri" w:hAnsi="Calibri" w:cs="Calibri"/>
                <w:b/>
                <w:bCs/>
                <w:color w:val="auto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8E308F" w:rsidRDefault="008E308F">
            <w:pPr>
              <w:rPr>
                <w:rFonts w:ascii="Calibri" w:hAnsi="Calibri" w:cs="Calibri"/>
                <w:b/>
                <w:bCs/>
                <w:color w:val="auto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E308F" w:rsidRDefault="008E308F">
            <w:pPr>
              <w:jc w:val="center"/>
              <w:rPr>
                <w:rFonts w:ascii="Calibri" w:hAnsi="Calibri" w:cs="Calibri"/>
                <w:b/>
                <w:bCs/>
                <w:color w:val="auto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E308F" w:rsidRDefault="008E308F">
            <w:pPr>
              <w:jc w:val="center"/>
              <w:rPr>
                <w:rFonts w:ascii="Calibri" w:hAnsi="Calibri" w:cs="Calibri"/>
                <w:b/>
                <w:bCs/>
                <w:color w:val="auto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E308F" w:rsidRDefault="008E308F">
            <w:pPr>
              <w:jc w:val="center"/>
              <w:rPr>
                <w:rFonts w:ascii="Calibri" w:hAnsi="Calibri" w:cs="Calibri"/>
                <w:b/>
                <w:bCs/>
                <w:color w:val="auto"/>
              </w:rPr>
            </w:pPr>
          </w:p>
        </w:tc>
      </w:tr>
      <w:tr w:rsidR="008E308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1045"/>
        </w:trPr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8E308F" w:rsidRDefault="008E308F">
            <w:pPr>
              <w:jc w:val="center"/>
              <w:rPr>
                <w:rFonts w:ascii="Calibri" w:hAnsi="Calibri" w:cs="Calibri"/>
                <w:b/>
                <w:bCs/>
                <w:color w:val="auto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8E308F" w:rsidRDefault="008E308F">
            <w:pPr>
              <w:rPr>
                <w:rFonts w:ascii="Calibri" w:hAnsi="Calibri" w:cs="Calibri"/>
                <w:b/>
                <w:bCs/>
                <w:color w:val="auto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8E308F" w:rsidRDefault="008E308F">
            <w:pPr>
              <w:rPr>
                <w:rFonts w:ascii="Calibri" w:hAnsi="Calibri" w:cs="Calibri"/>
                <w:b/>
                <w:bCs/>
                <w:color w:val="auto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08F" w:rsidRDefault="008E308F">
            <w:pPr>
              <w:jc w:val="center"/>
              <w:rPr>
                <w:rFonts w:ascii="Calibri" w:hAnsi="Calibri" w:cs="Calibri"/>
                <w:b/>
                <w:bCs/>
                <w:color w:val="auto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E308F" w:rsidRDefault="008E308F">
            <w:pPr>
              <w:jc w:val="center"/>
              <w:rPr>
                <w:rFonts w:ascii="Calibri" w:hAnsi="Calibri" w:cs="Calibri"/>
                <w:b/>
                <w:bCs/>
                <w:color w:val="auto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08F" w:rsidRDefault="008E308F">
            <w:pPr>
              <w:jc w:val="center"/>
              <w:rPr>
                <w:rFonts w:ascii="Calibri" w:hAnsi="Calibri" w:cs="Calibri"/>
                <w:b/>
                <w:bCs/>
                <w:color w:val="auto"/>
              </w:rPr>
            </w:pPr>
          </w:p>
        </w:tc>
      </w:tr>
      <w:tr w:rsidR="008E308F">
        <w:tc>
          <w:tcPr>
            <w:tcW w:w="0" w:type="auto"/>
            <w:gridSpan w:val="9"/>
            <w:shd w:val="clear" w:color="auto" w:fill="DDD9C3"/>
          </w:tcPr>
          <w:p w:rsidR="008E308F" w:rsidRDefault="008E308F">
            <w:pPr>
              <w:ind w:left="317" w:hanging="283"/>
              <w:jc w:val="both"/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  <w:t xml:space="preserve">5. Opis zakładanych rezultatów realizacji zadania publicznego </w:t>
            </w:r>
          </w:p>
          <w:p w:rsidR="008E308F" w:rsidRDefault="008E308F">
            <w:pPr>
              <w:ind w:right="567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(należy opisać:</w:t>
            </w:r>
          </w:p>
          <w:p w:rsidR="008E308F" w:rsidRDefault="008E308F">
            <w:pPr>
              <w:pStyle w:val="Akapitzlist"/>
              <w:numPr>
                <w:ilvl w:val="0"/>
                <w:numId w:val="37"/>
              </w:numPr>
              <w:spacing w:after="160" w:line="259" w:lineRule="auto"/>
              <w:ind w:right="567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co będzie bezpośrednim efektem (materialne „produkty” lub „usługi” zrealizowane na rzecz uczestników zadania) realizacji oferty?</w:t>
            </w:r>
          </w:p>
          <w:p w:rsidR="008E308F" w:rsidRDefault="008E308F">
            <w:pPr>
              <w:pStyle w:val="Akapitzlist"/>
              <w:numPr>
                <w:ilvl w:val="0"/>
                <w:numId w:val="37"/>
              </w:numPr>
              <w:spacing w:after="160" w:line="259" w:lineRule="auto"/>
              <w:ind w:right="567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lastRenderedPageBreak/>
              <w:t>jaka zmiana społeczna zostanie osiągnięta poprzez realizację zadania?</w:t>
            </w:r>
          </w:p>
          <w:p w:rsidR="008E308F" w:rsidRDefault="008E308F">
            <w:pPr>
              <w:pStyle w:val="Akapitzlist"/>
              <w:numPr>
                <w:ilvl w:val="0"/>
                <w:numId w:val="37"/>
              </w:numPr>
              <w:spacing w:after="160" w:line="259" w:lineRule="auto"/>
              <w:ind w:right="567"/>
              <w:rPr>
                <w:i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czy przewidywane jest wykorzystanie rezultatów osiągniętych w trakcie realizacji oferty w dalszych działaniach organizacji? – trwałość rezultatów zadania)</w:t>
            </w:r>
          </w:p>
        </w:tc>
      </w:tr>
      <w:tr w:rsidR="008E308F">
        <w:tc>
          <w:tcPr>
            <w:tcW w:w="0" w:type="auto"/>
            <w:gridSpan w:val="9"/>
            <w:shd w:val="clear" w:color="auto" w:fill="FFFFFF"/>
          </w:tcPr>
          <w:p w:rsidR="008E308F" w:rsidRDefault="008E308F">
            <w:pPr>
              <w:jc w:val="both"/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</w:pPr>
          </w:p>
          <w:p w:rsidR="008E308F" w:rsidRDefault="008E308F">
            <w:pPr>
              <w:jc w:val="both"/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</w:pPr>
          </w:p>
          <w:p w:rsidR="008E308F" w:rsidRDefault="008E308F">
            <w:pPr>
              <w:jc w:val="both"/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</w:pPr>
          </w:p>
          <w:p w:rsidR="008E308F" w:rsidRDefault="008E308F">
            <w:pPr>
              <w:jc w:val="both"/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</w:pPr>
          </w:p>
          <w:p w:rsidR="008E308F" w:rsidRDefault="008E308F">
            <w:pPr>
              <w:jc w:val="both"/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</w:pPr>
          </w:p>
          <w:p w:rsidR="008E308F" w:rsidRDefault="008E308F">
            <w:pPr>
              <w:jc w:val="both"/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</w:pPr>
          </w:p>
          <w:p w:rsidR="008E308F" w:rsidRDefault="008E308F">
            <w:pPr>
              <w:jc w:val="both"/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</w:pPr>
          </w:p>
          <w:p w:rsidR="008E308F" w:rsidRDefault="008E308F">
            <w:pPr>
              <w:jc w:val="both"/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</w:pPr>
          </w:p>
          <w:p w:rsidR="008E308F" w:rsidRDefault="008E308F">
            <w:pPr>
              <w:jc w:val="both"/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</w:pPr>
          </w:p>
          <w:p w:rsidR="008E308F" w:rsidRDefault="008E308F">
            <w:pPr>
              <w:jc w:val="both"/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</w:pPr>
          </w:p>
          <w:p w:rsidR="008E308F" w:rsidRDefault="008E308F">
            <w:pPr>
              <w:jc w:val="both"/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</w:pPr>
          </w:p>
        </w:tc>
      </w:tr>
      <w:tr w:rsidR="008E308F">
        <w:trPr>
          <w:trHeight w:val="373"/>
        </w:trPr>
        <w:tc>
          <w:tcPr>
            <w:tcW w:w="0" w:type="auto"/>
            <w:gridSpan w:val="9"/>
            <w:shd w:val="clear" w:color="auto" w:fill="DDD9C3"/>
            <w:vAlign w:val="center"/>
          </w:tcPr>
          <w:p w:rsidR="008E308F" w:rsidRDefault="008E308F">
            <w:pPr>
              <w:rPr>
                <w:rFonts w:ascii="Calibri" w:hAnsi="Calibri" w:cs="Calibri"/>
                <w:color w:val="auto"/>
                <w:vertAlign w:val="superscript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6. Dodatkowe informacje dotyczące rezultatów realizacji zadania publicznego</w:t>
            </w:r>
            <w:r>
              <w:rPr>
                <w:rStyle w:val="Odwoanieprzypisudolnego"/>
                <w:rFonts w:ascii="Calibri" w:hAnsi="Calibri" w:cs="Calibri"/>
                <w:sz w:val="20"/>
                <w:szCs w:val="20"/>
              </w:rPr>
              <w:footnoteReference w:id="3"/>
            </w:r>
            <w:r>
              <w:rPr>
                <w:rFonts w:ascii="Calibri" w:hAnsi="Calibri" w:cs="Calibri"/>
                <w:sz w:val="20"/>
                <w:szCs w:val="20"/>
                <w:vertAlign w:val="superscript"/>
              </w:rPr>
              <w:t>)</w:t>
            </w:r>
          </w:p>
        </w:tc>
      </w:tr>
      <w:tr w:rsidR="008E308F">
        <w:tc>
          <w:tcPr>
            <w:tcW w:w="0" w:type="auto"/>
            <w:gridSpan w:val="2"/>
            <w:shd w:val="clear" w:color="auto" w:fill="DDD9C3"/>
            <w:vAlign w:val="center"/>
          </w:tcPr>
          <w:p w:rsidR="008E308F" w:rsidRDefault="008E308F">
            <w:pPr>
              <w:jc w:val="center"/>
              <w:rPr>
                <w:rFonts w:ascii="Calibri" w:hAnsi="Calibri" w:cs="Calibri"/>
                <w:b/>
                <w:bCs/>
                <w:color w:val="auto"/>
                <w:sz w:val="20"/>
                <w:szCs w:val="20"/>
                <w:vertAlign w:val="superscript"/>
              </w:rPr>
            </w:pPr>
            <w:r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  <w:t>Nazwa rezultatu</w:t>
            </w:r>
          </w:p>
        </w:tc>
        <w:tc>
          <w:tcPr>
            <w:tcW w:w="0" w:type="auto"/>
            <w:gridSpan w:val="2"/>
            <w:shd w:val="clear" w:color="auto" w:fill="DDD9C3"/>
            <w:vAlign w:val="center"/>
          </w:tcPr>
          <w:p w:rsidR="008E308F" w:rsidRDefault="008E308F">
            <w:pPr>
              <w:jc w:val="center"/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  <w:t>Planowany poziom osiągnięcia rezultatów (wartość docelowa)</w:t>
            </w:r>
          </w:p>
        </w:tc>
        <w:tc>
          <w:tcPr>
            <w:tcW w:w="0" w:type="auto"/>
            <w:gridSpan w:val="5"/>
            <w:shd w:val="clear" w:color="auto" w:fill="DDD9C3"/>
            <w:vAlign w:val="center"/>
          </w:tcPr>
          <w:p w:rsidR="008E308F" w:rsidRDefault="008E308F">
            <w:pPr>
              <w:jc w:val="center"/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  <w:t>Sposób monitorowania rezultatów / źródło informacji o osiągnięciu wskaźnika</w:t>
            </w:r>
          </w:p>
        </w:tc>
      </w:tr>
      <w:tr w:rsidR="008E308F">
        <w:tc>
          <w:tcPr>
            <w:tcW w:w="0" w:type="auto"/>
            <w:gridSpan w:val="2"/>
          </w:tcPr>
          <w:p w:rsidR="008E308F" w:rsidRDefault="008E308F">
            <w:pPr>
              <w:jc w:val="both"/>
              <w:rPr>
                <w:rFonts w:ascii="Calibri" w:hAnsi="Calibri" w:cs="Calibri"/>
                <w:color w:val="auto"/>
              </w:rPr>
            </w:pPr>
          </w:p>
          <w:p w:rsidR="008E308F" w:rsidRDefault="008E308F">
            <w:pPr>
              <w:jc w:val="both"/>
              <w:rPr>
                <w:rFonts w:ascii="Calibri" w:hAnsi="Calibri" w:cs="Calibri"/>
                <w:color w:val="auto"/>
              </w:rPr>
            </w:pPr>
          </w:p>
          <w:p w:rsidR="008E308F" w:rsidRDefault="008E308F">
            <w:pPr>
              <w:jc w:val="both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0" w:type="auto"/>
            <w:gridSpan w:val="2"/>
          </w:tcPr>
          <w:p w:rsidR="008E308F" w:rsidRDefault="008E308F">
            <w:pPr>
              <w:jc w:val="both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0" w:type="auto"/>
            <w:gridSpan w:val="5"/>
          </w:tcPr>
          <w:p w:rsidR="008E308F" w:rsidRDefault="008E308F">
            <w:pPr>
              <w:jc w:val="both"/>
              <w:rPr>
                <w:rFonts w:ascii="Calibri" w:hAnsi="Calibri" w:cs="Calibri"/>
                <w:color w:val="auto"/>
              </w:rPr>
            </w:pPr>
          </w:p>
        </w:tc>
      </w:tr>
      <w:tr w:rsidR="008E308F">
        <w:tc>
          <w:tcPr>
            <w:tcW w:w="0" w:type="auto"/>
            <w:gridSpan w:val="2"/>
          </w:tcPr>
          <w:p w:rsidR="008E308F" w:rsidRDefault="008E308F">
            <w:pPr>
              <w:jc w:val="both"/>
              <w:rPr>
                <w:rFonts w:ascii="Calibri" w:hAnsi="Calibri" w:cs="Calibri"/>
                <w:color w:val="auto"/>
              </w:rPr>
            </w:pPr>
          </w:p>
          <w:p w:rsidR="008E308F" w:rsidRDefault="008E308F">
            <w:pPr>
              <w:jc w:val="both"/>
              <w:rPr>
                <w:rFonts w:ascii="Calibri" w:hAnsi="Calibri" w:cs="Calibri"/>
                <w:color w:val="auto"/>
              </w:rPr>
            </w:pPr>
          </w:p>
          <w:p w:rsidR="008E308F" w:rsidRDefault="008E308F">
            <w:pPr>
              <w:jc w:val="both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0" w:type="auto"/>
            <w:gridSpan w:val="2"/>
          </w:tcPr>
          <w:p w:rsidR="008E308F" w:rsidRDefault="008E308F">
            <w:pPr>
              <w:jc w:val="both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0" w:type="auto"/>
            <w:gridSpan w:val="5"/>
          </w:tcPr>
          <w:p w:rsidR="008E308F" w:rsidRDefault="008E308F">
            <w:pPr>
              <w:jc w:val="both"/>
              <w:rPr>
                <w:rFonts w:ascii="Calibri" w:hAnsi="Calibri" w:cs="Calibri"/>
                <w:color w:val="auto"/>
              </w:rPr>
            </w:pPr>
          </w:p>
        </w:tc>
      </w:tr>
      <w:tr w:rsidR="008E308F">
        <w:tc>
          <w:tcPr>
            <w:tcW w:w="0" w:type="auto"/>
            <w:gridSpan w:val="2"/>
          </w:tcPr>
          <w:p w:rsidR="008E308F" w:rsidRDefault="008E308F">
            <w:pPr>
              <w:jc w:val="both"/>
              <w:rPr>
                <w:rFonts w:ascii="Calibri" w:hAnsi="Calibri" w:cs="Calibri"/>
                <w:color w:val="auto"/>
              </w:rPr>
            </w:pPr>
          </w:p>
          <w:p w:rsidR="008E308F" w:rsidRDefault="008E308F">
            <w:pPr>
              <w:jc w:val="both"/>
              <w:rPr>
                <w:rFonts w:ascii="Calibri" w:hAnsi="Calibri" w:cs="Calibri"/>
                <w:color w:val="auto"/>
              </w:rPr>
            </w:pPr>
          </w:p>
          <w:p w:rsidR="008E308F" w:rsidRDefault="008E308F">
            <w:pPr>
              <w:jc w:val="both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0" w:type="auto"/>
            <w:gridSpan w:val="2"/>
          </w:tcPr>
          <w:p w:rsidR="008E308F" w:rsidRDefault="008E308F">
            <w:pPr>
              <w:jc w:val="both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0" w:type="auto"/>
            <w:gridSpan w:val="5"/>
          </w:tcPr>
          <w:p w:rsidR="008E308F" w:rsidRDefault="008E308F">
            <w:pPr>
              <w:jc w:val="both"/>
              <w:rPr>
                <w:rFonts w:ascii="Calibri" w:hAnsi="Calibri" w:cs="Calibri"/>
                <w:color w:val="auto"/>
              </w:rPr>
            </w:pPr>
          </w:p>
        </w:tc>
      </w:tr>
    </w:tbl>
    <w:p w:rsidR="008E308F" w:rsidRDefault="008E308F">
      <w:pPr>
        <w:widowControl w:val="0"/>
        <w:autoSpaceDE w:val="0"/>
        <w:autoSpaceDN w:val="0"/>
        <w:adjustRightInd w:val="0"/>
        <w:jc w:val="both"/>
        <w:rPr>
          <w:rFonts w:ascii="Calibri" w:hAnsi="Calibri" w:cs="Calibri"/>
          <w:b/>
          <w:bCs/>
          <w:color w:val="auto"/>
          <w:sz w:val="22"/>
          <w:szCs w:val="22"/>
        </w:rPr>
      </w:pPr>
    </w:p>
    <w:p w:rsidR="008E308F" w:rsidRDefault="008E308F">
      <w:pPr>
        <w:widowControl w:val="0"/>
        <w:autoSpaceDE w:val="0"/>
        <w:autoSpaceDN w:val="0"/>
        <w:adjustRightInd w:val="0"/>
        <w:ind w:left="284" w:hanging="284"/>
        <w:jc w:val="both"/>
        <w:rPr>
          <w:rFonts w:ascii="Calibri" w:hAnsi="Calibri" w:cs="Calibri"/>
          <w:b/>
          <w:bCs/>
          <w:color w:val="auto"/>
          <w:sz w:val="22"/>
          <w:szCs w:val="22"/>
        </w:rPr>
      </w:pPr>
      <w:r>
        <w:rPr>
          <w:rFonts w:ascii="Calibri" w:hAnsi="Calibri" w:cs="Calibri"/>
          <w:b/>
          <w:bCs/>
          <w:color w:val="auto"/>
          <w:sz w:val="22"/>
          <w:szCs w:val="22"/>
        </w:rPr>
        <w:t>IV.</w:t>
      </w:r>
      <w:r>
        <w:rPr>
          <w:rFonts w:ascii="Calibri" w:hAnsi="Calibri" w:cs="Calibri"/>
          <w:b/>
          <w:bCs/>
          <w:color w:val="auto"/>
          <w:sz w:val="22"/>
          <w:szCs w:val="22"/>
        </w:rPr>
        <w:tab/>
        <w:t>Charakterystyka oferenta</w:t>
      </w:r>
    </w:p>
    <w:p w:rsidR="008E308F" w:rsidRDefault="008E308F">
      <w:pPr>
        <w:widowControl w:val="0"/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16"/>
          <w:szCs w:val="16"/>
        </w:rPr>
      </w:pPr>
    </w:p>
    <w:tbl>
      <w:tblPr>
        <w:tblW w:w="9468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9468"/>
      </w:tblGrid>
      <w:tr w:rsidR="008E308F">
        <w:trPr>
          <w:trHeight w:val="374"/>
        </w:trPr>
        <w:tc>
          <w:tcPr>
            <w:tcW w:w="94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E308F" w:rsidRDefault="008E308F">
            <w:pPr>
              <w:widowControl w:val="0"/>
              <w:autoSpaceDE w:val="0"/>
              <w:autoSpaceDN w:val="0"/>
              <w:adjustRightInd w:val="0"/>
              <w:ind w:left="176" w:hanging="34"/>
              <w:jc w:val="both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1. Informacja o wcześniejszej działalności oferenta, w szczególności w zakresie, którego dotyczy zadanie publiczne</w:t>
            </w:r>
          </w:p>
        </w:tc>
      </w:tr>
      <w:tr w:rsidR="008E308F">
        <w:trPr>
          <w:trHeight w:val="999"/>
        </w:trPr>
        <w:tc>
          <w:tcPr>
            <w:tcW w:w="9468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E308F" w:rsidRDefault="008E308F">
            <w:pPr>
              <w:spacing w:line="360" w:lineRule="auto"/>
              <w:jc w:val="both"/>
              <w:rPr>
                <w:rFonts w:ascii="Calibri" w:hAnsi="Calibri" w:cs="Calibri"/>
              </w:rPr>
            </w:pPr>
          </w:p>
          <w:p w:rsidR="008E308F" w:rsidRDefault="008E308F">
            <w:pPr>
              <w:spacing w:line="360" w:lineRule="auto"/>
              <w:jc w:val="both"/>
              <w:rPr>
                <w:rFonts w:ascii="Calibri" w:hAnsi="Calibri" w:cs="Calibri"/>
              </w:rPr>
            </w:pPr>
          </w:p>
          <w:p w:rsidR="008E308F" w:rsidRDefault="008E308F">
            <w:pPr>
              <w:spacing w:line="360" w:lineRule="auto"/>
              <w:jc w:val="both"/>
              <w:rPr>
                <w:rFonts w:ascii="Calibri" w:hAnsi="Calibri" w:cs="Calibri"/>
              </w:rPr>
            </w:pPr>
          </w:p>
          <w:p w:rsidR="008E308F" w:rsidRDefault="008E308F">
            <w:pPr>
              <w:spacing w:line="360" w:lineRule="auto"/>
              <w:jc w:val="both"/>
              <w:rPr>
                <w:rFonts w:ascii="Calibri" w:hAnsi="Calibri" w:cs="Calibri"/>
              </w:rPr>
            </w:pPr>
          </w:p>
          <w:p w:rsidR="008E308F" w:rsidRDefault="008E308F">
            <w:pPr>
              <w:spacing w:line="360" w:lineRule="auto"/>
              <w:jc w:val="both"/>
              <w:rPr>
                <w:rFonts w:ascii="Calibri" w:hAnsi="Calibri" w:cs="Calibri"/>
              </w:rPr>
            </w:pPr>
          </w:p>
          <w:p w:rsidR="008E308F" w:rsidRDefault="008E308F">
            <w:pPr>
              <w:spacing w:line="360" w:lineRule="auto"/>
              <w:jc w:val="both"/>
              <w:rPr>
                <w:rFonts w:ascii="Calibri" w:hAnsi="Calibri" w:cs="Calibri"/>
              </w:rPr>
            </w:pPr>
          </w:p>
        </w:tc>
      </w:tr>
      <w:tr w:rsidR="008E308F">
        <w:trPr>
          <w:trHeight w:val="247"/>
        </w:trPr>
        <w:tc>
          <w:tcPr>
            <w:tcW w:w="94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</w:tcPr>
          <w:p w:rsidR="008E308F" w:rsidRDefault="008E308F">
            <w:pPr>
              <w:widowControl w:val="0"/>
              <w:autoSpaceDE w:val="0"/>
              <w:autoSpaceDN w:val="0"/>
              <w:adjustRightInd w:val="0"/>
              <w:ind w:left="425" w:hanging="283"/>
              <w:jc w:val="both"/>
              <w:rPr>
                <w:rFonts w:ascii="Calibri" w:hAnsi="Calibri" w:cs="Calibri"/>
                <w:b/>
                <w:bCs/>
                <w:sz w:val="20"/>
                <w:szCs w:val="20"/>
                <w:vertAlign w:val="superscript"/>
              </w:rPr>
            </w:pPr>
            <w:r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  <w:t>2. Zasoby kadrowe, rzeczowe i finansowe oferenta, które będą wykorzystane do realizacji zadania</w:t>
            </w:r>
          </w:p>
        </w:tc>
      </w:tr>
      <w:tr w:rsidR="008E308F">
        <w:trPr>
          <w:trHeight w:val="2833"/>
        </w:trPr>
        <w:tc>
          <w:tcPr>
            <w:tcW w:w="9468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E308F" w:rsidRDefault="008E308F">
            <w:pPr>
              <w:spacing w:line="360" w:lineRule="auto"/>
              <w:jc w:val="both"/>
              <w:rPr>
                <w:rFonts w:ascii="Calibri" w:hAnsi="Calibri" w:cs="Calibri"/>
              </w:rPr>
            </w:pPr>
          </w:p>
          <w:p w:rsidR="008E308F" w:rsidRDefault="008E308F">
            <w:pPr>
              <w:spacing w:line="360" w:lineRule="auto"/>
              <w:jc w:val="both"/>
              <w:rPr>
                <w:rFonts w:ascii="Calibri" w:hAnsi="Calibri" w:cs="Calibri"/>
              </w:rPr>
            </w:pPr>
          </w:p>
          <w:p w:rsidR="008E308F" w:rsidRDefault="008E308F">
            <w:pPr>
              <w:spacing w:line="360" w:lineRule="auto"/>
              <w:jc w:val="both"/>
              <w:rPr>
                <w:rFonts w:ascii="Calibri" w:hAnsi="Calibri" w:cs="Calibri"/>
              </w:rPr>
            </w:pPr>
          </w:p>
          <w:p w:rsidR="008E308F" w:rsidRDefault="008E308F">
            <w:pPr>
              <w:spacing w:line="360" w:lineRule="auto"/>
              <w:jc w:val="both"/>
              <w:rPr>
                <w:rFonts w:ascii="Calibri" w:hAnsi="Calibri" w:cs="Calibri"/>
              </w:rPr>
            </w:pPr>
          </w:p>
          <w:p w:rsidR="008E308F" w:rsidRDefault="008E308F">
            <w:pPr>
              <w:spacing w:line="360" w:lineRule="auto"/>
              <w:jc w:val="both"/>
              <w:rPr>
                <w:rFonts w:ascii="Calibri" w:hAnsi="Calibri" w:cs="Calibri"/>
              </w:rPr>
            </w:pPr>
          </w:p>
          <w:p w:rsidR="008E308F" w:rsidRDefault="008E308F">
            <w:pPr>
              <w:spacing w:line="360" w:lineRule="auto"/>
              <w:jc w:val="both"/>
              <w:rPr>
                <w:rFonts w:ascii="Calibri" w:hAnsi="Calibri" w:cs="Calibri"/>
              </w:rPr>
            </w:pPr>
          </w:p>
        </w:tc>
      </w:tr>
    </w:tbl>
    <w:p w:rsidR="008E308F" w:rsidRDefault="008E308F">
      <w:pPr>
        <w:widowControl w:val="0"/>
        <w:autoSpaceDE w:val="0"/>
        <w:autoSpaceDN w:val="0"/>
        <w:adjustRightInd w:val="0"/>
        <w:ind w:left="284" w:hanging="284"/>
        <w:jc w:val="both"/>
        <w:rPr>
          <w:rFonts w:ascii="Calibri" w:hAnsi="Calibri" w:cs="Calibri"/>
          <w:b/>
          <w:bCs/>
          <w:color w:val="auto"/>
          <w:sz w:val="22"/>
          <w:szCs w:val="22"/>
        </w:rPr>
      </w:pPr>
    </w:p>
    <w:p w:rsidR="008E308F" w:rsidRDefault="008E308F">
      <w:pPr>
        <w:widowControl w:val="0"/>
        <w:autoSpaceDE w:val="0"/>
        <w:autoSpaceDN w:val="0"/>
        <w:adjustRightInd w:val="0"/>
        <w:ind w:left="284" w:hanging="284"/>
        <w:jc w:val="both"/>
        <w:rPr>
          <w:rFonts w:ascii="Calibri" w:hAnsi="Calibri" w:cs="Calibri"/>
          <w:b/>
          <w:bCs/>
          <w:color w:val="auto"/>
          <w:sz w:val="22"/>
          <w:szCs w:val="22"/>
        </w:rPr>
      </w:pPr>
    </w:p>
    <w:p w:rsidR="008E308F" w:rsidRDefault="008E308F">
      <w:pPr>
        <w:widowControl w:val="0"/>
        <w:autoSpaceDE w:val="0"/>
        <w:autoSpaceDN w:val="0"/>
        <w:adjustRightInd w:val="0"/>
        <w:ind w:left="284" w:hanging="284"/>
        <w:jc w:val="both"/>
        <w:rPr>
          <w:rFonts w:ascii="Calibri" w:hAnsi="Calibri" w:cs="Calibri"/>
          <w:b/>
          <w:bCs/>
          <w:color w:val="auto"/>
          <w:sz w:val="22"/>
          <w:szCs w:val="22"/>
        </w:rPr>
      </w:pPr>
      <w:r>
        <w:rPr>
          <w:rFonts w:ascii="Calibri" w:hAnsi="Calibri" w:cs="Calibri"/>
          <w:b/>
          <w:bCs/>
          <w:color w:val="auto"/>
          <w:sz w:val="22"/>
          <w:szCs w:val="22"/>
        </w:rPr>
        <w:t>V.</w:t>
      </w:r>
      <w:r>
        <w:rPr>
          <w:rFonts w:ascii="Calibri" w:hAnsi="Calibri" w:cs="Calibri"/>
          <w:b/>
          <w:bCs/>
          <w:color w:val="auto"/>
          <w:sz w:val="22"/>
          <w:szCs w:val="22"/>
        </w:rPr>
        <w:tab/>
        <w:t>Kalkulacja przewidywanych kosztów realizacji zadania publicznego</w:t>
      </w:r>
    </w:p>
    <w:p w:rsidR="008E308F" w:rsidRDefault="008E308F">
      <w:pPr>
        <w:widowControl w:val="0"/>
        <w:autoSpaceDE w:val="0"/>
        <w:autoSpaceDN w:val="0"/>
        <w:adjustRightInd w:val="0"/>
        <w:ind w:left="284" w:hanging="284"/>
        <w:jc w:val="both"/>
        <w:rPr>
          <w:rFonts w:ascii="Calibri" w:hAnsi="Calibri" w:cs="Calibri"/>
          <w:b/>
          <w:bCs/>
          <w:color w:val="auto"/>
          <w:sz w:val="22"/>
          <w:szCs w:val="22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651"/>
        <w:gridCol w:w="1397"/>
        <w:gridCol w:w="866"/>
        <w:gridCol w:w="1864"/>
        <w:gridCol w:w="1632"/>
        <w:gridCol w:w="863"/>
        <w:gridCol w:w="723"/>
        <w:gridCol w:w="723"/>
        <w:gridCol w:w="815"/>
      </w:tblGrid>
      <w:tr w:rsidR="008E308F">
        <w:tc>
          <w:tcPr>
            <w:tcW w:w="0" w:type="auto"/>
            <w:gridSpan w:val="9"/>
            <w:shd w:val="clear" w:color="auto" w:fill="DDD9C3"/>
            <w:vAlign w:val="center"/>
          </w:tcPr>
          <w:p w:rsidR="008E308F" w:rsidRDefault="008E308F">
            <w:pPr>
              <w:ind w:right="567"/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  <w:t>V.A Zestawienie kosztów realizacji zadania</w:t>
            </w:r>
          </w:p>
          <w:p w:rsidR="008E308F" w:rsidRDefault="008E308F">
            <w:pPr>
              <w:jc w:val="both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(w sekcji V-A należy skalkulować i zamieścić wszystkie koszty realizacji zadania niezależnie od źródła finansowania wskazanego </w:t>
            </w:r>
            <w:r>
              <w:rPr>
                <w:rFonts w:ascii="Calibri" w:hAnsi="Calibri" w:cs="Calibri"/>
                <w:sz w:val="20"/>
                <w:szCs w:val="20"/>
              </w:rPr>
              <w:br/>
              <w:t xml:space="preserve">w sekcji </w:t>
            </w:r>
            <w:proofErr w:type="spellStart"/>
            <w:r>
              <w:rPr>
                <w:rFonts w:ascii="Calibri" w:hAnsi="Calibri" w:cs="Calibri"/>
                <w:sz w:val="20"/>
                <w:szCs w:val="20"/>
              </w:rPr>
              <w:t>V-B</w:t>
            </w:r>
            <w:proofErr w:type="spellEnd"/>
            <w:r>
              <w:rPr>
                <w:rFonts w:ascii="Calibri" w:hAnsi="Calibri" w:cs="Calibri"/>
                <w:sz w:val="20"/>
                <w:szCs w:val="20"/>
              </w:rPr>
              <w:t>)</w:t>
            </w:r>
          </w:p>
        </w:tc>
      </w:tr>
      <w:tr w:rsidR="008E308F">
        <w:trPr>
          <w:cantSplit/>
        </w:trPr>
        <w:tc>
          <w:tcPr>
            <w:tcW w:w="0" w:type="auto"/>
            <w:vMerge w:val="restart"/>
            <w:shd w:val="clear" w:color="auto" w:fill="DDD9C3"/>
            <w:vAlign w:val="center"/>
          </w:tcPr>
          <w:p w:rsidR="008E308F" w:rsidRDefault="008E308F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0" w:type="auto"/>
            <w:vMerge w:val="restart"/>
            <w:shd w:val="clear" w:color="auto" w:fill="DDD9C3"/>
            <w:vAlign w:val="center"/>
          </w:tcPr>
          <w:p w:rsidR="008E308F" w:rsidRDefault="008E308F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Rodzaj kosztu</w:t>
            </w:r>
          </w:p>
        </w:tc>
        <w:tc>
          <w:tcPr>
            <w:tcW w:w="0" w:type="auto"/>
            <w:vMerge w:val="restart"/>
            <w:shd w:val="clear" w:color="auto" w:fill="DDD9C3"/>
            <w:vAlign w:val="center"/>
          </w:tcPr>
          <w:p w:rsidR="008E308F" w:rsidRDefault="008E308F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Rodzaj</w:t>
            </w:r>
          </w:p>
          <w:p w:rsidR="008E308F" w:rsidRDefault="008E308F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miary</w:t>
            </w:r>
          </w:p>
        </w:tc>
        <w:tc>
          <w:tcPr>
            <w:tcW w:w="0" w:type="auto"/>
            <w:vMerge w:val="restart"/>
            <w:shd w:val="clear" w:color="auto" w:fill="DDD9C3"/>
            <w:vAlign w:val="center"/>
          </w:tcPr>
          <w:p w:rsidR="008E308F" w:rsidRDefault="008E308F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Koszt jednostkowy </w:t>
            </w:r>
          </w:p>
          <w:p w:rsidR="008E308F" w:rsidRDefault="008E308F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[PLN]</w:t>
            </w:r>
          </w:p>
        </w:tc>
        <w:tc>
          <w:tcPr>
            <w:tcW w:w="0" w:type="auto"/>
            <w:vMerge w:val="restart"/>
            <w:shd w:val="clear" w:color="auto" w:fill="DDD9C3"/>
            <w:vAlign w:val="center"/>
          </w:tcPr>
          <w:p w:rsidR="008E308F" w:rsidRDefault="008E308F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Liczba jednostek</w:t>
            </w:r>
          </w:p>
        </w:tc>
        <w:tc>
          <w:tcPr>
            <w:tcW w:w="0" w:type="auto"/>
            <w:gridSpan w:val="4"/>
            <w:shd w:val="clear" w:color="auto" w:fill="DDD9C3"/>
            <w:vAlign w:val="center"/>
          </w:tcPr>
          <w:p w:rsidR="008E308F" w:rsidRDefault="008E308F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Wartość [PLN]</w:t>
            </w:r>
          </w:p>
        </w:tc>
      </w:tr>
      <w:tr w:rsidR="008E308F">
        <w:trPr>
          <w:cantSplit/>
        </w:trPr>
        <w:tc>
          <w:tcPr>
            <w:tcW w:w="0" w:type="auto"/>
            <w:vMerge/>
            <w:shd w:val="clear" w:color="auto" w:fill="DDD9C3"/>
            <w:vAlign w:val="center"/>
          </w:tcPr>
          <w:p w:rsidR="008E308F" w:rsidRDefault="008E308F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vMerge/>
            <w:shd w:val="clear" w:color="auto" w:fill="DDD9C3"/>
            <w:vAlign w:val="center"/>
          </w:tcPr>
          <w:p w:rsidR="008E308F" w:rsidRDefault="008E308F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vMerge/>
            <w:shd w:val="clear" w:color="auto" w:fill="DDD9C3"/>
            <w:vAlign w:val="center"/>
          </w:tcPr>
          <w:p w:rsidR="008E308F" w:rsidRDefault="008E308F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vMerge/>
            <w:shd w:val="clear" w:color="auto" w:fill="DDD9C3"/>
            <w:vAlign w:val="center"/>
          </w:tcPr>
          <w:p w:rsidR="008E308F" w:rsidRDefault="008E308F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vMerge/>
            <w:shd w:val="clear" w:color="auto" w:fill="DDD9C3"/>
            <w:vAlign w:val="center"/>
          </w:tcPr>
          <w:p w:rsidR="008E308F" w:rsidRDefault="008E308F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DDD9C3"/>
            <w:vAlign w:val="center"/>
          </w:tcPr>
          <w:p w:rsidR="008E308F" w:rsidRDefault="008E308F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Razem</w:t>
            </w:r>
          </w:p>
        </w:tc>
        <w:tc>
          <w:tcPr>
            <w:tcW w:w="0" w:type="auto"/>
            <w:shd w:val="clear" w:color="auto" w:fill="DDD9C3"/>
            <w:vAlign w:val="center"/>
          </w:tcPr>
          <w:p w:rsidR="008E308F" w:rsidRDefault="008E308F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Rok 1</w:t>
            </w:r>
          </w:p>
        </w:tc>
        <w:tc>
          <w:tcPr>
            <w:tcW w:w="0" w:type="auto"/>
            <w:shd w:val="clear" w:color="auto" w:fill="DDD9C3"/>
            <w:vAlign w:val="center"/>
          </w:tcPr>
          <w:p w:rsidR="008E308F" w:rsidRDefault="008E308F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Rok 2</w:t>
            </w:r>
          </w:p>
        </w:tc>
        <w:tc>
          <w:tcPr>
            <w:tcW w:w="0" w:type="auto"/>
            <w:shd w:val="clear" w:color="auto" w:fill="DDD9C3"/>
            <w:vAlign w:val="center"/>
          </w:tcPr>
          <w:p w:rsidR="008E308F" w:rsidRDefault="008E308F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  <w:vertAlign w:val="superscript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Rok 3</w:t>
            </w:r>
            <w:r>
              <w:rPr>
                <w:rStyle w:val="Odwoanieprzypisudolnego"/>
                <w:rFonts w:ascii="Calibri" w:hAnsi="Calibri" w:cs="Calibri"/>
                <w:b/>
                <w:bCs/>
                <w:sz w:val="20"/>
                <w:szCs w:val="20"/>
              </w:rPr>
              <w:footnoteReference w:id="4"/>
            </w:r>
            <w:r>
              <w:rPr>
                <w:rFonts w:ascii="Calibri" w:hAnsi="Calibri" w:cs="Calibri"/>
                <w:b/>
                <w:bCs/>
                <w:sz w:val="20"/>
                <w:szCs w:val="20"/>
                <w:vertAlign w:val="superscript"/>
              </w:rPr>
              <w:t>)</w:t>
            </w:r>
          </w:p>
        </w:tc>
      </w:tr>
      <w:tr w:rsidR="008E308F">
        <w:tc>
          <w:tcPr>
            <w:tcW w:w="0" w:type="auto"/>
            <w:shd w:val="clear" w:color="auto" w:fill="DDD9C3"/>
          </w:tcPr>
          <w:p w:rsidR="008E308F" w:rsidRDefault="008E308F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I.</w:t>
            </w:r>
          </w:p>
        </w:tc>
        <w:tc>
          <w:tcPr>
            <w:tcW w:w="0" w:type="auto"/>
            <w:gridSpan w:val="8"/>
            <w:shd w:val="clear" w:color="auto" w:fill="DDD9C3"/>
          </w:tcPr>
          <w:p w:rsidR="008E308F" w:rsidRDefault="008E308F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Koszty realizacji działań</w:t>
            </w:r>
          </w:p>
        </w:tc>
      </w:tr>
      <w:tr w:rsidR="008E308F">
        <w:tc>
          <w:tcPr>
            <w:tcW w:w="0" w:type="auto"/>
          </w:tcPr>
          <w:p w:rsidR="008E308F" w:rsidRDefault="008E308F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I.1.</w:t>
            </w:r>
          </w:p>
        </w:tc>
        <w:tc>
          <w:tcPr>
            <w:tcW w:w="0" w:type="auto"/>
          </w:tcPr>
          <w:p w:rsidR="008E308F" w:rsidRDefault="008E308F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Działanie 1</w:t>
            </w:r>
          </w:p>
        </w:tc>
        <w:tc>
          <w:tcPr>
            <w:tcW w:w="0" w:type="auto"/>
          </w:tcPr>
          <w:p w:rsidR="008E308F" w:rsidRDefault="008E308F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0" w:type="auto"/>
          </w:tcPr>
          <w:p w:rsidR="008E308F" w:rsidRDefault="008E308F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0" w:type="auto"/>
          </w:tcPr>
          <w:p w:rsidR="008E308F" w:rsidRDefault="008E308F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0" w:type="auto"/>
          </w:tcPr>
          <w:p w:rsidR="008E308F" w:rsidRDefault="008E308F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0" w:type="auto"/>
          </w:tcPr>
          <w:p w:rsidR="008E308F" w:rsidRDefault="008E308F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0" w:type="auto"/>
          </w:tcPr>
          <w:p w:rsidR="008E308F" w:rsidRDefault="008E308F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0" w:type="auto"/>
          </w:tcPr>
          <w:p w:rsidR="008E308F" w:rsidRDefault="008E308F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8E308F">
        <w:tc>
          <w:tcPr>
            <w:tcW w:w="0" w:type="auto"/>
          </w:tcPr>
          <w:p w:rsidR="008E308F" w:rsidRDefault="008E308F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I.1.1.</w:t>
            </w:r>
          </w:p>
        </w:tc>
        <w:tc>
          <w:tcPr>
            <w:tcW w:w="0" w:type="auto"/>
          </w:tcPr>
          <w:p w:rsidR="008E308F" w:rsidRDefault="008E308F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Koszt 1</w:t>
            </w:r>
          </w:p>
        </w:tc>
        <w:tc>
          <w:tcPr>
            <w:tcW w:w="0" w:type="auto"/>
          </w:tcPr>
          <w:p w:rsidR="008E308F" w:rsidRDefault="008E308F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0" w:type="auto"/>
          </w:tcPr>
          <w:p w:rsidR="008E308F" w:rsidRDefault="008E308F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0" w:type="auto"/>
          </w:tcPr>
          <w:p w:rsidR="008E308F" w:rsidRDefault="008E308F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0" w:type="auto"/>
          </w:tcPr>
          <w:p w:rsidR="008E308F" w:rsidRDefault="008E308F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0" w:type="auto"/>
          </w:tcPr>
          <w:p w:rsidR="008E308F" w:rsidRDefault="008E308F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0" w:type="auto"/>
          </w:tcPr>
          <w:p w:rsidR="008E308F" w:rsidRDefault="008E308F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0" w:type="auto"/>
          </w:tcPr>
          <w:p w:rsidR="008E308F" w:rsidRDefault="008E308F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8E308F">
        <w:tc>
          <w:tcPr>
            <w:tcW w:w="0" w:type="auto"/>
          </w:tcPr>
          <w:p w:rsidR="008E308F" w:rsidRDefault="008E308F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I.1.2.</w:t>
            </w:r>
          </w:p>
        </w:tc>
        <w:tc>
          <w:tcPr>
            <w:tcW w:w="0" w:type="auto"/>
          </w:tcPr>
          <w:p w:rsidR="008E308F" w:rsidRDefault="008E308F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Koszt 2</w:t>
            </w:r>
          </w:p>
        </w:tc>
        <w:tc>
          <w:tcPr>
            <w:tcW w:w="0" w:type="auto"/>
          </w:tcPr>
          <w:p w:rsidR="008E308F" w:rsidRDefault="008E308F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0" w:type="auto"/>
          </w:tcPr>
          <w:p w:rsidR="008E308F" w:rsidRDefault="008E308F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0" w:type="auto"/>
          </w:tcPr>
          <w:p w:rsidR="008E308F" w:rsidRDefault="008E308F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0" w:type="auto"/>
          </w:tcPr>
          <w:p w:rsidR="008E308F" w:rsidRDefault="008E308F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0" w:type="auto"/>
          </w:tcPr>
          <w:p w:rsidR="008E308F" w:rsidRDefault="008E308F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0" w:type="auto"/>
          </w:tcPr>
          <w:p w:rsidR="008E308F" w:rsidRDefault="008E308F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0" w:type="auto"/>
          </w:tcPr>
          <w:p w:rsidR="008E308F" w:rsidRDefault="008E308F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8E308F">
        <w:tc>
          <w:tcPr>
            <w:tcW w:w="0" w:type="auto"/>
          </w:tcPr>
          <w:p w:rsidR="008E308F" w:rsidRDefault="008E308F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…</w:t>
            </w:r>
          </w:p>
        </w:tc>
        <w:tc>
          <w:tcPr>
            <w:tcW w:w="0" w:type="auto"/>
          </w:tcPr>
          <w:p w:rsidR="008E308F" w:rsidRDefault="008E308F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…</w:t>
            </w:r>
          </w:p>
        </w:tc>
        <w:tc>
          <w:tcPr>
            <w:tcW w:w="0" w:type="auto"/>
          </w:tcPr>
          <w:p w:rsidR="008E308F" w:rsidRDefault="008E308F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0" w:type="auto"/>
          </w:tcPr>
          <w:p w:rsidR="008E308F" w:rsidRDefault="008E308F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0" w:type="auto"/>
          </w:tcPr>
          <w:p w:rsidR="008E308F" w:rsidRDefault="008E308F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0" w:type="auto"/>
          </w:tcPr>
          <w:p w:rsidR="008E308F" w:rsidRDefault="008E308F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0" w:type="auto"/>
          </w:tcPr>
          <w:p w:rsidR="008E308F" w:rsidRDefault="008E308F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0" w:type="auto"/>
          </w:tcPr>
          <w:p w:rsidR="008E308F" w:rsidRDefault="008E308F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0" w:type="auto"/>
          </w:tcPr>
          <w:p w:rsidR="008E308F" w:rsidRDefault="008E308F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8E308F">
        <w:tc>
          <w:tcPr>
            <w:tcW w:w="0" w:type="auto"/>
          </w:tcPr>
          <w:p w:rsidR="008E308F" w:rsidRDefault="008E308F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I.2.</w:t>
            </w:r>
          </w:p>
        </w:tc>
        <w:tc>
          <w:tcPr>
            <w:tcW w:w="0" w:type="auto"/>
          </w:tcPr>
          <w:p w:rsidR="008E308F" w:rsidRDefault="008E308F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Działanie 2</w:t>
            </w:r>
          </w:p>
        </w:tc>
        <w:tc>
          <w:tcPr>
            <w:tcW w:w="0" w:type="auto"/>
          </w:tcPr>
          <w:p w:rsidR="008E308F" w:rsidRDefault="008E308F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0" w:type="auto"/>
          </w:tcPr>
          <w:p w:rsidR="008E308F" w:rsidRDefault="008E308F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0" w:type="auto"/>
          </w:tcPr>
          <w:p w:rsidR="008E308F" w:rsidRDefault="008E308F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0" w:type="auto"/>
          </w:tcPr>
          <w:p w:rsidR="008E308F" w:rsidRDefault="008E308F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0" w:type="auto"/>
          </w:tcPr>
          <w:p w:rsidR="008E308F" w:rsidRDefault="008E308F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0" w:type="auto"/>
          </w:tcPr>
          <w:p w:rsidR="008E308F" w:rsidRDefault="008E308F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0" w:type="auto"/>
          </w:tcPr>
          <w:p w:rsidR="008E308F" w:rsidRDefault="008E308F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8E308F">
        <w:tc>
          <w:tcPr>
            <w:tcW w:w="0" w:type="auto"/>
          </w:tcPr>
          <w:p w:rsidR="008E308F" w:rsidRDefault="008E308F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I.2.1.</w:t>
            </w:r>
          </w:p>
        </w:tc>
        <w:tc>
          <w:tcPr>
            <w:tcW w:w="0" w:type="auto"/>
          </w:tcPr>
          <w:p w:rsidR="008E308F" w:rsidRDefault="008E308F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Koszt 1</w:t>
            </w:r>
          </w:p>
        </w:tc>
        <w:tc>
          <w:tcPr>
            <w:tcW w:w="0" w:type="auto"/>
          </w:tcPr>
          <w:p w:rsidR="008E308F" w:rsidRDefault="008E308F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0" w:type="auto"/>
          </w:tcPr>
          <w:p w:rsidR="008E308F" w:rsidRDefault="008E308F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0" w:type="auto"/>
          </w:tcPr>
          <w:p w:rsidR="008E308F" w:rsidRDefault="008E308F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0" w:type="auto"/>
          </w:tcPr>
          <w:p w:rsidR="008E308F" w:rsidRDefault="008E308F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0" w:type="auto"/>
          </w:tcPr>
          <w:p w:rsidR="008E308F" w:rsidRDefault="008E308F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0" w:type="auto"/>
          </w:tcPr>
          <w:p w:rsidR="008E308F" w:rsidRDefault="008E308F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0" w:type="auto"/>
          </w:tcPr>
          <w:p w:rsidR="008E308F" w:rsidRDefault="008E308F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8E308F">
        <w:tc>
          <w:tcPr>
            <w:tcW w:w="0" w:type="auto"/>
          </w:tcPr>
          <w:p w:rsidR="008E308F" w:rsidRDefault="008E308F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I.2.2.</w:t>
            </w:r>
          </w:p>
        </w:tc>
        <w:tc>
          <w:tcPr>
            <w:tcW w:w="0" w:type="auto"/>
          </w:tcPr>
          <w:p w:rsidR="008E308F" w:rsidRDefault="008E308F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Koszt 2</w:t>
            </w:r>
          </w:p>
        </w:tc>
        <w:tc>
          <w:tcPr>
            <w:tcW w:w="0" w:type="auto"/>
          </w:tcPr>
          <w:p w:rsidR="008E308F" w:rsidRDefault="008E308F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0" w:type="auto"/>
          </w:tcPr>
          <w:p w:rsidR="008E308F" w:rsidRDefault="008E308F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0" w:type="auto"/>
          </w:tcPr>
          <w:p w:rsidR="008E308F" w:rsidRDefault="008E308F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0" w:type="auto"/>
          </w:tcPr>
          <w:p w:rsidR="008E308F" w:rsidRDefault="008E308F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0" w:type="auto"/>
          </w:tcPr>
          <w:p w:rsidR="008E308F" w:rsidRDefault="008E308F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0" w:type="auto"/>
          </w:tcPr>
          <w:p w:rsidR="008E308F" w:rsidRDefault="008E308F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0" w:type="auto"/>
          </w:tcPr>
          <w:p w:rsidR="008E308F" w:rsidRDefault="008E308F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8E308F">
        <w:tc>
          <w:tcPr>
            <w:tcW w:w="0" w:type="auto"/>
          </w:tcPr>
          <w:p w:rsidR="008E308F" w:rsidRDefault="008E308F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…</w:t>
            </w:r>
          </w:p>
        </w:tc>
        <w:tc>
          <w:tcPr>
            <w:tcW w:w="0" w:type="auto"/>
          </w:tcPr>
          <w:p w:rsidR="008E308F" w:rsidRDefault="008E308F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…</w:t>
            </w:r>
          </w:p>
        </w:tc>
        <w:tc>
          <w:tcPr>
            <w:tcW w:w="0" w:type="auto"/>
          </w:tcPr>
          <w:p w:rsidR="008E308F" w:rsidRDefault="008E308F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0" w:type="auto"/>
          </w:tcPr>
          <w:p w:rsidR="008E308F" w:rsidRDefault="008E308F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0" w:type="auto"/>
          </w:tcPr>
          <w:p w:rsidR="008E308F" w:rsidRDefault="008E308F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0" w:type="auto"/>
          </w:tcPr>
          <w:p w:rsidR="008E308F" w:rsidRDefault="008E308F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0" w:type="auto"/>
          </w:tcPr>
          <w:p w:rsidR="008E308F" w:rsidRDefault="008E308F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0" w:type="auto"/>
          </w:tcPr>
          <w:p w:rsidR="008E308F" w:rsidRDefault="008E308F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0" w:type="auto"/>
          </w:tcPr>
          <w:p w:rsidR="008E308F" w:rsidRDefault="008E308F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8E308F">
        <w:tc>
          <w:tcPr>
            <w:tcW w:w="0" w:type="auto"/>
          </w:tcPr>
          <w:p w:rsidR="008E308F" w:rsidRDefault="008E308F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I.3.</w:t>
            </w:r>
          </w:p>
        </w:tc>
        <w:tc>
          <w:tcPr>
            <w:tcW w:w="0" w:type="auto"/>
          </w:tcPr>
          <w:p w:rsidR="008E308F" w:rsidRDefault="008E308F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Działanie 3</w:t>
            </w:r>
          </w:p>
        </w:tc>
        <w:tc>
          <w:tcPr>
            <w:tcW w:w="0" w:type="auto"/>
          </w:tcPr>
          <w:p w:rsidR="008E308F" w:rsidRDefault="008E308F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0" w:type="auto"/>
          </w:tcPr>
          <w:p w:rsidR="008E308F" w:rsidRDefault="008E308F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0" w:type="auto"/>
          </w:tcPr>
          <w:p w:rsidR="008E308F" w:rsidRDefault="008E308F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0" w:type="auto"/>
          </w:tcPr>
          <w:p w:rsidR="008E308F" w:rsidRDefault="008E308F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0" w:type="auto"/>
          </w:tcPr>
          <w:p w:rsidR="008E308F" w:rsidRDefault="008E308F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0" w:type="auto"/>
          </w:tcPr>
          <w:p w:rsidR="008E308F" w:rsidRDefault="008E308F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0" w:type="auto"/>
          </w:tcPr>
          <w:p w:rsidR="008E308F" w:rsidRDefault="008E308F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8E308F">
        <w:tc>
          <w:tcPr>
            <w:tcW w:w="0" w:type="auto"/>
          </w:tcPr>
          <w:p w:rsidR="008E308F" w:rsidRDefault="008E308F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I.3.1.</w:t>
            </w:r>
          </w:p>
        </w:tc>
        <w:tc>
          <w:tcPr>
            <w:tcW w:w="0" w:type="auto"/>
          </w:tcPr>
          <w:p w:rsidR="008E308F" w:rsidRDefault="008E308F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Koszt 1</w:t>
            </w:r>
          </w:p>
        </w:tc>
        <w:tc>
          <w:tcPr>
            <w:tcW w:w="0" w:type="auto"/>
          </w:tcPr>
          <w:p w:rsidR="008E308F" w:rsidRDefault="008E308F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0" w:type="auto"/>
          </w:tcPr>
          <w:p w:rsidR="008E308F" w:rsidRDefault="008E308F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0" w:type="auto"/>
          </w:tcPr>
          <w:p w:rsidR="008E308F" w:rsidRDefault="008E308F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0" w:type="auto"/>
          </w:tcPr>
          <w:p w:rsidR="008E308F" w:rsidRDefault="008E308F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0" w:type="auto"/>
          </w:tcPr>
          <w:p w:rsidR="008E308F" w:rsidRDefault="008E308F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0" w:type="auto"/>
          </w:tcPr>
          <w:p w:rsidR="008E308F" w:rsidRDefault="008E308F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0" w:type="auto"/>
          </w:tcPr>
          <w:p w:rsidR="008E308F" w:rsidRDefault="008E308F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8E308F">
        <w:tc>
          <w:tcPr>
            <w:tcW w:w="0" w:type="auto"/>
          </w:tcPr>
          <w:p w:rsidR="008E308F" w:rsidRDefault="008E308F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I.3.2.</w:t>
            </w:r>
          </w:p>
        </w:tc>
        <w:tc>
          <w:tcPr>
            <w:tcW w:w="0" w:type="auto"/>
          </w:tcPr>
          <w:p w:rsidR="008E308F" w:rsidRDefault="008E308F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Koszt 2</w:t>
            </w:r>
          </w:p>
        </w:tc>
        <w:tc>
          <w:tcPr>
            <w:tcW w:w="0" w:type="auto"/>
          </w:tcPr>
          <w:p w:rsidR="008E308F" w:rsidRDefault="008E308F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0" w:type="auto"/>
          </w:tcPr>
          <w:p w:rsidR="008E308F" w:rsidRDefault="008E308F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0" w:type="auto"/>
          </w:tcPr>
          <w:p w:rsidR="008E308F" w:rsidRDefault="008E308F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0" w:type="auto"/>
          </w:tcPr>
          <w:p w:rsidR="008E308F" w:rsidRDefault="008E308F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0" w:type="auto"/>
          </w:tcPr>
          <w:p w:rsidR="008E308F" w:rsidRDefault="008E308F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0" w:type="auto"/>
          </w:tcPr>
          <w:p w:rsidR="008E308F" w:rsidRDefault="008E308F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0" w:type="auto"/>
          </w:tcPr>
          <w:p w:rsidR="008E308F" w:rsidRDefault="008E308F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8E308F">
        <w:tc>
          <w:tcPr>
            <w:tcW w:w="0" w:type="auto"/>
          </w:tcPr>
          <w:p w:rsidR="008E308F" w:rsidRDefault="008E308F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…</w:t>
            </w:r>
          </w:p>
        </w:tc>
        <w:tc>
          <w:tcPr>
            <w:tcW w:w="0" w:type="auto"/>
          </w:tcPr>
          <w:p w:rsidR="008E308F" w:rsidRDefault="008E308F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…</w:t>
            </w:r>
          </w:p>
        </w:tc>
        <w:tc>
          <w:tcPr>
            <w:tcW w:w="0" w:type="auto"/>
          </w:tcPr>
          <w:p w:rsidR="008E308F" w:rsidRDefault="008E308F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0" w:type="auto"/>
          </w:tcPr>
          <w:p w:rsidR="008E308F" w:rsidRDefault="008E308F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0" w:type="auto"/>
          </w:tcPr>
          <w:p w:rsidR="008E308F" w:rsidRDefault="008E308F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0" w:type="auto"/>
          </w:tcPr>
          <w:p w:rsidR="008E308F" w:rsidRDefault="008E308F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0" w:type="auto"/>
          </w:tcPr>
          <w:p w:rsidR="008E308F" w:rsidRDefault="008E308F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0" w:type="auto"/>
          </w:tcPr>
          <w:p w:rsidR="008E308F" w:rsidRDefault="008E308F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0" w:type="auto"/>
          </w:tcPr>
          <w:p w:rsidR="008E308F" w:rsidRDefault="008E308F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8E308F">
        <w:tc>
          <w:tcPr>
            <w:tcW w:w="0" w:type="auto"/>
            <w:gridSpan w:val="5"/>
            <w:shd w:val="clear" w:color="auto" w:fill="DDD9C3"/>
          </w:tcPr>
          <w:p w:rsidR="008E308F" w:rsidRDefault="008E308F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Suma kosztów realizacji zadania</w:t>
            </w:r>
          </w:p>
        </w:tc>
        <w:tc>
          <w:tcPr>
            <w:tcW w:w="0" w:type="auto"/>
          </w:tcPr>
          <w:p w:rsidR="008E308F" w:rsidRDefault="008E308F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0" w:type="auto"/>
          </w:tcPr>
          <w:p w:rsidR="008E308F" w:rsidRDefault="008E308F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0" w:type="auto"/>
          </w:tcPr>
          <w:p w:rsidR="008E308F" w:rsidRDefault="008E308F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0" w:type="auto"/>
          </w:tcPr>
          <w:p w:rsidR="008E308F" w:rsidRDefault="008E308F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8E308F">
        <w:tc>
          <w:tcPr>
            <w:tcW w:w="0" w:type="auto"/>
            <w:shd w:val="clear" w:color="auto" w:fill="DDD9C3"/>
          </w:tcPr>
          <w:p w:rsidR="008E308F" w:rsidRDefault="008E308F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II.</w:t>
            </w:r>
          </w:p>
        </w:tc>
        <w:tc>
          <w:tcPr>
            <w:tcW w:w="0" w:type="auto"/>
            <w:gridSpan w:val="8"/>
            <w:shd w:val="clear" w:color="auto" w:fill="DDD9C3"/>
          </w:tcPr>
          <w:p w:rsidR="008E308F" w:rsidRDefault="008E308F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Koszty administracyjne</w:t>
            </w:r>
          </w:p>
        </w:tc>
      </w:tr>
      <w:tr w:rsidR="008E308F">
        <w:tc>
          <w:tcPr>
            <w:tcW w:w="0" w:type="auto"/>
          </w:tcPr>
          <w:p w:rsidR="008E308F" w:rsidRDefault="008E308F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II.1.</w:t>
            </w:r>
          </w:p>
        </w:tc>
        <w:tc>
          <w:tcPr>
            <w:tcW w:w="0" w:type="auto"/>
          </w:tcPr>
          <w:p w:rsidR="008E308F" w:rsidRDefault="008E308F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Koszt 1</w:t>
            </w:r>
          </w:p>
        </w:tc>
        <w:tc>
          <w:tcPr>
            <w:tcW w:w="0" w:type="auto"/>
          </w:tcPr>
          <w:p w:rsidR="008E308F" w:rsidRDefault="008E308F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0" w:type="auto"/>
          </w:tcPr>
          <w:p w:rsidR="008E308F" w:rsidRDefault="008E308F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0" w:type="auto"/>
          </w:tcPr>
          <w:p w:rsidR="008E308F" w:rsidRDefault="008E308F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0" w:type="auto"/>
          </w:tcPr>
          <w:p w:rsidR="008E308F" w:rsidRDefault="008E308F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0" w:type="auto"/>
          </w:tcPr>
          <w:p w:rsidR="008E308F" w:rsidRDefault="008E308F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0" w:type="auto"/>
          </w:tcPr>
          <w:p w:rsidR="008E308F" w:rsidRDefault="008E308F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0" w:type="auto"/>
          </w:tcPr>
          <w:p w:rsidR="008E308F" w:rsidRDefault="008E308F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8E308F">
        <w:tc>
          <w:tcPr>
            <w:tcW w:w="0" w:type="auto"/>
          </w:tcPr>
          <w:p w:rsidR="008E308F" w:rsidRDefault="008E308F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II.2.</w:t>
            </w:r>
          </w:p>
        </w:tc>
        <w:tc>
          <w:tcPr>
            <w:tcW w:w="0" w:type="auto"/>
          </w:tcPr>
          <w:p w:rsidR="008E308F" w:rsidRDefault="008E308F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Koszt 2</w:t>
            </w:r>
          </w:p>
        </w:tc>
        <w:tc>
          <w:tcPr>
            <w:tcW w:w="0" w:type="auto"/>
          </w:tcPr>
          <w:p w:rsidR="008E308F" w:rsidRDefault="008E308F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0" w:type="auto"/>
          </w:tcPr>
          <w:p w:rsidR="008E308F" w:rsidRDefault="008E308F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0" w:type="auto"/>
          </w:tcPr>
          <w:p w:rsidR="008E308F" w:rsidRDefault="008E308F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0" w:type="auto"/>
          </w:tcPr>
          <w:p w:rsidR="008E308F" w:rsidRDefault="008E308F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0" w:type="auto"/>
          </w:tcPr>
          <w:p w:rsidR="008E308F" w:rsidRDefault="008E308F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0" w:type="auto"/>
          </w:tcPr>
          <w:p w:rsidR="008E308F" w:rsidRDefault="008E308F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0" w:type="auto"/>
          </w:tcPr>
          <w:p w:rsidR="008E308F" w:rsidRDefault="008E308F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8E308F">
        <w:tc>
          <w:tcPr>
            <w:tcW w:w="0" w:type="auto"/>
          </w:tcPr>
          <w:p w:rsidR="008E308F" w:rsidRDefault="008E308F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…</w:t>
            </w:r>
          </w:p>
        </w:tc>
        <w:tc>
          <w:tcPr>
            <w:tcW w:w="0" w:type="auto"/>
          </w:tcPr>
          <w:p w:rsidR="008E308F" w:rsidRDefault="008E308F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…</w:t>
            </w:r>
          </w:p>
        </w:tc>
        <w:tc>
          <w:tcPr>
            <w:tcW w:w="0" w:type="auto"/>
          </w:tcPr>
          <w:p w:rsidR="008E308F" w:rsidRDefault="008E308F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0" w:type="auto"/>
          </w:tcPr>
          <w:p w:rsidR="008E308F" w:rsidRDefault="008E308F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0" w:type="auto"/>
          </w:tcPr>
          <w:p w:rsidR="008E308F" w:rsidRDefault="008E308F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0" w:type="auto"/>
          </w:tcPr>
          <w:p w:rsidR="008E308F" w:rsidRDefault="008E308F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0" w:type="auto"/>
          </w:tcPr>
          <w:p w:rsidR="008E308F" w:rsidRDefault="008E308F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0" w:type="auto"/>
          </w:tcPr>
          <w:p w:rsidR="008E308F" w:rsidRDefault="008E308F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0" w:type="auto"/>
          </w:tcPr>
          <w:p w:rsidR="008E308F" w:rsidRDefault="008E308F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8E308F">
        <w:tc>
          <w:tcPr>
            <w:tcW w:w="0" w:type="auto"/>
            <w:gridSpan w:val="5"/>
            <w:shd w:val="clear" w:color="auto" w:fill="DDD9C3"/>
          </w:tcPr>
          <w:p w:rsidR="008E308F" w:rsidRDefault="008E308F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Suma kosztów administracyjnych</w:t>
            </w:r>
          </w:p>
        </w:tc>
        <w:tc>
          <w:tcPr>
            <w:tcW w:w="0" w:type="auto"/>
          </w:tcPr>
          <w:p w:rsidR="008E308F" w:rsidRDefault="008E308F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0" w:type="auto"/>
          </w:tcPr>
          <w:p w:rsidR="008E308F" w:rsidRDefault="008E308F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0" w:type="auto"/>
          </w:tcPr>
          <w:p w:rsidR="008E308F" w:rsidRDefault="008E308F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0" w:type="auto"/>
          </w:tcPr>
          <w:p w:rsidR="008E308F" w:rsidRDefault="008E308F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8E308F">
        <w:tc>
          <w:tcPr>
            <w:tcW w:w="0" w:type="auto"/>
            <w:gridSpan w:val="5"/>
            <w:shd w:val="clear" w:color="auto" w:fill="DDD9C3"/>
          </w:tcPr>
          <w:p w:rsidR="008E308F" w:rsidRDefault="008E308F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Suma wszystkich kosztów realizacji zadania</w:t>
            </w:r>
          </w:p>
        </w:tc>
        <w:tc>
          <w:tcPr>
            <w:tcW w:w="0" w:type="auto"/>
          </w:tcPr>
          <w:p w:rsidR="008E308F" w:rsidRDefault="008E308F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0" w:type="auto"/>
          </w:tcPr>
          <w:p w:rsidR="008E308F" w:rsidRDefault="008E308F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0" w:type="auto"/>
          </w:tcPr>
          <w:p w:rsidR="008E308F" w:rsidRDefault="008E308F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0" w:type="auto"/>
          </w:tcPr>
          <w:p w:rsidR="008E308F" w:rsidRDefault="008E308F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</w:tbl>
    <w:p w:rsidR="008E308F" w:rsidRDefault="008E308F">
      <w:pPr>
        <w:widowControl w:val="0"/>
        <w:autoSpaceDE w:val="0"/>
        <w:autoSpaceDN w:val="0"/>
        <w:adjustRightInd w:val="0"/>
        <w:ind w:left="284" w:hanging="284"/>
        <w:jc w:val="both"/>
        <w:rPr>
          <w:rFonts w:ascii="Calibri" w:hAnsi="Calibri" w:cs="Calibri"/>
          <w:b/>
          <w:bCs/>
          <w:color w:val="auto"/>
          <w:sz w:val="22"/>
          <w:szCs w:val="22"/>
        </w:rPr>
      </w:pPr>
    </w:p>
    <w:tbl>
      <w:tblPr>
        <w:tblW w:w="9468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520"/>
        <w:gridCol w:w="4256"/>
        <w:gridCol w:w="1406"/>
        <w:gridCol w:w="3286"/>
      </w:tblGrid>
      <w:tr w:rsidR="008E308F">
        <w:tc>
          <w:tcPr>
            <w:tcW w:w="9468" w:type="dxa"/>
            <w:gridSpan w:val="4"/>
            <w:shd w:val="clear" w:color="auto" w:fill="DDD9C3"/>
          </w:tcPr>
          <w:p w:rsidR="008E308F" w:rsidRDefault="008E308F">
            <w:pPr>
              <w:jc w:val="both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  <w:t>V.B Źródła finansowania kosztów realizacji zadania</w:t>
            </w:r>
          </w:p>
        </w:tc>
      </w:tr>
      <w:tr w:rsidR="008E308F">
        <w:tc>
          <w:tcPr>
            <w:tcW w:w="0" w:type="auto"/>
            <w:shd w:val="clear" w:color="auto" w:fill="DDD9C3"/>
          </w:tcPr>
          <w:p w:rsidR="008E308F" w:rsidRDefault="008E308F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0" w:type="auto"/>
            <w:shd w:val="clear" w:color="auto" w:fill="DDD9C3"/>
          </w:tcPr>
          <w:p w:rsidR="008E308F" w:rsidRDefault="008E308F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Źródło finansowania kosztów realizacji zadania</w:t>
            </w:r>
          </w:p>
        </w:tc>
        <w:tc>
          <w:tcPr>
            <w:tcW w:w="0" w:type="auto"/>
            <w:shd w:val="clear" w:color="auto" w:fill="DDD9C3"/>
          </w:tcPr>
          <w:p w:rsidR="008E308F" w:rsidRDefault="008E308F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Wartość [PLN]</w:t>
            </w:r>
          </w:p>
        </w:tc>
        <w:tc>
          <w:tcPr>
            <w:tcW w:w="3286" w:type="dxa"/>
            <w:shd w:val="clear" w:color="auto" w:fill="DDD9C3"/>
          </w:tcPr>
          <w:p w:rsidR="008E308F" w:rsidRDefault="008E308F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Udział [%]</w:t>
            </w:r>
          </w:p>
        </w:tc>
      </w:tr>
      <w:tr w:rsidR="008E308F">
        <w:tc>
          <w:tcPr>
            <w:tcW w:w="0" w:type="auto"/>
            <w:shd w:val="clear" w:color="auto" w:fill="DDD9C3"/>
          </w:tcPr>
          <w:p w:rsidR="008E308F" w:rsidRDefault="008E308F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1.</w:t>
            </w:r>
          </w:p>
        </w:tc>
        <w:tc>
          <w:tcPr>
            <w:tcW w:w="0" w:type="auto"/>
            <w:shd w:val="clear" w:color="auto" w:fill="DDD9C3"/>
          </w:tcPr>
          <w:p w:rsidR="008E308F" w:rsidRDefault="008E308F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Suma wszystkich kosztów realizacji zadania</w:t>
            </w:r>
          </w:p>
        </w:tc>
        <w:tc>
          <w:tcPr>
            <w:tcW w:w="0" w:type="auto"/>
          </w:tcPr>
          <w:p w:rsidR="008E308F" w:rsidRDefault="008E308F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286" w:type="dxa"/>
          </w:tcPr>
          <w:p w:rsidR="008E308F" w:rsidRDefault="008E308F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100</w:t>
            </w:r>
          </w:p>
        </w:tc>
      </w:tr>
      <w:tr w:rsidR="008E308F">
        <w:tc>
          <w:tcPr>
            <w:tcW w:w="0" w:type="auto"/>
            <w:shd w:val="clear" w:color="auto" w:fill="DDD9C3"/>
          </w:tcPr>
          <w:p w:rsidR="008E308F" w:rsidRDefault="008E308F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2.</w:t>
            </w:r>
          </w:p>
        </w:tc>
        <w:tc>
          <w:tcPr>
            <w:tcW w:w="0" w:type="auto"/>
            <w:shd w:val="clear" w:color="auto" w:fill="DDD9C3"/>
          </w:tcPr>
          <w:p w:rsidR="008E308F" w:rsidRDefault="008E308F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Planowana dotacja w ramach niniejszej oferty</w:t>
            </w:r>
          </w:p>
        </w:tc>
        <w:tc>
          <w:tcPr>
            <w:tcW w:w="0" w:type="auto"/>
          </w:tcPr>
          <w:p w:rsidR="008E308F" w:rsidRDefault="008E308F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286" w:type="dxa"/>
          </w:tcPr>
          <w:p w:rsidR="008E308F" w:rsidRDefault="008E308F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8E308F">
        <w:tc>
          <w:tcPr>
            <w:tcW w:w="0" w:type="auto"/>
            <w:shd w:val="clear" w:color="auto" w:fill="DDD9C3"/>
          </w:tcPr>
          <w:p w:rsidR="008E308F" w:rsidRDefault="008E308F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3.</w:t>
            </w:r>
          </w:p>
        </w:tc>
        <w:tc>
          <w:tcPr>
            <w:tcW w:w="0" w:type="auto"/>
            <w:shd w:val="clear" w:color="auto" w:fill="DDD9C3"/>
          </w:tcPr>
          <w:p w:rsidR="008E308F" w:rsidRDefault="008E308F">
            <w:pPr>
              <w:rPr>
                <w:rFonts w:ascii="Calibri" w:hAnsi="Calibri" w:cs="Calibri"/>
                <w:sz w:val="20"/>
                <w:szCs w:val="20"/>
                <w:vertAlign w:val="superscript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Wkład własny</w:t>
            </w:r>
            <w:r>
              <w:rPr>
                <w:rStyle w:val="Odwoanieprzypisudolnego"/>
                <w:rFonts w:ascii="Calibri" w:hAnsi="Calibri" w:cs="Calibri"/>
                <w:sz w:val="20"/>
                <w:szCs w:val="20"/>
              </w:rPr>
              <w:footnoteReference w:id="5"/>
            </w:r>
            <w:r>
              <w:rPr>
                <w:rFonts w:ascii="Calibri" w:hAnsi="Calibri" w:cs="Calibri"/>
                <w:sz w:val="20"/>
                <w:szCs w:val="20"/>
                <w:vertAlign w:val="superscript"/>
              </w:rPr>
              <w:t>)</w:t>
            </w:r>
          </w:p>
        </w:tc>
        <w:tc>
          <w:tcPr>
            <w:tcW w:w="0" w:type="auto"/>
          </w:tcPr>
          <w:p w:rsidR="008E308F" w:rsidRDefault="008E308F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286" w:type="dxa"/>
          </w:tcPr>
          <w:p w:rsidR="008E308F" w:rsidRDefault="008E308F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8E308F">
        <w:tc>
          <w:tcPr>
            <w:tcW w:w="0" w:type="auto"/>
            <w:shd w:val="clear" w:color="auto" w:fill="DDD9C3"/>
          </w:tcPr>
          <w:p w:rsidR="008E308F" w:rsidRDefault="008E308F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3.1.</w:t>
            </w:r>
          </w:p>
        </w:tc>
        <w:tc>
          <w:tcPr>
            <w:tcW w:w="0" w:type="auto"/>
            <w:shd w:val="clear" w:color="auto" w:fill="DDD9C3"/>
          </w:tcPr>
          <w:p w:rsidR="008E308F" w:rsidRDefault="008E308F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Wkład własny finansowy</w:t>
            </w:r>
          </w:p>
        </w:tc>
        <w:tc>
          <w:tcPr>
            <w:tcW w:w="0" w:type="auto"/>
          </w:tcPr>
          <w:p w:rsidR="008E308F" w:rsidRDefault="008E308F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286" w:type="dxa"/>
          </w:tcPr>
          <w:p w:rsidR="008E308F" w:rsidRDefault="008E308F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8E308F">
        <w:tc>
          <w:tcPr>
            <w:tcW w:w="0" w:type="auto"/>
            <w:shd w:val="clear" w:color="auto" w:fill="DDD9C3"/>
          </w:tcPr>
          <w:p w:rsidR="008E308F" w:rsidRDefault="008E308F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3.2.</w:t>
            </w:r>
          </w:p>
        </w:tc>
        <w:tc>
          <w:tcPr>
            <w:tcW w:w="0" w:type="auto"/>
            <w:shd w:val="clear" w:color="auto" w:fill="DDD9C3"/>
          </w:tcPr>
          <w:p w:rsidR="008E308F" w:rsidRDefault="008E308F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Wkład własny niefinansowy (osobowy i rzeczowy)</w:t>
            </w:r>
          </w:p>
        </w:tc>
        <w:tc>
          <w:tcPr>
            <w:tcW w:w="0" w:type="auto"/>
          </w:tcPr>
          <w:p w:rsidR="008E308F" w:rsidRDefault="008E308F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286" w:type="dxa"/>
          </w:tcPr>
          <w:p w:rsidR="008E308F" w:rsidRDefault="008E308F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8E308F">
        <w:tc>
          <w:tcPr>
            <w:tcW w:w="0" w:type="auto"/>
            <w:shd w:val="clear" w:color="auto" w:fill="DDD9C3"/>
          </w:tcPr>
          <w:p w:rsidR="008E308F" w:rsidRDefault="008E308F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4.</w:t>
            </w:r>
          </w:p>
        </w:tc>
        <w:tc>
          <w:tcPr>
            <w:tcW w:w="0" w:type="auto"/>
            <w:shd w:val="clear" w:color="auto" w:fill="DDD9C3"/>
          </w:tcPr>
          <w:p w:rsidR="008E308F" w:rsidRDefault="008E308F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Świadczenia pieniężne od odbiorców zadania</w:t>
            </w:r>
          </w:p>
        </w:tc>
        <w:tc>
          <w:tcPr>
            <w:tcW w:w="0" w:type="auto"/>
          </w:tcPr>
          <w:p w:rsidR="008E308F" w:rsidRDefault="008E308F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286" w:type="dxa"/>
          </w:tcPr>
          <w:p w:rsidR="008E308F" w:rsidRDefault="008E308F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:rsidR="008E308F" w:rsidRDefault="008E308F">
      <w:pPr>
        <w:widowControl w:val="0"/>
        <w:autoSpaceDE w:val="0"/>
        <w:autoSpaceDN w:val="0"/>
        <w:adjustRightInd w:val="0"/>
        <w:ind w:left="284" w:hanging="284"/>
        <w:jc w:val="both"/>
        <w:rPr>
          <w:rFonts w:ascii="Calibri" w:hAnsi="Calibri" w:cs="Calibri"/>
          <w:b/>
          <w:bCs/>
          <w:color w:val="auto"/>
          <w:sz w:val="22"/>
          <w:szCs w:val="22"/>
        </w:rPr>
      </w:pPr>
    </w:p>
    <w:tbl>
      <w:tblPr>
        <w:tblW w:w="9468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462"/>
        <w:gridCol w:w="4114"/>
        <w:gridCol w:w="771"/>
        <w:gridCol w:w="679"/>
        <w:gridCol w:w="679"/>
        <w:gridCol w:w="2763"/>
      </w:tblGrid>
      <w:tr w:rsidR="008E308F">
        <w:tc>
          <w:tcPr>
            <w:tcW w:w="9468" w:type="dxa"/>
            <w:gridSpan w:val="6"/>
            <w:shd w:val="clear" w:color="auto" w:fill="DDD9C3"/>
          </w:tcPr>
          <w:p w:rsidR="008E308F" w:rsidRDefault="008E308F">
            <w:pPr>
              <w:jc w:val="both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  <w:t>V.C Podział kosztów realizacji zadania pomiędzy oferentów</w:t>
            </w:r>
            <w:r>
              <w:rPr>
                <w:rStyle w:val="Odwoanieprzypisudolnego"/>
                <w:rFonts w:ascii="Calibri" w:hAnsi="Calibri" w:cs="Calibri"/>
                <w:b/>
                <w:bCs/>
                <w:color w:val="auto"/>
                <w:sz w:val="20"/>
                <w:szCs w:val="20"/>
              </w:rPr>
              <w:footnoteReference w:id="6"/>
            </w:r>
            <w:r>
              <w:rPr>
                <w:rFonts w:ascii="Calibri" w:hAnsi="Calibri" w:cs="Calibri"/>
                <w:b/>
                <w:bCs/>
                <w:color w:val="auto"/>
                <w:sz w:val="20"/>
                <w:szCs w:val="20"/>
                <w:vertAlign w:val="superscript"/>
              </w:rPr>
              <w:t>)</w:t>
            </w:r>
          </w:p>
        </w:tc>
      </w:tr>
      <w:tr w:rsidR="008E308F">
        <w:tc>
          <w:tcPr>
            <w:tcW w:w="0" w:type="auto"/>
            <w:shd w:val="clear" w:color="auto" w:fill="DDD9C3"/>
            <w:vAlign w:val="center"/>
          </w:tcPr>
          <w:p w:rsidR="008E308F" w:rsidRDefault="008E308F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0" w:type="auto"/>
            <w:shd w:val="clear" w:color="auto" w:fill="DDD9C3"/>
          </w:tcPr>
          <w:p w:rsidR="008E308F" w:rsidRDefault="008E308F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Źródło finansowania kosztów realizacji zadania</w:t>
            </w:r>
          </w:p>
        </w:tc>
        <w:tc>
          <w:tcPr>
            <w:tcW w:w="4892" w:type="dxa"/>
            <w:gridSpan w:val="4"/>
            <w:shd w:val="clear" w:color="auto" w:fill="DDD9C3"/>
            <w:vAlign w:val="center"/>
          </w:tcPr>
          <w:p w:rsidR="008E308F" w:rsidRDefault="008E308F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Wartość [PLN]</w:t>
            </w:r>
          </w:p>
        </w:tc>
      </w:tr>
      <w:tr w:rsidR="008E308F">
        <w:tc>
          <w:tcPr>
            <w:tcW w:w="0" w:type="auto"/>
            <w:gridSpan w:val="2"/>
          </w:tcPr>
          <w:p w:rsidR="008E308F" w:rsidRDefault="008E308F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DDD9C3"/>
          </w:tcPr>
          <w:p w:rsidR="008E308F" w:rsidRDefault="008E308F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Razem</w:t>
            </w:r>
          </w:p>
        </w:tc>
        <w:tc>
          <w:tcPr>
            <w:tcW w:w="0" w:type="auto"/>
            <w:shd w:val="clear" w:color="auto" w:fill="DDD9C3"/>
          </w:tcPr>
          <w:p w:rsidR="008E308F" w:rsidRDefault="008E308F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Rok 1</w:t>
            </w:r>
          </w:p>
        </w:tc>
        <w:tc>
          <w:tcPr>
            <w:tcW w:w="0" w:type="auto"/>
            <w:shd w:val="clear" w:color="auto" w:fill="DDD9C3"/>
          </w:tcPr>
          <w:p w:rsidR="008E308F" w:rsidRDefault="008E308F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Rok 2</w:t>
            </w:r>
          </w:p>
        </w:tc>
        <w:tc>
          <w:tcPr>
            <w:tcW w:w="2763" w:type="dxa"/>
            <w:shd w:val="clear" w:color="auto" w:fill="DDD9C3"/>
          </w:tcPr>
          <w:p w:rsidR="008E308F" w:rsidRDefault="008E308F">
            <w:pPr>
              <w:rPr>
                <w:rFonts w:ascii="Calibri" w:hAnsi="Calibri" w:cs="Calibri"/>
                <w:b/>
                <w:bCs/>
                <w:sz w:val="20"/>
                <w:szCs w:val="20"/>
                <w:vertAlign w:val="superscript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Rok 3</w:t>
            </w:r>
            <w:r>
              <w:rPr>
                <w:rStyle w:val="Odwoanieprzypisudolnego"/>
                <w:rFonts w:ascii="Calibri" w:hAnsi="Calibri" w:cs="Calibri"/>
                <w:b/>
                <w:bCs/>
                <w:sz w:val="20"/>
                <w:szCs w:val="20"/>
              </w:rPr>
              <w:footnoteReference w:id="7"/>
            </w:r>
            <w:r>
              <w:rPr>
                <w:rFonts w:ascii="Calibri" w:hAnsi="Calibri" w:cs="Calibri"/>
                <w:b/>
                <w:bCs/>
                <w:sz w:val="20"/>
                <w:szCs w:val="20"/>
                <w:vertAlign w:val="superscript"/>
              </w:rPr>
              <w:t>)</w:t>
            </w:r>
          </w:p>
        </w:tc>
      </w:tr>
      <w:tr w:rsidR="008E308F">
        <w:tc>
          <w:tcPr>
            <w:tcW w:w="0" w:type="auto"/>
            <w:shd w:val="clear" w:color="auto" w:fill="DDD9C3"/>
          </w:tcPr>
          <w:p w:rsidR="008E308F" w:rsidRDefault="008E308F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lastRenderedPageBreak/>
              <w:t>1.</w:t>
            </w:r>
          </w:p>
        </w:tc>
        <w:tc>
          <w:tcPr>
            <w:tcW w:w="0" w:type="auto"/>
            <w:shd w:val="clear" w:color="auto" w:fill="DDD9C3"/>
          </w:tcPr>
          <w:p w:rsidR="008E308F" w:rsidRDefault="008E308F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Oferent 1</w:t>
            </w:r>
          </w:p>
        </w:tc>
        <w:tc>
          <w:tcPr>
            <w:tcW w:w="0" w:type="auto"/>
          </w:tcPr>
          <w:p w:rsidR="008E308F" w:rsidRDefault="008E308F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</w:tcPr>
          <w:p w:rsidR="008E308F" w:rsidRDefault="008E308F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</w:tcPr>
          <w:p w:rsidR="008E308F" w:rsidRDefault="008E308F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763" w:type="dxa"/>
          </w:tcPr>
          <w:p w:rsidR="008E308F" w:rsidRDefault="008E308F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8E308F">
        <w:tc>
          <w:tcPr>
            <w:tcW w:w="0" w:type="auto"/>
            <w:shd w:val="clear" w:color="auto" w:fill="DDD9C3"/>
          </w:tcPr>
          <w:p w:rsidR="008E308F" w:rsidRDefault="008E308F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2.</w:t>
            </w:r>
          </w:p>
        </w:tc>
        <w:tc>
          <w:tcPr>
            <w:tcW w:w="0" w:type="auto"/>
            <w:shd w:val="clear" w:color="auto" w:fill="DDD9C3"/>
          </w:tcPr>
          <w:p w:rsidR="008E308F" w:rsidRDefault="008E308F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Oferent 2</w:t>
            </w:r>
          </w:p>
        </w:tc>
        <w:tc>
          <w:tcPr>
            <w:tcW w:w="0" w:type="auto"/>
          </w:tcPr>
          <w:p w:rsidR="008E308F" w:rsidRDefault="008E308F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</w:tcPr>
          <w:p w:rsidR="008E308F" w:rsidRDefault="008E308F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</w:tcPr>
          <w:p w:rsidR="008E308F" w:rsidRDefault="008E308F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763" w:type="dxa"/>
          </w:tcPr>
          <w:p w:rsidR="008E308F" w:rsidRDefault="008E308F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8E308F">
        <w:trPr>
          <w:trHeight w:val="199"/>
        </w:trPr>
        <w:tc>
          <w:tcPr>
            <w:tcW w:w="0" w:type="auto"/>
            <w:shd w:val="clear" w:color="auto" w:fill="DDD9C3"/>
          </w:tcPr>
          <w:p w:rsidR="008E308F" w:rsidRDefault="008E308F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3.</w:t>
            </w:r>
          </w:p>
        </w:tc>
        <w:tc>
          <w:tcPr>
            <w:tcW w:w="0" w:type="auto"/>
            <w:shd w:val="clear" w:color="auto" w:fill="DDD9C3"/>
          </w:tcPr>
          <w:p w:rsidR="008E308F" w:rsidRDefault="008E308F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Oferent 3</w:t>
            </w:r>
          </w:p>
        </w:tc>
        <w:tc>
          <w:tcPr>
            <w:tcW w:w="0" w:type="auto"/>
          </w:tcPr>
          <w:p w:rsidR="008E308F" w:rsidRDefault="008E308F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</w:tcPr>
          <w:p w:rsidR="008E308F" w:rsidRDefault="008E308F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</w:tcPr>
          <w:p w:rsidR="008E308F" w:rsidRDefault="008E308F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763" w:type="dxa"/>
          </w:tcPr>
          <w:p w:rsidR="008E308F" w:rsidRDefault="008E308F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8E308F">
        <w:tc>
          <w:tcPr>
            <w:tcW w:w="0" w:type="auto"/>
          </w:tcPr>
          <w:p w:rsidR="008E308F" w:rsidRDefault="008E308F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</w:tcPr>
          <w:p w:rsidR="008E308F" w:rsidRDefault="008E308F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…</w:t>
            </w:r>
          </w:p>
        </w:tc>
        <w:tc>
          <w:tcPr>
            <w:tcW w:w="0" w:type="auto"/>
          </w:tcPr>
          <w:p w:rsidR="008E308F" w:rsidRDefault="008E308F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</w:tcPr>
          <w:p w:rsidR="008E308F" w:rsidRDefault="008E308F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</w:tcPr>
          <w:p w:rsidR="008E308F" w:rsidRDefault="008E308F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763" w:type="dxa"/>
          </w:tcPr>
          <w:p w:rsidR="008E308F" w:rsidRDefault="008E308F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8E308F">
        <w:tc>
          <w:tcPr>
            <w:tcW w:w="0" w:type="auto"/>
            <w:gridSpan w:val="2"/>
            <w:shd w:val="clear" w:color="auto" w:fill="DDD9C3"/>
          </w:tcPr>
          <w:p w:rsidR="008E308F" w:rsidRDefault="008E308F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Suma wszystkich kosztów realizacji zadania</w:t>
            </w:r>
          </w:p>
        </w:tc>
        <w:tc>
          <w:tcPr>
            <w:tcW w:w="0" w:type="auto"/>
          </w:tcPr>
          <w:p w:rsidR="008E308F" w:rsidRDefault="008E308F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</w:tcPr>
          <w:p w:rsidR="008E308F" w:rsidRDefault="008E308F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</w:tcPr>
          <w:p w:rsidR="008E308F" w:rsidRDefault="008E308F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763" w:type="dxa"/>
          </w:tcPr>
          <w:p w:rsidR="008E308F" w:rsidRDefault="008E308F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:rsidR="008E308F" w:rsidRDefault="008E308F">
      <w:pPr>
        <w:widowControl w:val="0"/>
        <w:autoSpaceDE w:val="0"/>
        <w:autoSpaceDN w:val="0"/>
        <w:adjustRightInd w:val="0"/>
        <w:jc w:val="both"/>
        <w:rPr>
          <w:rFonts w:ascii="Calibri" w:hAnsi="Calibri" w:cs="Calibri"/>
          <w:b/>
          <w:bCs/>
          <w:color w:val="auto"/>
          <w:sz w:val="20"/>
          <w:szCs w:val="20"/>
        </w:rPr>
      </w:pPr>
    </w:p>
    <w:p w:rsidR="008E308F" w:rsidRDefault="008E308F">
      <w:pPr>
        <w:widowControl w:val="0"/>
        <w:autoSpaceDE w:val="0"/>
        <w:autoSpaceDN w:val="0"/>
        <w:adjustRightInd w:val="0"/>
        <w:ind w:left="284" w:hanging="284"/>
        <w:jc w:val="both"/>
        <w:rPr>
          <w:rFonts w:ascii="Calibri" w:hAnsi="Calibri" w:cs="Calibri"/>
          <w:b/>
          <w:bCs/>
          <w:color w:val="auto"/>
          <w:sz w:val="22"/>
          <w:szCs w:val="22"/>
        </w:rPr>
      </w:pPr>
      <w:r>
        <w:rPr>
          <w:rFonts w:ascii="Calibri" w:hAnsi="Calibri" w:cs="Calibri"/>
          <w:b/>
          <w:bCs/>
          <w:color w:val="auto"/>
          <w:sz w:val="22"/>
          <w:szCs w:val="22"/>
        </w:rPr>
        <w:t>VI.</w:t>
      </w:r>
      <w:r>
        <w:rPr>
          <w:rFonts w:ascii="Calibri" w:hAnsi="Calibri" w:cs="Calibri"/>
          <w:b/>
          <w:bCs/>
          <w:color w:val="auto"/>
          <w:sz w:val="22"/>
          <w:szCs w:val="22"/>
        </w:rPr>
        <w:tab/>
        <w:t>Inne informacje</w:t>
      </w:r>
    </w:p>
    <w:p w:rsidR="008E308F" w:rsidRDefault="008E308F">
      <w:pPr>
        <w:widowControl w:val="0"/>
        <w:autoSpaceDE w:val="0"/>
        <w:autoSpaceDN w:val="0"/>
        <w:adjustRightInd w:val="0"/>
        <w:jc w:val="both"/>
        <w:rPr>
          <w:rFonts w:ascii="Calibri" w:hAnsi="Calibri" w:cs="Calibri"/>
          <w:b/>
          <w:bCs/>
          <w:color w:val="auto"/>
          <w:sz w:val="16"/>
          <w:szCs w:val="16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9338"/>
      </w:tblGrid>
      <w:tr w:rsidR="008E308F">
        <w:trPr>
          <w:trHeight w:val="45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</w:tcPr>
          <w:p w:rsidR="008E308F" w:rsidRDefault="008E308F">
            <w:pPr>
              <w:pStyle w:val="Akapitzlist"/>
              <w:numPr>
                <w:ilvl w:val="0"/>
                <w:numId w:val="39"/>
              </w:num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Deklaracja o zamiarze odpłatnego lub nieodpłatnego wykonania zadania publicznego.</w:t>
            </w:r>
          </w:p>
          <w:p w:rsidR="008E308F" w:rsidRDefault="008E308F">
            <w:pPr>
              <w:pStyle w:val="Akapitzlist"/>
              <w:numPr>
                <w:ilvl w:val="0"/>
                <w:numId w:val="39"/>
              </w:num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Działania, które w ramach realizacji zadania publicznego będą wykonywać poszczególni oferenci oraz sposób ich reprezentacji wobec organu administracji publicznej – w przypadku oferty wspólnej.</w:t>
            </w:r>
          </w:p>
          <w:p w:rsidR="008E308F" w:rsidRDefault="008E308F">
            <w:pPr>
              <w:pStyle w:val="Akapitzlist"/>
              <w:numPr>
                <w:ilvl w:val="0"/>
                <w:numId w:val="39"/>
              </w:numPr>
              <w:rPr>
                <w:rFonts w:ascii="Calibri" w:hAnsi="Calibri" w:cs="Calibri"/>
                <w:i/>
                <w:iCs/>
                <w:color w:val="auto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Inne działania, </w:t>
            </w:r>
            <w:r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  <w:t>które mogą mieć znaczenie przy ocenie oferty, w tym odnoszące się do kalkulacji przewidywanych kosztów oraz oświadczeń zawartych w sekcji VII.</w:t>
            </w:r>
          </w:p>
        </w:tc>
      </w:tr>
      <w:tr w:rsidR="008E308F">
        <w:trPr>
          <w:trHeight w:val="557"/>
        </w:trPr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E308F" w:rsidRDefault="008E308F">
            <w:pPr>
              <w:spacing w:line="360" w:lineRule="auto"/>
              <w:jc w:val="both"/>
              <w:rPr>
                <w:rFonts w:ascii="Calibri" w:hAnsi="Calibri" w:cs="Calibri"/>
              </w:rPr>
            </w:pPr>
          </w:p>
          <w:p w:rsidR="008E308F" w:rsidRDefault="008E308F">
            <w:pPr>
              <w:spacing w:line="360" w:lineRule="auto"/>
              <w:jc w:val="both"/>
              <w:rPr>
                <w:rFonts w:ascii="Calibri" w:hAnsi="Calibri" w:cs="Calibri"/>
              </w:rPr>
            </w:pPr>
          </w:p>
          <w:p w:rsidR="008E308F" w:rsidRDefault="008E308F">
            <w:pPr>
              <w:spacing w:line="360" w:lineRule="auto"/>
              <w:jc w:val="both"/>
              <w:rPr>
                <w:rFonts w:ascii="Calibri" w:hAnsi="Calibri" w:cs="Calibri"/>
              </w:rPr>
            </w:pPr>
          </w:p>
          <w:p w:rsidR="008E308F" w:rsidRDefault="008E308F">
            <w:pPr>
              <w:spacing w:line="360" w:lineRule="auto"/>
              <w:jc w:val="both"/>
              <w:rPr>
                <w:rFonts w:ascii="Calibri" w:hAnsi="Calibri" w:cs="Calibri"/>
              </w:rPr>
            </w:pPr>
          </w:p>
        </w:tc>
      </w:tr>
    </w:tbl>
    <w:p w:rsidR="008E308F" w:rsidRDefault="008E308F">
      <w:pPr>
        <w:widowControl w:val="0"/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18"/>
          <w:szCs w:val="18"/>
        </w:rPr>
      </w:pPr>
    </w:p>
    <w:p w:rsidR="008E308F" w:rsidRDefault="008E308F">
      <w:pPr>
        <w:widowControl w:val="0"/>
        <w:autoSpaceDE w:val="0"/>
        <w:autoSpaceDN w:val="0"/>
        <w:adjustRightInd w:val="0"/>
        <w:ind w:left="284" w:hanging="284"/>
        <w:jc w:val="both"/>
        <w:rPr>
          <w:rFonts w:ascii="Calibri" w:hAnsi="Calibri" w:cs="Calibri"/>
          <w:b/>
          <w:bCs/>
          <w:color w:val="auto"/>
          <w:sz w:val="22"/>
          <w:szCs w:val="22"/>
        </w:rPr>
      </w:pPr>
      <w:r>
        <w:rPr>
          <w:rFonts w:ascii="Calibri" w:hAnsi="Calibri" w:cs="Calibri"/>
          <w:b/>
          <w:bCs/>
          <w:color w:val="auto"/>
          <w:sz w:val="22"/>
          <w:szCs w:val="22"/>
        </w:rPr>
        <w:t>VII.</w:t>
      </w:r>
      <w:r>
        <w:rPr>
          <w:rFonts w:ascii="Calibri" w:hAnsi="Calibri" w:cs="Calibri"/>
          <w:b/>
          <w:bCs/>
          <w:color w:val="auto"/>
          <w:sz w:val="22"/>
          <w:szCs w:val="22"/>
        </w:rPr>
        <w:tab/>
        <w:t>Oświadczenia</w:t>
      </w:r>
    </w:p>
    <w:p w:rsidR="008E308F" w:rsidRDefault="008E308F">
      <w:pPr>
        <w:widowControl w:val="0"/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18"/>
          <w:szCs w:val="18"/>
        </w:rPr>
      </w:pPr>
    </w:p>
    <w:p w:rsidR="008E308F" w:rsidRDefault="008E308F">
      <w:pPr>
        <w:widowControl w:val="0"/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18"/>
          <w:szCs w:val="18"/>
        </w:rPr>
      </w:pPr>
      <w:r>
        <w:rPr>
          <w:rFonts w:ascii="Calibri" w:hAnsi="Calibri" w:cs="Calibri"/>
          <w:color w:val="auto"/>
          <w:sz w:val="18"/>
          <w:szCs w:val="18"/>
        </w:rPr>
        <w:t>Oświadczam(-my), że:</w:t>
      </w:r>
    </w:p>
    <w:p w:rsidR="008E308F" w:rsidRDefault="008E308F">
      <w:pPr>
        <w:widowControl w:val="0"/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18"/>
          <w:szCs w:val="18"/>
        </w:rPr>
      </w:pPr>
    </w:p>
    <w:p w:rsidR="008E308F" w:rsidRDefault="008E308F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="Calibri" w:hAnsi="Calibri" w:cs="Calibri"/>
          <w:color w:val="auto"/>
          <w:sz w:val="18"/>
          <w:szCs w:val="18"/>
        </w:rPr>
      </w:pPr>
      <w:r>
        <w:rPr>
          <w:rFonts w:ascii="Calibri" w:hAnsi="Calibri" w:cs="Calibri"/>
          <w:color w:val="auto"/>
          <w:sz w:val="18"/>
          <w:szCs w:val="18"/>
        </w:rPr>
        <w:t>1)</w:t>
      </w:r>
      <w:r>
        <w:rPr>
          <w:rFonts w:ascii="Calibri" w:hAnsi="Calibri" w:cs="Calibri"/>
          <w:color w:val="auto"/>
          <w:sz w:val="18"/>
          <w:szCs w:val="18"/>
        </w:rPr>
        <w:tab/>
        <w:t xml:space="preserve">proponowane zadanie publiczne będzie realizowane wyłącznie w zakresie działalności pożytku publicznego </w:t>
      </w:r>
      <w:r>
        <w:rPr>
          <w:rFonts w:ascii="Calibri" w:hAnsi="Calibri" w:cs="Calibri"/>
          <w:color w:val="auto"/>
          <w:sz w:val="18"/>
          <w:szCs w:val="18"/>
        </w:rPr>
        <w:br/>
        <w:t>oferenta(-</w:t>
      </w:r>
      <w:proofErr w:type="spellStart"/>
      <w:r>
        <w:rPr>
          <w:rFonts w:ascii="Calibri" w:hAnsi="Calibri" w:cs="Calibri"/>
          <w:color w:val="auto"/>
          <w:sz w:val="18"/>
          <w:szCs w:val="18"/>
        </w:rPr>
        <w:t>tów</w:t>
      </w:r>
      <w:proofErr w:type="spellEnd"/>
      <w:r>
        <w:rPr>
          <w:rFonts w:ascii="Calibri" w:hAnsi="Calibri" w:cs="Calibri"/>
          <w:color w:val="auto"/>
          <w:sz w:val="18"/>
          <w:szCs w:val="18"/>
        </w:rPr>
        <w:t>);</w:t>
      </w:r>
    </w:p>
    <w:p w:rsidR="008E308F" w:rsidRDefault="008E308F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="Calibri" w:hAnsi="Calibri" w:cs="Calibri"/>
          <w:color w:val="auto"/>
          <w:sz w:val="18"/>
          <w:szCs w:val="18"/>
        </w:rPr>
      </w:pPr>
      <w:r>
        <w:rPr>
          <w:rFonts w:ascii="Calibri" w:hAnsi="Calibri" w:cs="Calibri"/>
          <w:color w:val="auto"/>
          <w:sz w:val="18"/>
          <w:szCs w:val="18"/>
        </w:rPr>
        <w:t xml:space="preserve">2)   pobieranie świadczeń pieniężnych będzie się odbywać wyłącznie w ramach prowadzonej odpłatnej działalności pożytku publicznego; </w:t>
      </w:r>
    </w:p>
    <w:p w:rsidR="008E308F" w:rsidRDefault="008E308F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="Calibri" w:hAnsi="Calibri" w:cs="Calibri"/>
          <w:color w:val="auto"/>
          <w:sz w:val="18"/>
          <w:szCs w:val="18"/>
        </w:rPr>
      </w:pPr>
      <w:r>
        <w:rPr>
          <w:rFonts w:ascii="Calibri" w:hAnsi="Calibri" w:cs="Calibri"/>
          <w:color w:val="auto"/>
          <w:sz w:val="18"/>
          <w:szCs w:val="18"/>
        </w:rPr>
        <w:t>3)</w:t>
      </w:r>
      <w:r>
        <w:rPr>
          <w:rFonts w:ascii="Calibri" w:hAnsi="Calibri" w:cs="Calibri"/>
          <w:color w:val="auto"/>
          <w:sz w:val="18"/>
          <w:szCs w:val="18"/>
        </w:rPr>
        <w:tab/>
        <w:t>oferent* / oferenci* składający niniejszą ofertę nie zalega(-ją)* / zalega(-ją)* z opłacaniem należności z tytułu zobowiązań podatkowych;</w:t>
      </w:r>
    </w:p>
    <w:p w:rsidR="008E308F" w:rsidRDefault="008E308F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="Calibri" w:hAnsi="Calibri" w:cs="Calibri"/>
          <w:color w:val="auto"/>
          <w:sz w:val="18"/>
          <w:szCs w:val="18"/>
        </w:rPr>
      </w:pPr>
      <w:r>
        <w:rPr>
          <w:rFonts w:ascii="Calibri" w:hAnsi="Calibri" w:cs="Calibri"/>
          <w:color w:val="auto"/>
          <w:sz w:val="18"/>
          <w:szCs w:val="18"/>
        </w:rPr>
        <w:t>4) oferent* / oferenci* składający niniejszą ofertę nie zalega(-ją)* / zalega(-ją)* z opłacaniem należności z tytułu składek na ubezpieczenia społeczne;</w:t>
      </w:r>
    </w:p>
    <w:p w:rsidR="008E308F" w:rsidRDefault="008E308F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="Calibri" w:hAnsi="Calibri" w:cs="Calibri"/>
          <w:color w:val="auto"/>
          <w:sz w:val="18"/>
          <w:szCs w:val="18"/>
        </w:rPr>
      </w:pPr>
      <w:r>
        <w:rPr>
          <w:rFonts w:ascii="Calibri" w:hAnsi="Calibri" w:cs="Calibri"/>
          <w:color w:val="auto"/>
          <w:sz w:val="18"/>
          <w:szCs w:val="18"/>
        </w:rPr>
        <w:t>5)</w:t>
      </w:r>
      <w:r>
        <w:rPr>
          <w:rFonts w:ascii="Calibri" w:hAnsi="Calibri" w:cs="Calibri"/>
          <w:color w:val="auto"/>
          <w:sz w:val="18"/>
          <w:szCs w:val="18"/>
        </w:rPr>
        <w:tab/>
        <w:t>dane zawarte w części II niniejszej oferty są zgodne z Krajowym Rejestrem Sądowym* / właściwą ewidencją*;</w:t>
      </w:r>
    </w:p>
    <w:p w:rsidR="008E308F" w:rsidRDefault="008E308F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="Calibri" w:hAnsi="Calibri" w:cs="Calibri"/>
          <w:color w:val="auto"/>
          <w:sz w:val="18"/>
          <w:szCs w:val="18"/>
        </w:rPr>
      </w:pPr>
      <w:r>
        <w:rPr>
          <w:rFonts w:ascii="Calibri" w:hAnsi="Calibri" w:cs="Calibri"/>
          <w:color w:val="auto"/>
          <w:sz w:val="18"/>
          <w:szCs w:val="18"/>
        </w:rPr>
        <w:t>6)</w:t>
      </w:r>
      <w:r>
        <w:rPr>
          <w:rFonts w:ascii="Calibri" w:hAnsi="Calibri" w:cs="Calibri"/>
          <w:color w:val="auto"/>
          <w:sz w:val="18"/>
          <w:szCs w:val="18"/>
        </w:rPr>
        <w:tab/>
        <w:t xml:space="preserve">wszystkie informacje podane w ofercie oraz załącznikach są zgodne z aktualnym stanem prawnym </w:t>
      </w:r>
      <w:r>
        <w:rPr>
          <w:rFonts w:ascii="Calibri" w:hAnsi="Calibri" w:cs="Calibri"/>
          <w:color w:val="auto"/>
          <w:sz w:val="18"/>
          <w:szCs w:val="18"/>
        </w:rPr>
        <w:br/>
        <w:t>i faktycznym;</w:t>
      </w:r>
    </w:p>
    <w:p w:rsidR="008E308F" w:rsidRDefault="008E308F">
      <w:pPr>
        <w:widowControl w:val="0"/>
        <w:autoSpaceDE w:val="0"/>
        <w:autoSpaceDN w:val="0"/>
        <w:adjustRightInd w:val="0"/>
        <w:ind w:left="284" w:hanging="284"/>
        <w:jc w:val="both"/>
        <w:rPr>
          <w:rFonts w:ascii="Calibri" w:hAnsi="Calibri" w:cs="Calibri"/>
          <w:color w:val="auto"/>
          <w:sz w:val="18"/>
          <w:szCs w:val="18"/>
        </w:rPr>
      </w:pPr>
      <w:r>
        <w:rPr>
          <w:rFonts w:ascii="Calibri" w:hAnsi="Calibri" w:cs="Calibri"/>
          <w:color w:val="auto"/>
          <w:sz w:val="18"/>
          <w:szCs w:val="18"/>
        </w:rPr>
        <w:t>7)</w:t>
      </w:r>
      <w:r>
        <w:rPr>
          <w:rFonts w:ascii="Calibri" w:hAnsi="Calibri" w:cs="Calibri"/>
          <w:color w:val="auto"/>
          <w:sz w:val="18"/>
          <w:szCs w:val="18"/>
        </w:rPr>
        <w:tab/>
        <w:t xml:space="preserve">w zakresie związanym z otwartym konkursem ofert, w tym z gromadzeniem, przetwarzaniem </w:t>
      </w:r>
      <w:r>
        <w:rPr>
          <w:rFonts w:ascii="Calibri" w:hAnsi="Calibri" w:cs="Calibri"/>
          <w:color w:val="auto"/>
          <w:sz w:val="18"/>
          <w:szCs w:val="18"/>
        </w:rPr>
        <w:br/>
        <w:t xml:space="preserve">i przekazywaniem danych osobowych, a także wprowadzaniem ich do systemów informatycznych, osoby, których dotyczą te dane, złożyły stosowne oświadczenia zgodnie z przepisami o ochronie danych osobowych. </w:t>
      </w:r>
    </w:p>
    <w:p w:rsidR="008E308F" w:rsidRDefault="008E308F">
      <w:pPr>
        <w:widowControl w:val="0"/>
        <w:autoSpaceDE w:val="0"/>
        <w:autoSpaceDN w:val="0"/>
        <w:adjustRightInd w:val="0"/>
        <w:ind w:left="284" w:hanging="284"/>
        <w:jc w:val="both"/>
        <w:rPr>
          <w:rFonts w:ascii="Calibri" w:hAnsi="Calibri" w:cs="Calibri"/>
          <w:color w:val="auto"/>
          <w:sz w:val="18"/>
          <w:szCs w:val="18"/>
        </w:rPr>
      </w:pPr>
    </w:p>
    <w:p w:rsidR="008E308F" w:rsidRDefault="008E308F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="Calibri" w:hAnsi="Calibri" w:cs="Calibri"/>
          <w:color w:val="auto"/>
          <w:sz w:val="20"/>
          <w:szCs w:val="20"/>
        </w:rPr>
      </w:pPr>
    </w:p>
    <w:p w:rsidR="008E308F" w:rsidRDefault="008E308F">
      <w:pPr>
        <w:widowControl w:val="0"/>
        <w:tabs>
          <w:tab w:val="right" w:pos="9540"/>
        </w:tabs>
        <w:autoSpaceDE w:val="0"/>
        <w:autoSpaceDN w:val="0"/>
        <w:adjustRightInd w:val="0"/>
        <w:rPr>
          <w:rFonts w:ascii="Calibri" w:hAnsi="Calibri" w:cs="Calibri"/>
          <w:color w:val="auto"/>
          <w:sz w:val="20"/>
          <w:szCs w:val="20"/>
        </w:rPr>
      </w:pPr>
      <w:r>
        <w:rPr>
          <w:rFonts w:ascii="Calibri" w:hAnsi="Calibri" w:cs="Calibri"/>
          <w:color w:val="auto"/>
          <w:sz w:val="20"/>
          <w:szCs w:val="20"/>
        </w:rPr>
        <w:t>.................................................................                                                        Data ........................................................</w:t>
      </w:r>
    </w:p>
    <w:p w:rsidR="008E308F" w:rsidRDefault="008E308F">
      <w:pPr>
        <w:widowControl w:val="0"/>
        <w:tabs>
          <w:tab w:val="right" w:pos="9540"/>
        </w:tabs>
        <w:autoSpaceDE w:val="0"/>
        <w:autoSpaceDN w:val="0"/>
        <w:adjustRightInd w:val="0"/>
        <w:rPr>
          <w:rFonts w:ascii="Calibri" w:hAnsi="Calibri" w:cs="Calibri"/>
          <w:color w:val="auto"/>
          <w:sz w:val="20"/>
          <w:szCs w:val="20"/>
        </w:rPr>
      </w:pPr>
      <w:r>
        <w:rPr>
          <w:rFonts w:ascii="Calibri" w:hAnsi="Calibri" w:cs="Calibri"/>
          <w:color w:val="auto"/>
          <w:sz w:val="20"/>
          <w:szCs w:val="20"/>
        </w:rPr>
        <w:t>.................................................................</w:t>
      </w:r>
    </w:p>
    <w:p w:rsidR="008E308F" w:rsidRDefault="008E308F">
      <w:pPr>
        <w:widowControl w:val="0"/>
        <w:tabs>
          <w:tab w:val="right" w:pos="9540"/>
        </w:tabs>
        <w:autoSpaceDE w:val="0"/>
        <w:autoSpaceDN w:val="0"/>
        <w:adjustRightInd w:val="0"/>
        <w:rPr>
          <w:rFonts w:ascii="Calibri" w:hAnsi="Calibri" w:cs="Calibri"/>
          <w:color w:val="auto"/>
          <w:sz w:val="20"/>
          <w:szCs w:val="20"/>
        </w:rPr>
      </w:pPr>
      <w:r>
        <w:rPr>
          <w:rFonts w:ascii="Calibri" w:hAnsi="Calibri" w:cs="Calibri"/>
          <w:color w:val="auto"/>
          <w:sz w:val="20"/>
          <w:szCs w:val="20"/>
        </w:rPr>
        <w:t>.................................................................</w:t>
      </w:r>
    </w:p>
    <w:p w:rsidR="008E308F" w:rsidRDefault="008E308F">
      <w:pPr>
        <w:widowControl w:val="0"/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16"/>
          <w:szCs w:val="16"/>
        </w:rPr>
      </w:pPr>
      <w:r>
        <w:rPr>
          <w:rFonts w:ascii="Calibri" w:hAnsi="Calibri" w:cs="Calibri"/>
          <w:color w:val="auto"/>
          <w:sz w:val="16"/>
          <w:szCs w:val="16"/>
        </w:rPr>
        <w:t xml:space="preserve">(podpis osoby upoważnionej lub podpisy </w:t>
      </w:r>
    </w:p>
    <w:p w:rsidR="008E308F" w:rsidRDefault="008E308F">
      <w:pPr>
        <w:widowControl w:val="0"/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16"/>
          <w:szCs w:val="16"/>
        </w:rPr>
      </w:pPr>
      <w:r>
        <w:rPr>
          <w:rFonts w:ascii="Calibri" w:hAnsi="Calibri" w:cs="Calibri"/>
          <w:color w:val="auto"/>
          <w:sz w:val="16"/>
          <w:szCs w:val="16"/>
        </w:rPr>
        <w:t xml:space="preserve">osób upoważnionych do składania oświadczeń </w:t>
      </w:r>
    </w:p>
    <w:p w:rsidR="008E308F" w:rsidRDefault="008E308F">
      <w:pPr>
        <w:widowControl w:val="0"/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20"/>
          <w:szCs w:val="20"/>
        </w:rPr>
      </w:pPr>
      <w:r>
        <w:rPr>
          <w:rFonts w:ascii="Calibri" w:hAnsi="Calibri" w:cs="Calibri"/>
          <w:color w:val="auto"/>
          <w:sz w:val="16"/>
          <w:szCs w:val="16"/>
        </w:rPr>
        <w:t>woli w imieniu oferentów)</w:t>
      </w:r>
    </w:p>
    <w:p w:rsidR="008E308F" w:rsidRDefault="008E308F">
      <w:pPr>
        <w:widowControl w:val="0"/>
        <w:tabs>
          <w:tab w:val="right" w:pos="9540"/>
        </w:tabs>
        <w:autoSpaceDE w:val="0"/>
        <w:autoSpaceDN w:val="0"/>
        <w:adjustRightInd w:val="0"/>
        <w:rPr>
          <w:rFonts w:ascii="Calibri" w:hAnsi="Calibri" w:cs="Calibri"/>
          <w:color w:val="auto"/>
          <w:sz w:val="20"/>
          <w:szCs w:val="20"/>
        </w:rPr>
      </w:pPr>
      <w:r>
        <w:rPr>
          <w:rFonts w:ascii="Calibri" w:hAnsi="Calibri" w:cs="Calibri"/>
          <w:color w:val="auto"/>
          <w:sz w:val="20"/>
          <w:szCs w:val="20"/>
        </w:rPr>
        <w:tab/>
      </w:r>
    </w:p>
    <w:sectPr w:rsidR="008E308F" w:rsidSect="008E308F">
      <w:headerReference w:type="default" r:id="rId7"/>
      <w:footerReference w:type="default" r:id="rId8"/>
      <w:pgSz w:w="11906" w:h="16838"/>
      <w:pgMar w:top="1077" w:right="1276" w:bottom="1259" w:left="1418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E308F" w:rsidRDefault="008E308F">
      <w:pPr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:rsidR="008E308F" w:rsidRDefault="008E308F">
      <w:pPr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,Bold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308F" w:rsidRDefault="009150AF">
    <w:pPr>
      <w:pStyle w:val="Stopka"/>
      <w:jc w:val="right"/>
    </w:pPr>
    <w:r>
      <w:rPr>
        <w:rFonts w:ascii="Calibri" w:hAnsi="Calibri" w:cs="Calibri"/>
        <w:sz w:val="22"/>
        <w:szCs w:val="22"/>
      </w:rPr>
      <w:fldChar w:fldCharType="begin"/>
    </w:r>
    <w:r w:rsidR="008E308F">
      <w:rPr>
        <w:rFonts w:ascii="Calibri" w:hAnsi="Calibri" w:cs="Calibri"/>
        <w:sz w:val="22"/>
        <w:szCs w:val="22"/>
      </w:rPr>
      <w:instrText>PAGE   \* MERGEFORMAT</w:instrText>
    </w:r>
    <w:r>
      <w:rPr>
        <w:rFonts w:ascii="Calibri" w:hAnsi="Calibri" w:cs="Calibri"/>
        <w:sz w:val="22"/>
        <w:szCs w:val="22"/>
      </w:rPr>
      <w:fldChar w:fldCharType="separate"/>
    </w:r>
    <w:r w:rsidR="00A0553E">
      <w:rPr>
        <w:rFonts w:ascii="Calibri" w:hAnsi="Calibri" w:cs="Calibri"/>
        <w:noProof/>
        <w:sz w:val="22"/>
        <w:szCs w:val="22"/>
      </w:rPr>
      <w:t>1</w:t>
    </w:r>
    <w:r>
      <w:rPr>
        <w:rFonts w:ascii="Calibri" w:hAnsi="Calibri" w:cs="Calibri"/>
        <w:sz w:val="22"/>
        <w:szCs w:val="22"/>
      </w:rPr>
      <w:fldChar w:fldCharType="end"/>
    </w:r>
  </w:p>
  <w:p w:rsidR="008E308F" w:rsidRDefault="008E308F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E308F" w:rsidRDefault="008E308F">
      <w:pPr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0">
    <w:p w:rsidR="008E308F" w:rsidRDefault="008E308F">
      <w:pPr>
        <w:rPr>
          <w:rFonts w:cs="Times New Roman"/>
        </w:rPr>
      </w:pPr>
      <w:r>
        <w:rPr>
          <w:rFonts w:cs="Times New Roman"/>
        </w:rPr>
        <w:continuationSeparator/>
      </w:r>
    </w:p>
  </w:footnote>
  <w:footnote w:id="1">
    <w:p w:rsidR="008E308F" w:rsidRDefault="008E308F">
      <w:pPr>
        <w:widowControl w:val="0"/>
        <w:autoSpaceDE w:val="0"/>
        <w:autoSpaceDN w:val="0"/>
        <w:adjustRightInd w:val="0"/>
        <w:ind w:left="284" w:hanging="284"/>
        <w:jc w:val="both"/>
        <w:rPr>
          <w:rFonts w:cs="Times New Roman"/>
        </w:rPr>
      </w:pPr>
      <w:r>
        <w:rPr>
          <w:rFonts w:ascii="Calibri" w:hAnsi="Calibri" w:cs="Calibri"/>
          <w:sz w:val="16"/>
          <w:szCs w:val="16"/>
          <w:vertAlign w:val="superscript"/>
        </w:rPr>
        <w:footnoteRef/>
      </w:r>
      <w:r>
        <w:rPr>
          <w:rFonts w:ascii="Calibri" w:hAnsi="Calibri" w:cs="Calibri"/>
          <w:sz w:val="16"/>
          <w:szCs w:val="16"/>
          <w:vertAlign w:val="superscript"/>
        </w:rPr>
        <w:t>)</w:t>
      </w:r>
      <w:r>
        <w:rPr>
          <w:rFonts w:ascii="Calibri" w:hAnsi="Calibri" w:cs="Calibri"/>
          <w:sz w:val="18"/>
          <w:szCs w:val="18"/>
          <w:vertAlign w:val="superscript"/>
        </w:rPr>
        <w:t xml:space="preserve"> </w:t>
      </w:r>
      <w:r>
        <w:rPr>
          <w:rFonts w:ascii="Calibri" w:hAnsi="Calibri" w:cs="Calibri"/>
          <w:sz w:val="18"/>
          <w:szCs w:val="18"/>
        </w:rPr>
        <w:t xml:space="preserve">  Wypełnić jedynie w przypadku, gdy oferta została złożona w związku z ogłoszonym przez organ otwartym konkursem ofert. Należy wskazać rodzaj zadania, o którym mowa w art. 13 ust. 2 </w:t>
      </w:r>
      <w:proofErr w:type="spellStart"/>
      <w:r>
        <w:rPr>
          <w:rFonts w:ascii="Calibri" w:hAnsi="Calibri" w:cs="Calibri"/>
          <w:sz w:val="18"/>
          <w:szCs w:val="18"/>
        </w:rPr>
        <w:t>pkt</w:t>
      </w:r>
      <w:proofErr w:type="spellEnd"/>
      <w:r>
        <w:rPr>
          <w:rFonts w:ascii="Calibri" w:hAnsi="Calibri" w:cs="Calibri"/>
          <w:sz w:val="18"/>
          <w:szCs w:val="18"/>
        </w:rPr>
        <w:t xml:space="preserve"> 1 ustawy z dnia 24 kwietnia 2003 r. o działalności pożytku publicznego i o wolontariacie, wynikający z ogłoszenia o otwartym konkursie ofert.</w:t>
      </w:r>
    </w:p>
  </w:footnote>
  <w:footnote w:id="2">
    <w:p w:rsidR="008E308F" w:rsidRDefault="008E308F">
      <w:pPr>
        <w:widowControl w:val="0"/>
        <w:autoSpaceDE w:val="0"/>
        <w:autoSpaceDN w:val="0"/>
        <w:adjustRightInd w:val="0"/>
        <w:ind w:left="284" w:hanging="284"/>
        <w:jc w:val="both"/>
        <w:rPr>
          <w:rFonts w:cs="Times New Roman"/>
        </w:rPr>
      </w:pPr>
      <w:r>
        <w:rPr>
          <w:rFonts w:ascii="Calibri" w:hAnsi="Calibri" w:cs="Calibri"/>
          <w:sz w:val="16"/>
          <w:szCs w:val="16"/>
          <w:vertAlign w:val="superscript"/>
        </w:rPr>
        <w:footnoteRef/>
      </w:r>
      <w:r>
        <w:rPr>
          <w:rFonts w:ascii="Calibri" w:hAnsi="Calibri" w:cs="Calibri"/>
          <w:sz w:val="16"/>
          <w:szCs w:val="16"/>
          <w:vertAlign w:val="superscript"/>
        </w:rPr>
        <w:t>)</w:t>
      </w:r>
      <w:r>
        <w:rPr>
          <w:rFonts w:ascii="Calibri" w:hAnsi="Calibri" w:cs="Calibri"/>
          <w:sz w:val="18"/>
          <w:szCs w:val="18"/>
          <w:vertAlign w:val="superscript"/>
        </w:rPr>
        <w:t xml:space="preserve"> </w:t>
      </w:r>
      <w:r>
        <w:rPr>
          <w:rFonts w:ascii="Calibri" w:hAnsi="Calibri" w:cs="Calibri"/>
          <w:sz w:val="18"/>
          <w:szCs w:val="18"/>
        </w:rPr>
        <w:t xml:space="preserve"> Dotyczy zakresu działania tej części zadania, która będzie realizowana przez podmiot niebędący stroną umowy, o którym mowa w art. 16 ust. 4 ustawy z dnia 24 kwietnia 2003  r. o działalności pożytku publicznego i o wolontariacie.</w:t>
      </w:r>
    </w:p>
  </w:footnote>
  <w:footnote w:id="3">
    <w:p w:rsidR="008E308F" w:rsidRDefault="008E308F">
      <w:pPr>
        <w:widowControl w:val="0"/>
        <w:autoSpaceDE w:val="0"/>
        <w:autoSpaceDN w:val="0"/>
        <w:adjustRightInd w:val="0"/>
        <w:ind w:left="284" w:hanging="284"/>
        <w:jc w:val="both"/>
        <w:rPr>
          <w:rFonts w:cs="Times New Roman"/>
        </w:rPr>
      </w:pPr>
      <w:r>
        <w:rPr>
          <w:rFonts w:ascii="Calibri" w:hAnsi="Calibri" w:cs="Calibri"/>
          <w:sz w:val="16"/>
          <w:szCs w:val="16"/>
          <w:vertAlign w:val="superscript"/>
        </w:rPr>
        <w:footnoteRef/>
      </w:r>
      <w:r>
        <w:rPr>
          <w:rFonts w:ascii="Calibri" w:hAnsi="Calibri" w:cs="Calibri"/>
          <w:sz w:val="16"/>
          <w:szCs w:val="16"/>
          <w:vertAlign w:val="superscript"/>
        </w:rPr>
        <w:t>)</w:t>
      </w:r>
      <w:r>
        <w:rPr>
          <w:rFonts w:ascii="Calibri" w:hAnsi="Calibri" w:cs="Calibri"/>
          <w:sz w:val="16"/>
          <w:szCs w:val="16"/>
        </w:rPr>
        <w:t xml:space="preserve"> </w:t>
      </w:r>
      <w:r>
        <w:rPr>
          <w:rFonts w:ascii="Calibri" w:hAnsi="Calibri" w:cs="Calibri"/>
          <w:sz w:val="18"/>
          <w:szCs w:val="18"/>
        </w:rPr>
        <w:t xml:space="preserve"> Organ w ogłoszeniu o otwartym konkursie ofert może odstąpić od wymogu składania dodatkowych informacji dotyczących rezultatów w realizacji zadania publicznego, jeżeli rodzaj zadania uniemożliwia ich określenie.</w:t>
      </w:r>
    </w:p>
  </w:footnote>
  <w:footnote w:id="4">
    <w:p w:rsidR="008E308F" w:rsidRDefault="008E308F">
      <w:pPr>
        <w:pStyle w:val="Tekstprzypisudolnego"/>
      </w:pPr>
      <w:r>
        <w:rPr>
          <w:rFonts w:ascii="Calibri" w:hAnsi="Calibri" w:cs="Calibri"/>
          <w:sz w:val="16"/>
          <w:szCs w:val="16"/>
          <w:vertAlign w:val="superscript"/>
        </w:rPr>
        <w:footnoteRef/>
      </w:r>
      <w:r>
        <w:rPr>
          <w:rFonts w:ascii="Calibri" w:hAnsi="Calibri" w:cs="Calibri"/>
          <w:sz w:val="16"/>
          <w:szCs w:val="16"/>
          <w:vertAlign w:val="superscript"/>
        </w:rPr>
        <w:t>)</w:t>
      </w:r>
      <w:r>
        <w:rPr>
          <w:rFonts w:ascii="Calibri" w:hAnsi="Calibri" w:cs="Calibri"/>
          <w:sz w:val="18"/>
          <w:szCs w:val="18"/>
        </w:rPr>
        <w:t xml:space="preserve"> Tabelę należy rozszerzyć w przypadku realizacji oferty w dłuższym okresie.</w:t>
      </w:r>
    </w:p>
  </w:footnote>
  <w:footnote w:id="5">
    <w:p w:rsidR="008E308F" w:rsidRDefault="008E308F">
      <w:pPr>
        <w:pStyle w:val="Tekstprzypisudolnego"/>
      </w:pPr>
      <w:r>
        <w:rPr>
          <w:rFonts w:ascii="Calibri" w:hAnsi="Calibri" w:cs="Calibri"/>
          <w:sz w:val="16"/>
          <w:szCs w:val="16"/>
          <w:vertAlign w:val="superscript"/>
        </w:rPr>
        <w:footnoteRef/>
      </w:r>
      <w:r>
        <w:rPr>
          <w:rFonts w:ascii="Calibri" w:hAnsi="Calibri" w:cs="Calibri"/>
          <w:sz w:val="16"/>
          <w:szCs w:val="16"/>
          <w:vertAlign w:val="superscript"/>
        </w:rPr>
        <w:t>)</w:t>
      </w:r>
      <w:r>
        <w:rPr>
          <w:rFonts w:ascii="Calibri" w:hAnsi="Calibri" w:cs="Calibri"/>
          <w:sz w:val="18"/>
          <w:szCs w:val="18"/>
        </w:rPr>
        <w:t xml:space="preserve"> Suma pól 3.1. i 3.2.</w:t>
      </w:r>
    </w:p>
  </w:footnote>
  <w:footnote w:id="6">
    <w:p w:rsidR="008E308F" w:rsidRDefault="008E308F">
      <w:pPr>
        <w:widowControl w:val="0"/>
        <w:autoSpaceDE w:val="0"/>
        <w:autoSpaceDN w:val="0"/>
        <w:adjustRightInd w:val="0"/>
        <w:jc w:val="both"/>
        <w:rPr>
          <w:rFonts w:cs="Times New Roman"/>
        </w:rPr>
      </w:pPr>
      <w:r>
        <w:rPr>
          <w:rFonts w:ascii="Calibri" w:hAnsi="Calibri" w:cs="Calibri"/>
          <w:sz w:val="16"/>
          <w:szCs w:val="16"/>
          <w:vertAlign w:val="superscript"/>
        </w:rPr>
        <w:footnoteRef/>
      </w:r>
      <w:r>
        <w:rPr>
          <w:rFonts w:ascii="Calibri" w:hAnsi="Calibri" w:cs="Calibri"/>
          <w:sz w:val="16"/>
          <w:szCs w:val="16"/>
          <w:vertAlign w:val="superscript"/>
        </w:rPr>
        <w:t>)</w:t>
      </w:r>
      <w:r>
        <w:rPr>
          <w:rFonts w:ascii="Calibri" w:hAnsi="Calibri" w:cs="Calibri"/>
          <w:sz w:val="18"/>
          <w:szCs w:val="18"/>
        </w:rPr>
        <w:t xml:space="preserve"> Sekcję V.C należy uzupełnić w przypadku oferty wspólnej.</w:t>
      </w:r>
    </w:p>
  </w:footnote>
  <w:footnote w:id="7">
    <w:p w:rsidR="008E308F" w:rsidRDefault="008E308F">
      <w:pPr>
        <w:pStyle w:val="Tekstprzypisudolnego"/>
      </w:pPr>
      <w:r>
        <w:rPr>
          <w:rFonts w:ascii="Calibri" w:hAnsi="Calibri" w:cs="Calibri"/>
          <w:sz w:val="16"/>
          <w:szCs w:val="16"/>
          <w:vertAlign w:val="superscript"/>
        </w:rPr>
        <w:footnoteRef/>
      </w:r>
      <w:r>
        <w:rPr>
          <w:rFonts w:ascii="Calibri" w:hAnsi="Calibri" w:cs="Calibri"/>
          <w:sz w:val="16"/>
          <w:szCs w:val="16"/>
          <w:vertAlign w:val="superscript"/>
        </w:rPr>
        <w:t>)</w:t>
      </w:r>
      <w:r>
        <w:rPr>
          <w:rFonts w:ascii="Calibri" w:hAnsi="Calibri" w:cs="Calibri"/>
          <w:sz w:val="18"/>
          <w:szCs w:val="18"/>
        </w:rPr>
        <w:t xml:space="preserve"> Tabelę należy rozszerzyć w przypadku realizacji oferty w dłuższym okresie.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308F" w:rsidRDefault="008E308F">
    <w:pPr>
      <w:pStyle w:val="Nagwek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1D"/>
    <w:multiLevelType w:val="multilevel"/>
    <w:tmpl w:val="39E43C30"/>
    <w:lvl w:ilvl="0">
      <w:start w:val="1"/>
      <w:numFmt w:val="bullet"/>
      <w:lvlText w:val=""/>
      <w:lvlJc w:val="left"/>
      <w:pPr>
        <w:tabs>
          <w:tab w:val="num" w:pos="0"/>
        </w:tabs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cs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cs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cs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cs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cs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cs="Wingdings" w:hint="default"/>
      </w:rPr>
    </w:lvl>
  </w:abstractNum>
  <w:abstractNum w:abstractNumId="1">
    <w:nsid w:val="00000001"/>
    <w:multiLevelType w:val="hybridMultilevel"/>
    <w:tmpl w:val="00000001"/>
    <w:lvl w:ilvl="0" w:tplc="D4F8B8A2">
      <w:start w:val="1"/>
      <w:numFmt w:val="decimal"/>
      <w:lvlText w:val="%1."/>
      <w:lvlJc w:val="left"/>
      <w:pPr>
        <w:tabs>
          <w:tab w:val="num" w:pos="444"/>
        </w:tabs>
        <w:ind w:left="444" w:hanging="84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D43C802C">
      <w:start w:val="1"/>
      <w:numFmt w:val="lowerLetter"/>
      <w:lvlText w:val="%2."/>
      <w:lvlJc w:val="left"/>
      <w:pPr>
        <w:tabs>
          <w:tab w:val="num" w:pos="1164"/>
        </w:tabs>
        <w:ind w:left="1164" w:hanging="84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BD08800A">
      <w:start w:val="1"/>
      <w:numFmt w:val="lowerRoman"/>
      <w:lvlText w:val="%3."/>
      <w:lvlJc w:val="right"/>
      <w:pPr>
        <w:tabs>
          <w:tab w:val="num" w:pos="1884"/>
        </w:tabs>
        <w:ind w:left="1884" w:firstLine="96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A15E3E20">
      <w:start w:val="1"/>
      <w:numFmt w:val="decimal"/>
      <w:lvlText w:val="%4."/>
      <w:lvlJc w:val="left"/>
      <w:pPr>
        <w:tabs>
          <w:tab w:val="num" w:pos="2604"/>
        </w:tabs>
        <w:ind w:left="2604" w:hanging="84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C6B81B20">
      <w:start w:val="1"/>
      <w:numFmt w:val="lowerLetter"/>
      <w:lvlText w:val="%5."/>
      <w:lvlJc w:val="left"/>
      <w:pPr>
        <w:tabs>
          <w:tab w:val="num" w:pos="3324"/>
        </w:tabs>
        <w:ind w:left="3324" w:hanging="84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E682AD66">
      <w:start w:val="1"/>
      <w:numFmt w:val="lowerRoman"/>
      <w:lvlText w:val="%6."/>
      <w:lvlJc w:val="right"/>
      <w:pPr>
        <w:tabs>
          <w:tab w:val="num" w:pos="4044"/>
        </w:tabs>
        <w:ind w:left="4044" w:firstLine="96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C660DA42">
      <w:start w:val="1"/>
      <w:numFmt w:val="decimal"/>
      <w:lvlText w:val="%7."/>
      <w:lvlJc w:val="left"/>
      <w:pPr>
        <w:tabs>
          <w:tab w:val="num" w:pos="4764"/>
        </w:tabs>
        <w:ind w:left="4764" w:hanging="84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B748B232">
      <w:start w:val="1"/>
      <w:numFmt w:val="lowerLetter"/>
      <w:lvlText w:val="%8."/>
      <w:lvlJc w:val="left"/>
      <w:pPr>
        <w:tabs>
          <w:tab w:val="num" w:pos="5484"/>
        </w:tabs>
        <w:ind w:left="5484" w:hanging="84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AC7A3FCC">
      <w:start w:val="1"/>
      <w:numFmt w:val="lowerRoman"/>
      <w:lvlText w:val="%9."/>
      <w:lvlJc w:val="right"/>
      <w:pPr>
        <w:tabs>
          <w:tab w:val="num" w:pos="6204"/>
        </w:tabs>
        <w:ind w:left="6204" w:firstLine="96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2">
    <w:nsid w:val="00000002"/>
    <w:multiLevelType w:val="hybridMultilevel"/>
    <w:tmpl w:val="00000002"/>
    <w:lvl w:ilvl="0" w:tplc="5D504D2E">
      <w:start w:val="1"/>
      <w:numFmt w:val="decimal"/>
      <w:lvlText w:val="%1."/>
      <w:lvlJc w:val="left"/>
      <w:pPr>
        <w:tabs>
          <w:tab w:val="num" w:pos="3960"/>
        </w:tabs>
        <w:ind w:left="3960" w:hanging="360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3CD079E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CBE0E964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40AC797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68B8B32A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DB54D930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905E005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3A7AC1A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CE788994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3">
    <w:nsid w:val="00000003"/>
    <w:multiLevelType w:val="hybridMultilevel"/>
    <w:tmpl w:val="00000003"/>
    <w:lvl w:ilvl="0" w:tplc="1EC604D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AD1222AA">
      <w:start w:val="1"/>
      <w:numFmt w:val="bullet"/>
      <w:lvlText w:val="●"/>
      <w:lvlJc w:val="left"/>
      <w:pPr>
        <w:tabs>
          <w:tab w:val="num" w:pos="1440"/>
        </w:tabs>
        <w:ind w:left="1440" w:hanging="360"/>
      </w:pPr>
      <w:rPr>
        <w:rFonts w:ascii="Verdana" w:eastAsia="Times New Roman" w:hAnsi="Verdana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56685DE0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D7264D8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9D5C6870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F5623E8E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2DECFDB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E4FACA3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4434128E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4">
    <w:nsid w:val="00000004"/>
    <w:multiLevelType w:val="hybridMultilevel"/>
    <w:tmpl w:val="00000004"/>
    <w:lvl w:ilvl="0" w:tplc="77F8DCBA">
      <w:start w:val="1"/>
      <w:numFmt w:val="decimal"/>
      <w:lvlText w:val="%1."/>
      <w:lvlJc w:val="left"/>
      <w:pPr>
        <w:tabs>
          <w:tab w:val="num" w:pos="2700"/>
        </w:tabs>
        <w:ind w:left="2700" w:hanging="234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5A807D76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AC84C930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DCB8138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FB9400D0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68F4E65E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636A581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5B16F07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C0D89070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5">
    <w:nsid w:val="00000005"/>
    <w:multiLevelType w:val="hybridMultilevel"/>
    <w:tmpl w:val="00000005"/>
    <w:lvl w:ilvl="0" w:tplc="204C5DC4">
      <w:start w:val="1"/>
      <w:numFmt w:val="decimal"/>
      <w:lvlText w:val="%1."/>
      <w:lvlJc w:val="left"/>
      <w:pPr>
        <w:tabs>
          <w:tab w:val="num" w:pos="900"/>
        </w:tabs>
        <w:ind w:left="900" w:hanging="54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BBFC5E9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243C5B10">
      <w:start w:val="1"/>
      <w:numFmt w:val="decimal"/>
      <w:lvlText w:val="%3."/>
      <w:lvlJc w:val="right"/>
      <w:pPr>
        <w:tabs>
          <w:tab w:val="num" w:pos="2340"/>
        </w:tabs>
        <w:ind w:left="2340" w:hanging="36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D38E648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AC246068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F00A71C6">
      <w:start w:val="1"/>
      <w:numFmt w:val="decimal"/>
      <w:lvlText w:val="%6."/>
      <w:lvlJc w:val="right"/>
      <w:pPr>
        <w:tabs>
          <w:tab w:val="num" w:pos="4500"/>
        </w:tabs>
        <w:ind w:left="4500" w:hanging="36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3C16810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977E602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29BA3804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6">
    <w:nsid w:val="00000006"/>
    <w:multiLevelType w:val="hybridMultilevel"/>
    <w:tmpl w:val="00000006"/>
    <w:lvl w:ilvl="0" w:tplc="7A3CBBE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3CF4A9E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7512AFD4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01AED03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63C85C28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F556A86A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713686D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449C5F84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C6F8B966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7">
    <w:nsid w:val="00000007"/>
    <w:multiLevelType w:val="hybridMultilevel"/>
    <w:tmpl w:val="00000007"/>
    <w:lvl w:ilvl="0" w:tplc="8A0C8E92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F58CA63A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8962074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BA584FC0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D3C2676A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D55235DA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7048EC6E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EAA41DB8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A234581A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8">
    <w:nsid w:val="00000008"/>
    <w:multiLevelType w:val="hybridMultilevel"/>
    <w:tmpl w:val="00000008"/>
    <w:lvl w:ilvl="0" w:tplc="C6D469C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16"/>
        <w:szCs w:val="16"/>
        <w:u w:val="none"/>
      </w:rPr>
    </w:lvl>
    <w:lvl w:ilvl="1" w:tplc="44EA1142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70E6BBA6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81B8E86E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567C3462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15B4E34A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2A36A82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2C7AA59A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9154E0DA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9">
    <w:nsid w:val="00000009"/>
    <w:multiLevelType w:val="hybridMultilevel"/>
    <w:tmpl w:val="00000009"/>
    <w:lvl w:ilvl="0" w:tplc="1D56C7AA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5E7E6772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FE304564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6CEAE3AE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3F4CAAFA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CE623810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40E6263E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62583C4E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D68AF8AC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10">
    <w:nsid w:val="0D727F2D"/>
    <w:multiLevelType w:val="hybridMultilevel"/>
    <w:tmpl w:val="18E0AB00"/>
    <w:lvl w:ilvl="0" w:tplc="0415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11">
    <w:nsid w:val="157F6904"/>
    <w:multiLevelType w:val="hybridMultilevel"/>
    <w:tmpl w:val="EA008AD6"/>
    <w:lvl w:ilvl="0" w:tplc="0415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12">
    <w:nsid w:val="18577104"/>
    <w:multiLevelType w:val="hybridMultilevel"/>
    <w:tmpl w:val="28162220"/>
    <w:lvl w:ilvl="0" w:tplc="0415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13">
    <w:nsid w:val="18AB7B68"/>
    <w:multiLevelType w:val="hybridMultilevel"/>
    <w:tmpl w:val="5A749D42"/>
    <w:lvl w:ilvl="0" w:tplc="2E5CC6E8">
      <w:start w:val="1"/>
      <w:numFmt w:val="decimal"/>
      <w:lvlText w:val="%1."/>
      <w:lvlJc w:val="left"/>
      <w:pPr>
        <w:ind w:left="1080" w:hanging="360"/>
      </w:pPr>
      <w:rPr>
        <w:rFonts w:ascii="Times New Roman" w:hAnsi="Times New Roman" w:cs="Times New Roman"/>
      </w:rPr>
    </w:lvl>
    <w:lvl w:ilvl="1" w:tplc="04150019">
      <w:start w:val="1"/>
      <w:numFmt w:val="lowerLetter"/>
      <w:lvlText w:val="%2."/>
      <w:lvlJc w:val="left"/>
      <w:pPr>
        <w:ind w:left="180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52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324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96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68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40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612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840" w:hanging="180"/>
      </w:pPr>
      <w:rPr>
        <w:rFonts w:ascii="Times New Roman" w:hAnsi="Times New Roman" w:cs="Times New Roman"/>
      </w:rPr>
    </w:lvl>
  </w:abstractNum>
  <w:abstractNum w:abstractNumId="14">
    <w:nsid w:val="1BF0045E"/>
    <w:multiLevelType w:val="hybridMultilevel"/>
    <w:tmpl w:val="3DA2D4A0"/>
    <w:lvl w:ilvl="0" w:tplc="42AE8C56">
      <w:start w:val="2"/>
      <w:numFmt w:val="upperRoman"/>
      <w:lvlText w:val="%1&gt;"/>
      <w:lvlJc w:val="left"/>
      <w:pPr>
        <w:ind w:left="862" w:hanging="72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ind w:left="1222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1942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662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382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102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4822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542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262" w:hanging="180"/>
      </w:pPr>
      <w:rPr>
        <w:rFonts w:ascii="Times New Roman" w:hAnsi="Times New Roman" w:cs="Times New Roman"/>
      </w:rPr>
    </w:lvl>
  </w:abstractNum>
  <w:abstractNum w:abstractNumId="15">
    <w:nsid w:val="1CCF6009"/>
    <w:multiLevelType w:val="hybridMultilevel"/>
    <w:tmpl w:val="9ED4AFD0"/>
    <w:lvl w:ilvl="0" w:tplc="0415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16">
    <w:nsid w:val="21393E81"/>
    <w:multiLevelType w:val="hybridMultilevel"/>
    <w:tmpl w:val="72246E22"/>
    <w:lvl w:ilvl="0" w:tplc="6F80EC3A">
      <w:start w:val="1"/>
      <w:numFmt w:val="decimal"/>
      <w:lvlText w:val="%1)"/>
      <w:lvlJc w:val="left"/>
      <w:pPr>
        <w:ind w:left="720" w:hanging="360"/>
      </w:pPr>
      <w:rPr>
        <w:rFonts w:ascii="Calibri" w:hAnsi="Calibri" w:cs="Calibri" w:hint="default"/>
        <w:i w:val="0"/>
        <w:iCs w:val="0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7">
    <w:nsid w:val="219C038F"/>
    <w:multiLevelType w:val="hybridMultilevel"/>
    <w:tmpl w:val="BEF09E0A"/>
    <w:lvl w:ilvl="0" w:tplc="0415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18">
    <w:nsid w:val="30055CD6"/>
    <w:multiLevelType w:val="hybridMultilevel"/>
    <w:tmpl w:val="0A50DDD4"/>
    <w:lvl w:ilvl="0" w:tplc="81646A30">
      <w:start w:val="1"/>
      <w:numFmt w:val="upperRoman"/>
      <w:lvlText w:val="%1."/>
      <w:lvlJc w:val="left"/>
      <w:pPr>
        <w:ind w:left="862" w:hanging="72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ind w:left="1222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1942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662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382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102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4822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542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262" w:hanging="180"/>
      </w:pPr>
      <w:rPr>
        <w:rFonts w:ascii="Times New Roman" w:hAnsi="Times New Roman" w:cs="Times New Roman"/>
      </w:rPr>
    </w:lvl>
  </w:abstractNum>
  <w:abstractNum w:abstractNumId="19">
    <w:nsid w:val="3B637545"/>
    <w:multiLevelType w:val="hybridMultilevel"/>
    <w:tmpl w:val="61F441DE"/>
    <w:lvl w:ilvl="0" w:tplc="0415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20">
    <w:nsid w:val="3E8C422F"/>
    <w:multiLevelType w:val="hybridMultilevel"/>
    <w:tmpl w:val="1B3ADC0A"/>
    <w:lvl w:ilvl="0" w:tplc="04150011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21">
    <w:nsid w:val="3F8A4975"/>
    <w:multiLevelType w:val="hybridMultilevel"/>
    <w:tmpl w:val="9F948F7C"/>
    <w:lvl w:ilvl="0" w:tplc="0415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22">
    <w:nsid w:val="44024BEC"/>
    <w:multiLevelType w:val="hybridMultilevel"/>
    <w:tmpl w:val="5A749D42"/>
    <w:lvl w:ilvl="0" w:tplc="2E5CC6E8">
      <w:start w:val="1"/>
      <w:numFmt w:val="decimal"/>
      <w:lvlText w:val="%1."/>
      <w:lvlJc w:val="left"/>
      <w:pPr>
        <w:ind w:left="1080" w:hanging="360"/>
      </w:pPr>
      <w:rPr>
        <w:rFonts w:ascii="Times New Roman" w:hAnsi="Times New Roman" w:cs="Times New Roman"/>
      </w:rPr>
    </w:lvl>
    <w:lvl w:ilvl="1" w:tplc="04150019">
      <w:start w:val="1"/>
      <w:numFmt w:val="lowerLetter"/>
      <w:lvlText w:val="%2."/>
      <w:lvlJc w:val="left"/>
      <w:pPr>
        <w:ind w:left="180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52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324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96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68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40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612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840" w:hanging="180"/>
      </w:pPr>
      <w:rPr>
        <w:rFonts w:ascii="Times New Roman" w:hAnsi="Times New Roman" w:cs="Times New Roman"/>
      </w:rPr>
    </w:lvl>
  </w:abstractNum>
  <w:abstractNum w:abstractNumId="23">
    <w:nsid w:val="47AB2134"/>
    <w:multiLevelType w:val="hybridMultilevel"/>
    <w:tmpl w:val="235E502E"/>
    <w:lvl w:ilvl="0" w:tplc="0415000F">
      <w:start w:val="1"/>
      <w:numFmt w:val="decimal"/>
      <w:lvlText w:val="%1."/>
      <w:lvlJc w:val="left"/>
      <w:pPr>
        <w:ind w:left="502" w:hanging="36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24">
    <w:nsid w:val="4AD87EB5"/>
    <w:multiLevelType w:val="hybridMultilevel"/>
    <w:tmpl w:val="51744C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5">
    <w:nsid w:val="4F50715F"/>
    <w:multiLevelType w:val="hybridMultilevel"/>
    <w:tmpl w:val="C3787B6C"/>
    <w:lvl w:ilvl="0" w:tplc="0415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26">
    <w:nsid w:val="525E2278"/>
    <w:multiLevelType w:val="hybridMultilevel"/>
    <w:tmpl w:val="D23CDBE4"/>
    <w:lvl w:ilvl="0" w:tplc="0415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27">
    <w:nsid w:val="529147D0"/>
    <w:multiLevelType w:val="hybridMultilevel"/>
    <w:tmpl w:val="3D425F0C"/>
    <w:lvl w:ilvl="0" w:tplc="F4EEFA6A">
      <w:start w:val="1"/>
      <w:numFmt w:val="upperRoman"/>
      <w:lvlText w:val="%1."/>
      <w:lvlJc w:val="left"/>
      <w:pPr>
        <w:ind w:left="1080" w:hanging="72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28">
    <w:nsid w:val="576D31AC"/>
    <w:multiLevelType w:val="hybridMultilevel"/>
    <w:tmpl w:val="0A6E6EBA"/>
    <w:lvl w:ilvl="0" w:tplc="0415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29">
    <w:nsid w:val="58E87293"/>
    <w:multiLevelType w:val="hybridMultilevel"/>
    <w:tmpl w:val="A386BD7A"/>
    <w:lvl w:ilvl="0" w:tplc="04150001">
      <w:start w:val="1"/>
      <w:numFmt w:val="bullet"/>
      <w:lvlText w:val=""/>
      <w:lvlJc w:val="left"/>
      <w:pPr>
        <w:ind w:left="2138" w:hanging="360"/>
      </w:pPr>
      <w:rPr>
        <w:rFonts w:ascii="Symbol" w:hAnsi="Symbol" w:cs="Symbol" w:hint="default"/>
      </w:rPr>
    </w:lvl>
    <w:lvl w:ilvl="1" w:tplc="04150003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578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ind w:left="4298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738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ind w:left="6458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898" w:hanging="360"/>
      </w:pPr>
      <w:rPr>
        <w:rFonts w:ascii="Wingdings" w:hAnsi="Wingdings" w:cs="Wingdings" w:hint="default"/>
      </w:rPr>
    </w:lvl>
  </w:abstractNum>
  <w:abstractNum w:abstractNumId="30">
    <w:nsid w:val="5B70183A"/>
    <w:multiLevelType w:val="hybridMultilevel"/>
    <w:tmpl w:val="56BE2122"/>
    <w:lvl w:ilvl="0" w:tplc="D01C5870">
      <w:start w:val="1"/>
      <w:numFmt w:val="upperRoman"/>
      <w:lvlText w:val="%1."/>
      <w:lvlJc w:val="left"/>
      <w:pPr>
        <w:ind w:left="1080" w:hanging="720"/>
      </w:pPr>
      <w:rPr>
        <w:rFonts w:ascii="Calibri" w:hAnsi="Calibri" w:cs="Calibri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31">
    <w:nsid w:val="61997EBA"/>
    <w:multiLevelType w:val="hybridMultilevel"/>
    <w:tmpl w:val="A824E732"/>
    <w:lvl w:ilvl="0" w:tplc="04150011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sz w:val="20"/>
        <w:szCs w:val="2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32">
    <w:nsid w:val="63BB44E4"/>
    <w:multiLevelType w:val="hybridMultilevel"/>
    <w:tmpl w:val="24BEE03A"/>
    <w:lvl w:ilvl="0" w:tplc="D01C5870">
      <w:start w:val="1"/>
      <w:numFmt w:val="upperRoman"/>
      <w:lvlText w:val="%1."/>
      <w:lvlJc w:val="left"/>
      <w:pPr>
        <w:ind w:left="1080" w:hanging="720"/>
      </w:pPr>
      <w:rPr>
        <w:rFonts w:ascii="Calibri" w:hAnsi="Calibri" w:cs="Calibri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33">
    <w:nsid w:val="680B476B"/>
    <w:multiLevelType w:val="hybridMultilevel"/>
    <w:tmpl w:val="159079EE"/>
    <w:lvl w:ilvl="0" w:tplc="B562F678">
      <w:start w:val="3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34">
    <w:nsid w:val="6AC8373C"/>
    <w:multiLevelType w:val="hybridMultilevel"/>
    <w:tmpl w:val="0D02661E"/>
    <w:lvl w:ilvl="0" w:tplc="E5EE8F5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/>
        <w:b/>
        <w:bCs/>
        <w:i w:val="0"/>
        <w:iCs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35">
    <w:nsid w:val="7A42766F"/>
    <w:multiLevelType w:val="hybridMultilevel"/>
    <w:tmpl w:val="2D3A8D6E"/>
    <w:lvl w:ilvl="0" w:tplc="0415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36">
    <w:nsid w:val="7B303065"/>
    <w:multiLevelType w:val="hybridMultilevel"/>
    <w:tmpl w:val="4BA6A0AA"/>
    <w:lvl w:ilvl="0" w:tplc="0415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37">
    <w:nsid w:val="7BCA44D8"/>
    <w:multiLevelType w:val="hybridMultilevel"/>
    <w:tmpl w:val="B186E5DE"/>
    <w:lvl w:ilvl="0" w:tplc="0415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27"/>
  </w:num>
  <w:num w:numId="11">
    <w:abstractNumId w:val="32"/>
  </w:num>
  <w:num w:numId="12">
    <w:abstractNumId w:val="26"/>
  </w:num>
  <w:num w:numId="13">
    <w:abstractNumId w:val="30"/>
  </w:num>
  <w:num w:numId="14">
    <w:abstractNumId w:val="33"/>
  </w:num>
  <w:num w:numId="15">
    <w:abstractNumId w:val="0"/>
  </w:num>
  <w:num w:numId="16">
    <w:abstractNumId w:val="19"/>
  </w:num>
  <w:num w:numId="17">
    <w:abstractNumId w:val="23"/>
  </w:num>
  <w:num w:numId="18">
    <w:abstractNumId w:val="11"/>
  </w:num>
  <w:num w:numId="19">
    <w:abstractNumId w:val="28"/>
  </w:num>
  <w:num w:numId="20">
    <w:abstractNumId w:val="37"/>
  </w:num>
  <w:num w:numId="21">
    <w:abstractNumId w:val="35"/>
  </w:num>
  <w:num w:numId="22">
    <w:abstractNumId w:val="12"/>
  </w:num>
  <w:num w:numId="23">
    <w:abstractNumId w:val="15"/>
  </w:num>
  <w:num w:numId="24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2"/>
  </w:num>
  <w:num w:numId="26">
    <w:abstractNumId w:val="13"/>
  </w:num>
  <w:num w:numId="27">
    <w:abstractNumId w:val="18"/>
  </w:num>
  <w:num w:numId="28">
    <w:abstractNumId w:val="14"/>
  </w:num>
  <w:num w:numId="29">
    <w:abstractNumId w:val="36"/>
  </w:num>
  <w:num w:numId="30">
    <w:abstractNumId w:val="25"/>
  </w:num>
  <w:num w:numId="31">
    <w:abstractNumId w:val="17"/>
  </w:num>
  <w:num w:numId="32">
    <w:abstractNumId w:val="31"/>
  </w:num>
  <w:num w:numId="33">
    <w:abstractNumId w:val="29"/>
  </w:num>
  <w:num w:numId="34">
    <w:abstractNumId w:val="24"/>
  </w:num>
  <w:num w:numId="35">
    <w:abstractNumId w:val="10"/>
  </w:num>
  <w:num w:numId="36">
    <w:abstractNumId w:val="21"/>
  </w:num>
  <w:num w:numId="37">
    <w:abstractNumId w:val="16"/>
  </w:num>
  <w:num w:numId="38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3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defaultTabStop w:val="720"/>
  <w:hyphenationZone w:val="425"/>
  <w:doNotHyphenateCaps/>
  <w:drawingGridHorizontalSpacing w:val="12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FELayout/>
  </w:compat>
  <w:rsids>
    <w:rsidRoot w:val="008E308F"/>
    <w:rsid w:val="000B5D6D"/>
    <w:rsid w:val="008E308F"/>
    <w:rsid w:val="009150AF"/>
    <w:rsid w:val="00A0553E"/>
    <w:rsid w:val="00B77E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/>
  </w:docDefaults>
  <w:latentStyles w:defLockedState="0" w:defUIPriority="99" w:defSemiHidden="1" w:defUnhideWhenUsed="0" w:defQFormat="0" w:count="267">
    <w:lsdException w:name="Normal" w:semiHidden="0" w:uiPriority="0" w:qFormat="1"/>
    <w:lsdException w:name="heading 1" w:semiHidden="0" w:qFormat="1"/>
    <w:lsdException w:name="heading 2" w:semiHidden="0" w:qFormat="1"/>
    <w:lsdException w:name="heading 3" w:semiHidden="0" w:qFormat="1"/>
    <w:lsdException w:name="heading 4" w:semiHidden="0" w:qFormat="1"/>
    <w:lsdException w:name="heading 5" w:semiHidden="0" w:qFormat="1"/>
    <w:lsdException w:name="heading 6" w:semiHidden="0" w:qFormat="1"/>
    <w:lsdException w:name="heading 7" w:uiPriority="9" w:unhideWhenUsed="1" w:qFormat="1"/>
    <w:lsdException w:name="heading 8" w:uiPriority="9" w:unhideWhenUsed="1" w:qFormat="1"/>
    <w:lsdException w:name="heading 9" w:uiPriority="9" w:unhideWhenUsed="1" w:qFormat="1"/>
    <w:lsdException w:name="index 1" w:unhideWhenUsed="1"/>
    <w:lsdException w:name="index 2" w:unhideWhenUsed="1"/>
    <w:lsdException w:name="index 3" w:unhideWhenUsed="1"/>
    <w:lsdException w:name="index 4" w:unhideWhenUsed="1"/>
    <w:lsdException w:name="index 5" w:unhideWhenUsed="1"/>
    <w:lsdException w:name="index 6" w:unhideWhenUsed="1"/>
    <w:lsdException w:name="index 7" w:unhideWhenUsed="1"/>
    <w:lsdException w:name="index 8" w:unhideWhenUsed="1"/>
    <w:lsdException w:name="index 9" w:unhideWhenUsed="1"/>
    <w:lsdException w:name="toc 1" w:uiPriority="39" w:unhideWhenUsed="1"/>
    <w:lsdException w:name="toc 2" w:uiPriority="39" w:unhideWhenUsed="1"/>
    <w:lsdException w:name="toc 3" w:uiPriority="39" w:unhideWhenUsed="1"/>
    <w:lsdException w:name="toc 4" w:uiPriority="39" w:unhideWhenUsed="1"/>
    <w:lsdException w:name="toc 5" w:uiPriority="39" w:unhideWhenUsed="1"/>
    <w:lsdException w:name="toc 6" w:uiPriority="39" w:unhideWhenUsed="1"/>
    <w:lsdException w:name="toc 7" w:uiPriority="39" w:unhideWhenUsed="1"/>
    <w:lsdException w:name="toc 8" w:uiPriority="39" w:unhideWhenUsed="1"/>
    <w:lsdException w:name="toc 9" w:uiPriority="39" w:unhideWhenUsed="1"/>
    <w:lsdException w:name="Normal Indent" w:unhideWhenUsed="1"/>
    <w:lsdException w:name="index heading" w:unhideWhenUsed="1"/>
    <w:lsdException w:name="caption" w:uiPriority="35" w:unhideWhenUsed="1" w:qFormat="1"/>
    <w:lsdException w:name="table of figures" w:unhideWhenUsed="1"/>
    <w:lsdException w:name="envelope address" w:unhideWhenUsed="1"/>
    <w:lsdException w:name="envelope return" w:unhideWhenUsed="1"/>
    <w:lsdException w:name="line number" w:unhideWhenUsed="1"/>
    <w:lsdException w:name="page number" w:unhideWhenUsed="1"/>
    <w:lsdException w:name="table of authorities" w:unhideWhenUsed="1"/>
    <w:lsdException w:name="macro" w:unhideWhenUsed="1"/>
    <w:lsdException w:name="toa heading" w:unhideWhenUsed="1"/>
    <w:lsdException w:name="List Bullet" w:unhideWhenUsed="1"/>
    <w:lsdException w:name="List Number" w:unhideWhenUsed="1"/>
    <w:lsdException w:name="List 3" w:unhideWhenUsed="1"/>
    <w:lsdException w:name="List 4" w:unhideWhenUsed="1"/>
    <w:lsdException w:name="List 5" w:unhideWhenUsed="1"/>
    <w:lsdException w:name="List Bullet 2" w:unhideWhenUsed="1"/>
    <w:lsdException w:name="List Bullet 3" w:unhideWhenUsed="1"/>
    <w:lsdException w:name="List Bullet 4" w:unhideWhenUsed="1"/>
    <w:lsdException w:name="List Bullet 5" w:unhideWhenUsed="1"/>
    <w:lsdException w:name="List Number 2" w:unhideWhenUsed="1"/>
    <w:lsdException w:name="List Number 3" w:unhideWhenUsed="1"/>
    <w:lsdException w:name="List Number 4" w:unhideWhenUsed="1"/>
    <w:lsdException w:name="List Number 5" w:unhideWhenUsed="1"/>
    <w:lsdException w:name="Title" w:semiHidden="0" w:qFormat="1"/>
    <w:lsdException w:name="Closing" w:unhideWhenUsed="1"/>
    <w:lsdException w:name="Signature" w:unhideWhenUsed="1"/>
    <w:lsdException w:name="Body Text Indent" w:unhideWhenUsed="1"/>
    <w:lsdException w:name="List Continue" w:unhideWhenUsed="1"/>
    <w:lsdException w:name="List Continue 2" w:unhideWhenUsed="1"/>
    <w:lsdException w:name="List Continue 3" w:unhideWhenUsed="1"/>
    <w:lsdException w:name="List Continue 4" w:unhideWhenUsed="1"/>
    <w:lsdException w:name="List Continue 5" w:unhideWhenUsed="1"/>
    <w:lsdException w:name="Message Header" w:unhideWhenUsed="1"/>
    <w:lsdException w:name="Subtitle" w:semiHidden="0" w:qFormat="1"/>
    <w:lsdException w:name="Salutation" w:unhideWhenUsed="1"/>
    <w:lsdException w:name="Date" w:unhideWhenUsed="1"/>
    <w:lsdException w:name="Body Text First Indent" w:unhideWhenUsed="1"/>
    <w:lsdException w:name="Body Text First Indent 2" w:unhideWhenUsed="1"/>
    <w:lsdException w:name="Note Heading" w:unhideWhenUsed="1"/>
    <w:lsdException w:name="Body Text 2" w:unhideWhenUsed="1"/>
    <w:lsdException w:name="Body Text 3" w:unhideWhenUsed="1"/>
    <w:lsdException w:name="Body Text Indent 2" w:unhideWhenUsed="1"/>
    <w:lsdException w:name="Body Text Indent 3" w:unhideWhenUsed="1"/>
    <w:lsdException w:name="Block Text" w:unhideWhenUsed="1"/>
    <w:lsdException w:name="FollowedHyperlink" w:unhideWhenUsed="1"/>
    <w:lsdException w:name="Strong" w:semiHidden="0" w:uiPriority="22" w:qFormat="1"/>
    <w:lsdException w:name="Emphasis" w:semiHidden="0" w:uiPriority="20" w:qFormat="1"/>
    <w:lsdException w:name="Document Map" w:unhideWhenUsed="1"/>
    <w:lsdException w:name="Plain Text" w:unhideWhenUsed="1"/>
    <w:lsdException w:name="E-mail Signature" w:unhideWhenUsed="1"/>
    <w:lsdException w:name="HTML Top of Form" w:unhideWhenUsed="1"/>
    <w:lsdException w:name="HTML Bottom of Form" w:unhideWhenUsed="1"/>
    <w:lsdException w:name="Normal (Web)" w:unhideWhenUsed="1"/>
    <w:lsdException w:name="HTML Acronym" w:unhideWhenUsed="1"/>
    <w:lsdException w:name="HTML Address" w:unhideWhenUsed="1"/>
    <w:lsdException w:name="HTML Cite" w:unhideWhenUsed="1"/>
    <w:lsdException w:name="HTML Code" w:unhideWhenUsed="1"/>
    <w:lsdException w:name="HTML Definition" w:unhideWhenUsed="1"/>
    <w:lsdException w:name="HTML Keyboard" w:unhideWhenUsed="1"/>
    <w:lsdException w:name="HTML Preformatted" w:unhideWhenUsed="1"/>
    <w:lsdException w:name="HTML Sample" w:unhideWhenUsed="1"/>
    <w:lsdException w:name="HTML Typewriter" w:unhideWhenUsed="1"/>
    <w:lsdException w:name="HTML Variable" w:unhideWhenUsed="1"/>
    <w:lsdException w:name="Normal Table" w:unhideWhenUsed="1"/>
    <w:lsdException w:name="No List" w:unhideWhenUsed="1"/>
    <w:lsdException w:name="Outline List 1" w:unhideWhenUsed="1"/>
    <w:lsdException w:name="Outline List 2" w:unhideWhenUsed="1"/>
    <w:lsdException w:name="Outline List 3" w:unhideWhenUsed="1"/>
    <w:lsdException w:name="Table Simple 1" w:unhideWhenUsed="1"/>
    <w:lsdException w:name="Table Simple 2" w:unhideWhenUsed="1"/>
    <w:lsdException w:name="Table Simple 3" w:unhideWhenUsed="1"/>
    <w:lsdException w:name="Table Classic 1" w:unhideWhenUsed="1"/>
    <w:lsdException w:name="Table Classic 2" w:unhideWhenUsed="1"/>
    <w:lsdException w:name="Table Classic 3" w:unhideWhenUsed="1"/>
    <w:lsdException w:name="Table Classic 4" w:unhideWhenUsed="1"/>
    <w:lsdException w:name="Table Colorful 1" w:unhideWhenUsed="1"/>
    <w:lsdException w:name="Table Colorful 2" w:unhideWhenUsed="1"/>
    <w:lsdException w:name="Table Colorful 3" w:unhideWhenUsed="1"/>
    <w:lsdException w:name="Table Columns 1" w:unhideWhenUsed="1"/>
    <w:lsdException w:name="Table Columns 2" w:unhideWhenUsed="1"/>
    <w:lsdException w:name="Table Columns 3" w:unhideWhenUsed="1"/>
    <w:lsdException w:name="Table Columns 4" w:unhideWhenUsed="1"/>
    <w:lsdException w:name="Table Columns 5" w:unhideWhenUsed="1"/>
    <w:lsdException w:name="Table Grid 1" w:unhideWhenUsed="1"/>
    <w:lsdException w:name="Table Grid 2" w:unhideWhenUsed="1"/>
    <w:lsdException w:name="Table Grid 3" w:unhideWhenUsed="1"/>
    <w:lsdException w:name="Table Grid 4" w:unhideWhenUsed="1"/>
    <w:lsdException w:name="Table Grid 5" w:unhideWhenUsed="1"/>
    <w:lsdException w:name="Table Grid 6" w:unhideWhenUsed="1"/>
    <w:lsdException w:name="Table Grid 7" w:unhideWhenUsed="1"/>
    <w:lsdException w:name="Table Grid 8" w:unhideWhenUsed="1"/>
    <w:lsdException w:name="Table List 1" w:unhideWhenUsed="1"/>
    <w:lsdException w:name="Table List 2" w:unhideWhenUsed="1"/>
    <w:lsdException w:name="Table List 3" w:unhideWhenUsed="1"/>
    <w:lsdException w:name="Table List 4" w:unhideWhenUsed="1"/>
    <w:lsdException w:name="Table List 5" w:unhideWhenUsed="1"/>
    <w:lsdException w:name="Table List 6" w:unhideWhenUsed="1"/>
    <w:lsdException w:name="Table List 7" w:unhideWhenUsed="1"/>
    <w:lsdException w:name="Table List 8" w:unhideWhenUsed="1"/>
    <w:lsdException w:name="Table 3D effects 1" w:unhideWhenUsed="1"/>
    <w:lsdException w:name="Table 3D effects 2" w:unhideWhenUsed="1"/>
    <w:lsdException w:name="Table 3D effects 3" w:unhideWhenUsed="1"/>
    <w:lsdException w:name="Table Contemporary" w:unhideWhenUsed="1"/>
    <w:lsdException w:name="Table Elegant" w:unhideWhenUsed="1"/>
    <w:lsdException w:name="Table Professional" w:unhideWhenUsed="1"/>
    <w:lsdException w:name="Table Subtle 1" w:unhideWhenUsed="1"/>
    <w:lsdException w:name="Table Subtle 2" w:unhideWhenUsed="1"/>
    <w:lsdException w:name="Table Web 1" w:unhideWhenUsed="1"/>
    <w:lsdException w:name="Table Web 2" w:unhideWhenUsed="1"/>
    <w:lsdException w:name="Table Web 3" w:unhideWhenUsed="1"/>
    <w:lsdException w:name="Table Grid" w:semiHidden="0" w:uiPriority="59"/>
    <w:lsdException w:name="Table Theme" w:unhideWhenUsed="1"/>
    <w:lsdException w:name="No Spacing" w:semiHidden="0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semiHidden="0" w:qFormat="1"/>
    <w:lsdException w:name="Quote" w:semiHidden="0" w:uiPriority="29" w:qFormat="1"/>
    <w:lsdException w:name="Intense Quote" w:semiHidden="0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semiHidden="0" w:uiPriority="19" w:qFormat="1"/>
    <w:lsdException w:name="Intense Emphasis" w:semiHidden="0" w:uiPriority="21" w:qFormat="1"/>
    <w:lsdException w:name="Subtle Reference" w:semiHidden="0" w:uiPriority="31" w:qFormat="1"/>
    <w:lsdException w:name="Intense Reference" w:semiHidden="0" w:uiPriority="32" w:qFormat="1"/>
    <w:lsdException w:name="Book Title" w:semiHidden="0" w:uiPriority="33" w:qFormat="1"/>
    <w:lsdException w:name="Bibliography" w:uiPriority="37" w:unhideWhenUsed="1"/>
    <w:lsdException w:name="TOC Heading" w:uiPriority="39" w:unhideWhenUsed="1" w:qFormat="1"/>
  </w:latentStyles>
  <w:style w:type="paragraph" w:default="1" w:styleId="Normalny">
    <w:name w:val="Normal"/>
    <w:qFormat/>
    <w:rsid w:val="00B77ED8"/>
    <w:rPr>
      <w:rFonts w:ascii="Times New Roman" w:hAnsi="Times New Roman"/>
      <w:color w:val="000000"/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B77ED8"/>
    <w:pPr>
      <w:spacing w:before="240"/>
      <w:jc w:val="right"/>
      <w:outlineLvl w:val="0"/>
    </w:pPr>
    <w:rPr>
      <w:b/>
      <w:bCs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B77ED8"/>
    <w:p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9"/>
    <w:qFormat/>
    <w:rsid w:val="00B77ED8"/>
    <w:p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uiPriority w:val="99"/>
    <w:qFormat/>
    <w:rsid w:val="00B77ED8"/>
    <w:pPr>
      <w:spacing w:before="240" w:after="60"/>
      <w:outlineLvl w:val="3"/>
    </w:pPr>
    <w:rPr>
      <w:b/>
      <w:bCs/>
      <w:sz w:val="28"/>
      <w:szCs w:val="28"/>
    </w:rPr>
  </w:style>
  <w:style w:type="paragraph" w:styleId="Nagwek5">
    <w:name w:val="heading 5"/>
    <w:basedOn w:val="Normalny"/>
    <w:next w:val="Normalny"/>
    <w:link w:val="Nagwek5Znak"/>
    <w:uiPriority w:val="99"/>
    <w:qFormat/>
    <w:rsid w:val="00B77ED8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link w:val="Nagwek6Znak"/>
    <w:uiPriority w:val="99"/>
    <w:qFormat/>
    <w:rsid w:val="00B77ED8"/>
    <w:pPr>
      <w:tabs>
        <w:tab w:val="left" w:pos="283"/>
      </w:tabs>
      <w:spacing w:line="360" w:lineRule="auto"/>
      <w:ind w:left="283" w:hanging="283"/>
      <w:jc w:val="right"/>
      <w:outlineLvl w:val="5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9"/>
    <w:rsid w:val="00B77ED8"/>
    <w:rPr>
      <w:rFonts w:ascii="Cambria" w:hAnsi="Cambria" w:cs="Cambria"/>
      <w:b/>
      <w:bCs/>
      <w:color w:val="000000"/>
      <w:kern w:val="32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9"/>
    <w:rsid w:val="00B77ED8"/>
    <w:rPr>
      <w:rFonts w:ascii="Cambria" w:hAnsi="Cambria" w:cs="Cambria"/>
      <w:b/>
      <w:bCs/>
      <w:i/>
      <w:iCs/>
      <w:color w:val="000000"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9"/>
    <w:rsid w:val="00B77ED8"/>
    <w:rPr>
      <w:rFonts w:ascii="Cambria" w:hAnsi="Cambria" w:cs="Cambria"/>
      <w:b/>
      <w:bCs/>
      <w:color w:val="000000"/>
      <w:sz w:val="26"/>
      <w:szCs w:val="26"/>
    </w:rPr>
  </w:style>
  <w:style w:type="character" w:customStyle="1" w:styleId="Nagwek4Znak">
    <w:name w:val="Nagłówek 4 Znak"/>
    <w:basedOn w:val="Domylnaczcionkaakapitu"/>
    <w:link w:val="Nagwek4"/>
    <w:uiPriority w:val="99"/>
    <w:rsid w:val="00B77ED8"/>
    <w:rPr>
      <w:rFonts w:ascii="Times New Roman" w:hAnsi="Times New Roman" w:cs="Times New Roman"/>
      <w:b/>
      <w:bCs/>
      <w:color w:val="000000"/>
      <w:sz w:val="28"/>
      <w:szCs w:val="28"/>
    </w:rPr>
  </w:style>
  <w:style w:type="character" w:customStyle="1" w:styleId="Nagwek5Znak">
    <w:name w:val="Nagłówek 5 Znak"/>
    <w:basedOn w:val="Domylnaczcionkaakapitu"/>
    <w:link w:val="Nagwek5"/>
    <w:uiPriority w:val="99"/>
    <w:rsid w:val="00B77ED8"/>
    <w:rPr>
      <w:rFonts w:ascii="Times New Roman" w:hAnsi="Times New Roman" w:cs="Times New Roman"/>
      <w:b/>
      <w:bCs/>
      <w:i/>
      <w:iCs/>
      <w:color w:val="000000"/>
      <w:sz w:val="26"/>
      <w:szCs w:val="26"/>
    </w:rPr>
  </w:style>
  <w:style w:type="character" w:customStyle="1" w:styleId="Nagwek6Znak">
    <w:name w:val="Nagłówek 6 Znak"/>
    <w:basedOn w:val="Domylnaczcionkaakapitu"/>
    <w:link w:val="Nagwek6"/>
    <w:uiPriority w:val="99"/>
    <w:rsid w:val="00B77ED8"/>
    <w:rPr>
      <w:rFonts w:ascii="Times New Roman" w:hAnsi="Times New Roman" w:cs="Times New Roman"/>
      <w:b/>
      <w:bCs/>
      <w:color w:val="000000"/>
    </w:rPr>
  </w:style>
  <w:style w:type="paragraph" w:styleId="Tytu">
    <w:name w:val="Title"/>
    <w:basedOn w:val="Normalny"/>
    <w:link w:val="TytuZnak"/>
    <w:uiPriority w:val="99"/>
    <w:qFormat/>
    <w:rsid w:val="00B77ED8"/>
    <w:pPr>
      <w:spacing w:before="240" w:after="60"/>
      <w:jc w:val="center"/>
    </w:pPr>
    <w:rPr>
      <w:rFonts w:ascii="Arial" w:hAnsi="Arial" w:cs="Arial"/>
      <w:b/>
      <w:bCs/>
      <w:sz w:val="32"/>
      <w:szCs w:val="32"/>
    </w:rPr>
  </w:style>
  <w:style w:type="character" w:customStyle="1" w:styleId="TytuZnak">
    <w:name w:val="Tytuł Znak"/>
    <w:basedOn w:val="Domylnaczcionkaakapitu"/>
    <w:link w:val="Tytu"/>
    <w:uiPriority w:val="99"/>
    <w:rsid w:val="00B77ED8"/>
    <w:rPr>
      <w:rFonts w:ascii="Cambria" w:hAnsi="Cambria" w:cs="Cambria"/>
      <w:b/>
      <w:bCs/>
      <w:color w:val="000000"/>
      <w:kern w:val="28"/>
      <w:sz w:val="32"/>
      <w:szCs w:val="32"/>
    </w:rPr>
  </w:style>
  <w:style w:type="paragraph" w:styleId="Podtytu">
    <w:name w:val="Subtitle"/>
    <w:basedOn w:val="Normalny"/>
    <w:link w:val="PodtytuZnak"/>
    <w:uiPriority w:val="99"/>
    <w:qFormat/>
    <w:rsid w:val="00B77ED8"/>
    <w:pPr>
      <w:spacing w:after="60"/>
      <w:jc w:val="center"/>
    </w:pPr>
    <w:rPr>
      <w:rFonts w:ascii="Arial" w:hAnsi="Arial" w:cs="Arial"/>
    </w:rPr>
  </w:style>
  <w:style w:type="character" w:customStyle="1" w:styleId="PodtytuZnak">
    <w:name w:val="Podtytuł Znak"/>
    <w:basedOn w:val="Domylnaczcionkaakapitu"/>
    <w:link w:val="Podtytu"/>
    <w:uiPriority w:val="99"/>
    <w:rsid w:val="00B77ED8"/>
    <w:rPr>
      <w:rFonts w:ascii="Cambria" w:hAnsi="Cambria" w:cs="Cambria"/>
      <w:color w:val="000000"/>
      <w:sz w:val="24"/>
      <w:szCs w:val="24"/>
    </w:rPr>
  </w:style>
  <w:style w:type="character" w:styleId="Odwoanieprzypisudolnego">
    <w:name w:val="footnote reference"/>
    <w:basedOn w:val="Domylnaczcionkaakapitu"/>
    <w:uiPriority w:val="99"/>
    <w:rsid w:val="00B77ED8"/>
    <w:rPr>
      <w:rFonts w:ascii="Times New Roman" w:hAnsi="Times New Roman" w:cs="Times New Roman"/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rsid w:val="00B77ED8"/>
    <w:rPr>
      <w:rFonts w:cs="Times New Roman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B77ED8"/>
    <w:rPr>
      <w:rFonts w:ascii="Times New Roman" w:hAnsi="Times New Roman" w:cs="Times New Roman"/>
      <w:color w:val="000000"/>
    </w:rPr>
  </w:style>
  <w:style w:type="character" w:styleId="Hipercze">
    <w:name w:val="Hyperlink"/>
    <w:basedOn w:val="Domylnaczcionkaakapitu"/>
    <w:uiPriority w:val="99"/>
    <w:rsid w:val="00B77ED8"/>
    <w:rPr>
      <w:rFonts w:ascii="Times New Roman" w:hAnsi="Times New Roman" w:cs="Times New Roman"/>
      <w:color w:val="0000FF"/>
      <w:u w:val="single"/>
    </w:rPr>
  </w:style>
  <w:style w:type="paragraph" w:styleId="Tekstprzypisukocowego">
    <w:name w:val="endnote text"/>
    <w:basedOn w:val="Normalny"/>
    <w:link w:val="TekstprzypisukocowegoZnak"/>
    <w:uiPriority w:val="99"/>
    <w:rsid w:val="00B77ED8"/>
    <w:rPr>
      <w:rFonts w:cs="Times New Roman"/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rsid w:val="00B77ED8"/>
    <w:rPr>
      <w:rFonts w:ascii="Times New Roman" w:hAnsi="Times New Roman" w:cs="Times New Roman"/>
      <w:color w:val="000000"/>
    </w:rPr>
  </w:style>
  <w:style w:type="character" w:styleId="Odwoanieprzypisukocowego">
    <w:name w:val="endnote reference"/>
    <w:basedOn w:val="Domylnaczcionkaakapitu"/>
    <w:uiPriority w:val="99"/>
    <w:rsid w:val="00B77ED8"/>
    <w:rPr>
      <w:rFonts w:ascii="Times New Roman" w:hAnsi="Times New Roman" w:cs="Times New Roman"/>
      <w:vertAlign w:val="superscript"/>
    </w:rPr>
  </w:style>
  <w:style w:type="paragraph" w:styleId="Lista">
    <w:name w:val="List"/>
    <w:basedOn w:val="Normalny"/>
    <w:uiPriority w:val="99"/>
    <w:rsid w:val="00B77ED8"/>
    <w:pPr>
      <w:ind w:left="283" w:hanging="283"/>
    </w:pPr>
    <w:rPr>
      <w:rFonts w:cs="Times New Roman"/>
    </w:rPr>
  </w:style>
  <w:style w:type="paragraph" w:styleId="Lista2">
    <w:name w:val="List 2"/>
    <w:basedOn w:val="Normalny"/>
    <w:uiPriority w:val="99"/>
    <w:rsid w:val="00B77ED8"/>
    <w:pPr>
      <w:ind w:left="566" w:hanging="283"/>
    </w:pPr>
    <w:rPr>
      <w:rFonts w:cs="Times New Roman"/>
    </w:rPr>
  </w:style>
  <w:style w:type="paragraph" w:styleId="Tekstpodstawowy">
    <w:name w:val="Body Text"/>
    <w:basedOn w:val="Normalny"/>
    <w:link w:val="TekstpodstawowyZnak"/>
    <w:uiPriority w:val="99"/>
    <w:rsid w:val="00B77ED8"/>
    <w:pPr>
      <w:spacing w:after="120"/>
    </w:pPr>
    <w:rPr>
      <w:rFonts w:cs="Times New Roman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B77ED8"/>
    <w:rPr>
      <w:rFonts w:ascii="Times New Roman" w:hAnsi="Times New Roman" w:cs="Times New Roman"/>
      <w:color w:val="000000"/>
      <w:sz w:val="24"/>
      <w:szCs w:val="24"/>
    </w:rPr>
  </w:style>
  <w:style w:type="paragraph" w:styleId="Nagwek">
    <w:name w:val="header"/>
    <w:basedOn w:val="Normalny"/>
    <w:link w:val="NagwekZnak"/>
    <w:uiPriority w:val="99"/>
    <w:rsid w:val="00B77ED8"/>
    <w:pPr>
      <w:tabs>
        <w:tab w:val="center" w:pos="4536"/>
        <w:tab w:val="right" w:pos="9072"/>
      </w:tabs>
    </w:pPr>
    <w:rPr>
      <w:rFonts w:cs="Times New Roman"/>
    </w:rPr>
  </w:style>
  <w:style w:type="character" w:customStyle="1" w:styleId="NagwekZnak">
    <w:name w:val="Nagłówek Znak"/>
    <w:basedOn w:val="Domylnaczcionkaakapitu"/>
    <w:link w:val="Nagwek"/>
    <w:uiPriority w:val="99"/>
    <w:rsid w:val="00B77ED8"/>
    <w:rPr>
      <w:rFonts w:ascii="Times New Roman" w:hAnsi="Times New Roman" w:cs="Times New Roman"/>
      <w:color w:val="000000"/>
      <w:sz w:val="24"/>
      <w:szCs w:val="24"/>
    </w:rPr>
  </w:style>
  <w:style w:type="paragraph" w:styleId="Stopka">
    <w:name w:val="footer"/>
    <w:basedOn w:val="Normalny"/>
    <w:link w:val="StopkaZnak"/>
    <w:uiPriority w:val="99"/>
    <w:rsid w:val="00B77ED8"/>
    <w:pPr>
      <w:tabs>
        <w:tab w:val="center" w:pos="4536"/>
        <w:tab w:val="right" w:pos="9072"/>
      </w:tabs>
    </w:pPr>
    <w:rPr>
      <w:rFonts w:cs="Times New Roman"/>
    </w:rPr>
  </w:style>
  <w:style w:type="character" w:customStyle="1" w:styleId="StopkaZnak">
    <w:name w:val="Stopka Znak"/>
    <w:basedOn w:val="Domylnaczcionkaakapitu"/>
    <w:link w:val="Stopka"/>
    <w:uiPriority w:val="99"/>
    <w:rsid w:val="00B77ED8"/>
    <w:rPr>
      <w:rFonts w:ascii="Times New Roman" w:hAnsi="Times New Roman" w:cs="Times New Roman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rsid w:val="00B77ED8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rsid w:val="00B77ED8"/>
    <w:rPr>
      <w:rFonts w:ascii="Tahoma" w:hAnsi="Tahoma" w:cs="Tahoma"/>
      <w:color w:val="000000"/>
      <w:sz w:val="16"/>
      <w:szCs w:val="16"/>
    </w:rPr>
  </w:style>
  <w:style w:type="character" w:styleId="Odwoaniedokomentarza">
    <w:name w:val="annotation reference"/>
    <w:basedOn w:val="Domylnaczcionkaakapitu"/>
    <w:uiPriority w:val="99"/>
    <w:rsid w:val="00B77ED8"/>
    <w:rPr>
      <w:rFonts w:ascii="Times New Roman" w:hAnsi="Times New Roman" w:cs="Times New Roman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rsid w:val="00B77ED8"/>
    <w:rPr>
      <w:rFonts w:cs="Times New Roman"/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B77ED8"/>
    <w:rPr>
      <w:rFonts w:ascii="Times New Roman" w:hAnsi="Times New Roman" w:cs="Times New Roman"/>
      <w:color w:val="00000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rsid w:val="00B77ED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rsid w:val="00B77ED8"/>
    <w:rPr>
      <w:b/>
      <w:bCs/>
    </w:rPr>
  </w:style>
  <w:style w:type="paragraph" w:styleId="Poprawka">
    <w:name w:val="Revision"/>
    <w:hidden/>
    <w:uiPriority w:val="99"/>
    <w:rsid w:val="00B77ED8"/>
    <w:rPr>
      <w:rFonts w:ascii="Times New Roman" w:hAnsi="Times New Roman" w:cs="Times New Roman"/>
      <w:color w:val="000000"/>
      <w:sz w:val="24"/>
      <w:szCs w:val="24"/>
    </w:rPr>
  </w:style>
  <w:style w:type="paragraph" w:styleId="Akapitzlist">
    <w:name w:val="List Paragraph"/>
    <w:basedOn w:val="Normalny"/>
    <w:uiPriority w:val="99"/>
    <w:qFormat/>
    <w:rsid w:val="00B77ED8"/>
    <w:pPr>
      <w:ind w:left="720"/>
    </w:pPr>
    <w:rPr>
      <w:rFonts w:cs="Times New Roman"/>
    </w:rPr>
  </w:style>
  <w:style w:type="character" w:customStyle="1" w:styleId="luchili">
    <w:name w:val="luc_hili"/>
    <w:basedOn w:val="Domylnaczcionkaakapitu"/>
    <w:uiPriority w:val="99"/>
    <w:rsid w:val="00B77ED8"/>
    <w:rPr>
      <w:rFonts w:ascii="Times New Roman" w:hAnsi="Times New Roman" w:cs="Times New Roman"/>
    </w:rPr>
  </w:style>
  <w:style w:type="character" w:customStyle="1" w:styleId="Teksttreci2">
    <w:name w:val="Tekst treści (2)_"/>
    <w:basedOn w:val="Domylnaczcionkaakapitu"/>
    <w:uiPriority w:val="99"/>
    <w:rsid w:val="00B77ED8"/>
    <w:rPr>
      <w:rFonts w:ascii="Arial" w:hAnsi="Arial" w:cs="Arial"/>
      <w:color w:val="231F20"/>
      <w:sz w:val="16"/>
      <w:szCs w:val="16"/>
      <w:shd w:val="clear" w:color="auto" w:fill="FFFFFF"/>
    </w:rPr>
  </w:style>
  <w:style w:type="paragraph" w:customStyle="1" w:styleId="Teksttreci20">
    <w:name w:val="Tekst treści (2)"/>
    <w:basedOn w:val="Normalny"/>
    <w:uiPriority w:val="99"/>
    <w:rsid w:val="00B77ED8"/>
    <w:pPr>
      <w:widowControl w:val="0"/>
      <w:shd w:val="clear" w:color="auto" w:fill="FFFFFF"/>
      <w:spacing w:after="380"/>
      <w:ind w:left="5520"/>
      <w:jc w:val="both"/>
    </w:pPr>
    <w:rPr>
      <w:rFonts w:ascii="Arial" w:hAnsi="Arial" w:cs="Arial"/>
      <w:color w:val="231F20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819</Words>
  <Characters>5919</Characters>
  <Application>Microsoft Office Word</Application>
  <DocSecurity>4</DocSecurity>
  <Lines>49</Lines>
  <Paragraphs>13</Paragraphs>
  <ScaleCrop>false</ScaleCrop>
  <Company>umbytom</Company>
  <LinksUpToDate>false</LinksUpToDate>
  <CharactersWithSpaces>6725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Załączniki do rozporządzenia</dc:title>
  <dc:creator>Stawarz Magdalena</dc:creator>
  <cp:lastModifiedBy>Małgorzata Salepa</cp:lastModifiedBy>
  <cp:revision>2</cp:revision>
  <cp:lastPrinted>2018-10-01T08:37:00Z</cp:lastPrinted>
  <dcterms:created xsi:type="dcterms:W3CDTF">2021-04-15T08:14:00Z</dcterms:created>
  <dcterms:modified xsi:type="dcterms:W3CDTF">2021-04-15T08:14:00Z</dcterms:modified>
</cp:coreProperties>
</file>