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08F" w:rsidRDefault="008E308F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</w:rPr>
        <w:br/>
        <w:t xml:space="preserve">Przewodniczącego Komitetu </w:t>
      </w:r>
      <w:r>
        <w:rPr>
          <w:sz w:val="15"/>
          <w:szCs w:val="15"/>
        </w:rPr>
        <w:br/>
        <w:t xml:space="preserve">do spraw Pożytku Publicznego </w:t>
      </w:r>
      <w:r>
        <w:rPr>
          <w:sz w:val="15"/>
          <w:szCs w:val="15"/>
        </w:rPr>
        <w:br/>
        <w:t>z dnia 24 października 2018 r.(poz. 2057)</w:t>
      </w:r>
    </w:p>
    <w:p w:rsidR="008E308F" w:rsidRDefault="008E308F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cs="Times New Roman"/>
          <w:b/>
          <w:bCs/>
          <w:i/>
          <w:iCs/>
          <w:snapToGrid w:val="0"/>
          <w:color w:val="auto"/>
        </w:rPr>
      </w:pPr>
      <w:r>
        <w:rPr>
          <w:rFonts w:cs="Times New Roman"/>
          <w:b/>
          <w:bCs/>
        </w:rPr>
        <w:t>Załącznik nr 1</w:t>
      </w:r>
    </w:p>
    <w:p w:rsidR="008E308F" w:rsidRDefault="008E308F">
      <w:pPr>
        <w:spacing w:before="24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WZÓR</w:t>
      </w:r>
    </w:p>
    <w:p w:rsidR="008E308F" w:rsidRDefault="008E308F">
      <w:pPr>
        <w:spacing w:before="24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REALIZACJI ZADANIA PUBLICZNEGO* /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WSPÓLNA REALIZACJI ZADANIA PUBLICZNEGO*,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 KTÓREJ MOWA W ART. 14 UST. 1* / 2* USTAWY Z DNIA 24 KWIETNIA 2003 R. </w:t>
      </w:r>
      <w:r>
        <w:rPr>
          <w:rFonts w:ascii="Calibri" w:hAnsi="Calibri" w:cs="Calibri"/>
        </w:rPr>
        <w:br/>
        <w:t>O DZIAŁALNOŚCI POŻYTKU PUBLICZNEGO I</w:t>
      </w:r>
      <w:r w:rsidR="008B4084">
        <w:rPr>
          <w:rFonts w:ascii="Calibri" w:hAnsi="Calibri" w:cs="Calibri"/>
        </w:rPr>
        <w:t xml:space="preserve"> O WOLONTARIACIE </w:t>
      </w:r>
      <w:r w:rsidR="008B4084">
        <w:rPr>
          <w:rFonts w:ascii="Calibri" w:hAnsi="Calibri" w:cs="Calibri"/>
        </w:rPr>
        <w:br/>
        <w:t>(DZ. U. Z 2024</w:t>
      </w:r>
      <w:r>
        <w:rPr>
          <w:rFonts w:ascii="Calibri" w:hAnsi="Calibri" w:cs="Calibri"/>
        </w:rPr>
        <w:t xml:space="preserve"> R. POZ. </w:t>
      </w:r>
      <w:r w:rsidR="008B4084">
        <w:rPr>
          <w:rFonts w:ascii="Calibri" w:hAnsi="Calibri" w:cs="Calibri"/>
        </w:rPr>
        <w:t>1491</w:t>
      </w:r>
      <w:r>
        <w:rPr>
          <w:rFonts w:ascii="Calibri" w:hAnsi="Calibri" w:cs="Calibri"/>
        </w:rPr>
        <w:t>, Z PÓŹN. ZM.)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I. Podstawowe informacje o złożonej ofercie</w:t>
      </w:r>
    </w:p>
    <w:p w:rsidR="008E308F" w:rsidRDefault="008E308F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1"/>
        <w:gridCol w:w="6557"/>
      </w:tblGrid>
      <w:tr w:rsidR="008E308F">
        <w:trPr>
          <w:trHeight w:val="379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Organ administracji publicznej,</w:t>
            </w:r>
          </w:p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którego jest adresowana oferta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557" w:type="dxa"/>
            <w:shd w:val="clear" w:color="auto" w:fill="FFFFFF"/>
          </w:tcPr>
          <w:p w:rsidR="008E308F" w:rsidRPr="0064667A" w:rsidRDefault="0064667A" w:rsidP="0064667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67A">
              <w:rPr>
                <w:rFonts w:cs="Times New Roman"/>
                <w:sz w:val="20"/>
                <w:szCs w:val="20"/>
              </w:rPr>
              <w:t>Gmina Bytom – Prezydent Bytomia</w:t>
            </w:r>
          </w:p>
        </w:tc>
      </w:tr>
      <w:tr w:rsidR="008E308F">
        <w:trPr>
          <w:trHeight w:val="377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Rodzaj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557" w:type="dxa"/>
            <w:shd w:val="clear" w:color="auto" w:fill="FFFFFF"/>
          </w:tcPr>
          <w:p w:rsidR="008E308F" w:rsidRPr="00431D79" w:rsidRDefault="008E308F" w:rsidP="0064667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8E308F" w:rsidRDefault="008E308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Calibri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)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8"/>
        <w:gridCol w:w="3840"/>
      </w:tblGrid>
      <w:tr w:rsidR="008E308F">
        <w:trPr>
          <w:trHeight w:val="543"/>
        </w:trPr>
        <w:tc>
          <w:tcPr>
            <w:tcW w:w="9828" w:type="dxa"/>
            <w:gridSpan w:val="2"/>
            <w:shd w:val="clear" w:color="auto" w:fill="DDD9C3"/>
            <w:vAlign w:val="center"/>
          </w:tcPr>
          <w:p w:rsidR="008E308F" w:rsidRDefault="008E308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tów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), forma prawna, numer w Krajowym Rejestrze Sądowym lub innej ewidencji, adres siedziby, strona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www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 adres do korespondencji, adres e-mail, numer telefonu</w:t>
            </w:r>
          </w:p>
        </w:tc>
      </w:tr>
      <w:tr w:rsidR="008E308F">
        <w:trPr>
          <w:trHeight w:val="673"/>
        </w:trPr>
        <w:tc>
          <w:tcPr>
            <w:tcW w:w="9828" w:type="dxa"/>
            <w:gridSpan w:val="2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993"/>
        </w:trPr>
        <w:tc>
          <w:tcPr>
            <w:tcW w:w="5988" w:type="dxa"/>
            <w:shd w:val="clear" w:color="auto" w:fill="DDD9C3"/>
            <w:vAlign w:val="center"/>
          </w:tcPr>
          <w:p w:rsidR="008E308F" w:rsidRDefault="008E308F">
            <w:pPr>
              <w:ind w:left="176" w:hanging="17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III. Opis zadania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8"/>
        <w:gridCol w:w="2390"/>
        <w:gridCol w:w="1906"/>
        <w:gridCol w:w="527"/>
        <w:gridCol w:w="527"/>
        <w:gridCol w:w="160"/>
        <w:gridCol w:w="1171"/>
        <w:gridCol w:w="1563"/>
        <w:gridCol w:w="542"/>
      </w:tblGrid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Tytuł zadania publicznego</w:t>
            </w:r>
          </w:p>
        </w:tc>
        <w:tc>
          <w:tcPr>
            <w:tcW w:w="0" w:type="auto"/>
            <w:gridSpan w:val="7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0" w:type="auto"/>
            <w:gridSpan w:val="3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0" w:type="auto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16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E308F">
        <w:trPr>
          <w:trHeight w:val="68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12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4. Plan i harmonogram działań na rok ………………. </w:t>
            </w:r>
          </w:p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c>
          <w:tcPr>
            <w:tcW w:w="0" w:type="auto"/>
            <w:gridSpan w:val="9"/>
            <w:shd w:val="clear" w:color="auto" w:fill="DDD9C3"/>
          </w:tcPr>
          <w:p w:rsidR="008E308F" w:rsidRDefault="008E308F">
            <w:pPr>
              <w:ind w:left="317" w:hanging="283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8E308F" w:rsidRDefault="008E308F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jaka zmiana społeczna zostanie osiągnięta poprzez realizację zadania?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8E308F">
        <w:tc>
          <w:tcPr>
            <w:tcW w:w="0" w:type="auto"/>
            <w:gridSpan w:val="9"/>
            <w:shd w:val="clear" w:color="auto" w:fill="FFFFFF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>
        <w:trPr>
          <w:trHeight w:val="373"/>
        </w:trPr>
        <w:tc>
          <w:tcPr>
            <w:tcW w:w="0" w:type="auto"/>
            <w:gridSpan w:val="9"/>
            <w:shd w:val="clear" w:color="auto" w:fill="DDD9C3"/>
            <w:vAlign w:val="center"/>
          </w:tcPr>
          <w:p w:rsidR="008E308F" w:rsidRDefault="008E308F" w:rsidP="0064667A">
            <w:pPr>
              <w:jc w:val="both"/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3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  <w:r w:rsidR="0064667A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 </w:t>
            </w:r>
            <w:r w:rsidR="0064667A" w:rsidRPr="0064667A">
              <w:rPr>
                <w:rFonts w:cs="Times New Roman"/>
                <w:b/>
                <w:sz w:val="40"/>
                <w:szCs w:val="40"/>
                <w:vertAlign w:val="superscript"/>
              </w:rPr>
              <w:t>WYMAGANE</w:t>
            </w:r>
          </w:p>
        </w:tc>
      </w:tr>
      <w:tr w:rsidR="008E308F"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5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Charakterystyka oferenta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8E308F">
        <w:trPr>
          <w:trHeight w:val="374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8E308F">
        <w:trPr>
          <w:trHeight w:val="999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24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8E308F">
        <w:trPr>
          <w:trHeight w:val="2833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2"/>
        <w:gridCol w:w="1908"/>
        <w:gridCol w:w="1199"/>
        <w:gridCol w:w="2553"/>
        <w:gridCol w:w="1673"/>
        <w:gridCol w:w="111"/>
        <w:gridCol w:w="111"/>
        <w:gridCol w:w="513"/>
        <w:gridCol w:w="503"/>
        <w:gridCol w:w="495"/>
      </w:tblGrid>
      <w:tr w:rsidR="0064667A" w:rsidTr="0064667A">
        <w:tc>
          <w:tcPr>
            <w:tcW w:w="0" w:type="auto"/>
            <w:gridSpan w:val="10"/>
            <w:shd w:val="clear" w:color="auto" w:fill="DDD9C3"/>
            <w:vAlign w:val="center"/>
          </w:tcPr>
          <w:p w:rsidR="0064667A" w:rsidRDefault="0064667A">
            <w:pPr>
              <w:ind w:right="567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:rsidR="0064667A" w:rsidRDefault="0064667A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2128" w:type="dxa"/>
            <w:gridSpan w:val="2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"/>
        <w:gridCol w:w="4256"/>
        <w:gridCol w:w="1406"/>
        <w:gridCol w:w="3813"/>
      </w:tblGrid>
      <w:tr w:rsidR="008E308F" w:rsidTr="0064667A">
        <w:tc>
          <w:tcPr>
            <w:tcW w:w="9995" w:type="dxa"/>
            <w:gridSpan w:val="4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813" w:type="dxa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4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2"/>
        <w:gridCol w:w="4114"/>
        <w:gridCol w:w="771"/>
        <w:gridCol w:w="679"/>
        <w:gridCol w:w="679"/>
        <w:gridCol w:w="3290"/>
      </w:tblGrid>
      <w:tr w:rsidR="008E308F" w:rsidTr="0064667A">
        <w:tc>
          <w:tcPr>
            <w:tcW w:w="9995" w:type="dxa"/>
            <w:gridSpan w:val="6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Odwoanieprzypisudolneg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footnoteReference w:id="5"/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419" w:type="dxa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E308F" w:rsidTr="0064667A">
        <w:tc>
          <w:tcPr>
            <w:tcW w:w="0" w:type="auto"/>
            <w:gridSpan w:val="2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1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2</w:t>
            </w:r>
          </w:p>
        </w:tc>
        <w:tc>
          <w:tcPr>
            <w:tcW w:w="3290" w:type="dxa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3</w:t>
            </w:r>
            <w:r>
              <w:rPr>
                <w:rStyle w:val="Odwoanieprzypisudolnego"/>
                <w:rFonts w:ascii="Calibri" w:hAnsi="Calibri" w:cs="Calibri"/>
                <w:b/>
                <w:bCs/>
                <w:sz w:val="20"/>
                <w:szCs w:val="20"/>
              </w:rPr>
              <w:footnoteReference w:id="6"/>
            </w:r>
            <w: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rPr>
          <w:trHeight w:val="199"/>
        </w:trPr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3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Inne informacje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16"/>
          <w:szCs w:val="16"/>
        </w:rPr>
      </w:pPr>
    </w:p>
    <w:tbl>
      <w:tblPr>
        <w:tblW w:w="989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7"/>
      </w:tblGrid>
      <w:tr w:rsidR="008E308F" w:rsidTr="0064667A">
        <w:trPr>
          <w:trHeight w:val="450"/>
        </w:trPr>
        <w:tc>
          <w:tcPr>
            <w:tcW w:w="98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Deklaracja o zamiarze odpłatnego lub nieodpłatnego wykonania zadania publicznego.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8E308F" w:rsidTr="0064667A">
        <w:trPr>
          <w:trHeight w:val="557"/>
        </w:trPr>
        <w:tc>
          <w:tcPr>
            <w:tcW w:w="98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Oświadczenia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Oświadczam(-my), że: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1)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Calibri"/>
          <w:color w:val="auto"/>
          <w:sz w:val="18"/>
          <w:szCs w:val="18"/>
        </w:rPr>
        <w:br/>
        <w:t>oferenta(-</w:t>
      </w:r>
      <w:proofErr w:type="spellStart"/>
      <w:r>
        <w:rPr>
          <w:rFonts w:ascii="Calibri" w:hAnsi="Calibri" w:cs="Calibri"/>
          <w:color w:val="auto"/>
          <w:sz w:val="18"/>
          <w:szCs w:val="18"/>
        </w:rPr>
        <w:t>tów</w:t>
      </w:r>
      <w:proofErr w:type="spellEnd"/>
      <w:r>
        <w:rPr>
          <w:rFonts w:ascii="Calibri" w:hAnsi="Calibri" w:cs="Calibri"/>
          <w:color w:val="auto"/>
          <w:sz w:val="18"/>
          <w:szCs w:val="18"/>
        </w:rPr>
        <w:t>);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3)</w:t>
      </w:r>
      <w:r>
        <w:rPr>
          <w:rFonts w:ascii="Calibri" w:hAnsi="Calibri" w:cs="Calibri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5)</w:t>
      </w:r>
      <w:r>
        <w:rPr>
          <w:rFonts w:ascii="Calibri" w:hAnsi="Calibri" w:cs="Calibri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6)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Calibri"/>
          <w:color w:val="auto"/>
          <w:sz w:val="18"/>
          <w:szCs w:val="18"/>
        </w:rPr>
        <w:br/>
        <w:t>i faktycznym;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7)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Calibri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20"/>
          <w:szCs w:val="20"/>
        </w:rPr>
      </w:pP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(podpis osoby upoważnionej lub podpisy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osób upoważnionych do składania oświadczeń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16"/>
          <w:szCs w:val="16"/>
        </w:rPr>
        <w:t>woli w imieniu oferentów)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sectPr w:rsidR="008E308F" w:rsidSect="008E308F">
      <w:headerReference w:type="default" r:id="rId8"/>
      <w:footerReference w:type="default" r:id="rId9"/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1B7" w:rsidRDefault="008A61B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A61B7" w:rsidRDefault="008A61B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B00BF5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 w:rsidR="008E308F">
      <w:rPr>
        <w:rFonts w:ascii="Calibri" w:hAnsi="Calibri" w:cs="Calibri"/>
        <w:sz w:val="22"/>
        <w:szCs w:val="22"/>
      </w:rPr>
      <w:instrText>PAGE   \* MERGEFORMAT</w:instrText>
    </w:r>
    <w:r>
      <w:rPr>
        <w:rFonts w:ascii="Calibri" w:hAnsi="Calibri" w:cs="Calibri"/>
        <w:sz w:val="22"/>
        <w:szCs w:val="22"/>
      </w:rPr>
      <w:fldChar w:fldCharType="separate"/>
    </w:r>
    <w:r w:rsidR="008B4084">
      <w:rPr>
        <w:rFonts w:ascii="Calibri" w:hAnsi="Calibri" w:cs="Calibri"/>
        <w:noProof/>
        <w:sz w:val="22"/>
        <w:szCs w:val="22"/>
      </w:rPr>
      <w:t>5</w:t>
    </w:r>
    <w:r>
      <w:rPr>
        <w:rFonts w:ascii="Calibri" w:hAnsi="Calibri" w:cs="Calibri"/>
        <w:sz w:val="22"/>
        <w:szCs w:val="22"/>
      </w:rPr>
      <w:fldChar w:fldCharType="end"/>
    </w:r>
  </w:p>
  <w:p w:rsidR="008E308F" w:rsidRDefault="008E3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1B7" w:rsidRDefault="008A61B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A61B7" w:rsidRDefault="008A61B7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</w:t>
      </w:r>
      <w:proofErr w:type="spellStart"/>
      <w:r>
        <w:rPr>
          <w:rFonts w:ascii="Calibri" w:hAnsi="Calibri" w:cs="Calibri"/>
          <w:sz w:val="18"/>
          <w:szCs w:val="18"/>
        </w:rPr>
        <w:t>pkt</w:t>
      </w:r>
      <w:proofErr w:type="spellEnd"/>
      <w:r>
        <w:rPr>
          <w:rFonts w:ascii="Calibri" w:hAnsi="Calibri" w:cs="Calibr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5"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6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8E30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8E308F"/>
    <w:rsid w:val="001A280A"/>
    <w:rsid w:val="002C6C23"/>
    <w:rsid w:val="00301943"/>
    <w:rsid w:val="00431D79"/>
    <w:rsid w:val="00523F70"/>
    <w:rsid w:val="0064667A"/>
    <w:rsid w:val="006C237A"/>
    <w:rsid w:val="008A61B7"/>
    <w:rsid w:val="008B4084"/>
    <w:rsid w:val="008E05A5"/>
    <w:rsid w:val="008E308F"/>
    <w:rsid w:val="00A01D2C"/>
    <w:rsid w:val="00A342F8"/>
    <w:rsid w:val="00B00BF5"/>
    <w:rsid w:val="00B50D2C"/>
    <w:rsid w:val="00FE480F"/>
    <w:rsid w:val="00FE696C"/>
    <w:rsid w:val="00FE7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23F70"/>
    <w:rPr>
      <w:rFonts w:ascii="Times New Roman" w:hAnsi="Times New Roman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23F70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23F70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23F70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23F70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23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23F70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23F70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523F70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523F70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523F70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523F70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523F70"/>
    <w:rPr>
      <w:rFonts w:ascii="Times New Roman" w:hAnsi="Times New Roman" w:cs="Times New Roman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rsid w:val="00523F70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523F70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rsid w:val="00523F70"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99"/>
    <w:rsid w:val="00523F70"/>
    <w:rPr>
      <w:rFonts w:ascii="Cambria" w:hAnsi="Cambria" w:cs="Cambri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523F70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3F70"/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rsid w:val="00523F70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523F70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23F70"/>
    <w:rPr>
      <w:rFonts w:ascii="Times New Roman" w:hAnsi="Times New Roman"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Lista">
    <w:name w:val="List"/>
    <w:basedOn w:val="Normalny"/>
    <w:uiPriority w:val="99"/>
    <w:rsid w:val="00523F70"/>
    <w:pPr>
      <w:ind w:left="283" w:hanging="283"/>
    </w:pPr>
    <w:rPr>
      <w:rFonts w:cs="Times New Roman"/>
    </w:rPr>
  </w:style>
  <w:style w:type="paragraph" w:styleId="Lista2">
    <w:name w:val="List 2"/>
    <w:basedOn w:val="Normalny"/>
    <w:uiPriority w:val="99"/>
    <w:rsid w:val="00523F70"/>
    <w:pPr>
      <w:ind w:left="566" w:hanging="283"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523F70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523F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523F70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rsid w:val="00523F70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3F70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3F70"/>
    <w:rPr>
      <w:rFonts w:ascii="Times New Roman" w:hAnsi="Times New Roman"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23F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23F70"/>
    <w:rPr>
      <w:b/>
      <w:bCs/>
    </w:rPr>
  </w:style>
  <w:style w:type="paragraph" w:styleId="Poprawka">
    <w:name w:val="Revision"/>
    <w:hidden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523F70"/>
    <w:pPr>
      <w:ind w:left="720"/>
    </w:pPr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523F70"/>
    <w:rPr>
      <w:rFonts w:ascii="Times New Roman" w:hAnsi="Times New Roman" w:cs="Times New Roman"/>
    </w:rPr>
  </w:style>
  <w:style w:type="character" w:customStyle="1" w:styleId="Teksttreci2">
    <w:name w:val="Tekst treści (2)_"/>
    <w:basedOn w:val="Domylnaczcionkaakapitu"/>
    <w:uiPriority w:val="99"/>
    <w:rsid w:val="00523F70"/>
    <w:rPr>
      <w:rFonts w:ascii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uiPriority w:val="99"/>
    <w:rsid w:val="00523F70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05553-27A5-4065-AFA9-3BF754BE2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811</Words>
  <Characters>5867</Characters>
  <Application>Microsoft Office Word</Application>
  <DocSecurity>0</DocSecurity>
  <Lines>48</Lines>
  <Paragraphs>13</Paragraphs>
  <ScaleCrop>false</ScaleCrop>
  <Company>umbytom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creator>Stawarz Magdalena</dc:creator>
  <cp:lastModifiedBy>aniklas</cp:lastModifiedBy>
  <cp:revision>2</cp:revision>
  <cp:lastPrinted>2018-10-01T08:37:00Z</cp:lastPrinted>
  <dcterms:created xsi:type="dcterms:W3CDTF">2024-12-13T07:22:00Z</dcterms:created>
  <dcterms:modified xsi:type="dcterms:W3CDTF">2024-12-13T07:22:00Z</dcterms:modified>
</cp:coreProperties>
</file>