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08F" w:rsidRDefault="008E308F">
      <w:pPr>
        <w:spacing w:before="24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WZÓR</w:t>
      </w:r>
    </w:p>
    <w:p w:rsidR="00D466A5" w:rsidRDefault="00D466A5">
      <w:pPr>
        <w:spacing w:before="240"/>
        <w:jc w:val="center"/>
        <w:rPr>
          <w:rFonts w:ascii="Calibri" w:hAnsi="Calibri" w:cs="Calibri"/>
          <w:i/>
          <w:iCs/>
        </w:rPr>
      </w:pPr>
    </w:p>
    <w:p w:rsidR="00A528F7" w:rsidRDefault="00A46D33" w:rsidP="00A46D33">
      <w:pPr>
        <w:jc w:val="center"/>
        <w:rPr>
          <w:rFonts w:ascii="TiepoloItcTEEBoo" w:hAnsi="TiepoloItcTEEBoo"/>
          <w:sz w:val="20"/>
          <w:szCs w:val="20"/>
        </w:rPr>
      </w:pPr>
      <w:r w:rsidRPr="00A528F7">
        <w:rPr>
          <w:rFonts w:ascii="TiepoloItcTEEBoo" w:hAnsi="TiepoloItcTEEBoo" w:cs="Calibri"/>
          <w:sz w:val="20"/>
          <w:szCs w:val="20"/>
        </w:rPr>
        <w:t xml:space="preserve">Oferta realizacji zadania </w:t>
      </w:r>
      <w:r w:rsidRPr="00A528F7">
        <w:rPr>
          <w:rFonts w:ascii="TiepoloItcTEEBoo" w:hAnsi="TiepoloItcTEEBoo"/>
          <w:sz w:val="20"/>
          <w:szCs w:val="20"/>
        </w:rPr>
        <w:t xml:space="preserve">w zakresie realizacji w roku </w:t>
      </w:r>
      <w:r w:rsidR="00A528F7" w:rsidRPr="00A528F7">
        <w:rPr>
          <w:rFonts w:ascii="TiepoloItcTEEBoo" w:hAnsi="TiepoloItcTEEBoo"/>
          <w:sz w:val="20"/>
          <w:szCs w:val="20"/>
        </w:rPr>
        <w:t>20</w:t>
      </w:r>
      <w:r w:rsidR="00365011">
        <w:rPr>
          <w:rFonts w:ascii="TiepoloItcTEEBoo" w:hAnsi="TiepoloItcTEEBoo"/>
          <w:sz w:val="20"/>
          <w:szCs w:val="20"/>
        </w:rPr>
        <w:t>2</w:t>
      </w:r>
      <w:r w:rsidR="00BF312D">
        <w:rPr>
          <w:rFonts w:ascii="TiepoloItcTEEBoo" w:hAnsi="TiepoloItcTEEBoo"/>
          <w:sz w:val="20"/>
          <w:szCs w:val="20"/>
        </w:rPr>
        <w:t>6</w:t>
      </w:r>
      <w:r w:rsidRPr="00A528F7">
        <w:rPr>
          <w:rFonts w:ascii="TiepoloItcTEEBoo" w:hAnsi="TiepoloItcTEEBoo"/>
          <w:sz w:val="20"/>
          <w:szCs w:val="20"/>
        </w:rPr>
        <w:t xml:space="preserve"> celu publ</w:t>
      </w:r>
      <w:r w:rsidR="00365011">
        <w:rPr>
          <w:rFonts w:ascii="TiepoloItcTEEBoo" w:hAnsi="TiepoloItcTEEBoo"/>
          <w:sz w:val="20"/>
          <w:szCs w:val="20"/>
        </w:rPr>
        <w:t>icznego wskazanego w uchwale nr </w:t>
      </w:r>
      <w:r w:rsidRPr="00A528F7">
        <w:rPr>
          <w:rFonts w:ascii="TiepoloItcTEEBoo" w:hAnsi="TiepoloItcTEEBoo"/>
          <w:sz w:val="20"/>
          <w:szCs w:val="20"/>
        </w:rPr>
        <w:t xml:space="preserve">XVII/242/13 Rady Miejskiej w Bytomiu z dnia 29 lipca 2013 r. </w:t>
      </w:r>
      <w:r w:rsidR="00365011">
        <w:rPr>
          <w:rFonts w:ascii="TiepoloItcTEEBoo" w:hAnsi="TiepoloItcTEEBoo"/>
          <w:sz w:val="20"/>
          <w:szCs w:val="20"/>
        </w:rPr>
        <w:t>w sprawie określenia warunków i </w:t>
      </w:r>
      <w:r w:rsidRPr="00A528F7">
        <w:rPr>
          <w:rFonts w:ascii="TiepoloItcTEEBoo" w:hAnsi="TiepoloItcTEEBoo"/>
          <w:sz w:val="20"/>
          <w:szCs w:val="20"/>
        </w:rPr>
        <w:t>trybu postępowania w spr</w:t>
      </w:r>
      <w:r w:rsidR="00D466A5" w:rsidRPr="00A528F7">
        <w:rPr>
          <w:rFonts w:ascii="TiepoloItcTEEBoo" w:hAnsi="TiepoloItcTEEBoo"/>
          <w:sz w:val="20"/>
          <w:szCs w:val="20"/>
        </w:rPr>
        <w:t xml:space="preserve">awach </w:t>
      </w:r>
      <w:r w:rsidRPr="00A528F7">
        <w:rPr>
          <w:rFonts w:ascii="TiepoloItcTEEBoo" w:hAnsi="TiepoloItcTEEBoo"/>
          <w:sz w:val="20"/>
          <w:szCs w:val="20"/>
        </w:rPr>
        <w:t xml:space="preserve">o udzielenie dotacji klubom sportowym w zakresie rozwoju sportu </w:t>
      </w:r>
      <w:r w:rsidR="00A528F7">
        <w:rPr>
          <w:rFonts w:ascii="TiepoloItcTEEBoo" w:hAnsi="TiepoloItcTEEBoo"/>
          <w:sz w:val="20"/>
          <w:szCs w:val="20"/>
        </w:rPr>
        <w:t xml:space="preserve">                      </w:t>
      </w:r>
      <w:r w:rsidRPr="00A528F7">
        <w:rPr>
          <w:rFonts w:ascii="TiepoloItcTEEBoo" w:hAnsi="TiepoloItcTEEBoo"/>
          <w:sz w:val="20"/>
          <w:szCs w:val="20"/>
        </w:rPr>
        <w:t>w Gminie Bytom ze zmianami</w:t>
      </w:r>
      <w:r w:rsidR="00A528F7" w:rsidRPr="00A528F7">
        <w:rPr>
          <w:rFonts w:ascii="TiepoloItcTEEBoo" w:hAnsi="TiepoloItcTEEBoo"/>
          <w:sz w:val="20"/>
          <w:szCs w:val="20"/>
        </w:rPr>
        <w:t>-</w:t>
      </w:r>
    </w:p>
    <w:p w:rsidR="00A528F7" w:rsidRPr="00D466A5" w:rsidRDefault="00A528F7" w:rsidP="00A46D33">
      <w:pPr>
        <w:jc w:val="center"/>
        <w:rPr>
          <w:rFonts w:ascii="Calibri" w:hAnsi="Calibri" w:cs="Calibri"/>
          <w:sz w:val="20"/>
          <w:szCs w:val="20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</w:t>
      </w:r>
      <w:r w:rsidR="00365011">
        <w:rPr>
          <w:rFonts w:ascii="Calibri" w:hAnsi="Calibri" w:cs="Calibri"/>
          <w:color w:val="auto"/>
          <w:sz w:val="16"/>
          <w:szCs w:val="16"/>
        </w:rPr>
        <w:t>rzy poszczególnych polach lub w </w:t>
      </w:r>
      <w:r>
        <w:rPr>
          <w:rFonts w:ascii="Calibri" w:hAnsi="Calibri" w:cs="Calibri"/>
          <w:color w:val="auto"/>
          <w:sz w:val="16"/>
          <w:szCs w:val="16"/>
        </w:rPr>
        <w:t xml:space="preserve">przypisach. 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I. Podstawowe informacje o złożonej ofercie</w:t>
      </w:r>
    </w:p>
    <w:p w:rsidR="008E308F" w:rsidRDefault="008E308F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1"/>
        <w:gridCol w:w="6557"/>
      </w:tblGrid>
      <w:tr w:rsidR="008E308F">
        <w:trPr>
          <w:trHeight w:val="379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Organ administracji publicznej,</w:t>
            </w:r>
          </w:p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którego jest adresowana oferta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557" w:type="dxa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 w:rsidP="00A46D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Rodzaj zadania publicznego</w:t>
            </w:r>
          </w:p>
        </w:tc>
        <w:tc>
          <w:tcPr>
            <w:tcW w:w="6557" w:type="dxa"/>
            <w:shd w:val="clear" w:color="auto" w:fill="FFFFFF"/>
          </w:tcPr>
          <w:p w:rsidR="008E308F" w:rsidRPr="00A528F7" w:rsidRDefault="00A46D33" w:rsidP="00D466A5">
            <w:pPr>
              <w:jc w:val="center"/>
              <w:rPr>
                <w:sz w:val="20"/>
                <w:szCs w:val="20"/>
              </w:rPr>
            </w:pPr>
            <w:r w:rsidRPr="00A528F7">
              <w:rPr>
                <w:sz w:val="20"/>
                <w:szCs w:val="20"/>
              </w:rPr>
              <w:t>Realizacja w 202</w:t>
            </w:r>
            <w:r w:rsidR="00BF312D">
              <w:rPr>
                <w:sz w:val="20"/>
                <w:szCs w:val="20"/>
              </w:rPr>
              <w:t>6</w:t>
            </w:r>
            <w:r w:rsidRPr="00A528F7">
              <w:rPr>
                <w:sz w:val="20"/>
                <w:szCs w:val="20"/>
              </w:rPr>
              <w:t xml:space="preserve"> r.</w:t>
            </w:r>
            <w:r w:rsidRPr="00A528F7">
              <w:rPr>
                <w:rStyle w:val="Pogrubienie"/>
                <w:bCs w:val="0"/>
                <w:sz w:val="20"/>
                <w:szCs w:val="20"/>
              </w:rPr>
              <w:t xml:space="preserve"> </w:t>
            </w:r>
            <w:r w:rsidRPr="00A528F7">
              <w:rPr>
                <w:rStyle w:val="Pogrubienie"/>
                <w:b w:val="0"/>
                <w:bCs w:val="0"/>
                <w:sz w:val="20"/>
                <w:szCs w:val="20"/>
              </w:rPr>
              <w:t>z zakresu rozwoju</w:t>
            </w:r>
            <w:r w:rsidRPr="00A528F7">
              <w:rPr>
                <w:sz w:val="20"/>
                <w:szCs w:val="20"/>
              </w:rPr>
              <w:t xml:space="preserve"> sportu w Gminie Bytom</w:t>
            </w:r>
            <w:r w:rsidR="00D466A5" w:rsidRPr="00A528F7">
              <w:rPr>
                <w:sz w:val="20"/>
                <w:szCs w:val="20"/>
              </w:rPr>
              <w:t>.</w:t>
            </w:r>
          </w:p>
          <w:p w:rsidR="00A528F7" w:rsidRPr="00D466A5" w:rsidRDefault="00A528F7" w:rsidP="00DC68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="Calibri" w:hAnsi="Calibri" w:cs="Calibri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)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i/>
          <w:iCs/>
          <w:color w:val="auto"/>
          <w:sz w:val="20"/>
          <w:szCs w:val="20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8"/>
        <w:gridCol w:w="3840"/>
      </w:tblGrid>
      <w:tr w:rsidR="008E308F">
        <w:trPr>
          <w:trHeight w:val="543"/>
        </w:trPr>
        <w:tc>
          <w:tcPr>
            <w:tcW w:w="9828" w:type="dxa"/>
            <w:gridSpan w:val="2"/>
            <w:shd w:val="clear" w:color="auto" w:fill="DDD9C3"/>
            <w:vAlign w:val="center"/>
          </w:tcPr>
          <w:p w:rsidR="008E308F" w:rsidRDefault="008E308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tów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), forma prawna, numer w Krajowym Rejestrze Sądowym lub innej ewidencji, adres siedziby, strona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www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 adres do korespondencji, adres e-mail, numer telefonu</w:t>
            </w:r>
          </w:p>
        </w:tc>
      </w:tr>
      <w:tr w:rsidR="008E308F">
        <w:trPr>
          <w:trHeight w:val="673"/>
        </w:trPr>
        <w:tc>
          <w:tcPr>
            <w:tcW w:w="9828" w:type="dxa"/>
            <w:gridSpan w:val="2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993"/>
        </w:trPr>
        <w:tc>
          <w:tcPr>
            <w:tcW w:w="5988" w:type="dxa"/>
            <w:shd w:val="clear" w:color="auto" w:fill="DDD9C3"/>
            <w:vAlign w:val="center"/>
          </w:tcPr>
          <w:p w:rsidR="008E308F" w:rsidRDefault="008E308F">
            <w:pPr>
              <w:ind w:left="176" w:hanging="17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III. Opis zadania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7"/>
        <w:gridCol w:w="2598"/>
        <w:gridCol w:w="2007"/>
        <w:gridCol w:w="535"/>
        <w:gridCol w:w="576"/>
        <w:gridCol w:w="120"/>
        <w:gridCol w:w="1960"/>
        <w:gridCol w:w="941"/>
      </w:tblGrid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Tytuł zadania publicznego</w:t>
            </w:r>
          </w:p>
        </w:tc>
        <w:tc>
          <w:tcPr>
            <w:tcW w:w="0" w:type="auto"/>
            <w:gridSpan w:val="6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Termin realizacji zadania publicznego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0" w:type="auto"/>
            <w:gridSpan w:val="3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0" w:type="auto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16"/>
        </w:trPr>
        <w:tc>
          <w:tcPr>
            <w:tcW w:w="0" w:type="auto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hAnsi="Calibr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8E308F">
        <w:trPr>
          <w:trHeight w:val="681"/>
        </w:trPr>
        <w:tc>
          <w:tcPr>
            <w:tcW w:w="0" w:type="auto"/>
            <w:gridSpan w:val="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121"/>
        </w:trPr>
        <w:tc>
          <w:tcPr>
            <w:tcW w:w="0" w:type="auto"/>
            <w:gridSpan w:val="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  4. Plan i harmonogram działań na rok </w:t>
            </w:r>
            <w:r w:rsidR="00365011">
              <w:rPr>
                <w:rFonts w:ascii="Calibri" w:hAnsi="Calibri" w:cs="Calibri"/>
                <w:b/>
                <w:bCs/>
                <w:sz w:val="20"/>
                <w:szCs w:val="20"/>
              </w:rPr>
              <w:t>202</w:t>
            </w:r>
            <w:r w:rsidR="00BF312D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2773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4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c>
          <w:tcPr>
            <w:tcW w:w="0" w:type="auto"/>
            <w:gridSpan w:val="8"/>
            <w:shd w:val="clear" w:color="auto" w:fill="DDD9C3"/>
          </w:tcPr>
          <w:p w:rsidR="008E308F" w:rsidRDefault="008E308F">
            <w:pPr>
              <w:ind w:left="317" w:hanging="283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5. Opis zakładanyc</w:t>
            </w:r>
            <w:r w:rsidR="00BD3DA0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h rezultatów realizacji zadania</w:t>
            </w:r>
            <w:r w:rsidR="00A528F7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- OBOWIĄZKOWO</w:t>
            </w:r>
          </w:p>
          <w:p w:rsidR="00241EF1" w:rsidRDefault="008E308F" w:rsidP="00241EF1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241EF1" w:rsidRDefault="00241EF1" w:rsidP="00241EF1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</w:p>
          <w:p w:rsidR="008E308F" w:rsidRPr="00241EF1" w:rsidRDefault="00D466A5" w:rsidP="00241EF1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 w:rsidRPr="00D466A5">
              <w:rPr>
                <w:rFonts w:asciiTheme="minorHAnsi" w:hAnsiTheme="minorHAnsi" w:cstheme="minorHAnsi"/>
                <w:sz w:val="20"/>
                <w:szCs w:val="20"/>
              </w:rPr>
              <w:t xml:space="preserve">co będzie bezpośrednim efektem </w:t>
            </w:r>
            <w:r w:rsidR="008E308F" w:rsidRPr="00D466A5">
              <w:rPr>
                <w:rFonts w:asciiTheme="minorHAnsi" w:hAnsiTheme="minorHAnsi" w:cstheme="minorHAnsi"/>
                <w:sz w:val="20"/>
                <w:szCs w:val="20"/>
              </w:rPr>
              <w:t>realizacji oferty</w:t>
            </w:r>
            <w:r w:rsidRPr="00D466A5">
              <w:rPr>
                <w:rFonts w:asciiTheme="minorHAnsi" w:hAnsiTheme="minorHAnsi" w:cstheme="minorHAnsi"/>
                <w:sz w:val="20"/>
                <w:szCs w:val="20"/>
              </w:rPr>
              <w:t xml:space="preserve"> i jak wpływa na realizację celów publicznych określonych w uchwale Rady Miejskiej w Bytomiu nr XVII/242/13  </w:t>
            </w:r>
          </w:p>
          <w:p w:rsidR="008E308F" w:rsidRDefault="008E308F" w:rsidP="00241EF1">
            <w:pPr>
              <w:pStyle w:val="Akapitzlist"/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gridSpan w:val="8"/>
            <w:shd w:val="clear" w:color="auto" w:fill="FFFFFF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>
        <w:trPr>
          <w:trHeight w:val="373"/>
        </w:trPr>
        <w:tc>
          <w:tcPr>
            <w:tcW w:w="0" w:type="auto"/>
            <w:gridSpan w:val="8"/>
            <w:shd w:val="clear" w:color="auto" w:fill="DDD9C3"/>
            <w:vAlign w:val="center"/>
          </w:tcPr>
          <w:p w:rsidR="008E308F" w:rsidRDefault="008E308F" w:rsidP="00BD3DA0">
            <w:pPr>
              <w:rPr>
                <w:rFonts w:ascii="Calibri" w:hAnsi="Calibri" w:cs="Calibri"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BD3DA0">
              <w:rPr>
                <w:rFonts w:ascii="Calibri" w:hAnsi="Calibri" w:cs="Calibri"/>
                <w:b/>
                <w:bCs/>
                <w:sz w:val="20"/>
                <w:szCs w:val="20"/>
              </w:rPr>
              <w:t>Informacje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dotyczące rezultatów realizacji zadania publicznego</w:t>
            </w:r>
            <w:r w:rsidR="00A528F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- OBOWIĄZKOWO</w:t>
            </w:r>
          </w:p>
        </w:tc>
      </w:tr>
      <w:tr w:rsidR="008E308F"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4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4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4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4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Charakterystyka oferenta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8E308F">
        <w:trPr>
          <w:trHeight w:val="374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 w:rsidR="008E308F">
        <w:trPr>
          <w:trHeight w:val="999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24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8E308F">
        <w:trPr>
          <w:trHeight w:val="2833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BD3DA0" w:rsidRDefault="00BD3DA0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BD3DA0" w:rsidRDefault="00BD3DA0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5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2"/>
        <w:gridCol w:w="1089"/>
        <w:gridCol w:w="774"/>
        <w:gridCol w:w="1501"/>
        <w:gridCol w:w="1275"/>
        <w:gridCol w:w="4360"/>
      </w:tblGrid>
      <w:tr w:rsidR="008E308F" w:rsidTr="00BD3DA0">
        <w:tc>
          <w:tcPr>
            <w:tcW w:w="0" w:type="auto"/>
            <w:gridSpan w:val="6"/>
            <w:shd w:val="clear" w:color="auto" w:fill="DDD9C3"/>
            <w:vAlign w:val="center"/>
          </w:tcPr>
          <w:p w:rsidR="008E308F" w:rsidRDefault="008E308F">
            <w:pPr>
              <w:ind w:right="567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8E308F" w:rsidTr="00BD3DA0">
        <w:trPr>
          <w:cantSplit/>
        </w:trPr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365011" w:rsidTr="006E4490">
        <w:trPr>
          <w:cantSplit/>
        </w:trPr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77" w:type="dxa"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</w:tr>
      <w:tr w:rsidR="008E308F" w:rsidTr="00BD3DA0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gridSpan w:val="5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</w:tr>
      <w:tr w:rsidR="006E4490" w:rsidTr="006E4490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6E4490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6E4490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I.1.2.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6E4490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nr 3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365011" w:rsidTr="006E4490">
        <w:tc>
          <w:tcPr>
            <w:tcW w:w="0" w:type="auto"/>
            <w:gridSpan w:val="5"/>
            <w:shd w:val="clear" w:color="auto" w:fill="DDD9C3"/>
          </w:tcPr>
          <w:p w:rsidR="00365011" w:rsidRDefault="0036501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realizacji zadania</w:t>
            </w:r>
          </w:p>
        </w:tc>
        <w:tc>
          <w:tcPr>
            <w:tcW w:w="4347" w:type="dxa"/>
          </w:tcPr>
          <w:p w:rsidR="00365011" w:rsidRDefault="0036501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65011" w:rsidTr="00BD3DA0">
        <w:tc>
          <w:tcPr>
            <w:tcW w:w="0" w:type="auto"/>
            <w:shd w:val="clear" w:color="auto" w:fill="DDD9C3"/>
          </w:tcPr>
          <w:p w:rsidR="00365011" w:rsidRDefault="0036501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gridSpan w:val="5"/>
            <w:shd w:val="clear" w:color="auto" w:fill="DDD9C3"/>
          </w:tcPr>
          <w:p w:rsidR="00365011" w:rsidRDefault="0036501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</w:tr>
      <w:tr w:rsidR="006E4490" w:rsidTr="002801EE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4490" w:rsidTr="00634C7B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4490" w:rsidTr="001C1BA9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4490" w:rsidTr="00D750E4">
        <w:tc>
          <w:tcPr>
            <w:tcW w:w="0" w:type="auto"/>
            <w:gridSpan w:val="5"/>
            <w:shd w:val="clear" w:color="auto" w:fill="DDD9C3"/>
          </w:tcPr>
          <w:p w:rsidR="006E4490" w:rsidRDefault="006E449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4490" w:rsidTr="00083005">
        <w:tc>
          <w:tcPr>
            <w:tcW w:w="0" w:type="auto"/>
            <w:gridSpan w:val="5"/>
            <w:shd w:val="clear" w:color="auto" w:fill="DDD9C3"/>
          </w:tcPr>
          <w:p w:rsidR="006E4490" w:rsidRDefault="006E449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8"/>
        <w:gridCol w:w="4177"/>
        <w:gridCol w:w="1427"/>
        <w:gridCol w:w="3336"/>
      </w:tblGrid>
      <w:tr w:rsidR="008E308F">
        <w:tc>
          <w:tcPr>
            <w:tcW w:w="9468" w:type="dxa"/>
            <w:gridSpan w:val="4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286" w:type="dxa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A528F7">
        <w:trPr>
          <w:trHeight w:val="393"/>
        </w:trPr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Wkład własny </w:t>
            </w:r>
            <w:r w:rsidR="00A528F7">
              <w:rPr>
                <w:rFonts w:ascii="Calibri" w:hAnsi="Calibri" w:cs="Calibri"/>
                <w:sz w:val="20"/>
                <w:szCs w:val="20"/>
              </w:rPr>
              <w:t>niefinansowy (osobowy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528F7" w:rsidRDefault="00A528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528F7">
        <w:trPr>
          <w:trHeight w:val="340"/>
        </w:trPr>
        <w:tc>
          <w:tcPr>
            <w:tcW w:w="0" w:type="auto"/>
            <w:shd w:val="clear" w:color="auto" w:fill="DDD9C3"/>
          </w:tcPr>
          <w:p w:rsidR="00A528F7" w:rsidRDefault="00A528F7" w:rsidP="00A528F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3.3.</w:t>
            </w:r>
          </w:p>
        </w:tc>
        <w:tc>
          <w:tcPr>
            <w:tcW w:w="0" w:type="auto"/>
            <w:shd w:val="clear" w:color="auto" w:fill="DDD9C3"/>
          </w:tcPr>
          <w:p w:rsidR="00A528F7" w:rsidRDefault="00A528F7" w:rsidP="00A528F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(rzeczowy)</w:t>
            </w:r>
          </w:p>
        </w:tc>
        <w:tc>
          <w:tcPr>
            <w:tcW w:w="0" w:type="auto"/>
          </w:tcPr>
          <w:p w:rsidR="00A528F7" w:rsidRDefault="00A528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A528F7" w:rsidRDefault="00A528F7" w:rsidP="00A528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Inne informacje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38"/>
      </w:tblGrid>
      <w:tr w:rsidR="008E308F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Deklaracja o zamiarze odpłatnego lub nieodpłatnego wykonania zadania publicznego.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8E308F">
        <w:trPr>
          <w:trHeight w:val="557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Oświadczenia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Oświadczam(-my), że: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1)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Calibri"/>
          <w:color w:val="auto"/>
          <w:sz w:val="18"/>
          <w:szCs w:val="18"/>
        </w:rPr>
        <w:br/>
        <w:t>oferenta(-</w:t>
      </w:r>
      <w:proofErr w:type="spellStart"/>
      <w:r>
        <w:rPr>
          <w:rFonts w:ascii="Calibri" w:hAnsi="Calibri" w:cs="Calibri"/>
          <w:color w:val="auto"/>
          <w:sz w:val="18"/>
          <w:szCs w:val="18"/>
        </w:rPr>
        <w:t>tów</w:t>
      </w:r>
      <w:proofErr w:type="spellEnd"/>
      <w:r>
        <w:rPr>
          <w:rFonts w:ascii="Calibri" w:hAnsi="Calibri" w:cs="Calibri"/>
          <w:color w:val="auto"/>
          <w:sz w:val="18"/>
          <w:szCs w:val="18"/>
        </w:rPr>
        <w:t>);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3)</w:t>
      </w:r>
      <w:r>
        <w:rPr>
          <w:rFonts w:ascii="Calibri" w:hAnsi="Calibri" w:cs="Calibri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4) </w:t>
      </w:r>
      <w:r w:rsidR="006E4490">
        <w:rPr>
          <w:rFonts w:ascii="Calibri" w:hAnsi="Calibri" w:cs="Calibri"/>
          <w:color w:val="auto"/>
          <w:sz w:val="18"/>
          <w:szCs w:val="18"/>
        </w:rPr>
        <w:t xml:space="preserve">  </w:t>
      </w:r>
      <w:r>
        <w:rPr>
          <w:rFonts w:ascii="Calibri" w:hAnsi="Calibri" w:cs="Calibri"/>
          <w:color w:val="auto"/>
          <w:sz w:val="18"/>
          <w:szCs w:val="18"/>
        </w:rPr>
        <w:t>oferent* / oferenci* składający niniejszą ofertę nie zalega(-ją)* / zalega(-ją)* z opłacaniem należności z tytułu składek na ubezpieczenia społeczne;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5)</w:t>
      </w:r>
      <w:r>
        <w:rPr>
          <w:rFonts w:ascii="Calibri" w:hAnsi="Calibri" w:cs="Calibri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6)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Calibri"/>
          <w:color w:val="auto"/>
          <w:sz w:val="18"/>
          <w:szCs w:val="18"/>
        </w:rPr>
        <w:br/>
        <w:t>i faktycznym;</w:t>
      </w:r>
    </w:p>
    <w:p w:rsidR="008E308F" w:rsidRDefault="006E4490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7)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 </w:t>
      </w:r>
      <w:r w:rsidR="008E308F">
        <w:rPr>
          <w:rFonts w:ascii="Calibri" w:hAnsi="Calibri" w:cs="Calibri"/>
          <w:color w:val="auto"/>
          <w:sz w:val="18"/>
          <w:szCs w:val="18"/>
        </w:rPr>
        <w:t xml:space="preserve">zakresie związanym z otwartym konkursem ofert, w tym z gromadzeniem, przetwarzaniem </w:t>
      </w:r>
      <w:r w:rsidR="008E308F">
        <w:rPr>
          <w:rFonts w:ascii="Calibri" w:hAnsi="Calibri" w:cs="Calibri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</w:t>
      </w:r>
      <w:r w:rsidR="008E308F">
        <w:rPr>
          <w:rFonts w:ascii="Calibri" w:hAnsi="Calibri" w:cs="Calibri"/>
          <w:color w:val="auto"/>
          <w:sz w:val="18"/>
          <w:szCs w:val="18"/>
        </w:rPr>
        <w:lastRenderedPageBreak/>
        <w:t xml:space="preserve">te dane, złożyły stosowne oświadczenia zgodnie z przepisami o ochronie danych osobowych.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20"/>
          <w:szCs w:val="20"/>
        </w:rPr>
      </w:pP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(podpis osoby upoważnionej lub podpisy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osób upoważnionych do składania oświadczeń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16"/>
          <w:szCs w:val="16"/>
        </w:rPr>
        <w:t>woli w imieniu oferentów)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sectPr w:rsidR="008E308F" w:rsidSect="008E308F">
      <w:headerReference w:type="default" r:id="rId7"/>
      <w:footerReference w:type="default" r:id="rId8"/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CB" w:rsidRDefault="00215CC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15CCB" w:rsidRDefault="00215CC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5F53B2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 w:rsidR="008E308F">
      <w:rPr>
        <w:rFonts w:ascii="Calibri" w:hAnsi="Calibri" w:cs="Calibri"/>
        <w:sz w:val="22"/>
        <w:szCs w:val="22"/>
      </w:rPr>
      <w:instrText>PAGE   \* MERGEFORMAT</w:instrText>
    </w:r>
    <w:r>
      <w:rPr>
        <w:rFonts w:ascii="Calibri" w:hAnsi="Calibri" w:cs="Calibri"/>
        <w:sz w:val="22"/>
        <w:szCs w:val="22"/>
      </w:rPr>
      <w:fldChar w:fldCharType="separate"/>
    </w:r>
    <w:r w:rsidR="00BF312D">
      <w:rPr>
        <w:rFonts w:ascii="Calibri" w:hAnsi="Calibri" w:cs="Calibri"/>
        <w:noProof/>
        <w:sz w:val="22"/>
        <w:szCs w:val="22"/>
      </w:rPr>
      <w:t>4</w:t>
    </w:r>
    <w:r>
      <w:rPr>
        <w:rFonts w:ascii="Calibri" w:hAnsi="Calibri" w:cs="Calibri"/>
        <w:sz w:val="22"/>
        <w:szCs w:val="22"/>
      </w:rPr>
      <w:fldChar w:fldCharType="end"/>
    </w:r>
  </w:p>
  <w:p w:rsidR="008E308F" w:rsidRDefault="008E30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CB" w:rsidRDefault="00215CC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15CCB" w:rsidRDefault="00215CCB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8E308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proofState w:spelling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8E308F"/>
    <w:rsid w:val="00022394"/>
    <w:rsid w:val="000B0ACC"/>
    <w:rsid w:val="001B0914"/>
    <w:rsid w:val="00215CCB"/>
    <w:rsid w:val="00241EF1"/>
    <w:rsid w:val="00263774"/>
    <w:rsid w:val="002639DE"/>
    <w:rsid w:val="00301943"/>
    <w:rsid w:val="0032787A"/>
    <w:rsid w:val="003510AC"/>
    <w:rsid w:val="00365011"/>
    <w:rsid w:val="00517C86"/>
    <w:rsid w:val="00523F70"/>
    <w:rsid w:val="00566A3A"/>
    <w:rsid w:val="00573C25"/>
    <w:rsid w:val="00576F5D"/>
    <w:rsid w:val="005F53B2"/>
    <w:rsid w:val="006727DF"/>
    <w:rsid w:val="006E4490"/>
    <w:rsid w:val="0081547F"/>
    <w:rsid w:val="00835262"/>
    <w:rsid w:val="00854B09"/>
    <w:rsid w:val="008E308F"/>
    <w:rsid w:val="00997350"/>
    <w:rsid w:val="00A2342F"/>
    <w:rsid w:val="00A46D33"/>
    <w:rsid w:val="00A528F7"/>
    <w:rsid w:val="00B004B5"/>
    <w:rsid w:val="00B26E07"/>
    <w:rsid w:val="00B34DF0"/>
    <w:rsid w:val="00BB2627"/>
    <w:rsid w:val="00BD3DA0"/>
    <w:rsid w:val="00BF312D"/>
    <w:rsid w:val="00C00672"/>
    <w:rsid w:val="00C67F45"/>
    <w:rsid w:val="00CD122A"/>
    <w:rsid w:val="00CD7EBE"/>
    <w:rsid w:val="00D466A5"/>
    <w:rsid w:val="00DC68A2"/>
    <w:rsid w:val="00E8420A"/>
    <w:rsid w:val="00F02384"/>
    <w:rsid w:val="00F428EB"/>
    <w:rsid w:val="00F574A0"/>
    <w:rsid w:val="00FB0E03"/>
    <w:rsid w:val="00FE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0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23F70"/>
    <w:rPr>
      <w:rFonts w:ascii="Times New Roman" w:hAnsi="Times New Roman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23F70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23F70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23F70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23F70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23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23F70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23F70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523F70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523F70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sid w:val="00523F70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523F70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523F70"/>
    <w:rPr>
      <w:rFonts w:ascii="Times New Roman" w:hAnsi="Times New Roman" w:cs="Times New Roman"/>
      <w:b/>
      <w:bCs/>
      <w:color w:val="000000"/>
    </w:rPr>
  </w:style>
  <w:style w:type="paragraph" w:styleId="Tytu">
    <w:name w:val="Title"/>
    <w:basedOn w:val="Normalny"/>
    <w:link w:val="TytuZnak"/>
    <w:uiPriority w:val="99"/>
    <w:qFormat/>
    <w:rsid w:val="00523F70"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523F70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rsid w:val="00523F70"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99"/>
    <w:rsid w:val="00523F70"/>
    <w:rPr>
      <w:rFonts w:ascii="Cambria" w:hAnsi="Cambria" w:cs="Cambria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523F70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3F70"/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rsid w:val="00523F70"/>
    <w:rPr>
      <w:rFonts w:ascii="Times New Roman" w:hAnsi="Times New Roman"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523F70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23F70"/>
    <w:rPr>
      <w:rFonts w:ascii="Times New Roman" w:hAnsi="Times New Roman" w:cs="Times New Roman"/>
      <w:color w:val="000000"/>
    </w:rPr>
  </w:style>
  <w:style w:type="character" w:styleId="Odwoanieprzypisukocowego">
    <w:name w:val="end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Lista">
    <w:name w:val="List"/>
    <w:basedOn w:val="Normalny"/>
    <w:uiPriority w:val="99"/>
    <w:rsid w:val="00523F70"/>
    <w:pPr>
      <w:ind w:left="283" w:hanging="283"/>
    </w:pPr>
    <w:rPr>
      <w:rFonts w:cs="Times New Roman"/>
    </w:rPr>
  </w:style>
  <w:style w:type="paragraph" w:styleId="Lista2">
    <w:name w:val="List 2"/>
    <w:basedOn w:val="Normalny"/>
    <w:uiPriority w:val="99"/>
    <w:rsid w:val="00523F70"/>
    <w:pPr>
      <w:ind w:left="566" w:hanging="283"/>
    </w:pPr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523F70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523F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523F70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rsid w:val="00523F70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3F70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3F70"/>
    <w:rPr>
      <w:rFonts w:ascii="Times New Roman" w:hAnsi="Times New Roman" w:cs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23F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23F70"/>
    <w:rPr>
      <w:b/>
      <w:bCs/>
    </w:rPr>
  </w:style>
  <w:style w:type="paragraph" w:styleId="Poprawka">
    <w:name w:val="Revision"/>
    <w:hidden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523F70"/>
    <w:pPr>
      <w:ind w:left="720"/>
    </w:pPr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523F70"/>
    <w:rPr>
      <w:rFonts w:ascii="Times New Roman" w:hAnsi="Times New Roman" w:cs="Times New Roman"/>
    </w:rPr>
  </w:style>
  <w:style w:type="character" w:customStyle="1" w:styleId="Teksttreci2">
    <w:name w:val="Tekst treści (2)_"/>
    <w:basedOn w:val="Domylnaczcionkaakapitu"/>
    <w:uiPriority w:val="99"/>
    <w:rsid w:val="00523F70"/>
    <w:rPr>
      <w:rFonts w:ascii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uiPriority w:val="99"/>
    <w:rsid w:val="00523F70"/>
    <w:pPr>
      <w:widowControl w:val="0"/>
      <w:shd w:val="clear" w:color="auto" w:fill="FFFFFF"/>
      <w:spacing w:after="380"/>
      <w:ind w:left="5520"/>
      <w:jc w:val="both"/>
    </w:pPr>
    <w:rPr>
      <w:rFonts w:ascii="Arial" w:hAnsi="Arial" w:cs="Arial"/>
      <w:color w:val="231F20"/>
      <w:sz w:val="16"/>
      <w:szCs w:val="16"/>
    </w:rPr>
  </w:style>
  <w:style w:type="character" w:styleId="Pogrubienie">
    <w:name w:val="Strong"/>
    <w:qFormat/>
    <w:rsid w:val="00A46D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740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do rozporządzenia</vt:lpstr>
    </vt:vector>
  </TitlesOfParts>
  <Company>umbytom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</dc:title>
  <dc:creator>Stawarz Magdalena</dc:creator>
  <cp:lastModifiedBy>aniklas</cp:lastModifiedBy>
  <cp:revision>15</cp:revision>
  <cp:lastPrinted>2021-12-13T11:39:00Z</cp:lastPrinted>
  <dcterms:created xsi:type="dcterms:W3CDTF">2021-11-15T10:21:00Z</dcterms:created>
  <dcterms:modified xsi:type="dcterms:W3CDTF">2025-11-20T07:08:00Z</dcterms:modified>
</cp:coreProperties>
</file>