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B22A83" w:rsidRPr="00A67F4C" w:rsidRDefault="00B22A83" w:rsidP="00B22A83">
      <w:pPr>
        <w:pStyle w:val="Nagwek1"/>
        <w:numPr>
          <w:ilvl w:val="0"/>
          <w:numId w:val="24"/>
        </w:numPr>
        <w:suppressAutoHyphens/>
        <w:jc w:val="center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>PREZYDENT  MIASTA BYTOMIA</w:t>
      </w:r>
    </w:p>
    <w:p w:rsidR="00B22A83" w:rsidRPr="00A67F4C" w:rsidRDefault="00B22A83" w:rsidP="00B22A83">
      <w:pPr>
        <w:jc w:val="center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 xml:space="preserve">ogłasza nabór na stanowisko urzędnicze: </w:t>
      </w:r>
    </w:p>
    <w:p w:rsidR="00B22A83" w:rsidRPr="00A67F4C" w:rsidRDefault="00B22A83" w:rsidP="00B22A83">
      <w:pPr>
        <w:pStyle w:val="Nagwek3"/>
        <w:numPr>
          <w:ilvl w:val="2"/>
          <w:numId w:val="24"/>
        </w:numPr>
        <w:suppressAutoHyphens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podinspektor</w:t>
      </w:r>
    </w:p>
    <w:p w:rsidR="00B22A83" w:rsidRPr="00A67F4C" w:rsidRDefault="00B22A83" w:rsidP="00B22A83">
      <w:pPr>
        <w:jc w:val="center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>w Wydziale Podatków i Opłat Lokalnych</w:t>
      </w:r>
    </w:p>
    <w:p w:rsidR="00B22A83" w:rsidRPr="00A67F4C" w:rsidRDefault="00B22A83" w:rsidP="00B22A83">
      <w:pPr>
        <w:rPr>
          <w:rFonts w:ascii="Arial" w:hAnsi="Arial" w:cs="Arial"/>
          <w:b/>
          <w:bCs/>
          <w:sz w:val="22"/>
          <w:szCs w:val="22"/>
        </w:rPr>
      </w:pP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B22A83" w:rsidRPr="00A67F4C" w:rsidRDefault="00B22A83" w:rsidP="00B22A83">
      <w:pPr>
        <w:numPr>
          <w:ilvl w:val="0"/>
          <w:numId w:val="25"/>
        </w:numPr>
        <w:tabs>
          <w:tab w:val="clear" w:pos="708"/>
          <w:tab w:val="left" w:pos="720"/>
        </w:tabs>
        <w:suppressAutoHyphens/>
        <w:ind w:left="72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prowadzenie spraw z zakresu wymiaru podatków i opłat lokalnych,</w:t>
      </w:r>
    </w:p>
    <w:p w:rsidR="00B22A83" w:rsidRPr="00A67F4C" w:rsidRDefault="00B22A83" w:rsidP="00B22A83">
      <w:pPr>
        <w:numPr>
          <w:ilvl w:val="0"/>
          <w:numId w:val="25"/>
        </w:numPr>
        <w:tabs>
          <w:tab w:val="clear" w:pos="708"/>
          <w:tab w:val="left" w:pos="720"/>
        </w:tabs>
        <w:suppressAutoHyphens/>
        <w:ind w:hanging="72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rozpatrywanie odwołań, podań i wniosków w zakresie podatków i opłat,</w:t>
      </w:r>
    </w:p>
    <w:p w:rsidR="00B22A83" w:rsidRPr="00A67F4C" w:rsidRDefault="00B22A83" w:rsidP="00B22A83">
      <w:pPr>
        <w:numPr>
          <w:ilvl w:val="0"/>
          <w:numId w:val="26"/>
        </w:numPr>
        <w:tabs>
          <w:tab w:val="left" w:pos="720"/>
        </w:tabs>
        <w:suppressAutoHyphens/>
        <w:ind w:left="72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współpraca z innymi komórkami organizacyjnymi urzędu w sprawach związanych z wymiarem podatków,</w:t>
      </w:r>
    </w:p>
    <w:p w:rsidR="00B22A83" w:rsidRPr="00A67F4C" w:rsidRDefault="00B22A83" w:rsidP="00B22A83">
      <w:pPr>
        <w:numPr>
          <w:ilvl w:val="0"/>
          <w:numId w:val="26"/>
        </w:numPr>
        <w:tabs>
          <w:tab w:val="left" w:pos="720"/>
        </w:tabs>
        <w:suppressAutoHyphens/>
        <w:ind w:left="72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opracowywanie pism, zaświadczeń oraz uzasadnień decyzji kierowanych do podatników,</w:t>
      </w:r>
    </w:p>
    <w:p w:rsidR="00B22A83" w:rsidRDefault="00B22A83" w:rsidP="00A67F4C">
      <w:pPr>
        <w:numPr>
          <w:ilvl w:val="0"/>
          <w:numId w:val="26"/>
        </w:numPr>
        <w:tabs>
          <w:tab w:val="clear" w:pos="1080"/>
          <w:tab w:val="left" w:pos="360"/>
        </w:tabs>
        <w:suppressAutoHyphens/>
        <w:ind w:left="360" w:firstLine="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odbycie służby przygotowawczej do pracy w samorządzie</w:t>
      </w:r>
      <w:r w:rsidR="00A67F4C">
        <w:rPr>
          <w:rFonts w:ascii="Arial" w:hAnsi="Arial" w:cs="Arial"/>
          <w:sz w:val="22"/>
          <w:szCs w:val="22"/>
        </w:rPr>
        <w:t>.</w:t>
      </w:r>
    </w:p>
    <w:p w:rsidR="00A67F4C" w:rsidRPr="00A67F4C" w:rsidRDefault="00A67F4C" w:rsidP="00F7085C">
      <w:pPr>
        <w:tabs>
          <w:tab w:val="left" w:pos="36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</w:p>
    <w:p w:rsidR="00A67F4C" w:rsidRDefault="00B22A83" w:rsidP="00B22A8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 xml:space="preserve">warunki zatrudnienia: </w:t>
      </w:r>
    </w:p>
    <w:p w:rsidR="00A67F4C" w:rsidRDefault="00F7085C" w:rsidP="00B22A8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481F43">
        <w:rPr>
          <w:rFonts w:ascii="Arial" w:hAnsi="Arial" w:cs="Arial"/>
          <w:sz w:val="22"/>
          <w:szCs w:val="22"/>
        </w:rPr>
        <w:t xml:space="preserve">       </w:t>
      </w:r>
      <w:r w:rsidR="00B22A83" w:rsidRPr="00A67F4C">
        <w:rPr>
          <w:rFonts w:ascii="Arial" w:hAnsi="Arial" w:cs="Arial"/>
          <w:sz w:val="22"/>
          <w:szCs w:val="22"/>
        </w:rPr>
        <w:t xml:space="preserve">praca przy komputerze powyżej 4 godz. w budynku </w:t>
      </w:r>
      <w:r w:rsidR="00481F43">
        <w:rPr>
          <w:rFonts w:ascii="Arial" w:hAnsi="Arial" w:cs="Arial"/>
          <w:sz w:val="22"/>
          <w:szCs w:val="22"/>
        </w:rPr>
        <w:t xml:space="preserve">bez windy </w:t>
      </w:r>
      <w:r w:rsidR="00B22A83" w:rsidRPr="00A67F4C">
        <w:rPr>
          <w:rFonts w:ascii="Arial" w:hAnsi="Arial" w:cs="Arial"/>
          <w:sz w:val="22"/>
          <w:szCs w:val="22"/>
        </w:rPr>
        <w:t xml:space="preserve">przy ul. Smolenia 35 </w:t>
      </w:r>
      <w:r w:rsidR="00B22A83" w:rsidRPr="00A67F4C">
        <w:rPr>
          <w:rFonts w:ascii="Arial" w:hAnsi="Arial" w:cs="Arial"/>
          <w:sz w:val="22"/>
          <w:szCs w:val="22"/>
        </w:rPr>
        <w:br/>
      </w:r>
    </w:p>
    <w:p w:rsidR="00B22A83" w:rsidRPr="00A67F4C" w:rsidRDefault="00B22A83" w:rsidP="00B22A83">
      <w:pPr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 xml:space="preserve">wymagania niezbędne: 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wykształcenie wyższe lub średnie</w:t>
      </w:r>
      <w:r w:rsidR="00481F43">
        <w:rPr>
          <w:rFonts w:ascii="Arial" w:hAnsi="Arial" w:cs="Arial"/>
          <w:sz w:val="22"/>
          <w:szCs w:val="22"/>
        </w:rPr>
        <w:t>,</w:t>
      </w:r>
      <w:r w:rsidRPr="00A67F4C">
        <w:rPr>
          <w:rFonts w:ascii="Arial" w:hAnsi="Arial" w:cs="Arial"/>
          <w:sz w:val="22"/>
          <w:szCs w:val="22"/>
        </w:rPr>
        <w:t xml:space="preserve"> 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 xml:space="preserve">w przypadku wykształcenia średniego </w:t>
      </w:r>
      <w:r w:rsidR="00481F43">
        <w:rPr>
          <w:rFonts w:ascii="Arial" w:hAnsi="Arial" w:cs="Arial"/>
          <w:sz w:val="22"/>
          <w:szCs w:val="22"/>
        </w:rPr>
        <w:t>3 lata doświadczenia zawodowego,</w:t>
      </w:r>
    </w:p>
    <w:p w:rsidR="00B22A83" w:rsidRPr="00A67F4C" w:rsidRDefault="00B22A83" w:rsidP="00B22A83">
      <w:pPr>
        <w:numPr>
          <w:ilvl w:val="0"/>
          <w:numId w:val="28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znajo</w:t>
      </w:r>
      <w:r w:rsidR="00481F43">
        <w:rPr>
          <w:rFonts w:ascii="Arial" w:hAnsi="Arial" w:cs="Arial"/>
          <w:sz w:val="22"/>
          <w:szCs w:val="22"/>
        </w:rPr>
        <w:t>mość ustawy Ordynacja podatkowa,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znajomość ustaw o samorządzie gminnym, o samorządzie powiatowy</w:t>
      </w:r>
      <w:r w:rsidR="00481F43">
        <w:rPr>
          <w:rFonts w:ascii="Arial" w:hAnsi="Arial" w:cs="Arial"/>
          <w:sz w:val="22"/>
          <w:szCs w:val="22"/>
        </w:rPr>
        <w:t>m, o pracownikach samorządowych,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znajomość ustaw o podatkach i opłat</w:t>
      </w:r>
      <w:r w:rsidR="00481F43">
        <w:rPr>
          <w:rFonts w:ascii="Arial" w:hAnsi="Arial" w:cs="Arial"/>
          <w:sz w:val="22"/>
          <w:szCs w:val="22"/>
        </w:rPr>
        <w:t>ach lokalnych, o podatku rolnym,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nieprowadzenie działalności gospod</w:t>
      </w:r>
      <w:r w:rsidR="00481F43">
        <w:rPr>
          <w:rFonts w:ascii="Arial" w:hAnsi="Arial" w:cs="Arial"/>
          <w:sz w:val="22"/>
          <w:szCs w:val="22"/>
        </w:rPr>
        <w:t>arczej w przypadku zatrudnienia,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niekaralność za przestępstwo popełnione umyślnie ścigane z oskarżenia publicznego lu</w:t>
      </w:r>
      <w:r w:rsidR="00481F43">
        <w:rPr>
          <w:rFonts w:ascii="Arial" w:hAnsi="Arial" w:cs="Arial"/>
          <w:sz w:val="22"/>
          <w:szCs w:val="22"/>
        </w:rPr>
        <w:t>b umyślne przestępstwo skarbowe,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niep</w:t>
      </w:r>
      <w:r w:rsidR="00481F43">
        <w:rPr>
          <w:rFonts w:ascii="Arial" w:hAnsi="Arial" w:cs="Arial"/>
          <w:sz w:val="22"/>
          <w:szCs w:val="22"/>
        </w:rPr>
        <w:t>oszlakowana opinia,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pełna zdolność do czynności prawnych, korzy</w:t>
      </w:r>
      <w:r w:rsidR="00481F43">
        <w:rPr>
          <w:rFonts w:ascii="Arial" w:hAnsi="Arial" w:cs="Arial"/>
          <w:sz w:val="22"/>
          <w:szCs w:val="22"/>
        </w:rPr>
        <w:t>stanie z pełni praw publicznych,</w:t>
      </w:r>
    </w:p>
    <w:p w:rsidR="00B22A83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stan zdrowia pozwalający na zatrudnienie na proponowanym stanowisku.</w:t>
      </w:r>
    </w:p>
    <w:p w:rsidR="00481F43" w:rsidRPr="00A67F4C" w:rsidRDefault="00481F43" w:rsidP="00481F43">
      <w:pPr>
        <w:tabs>
          <w:tab w:val="left" w:pos="720"/>
        </w:tabs>
        <w:suppressAutoHyphens/>
        <w:ind w:left="1440"/>
        <w:rPr>
          <w:rFonts w:ascii="Arial" w:hAnsi="Arial" w:cs="Arial"/>
          <w:sz w:val="22"/>
          <w:szCs w:val="22"/>
        </w:rPr>
      </w:pP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B22A83" w:rsidRPr="00A67F4C" w:rsidRDefault="00B22A83" w:rsidP="00B22A83">
      <w:pPr>
        <w:numPr>
          <w:ilvl w:val="0"/>
          <w:numId w:val="27"/>
        </w:numPr>
        <w:tabs>
          <w:tab w:val="clear" w:pos="708"/>
          <w:tab w:val="left" w:pos="720"/>
        </w:tabs>
        <w:suppressAutoHyphens/>
        <w:ind w:hanging="108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bardzo do</w:t>
      </w:r>
      <w:r w:rsidR="00481F43">
        <w:rPr>
          <w:rFonts w:ascii="Arial" w:hAnsi="Arial" w:cs="Arial"/>
          <w:sz w:val="22"/>
          <w:szCs w:val="22"/>
        </w:rPr>
        <w:t>bra znajomość obsługi komputera,</w:t>
      </w:r>
    </w:p>
    <w:p w:rsidR="00B22A83" w:rsidRPr="00A67F4C" w:rsidRDefault="00B22A83" w:rsidP="00B22A83">
      <w:pPr>
        <w:numPr>
          <w:ilvl w:val="0"/>
          <w:numId w:val="29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umiejętność pracy w zespole,</w:t>
      </w:r>
    </w:p>
    <w:p w:rsidR="00B22A83" w:rsidRPr="00A67F4C" w:rsidRDefault="00B22A83" w:rsidP="00B22A83">
      <w:pPr>
        <w:numPr>
          <w:ilvl w:val="0"/>
          <w:numId w:val="29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umiejętność pracy z klientami,</w:t>
      </w:r>
    </w:p>
    <w:p w:rsidR="00B22A83" w:rsidRPr="00A67F4C" w:rsidRDefault="00B22A83" w:rsidP="00B22A83">
      <w:pPr>
        <w:numPr>
          <w:ilvl w:val="0"/>
          <w:numId w:val="29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 xml:space="preserve">samodzielność i zdolność analitycznego myślenia, </w:t>
      </w:r>
    </w:p>
    <w:p w:rsidR="00B22A83" w:rsidRPr="00A67F4C" w:rsidRDefault="00B22A83" w:rsidP="00B22A83">
      <w:pPr>
        <w:numPr>
          <w:ilvl w:val="0"/>
          <w:numId w:val="29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umiejętność formułowania pism,</w:t>
      </w:r>
    </w:p>
    <w:p w:rsidR="00B22A83" w:rsidRDefault="00B22A83" w:rsidP="00B22A83">
      <w:pPr>
        <w:numPr>
          <w:ilvl w:val="0"/>
          <w:numId w:val="29"/>
        </w:num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dyspozycyjność.</w:t>
      </w:r>
    </w:p>
    <w:p w:rsidR="00481F43" w:rsidRPr="00A67F4C" w:rsidRDefault="00481F43" w:rsidP="00481F43">
      <w:pPr>
        <w:tabs>
          <w:tab w:val="left" w:pos="72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</w:p>
    <w:p w:rsidR="00B22A83" w:rsidRPr="00A67F4C" w:rsidRDefault="00B22A83" w:rsidP="00481F43">
      <w:pPr>
        <w:tabs>
          <w:tab w:val="left" w:pos="720"/>
          <w:tab w:val="left" w:pos="1440"/>
        </w:tabs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sz w:val="22"/>
          <w:szCs w:val="22"/>
        </w:rPr>
        <w:t>Warunki pracy oferowane kandydatom:</w:t>
      </w:r>
    </w:p>
    <w:p w:rsidR="00B22A83" w:rsidRPr="00A67F4C" w:rsidRDefault="00B22A83" w:rsidP="00B22A83">
      <w:pPr>
        <w:numPr>
          <w:ilvl w:val="0"/>
          <w:numId w:val="30"/>
        </w:numPr>
        <w:tabs>
          <w:tab w:val="left" w:pos="720"/>
          <w:tab w:val="left" w:pos="108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pierwsza umowa o pracę zawiera</w:t>
      </w:r>
      <w:r w:rsidR="00481F43">
        <w:rPr>
          <w:rFonts w:ascii="Arial" w:hAnsi="Arial" w:cs="Arial"/>
          <w:sz w:val="22"/>
          <w:szCs w:val="22"/>
        </w:rPr>
        <w:t>na na czas określony 6 miesięcy,</w:t>
      </w:r>
    </w:p>
    <w:p w:rsidR="00B22A83" w:rsidRDefault="00B22A83" w:rsidP="00B22A83">
      <w:pPr>
        <w:numPr>
          <w:ilvl w:val="0"/>
          <w:numId w:val="31"/>
        </w:numPr>
        <w:tabs>
          <w:tab w:val="left" w:pos="720"/>
          <w:tab w:val="left" w:pos="108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wymiar czasu pracy: pełny etat</w:t>
      </w:r>
      <w:r w:rsidR="00481F43">
        <w:rPr>
          <w:rFonts w:ascii="Arial" w:hAnsi="Arial" w:cs="Arial"/>
          <w:sz w:val="22"/>
          <w:szCs w:val="22"/>
        </w:rPr>
        <w:t>.</w:t>
      </w:r>
    </w:p>
    <w:p w:rsidR="00481F43" w:rsidRPr="00A67F4C" w:rsidRDefault="00481F43" w:rsidP="00481F43">
      <w:pPr>
        <w:tabs>
          <w:tab w:val="left" w:pos="720"/>
          <w:tab w:val="left" w:pos="1080"/>
          <w:tab w:val="left" w:pos="1440"/>
        </w:tabs>
        <w:suppressAutoHyphens/>
        <w:ind w:left="720"/>
        <w:rPr>
          <w:rFonts w:ascii="Arial" w:hAnsi="Arial" w:cs="Arial"/>
          <w:sz w:val="22"/>
          <w:szCs w:val="22"/>
        </w:rPr>
      </w:pP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B22A83" w:rsidRPr="00A67F4C" w:rsidRDefault="00B22A83" w:rsidP="00B22A83">
      <w:pPr>
        <w:numPr>
          <w:ilvl w:val="0"/>
          <w:numId w:val="32"/>
        </w:numPr>
        <w:tabs>
          <w:tab w:val="clear" w:pos="708"/>
          <w:tab w:val="left" w:pos="720"/>
        </w:tabs>
        <w:suppressAutoHyphens/>
        <w:ind w:hanging="108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B22A83" w:rsidRPr="00A67F4C" w:rsidRDefault="00B22A83" w:rsidP="00B22A83">
      <w:pPr>
        <w:numPr>
          <w:ilvl w:val="0"/>
          <w:numId w:val="33"/>
        </w:numPr>
        <w:tabs>
          <w:tab w:val="clear" w:pos="708"/>
          <w:tab w:val="left" w:pos="720"/>
        </w:tabs>
        <w:suppressAutoHyphens/>
        <w:ind w:hanging="108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kserokopii dyplomu potwierdzającego wymagane wykształcenie;</w:t>
      </w:r>
    </w:p>
    <w:p w:rsidR="00B22A83" w:rsidRPr="00A67F4C" w:rsidRDefault="00B22A83" w:rsidP="00B22A83">
      <w:pPr>
        <w:numPr>
          <w:ilvl w:val="0"/>
          <w:numId w:val="33"/>
        </w:numPr>
        <w:tabs>
          <w:tab w:val="clear" w:pos="708"/>
          <w:tab w:val="left" w:pos="720"/>
        </w:tabs>
        <w:suppressAutoHyphens/>
        <w:ind w:hanging="108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kserokopii dokumentu potwierdzającego staż pracy w przypadku wykształcenia średniego;</w:t>
      </w:r>
    </w:p>
    <w:p w:rsidR="00B22A83" w:rsidRPr="00A67F4C" w:rsidRDefault="00B22A83" w:rsidP="00B22A83">
      <w:pPr>
        <w:numPr>
          <w:ilvl w:val="0"/>
          <w:numId w:val="32"/>
        </w:numPr>
        <w:tabs>
          <w:tab w:val="clear" w:pos="708"/>
          <w:tab w:val="left" w:pos="720"/>
        </w:tabs>
        <w:suppressAutoHyphens/>
        <w:ind w:left="72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oświadczenie o pełnej zdolności do czynności prawnych, oświadczenia o niekaralności za 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B22A83" w:rsidRPr="00A67F4C" w:rsidRDefault="00B22A83" w:rsidP="00B22A83">
      <w:pPr>
        <w:pStyle w:val="Tekstpodstawowy"/>
        <w:spacing w:before="60"/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W miesiącu poprzedzającym ogłoszenie naboru wskaźnik zatrudnienia osób niepełnosprawnych w Urzędzie  przekroczył 6 %.</w:t>
      </w:r>
    </w:p>
    <w:p w:rsidR="00B22A83" w:rsidRPr="00A67F4C" w:rsidRDefault="00B22A83" w:rsidP="00B22A83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:rsidR="00B22A83" w:rsidRPr="00A67F4C" w:rsidRDefault="00B22A83" w:rsidP="00B22A83">
      <w:pPr>
        <w:jc w:val="both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Kompletne oferty  w zamkniętych kopertach należy składać:</w:t>
      </w:r>
    </w:p>
    <w:p w:rsidR="00B22A83" w:rsidRPr="00A67F4C" w:rsidRDefault="00B22A83" w:rsidP="00B22A83">
      <w:pPr>
        <w:ind w:firstLine="708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osobiście w Kancelarii Urzędu      pokój 128</w:t>
      </w:r>
    </w:p>
    <w:p w:rsidR="00B22A83" w:rsidRPr="00A67F4C" w:rsidRDefault="00B22A83" w:rsidP="00B22A83">
      <w:pPr>
        <w:ind w:firstLine="708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>lub przesłać pocztą na adres:</w:t>
      </w:r>
      <w:r w:rsidRPr="00A67F4C">
        <w:rPr>
          <w:rFonts w:ascii="Arial" w:hAnsi="Arial" w:cs="Arial"/>
          <w:sz w:val="22"/>
          <w:szCs w:val="22"/>
        </w:rPr>
        <w:tab/>
        <w:t>Urząd Miejski w Bytomiu</w:t>
      </w: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  <w:t xml:space="preserve">    </w:t>
      </w:r>
      <w:r w:rsidRPr="00A67F4C">
        <w:rPr>
          <w:rFonts w:ascii="Arial" w:hAnsi="Arial" w:cs="Arial"/>
          <w:sz w:val="22"/>
          <w:szCs w:val="22"/>
        </w:rPr>
        <w:tab/>
        <w:t>ul. Parkowa 2</w:t>
      </w: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</w:r>
      <w:r w:rsidRPr="00A67F4C">
        <w:rPr>
          <w:rFonts w:ascii="Arial" w:hAnsi="Arial" w:cs="Arial"/>
          <w:sz w:val="22"/>
          <w:szCs w:val="22"/>
        </w:rPr>
        <w:tab/>
        <w:t xml:space="preserve">    </w:t>
      </w:r>
      <w:r w:rsidRPr="00A67F4C">
        <w:rPr>
          <w:rFonts w:ascii="Arial" w:hAnsi="Arial" w:cs="Arial"/>
          <w:sz w:val="22"/>
          <w:szCs w:val="22"/>
        </w:rPr>
        <w:tab/>
        <w:t>41-902 Bytom</w:t>
      </w: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t xml:space="preserve"> w terminie do </w:t>
      </w:r>
      <w:r w:rsidR="00382C84">
        <w:rPr>
          <w:rFonts w:ascii="Arial" w:hAnsi="Arial" w:cs="Arial"/>
          <w:b/>
          <w:bCs/>
          <w:sz w:val="22"/>
          <w:szCs w:val="22"/>
        </w:rPr>
        <w:t>14 listopada 2025</w:t>
      </w:r>
      <w:r w:rsidRPr="00A67F4C">
        <w:rPr>
          <w:rFonts w:ascii="Arial" w:hAnsi="Arial" w:cs="Arial"/>
          <w:sz w:val="22"/>
          <w:szCs w:val="22"/>
        </w:rPr>
        <w:t xml:space="preserve"> </w:t>
      </w:r>
    </w:p>
    <w:p w:rsidR="00B22A83" w:rsidRPr="00A67F4C" w:rsidRDefault="00B22A83" w:rsidP="00B22A83">
      <w:pPr>
        <w:spacing w:before="100"/>
        <w:jc w:val="center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sz w:val="22"/>
          <w:szCs w:val="22"/>
        </w:rPr>
        <w:lastRenderedPageBreak/>
        <w:t>Koperty należy opatrzyć informacją „</w:t>
      </w:r>
      <w:r w:rsidRPr="00A67F4C">
        <w:rPr>
          <w:rFonts w:ascii="Arial" w:hAnsi="Arial" w:cs="Arial"/>
          <w:b/>
          <w:bCs/>
          <w:sz w:val="22"/>
          <w:szCs w:val="22"/>
        </w:rPr>
        <w:t xml:space="preserve">SD - NABÓR do </w:t>
      </w:r>
      <w:r w:rsidR="00382C84">
        <w:rPr>
          <w:rFonts w:ascii="Arial" w:hAnsi="Arial" w:cs="Arial"/>
          <w:b/>
          <w:bCs/>
          <w:sz w:val="22"/>
          <w:szCs w:val="22"/>
        </w:rPr>
        <w:t>FP-1</w:t>
      </w:r>
      <w:r w:rsidRPr="00A67F4C">
        <w:rPr>
          <w:rFonts w:ascii="Arial" w:hAnsi="Arial" w:cs="Arial"/>
          <w:b/>
          <w:bCs/>
          <w:sz w:val="22"/>
          <w:szCs w:val="22"/>
        </w:rPr>
        <w:t>”</w:t>
      </w:r>
    </w:p>
    <w:p w:rsidR="00B22A83" w:rsidRPr="00A67F4C" w:rsidRDefault="00B22A83" w:rsidP="00B22A83">
      <w:pPr>
        <w:pStyle w:val="Tekstpodstawowy21"/>
        <w:spacing w:before="120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B22A83" w:rsidRPr="00A67F4C" w:rsidRDefault="00B22A83" w:rsidP="00B22A83">
      <w:pPr>
        <w:pStyle w:val="Tekstpodstawowy21"/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B22A83" w:rsidRPr="00A67F4C" w:rsidRDefault="00B22A83" w:rsidP="00B22A8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  <w:r w:rsidRPr="00A67F4C">
        <w:rPr>
          <w:rFonts w:ascii="Arial" w:hAnsi="Arial" w:cs="Arial"/>
          <w:b/>
          <w:bCs/>
          <w:sz w:val="22"/>
          <w:szCs w:val="22"/>
        </w:rPr>
        <w:t xml:space="preserve">* </w:t>
      </w:r>
      <w:r w:rsidRPr="00A67F4C">
        <w:rPr>
          <w:rFonts w:ascii="Arial" w:hAnsi="Arial" w:cs="Arial"/>
          <w:sz w:val="22"/>
          <w:szCs w:val="22"/>
        </w:rPr>
        <w:t>do wykorzystania wzór oświadczenia zamieszczony na stronie internetowej</w:t>
      </w: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</w:p>
    <w:p w:rsidR="00B22A83" w:rsidRPr="00A67F4C" w:rsidRDefault="00B22A83" w:rsidP="00B22A83">
      <w:pPr>
        <w:rPr>
          <w:rFonts w:ascii="Arial" w:hAnsi="Arial" w:cs="Arial"/>
          <w:sz w:val="22"/>
          <w:szCs w:val="22"/>
        </w:rPr>
      </w:pPr>
    </w:p>
    <w:p w:rsidR="00660DAA" w:rsidRPr="00A67F4C" w:rsidRDefault="00660DAA">
      <w:pPr>
        <w:pStyle w:val="Tekstpodstawowy2"/>
        <w:rPr>
          <w:rFonts w:ascii="Arial" w:hAnsi="Arial" w:cs="Arial"/>
          <w:b w:val="0"/>
          <w:bCs w:val="0"/>
          <w:sz w:val="22"/>
          <w:szCs w:val="22"/>
        </w:rPr>
      </w:pPr>
    </w:p>
    <w:p w:rsidR="00660DAA" w:rsidRPr="00660DAA" w:rsidRDefault="00660DAA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660DAA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660DAA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660DAA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660DAA" w:rsidRDefault="009F5A19" w:rsidP="00550E3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660DAA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660DAA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660DAA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660DAA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660DAA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660DAA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F43" w:rsidRDefault="00481F43" w:rsidP="002948A5">
      <w:r>
        <w:separator/>
      </w:r>
    </w:p>
  </w:endnote>
  <w:endnote w:type="continuationSeparator" w:id="0">
    <w:p w:rsidR="00481F43" w:rsidRDefault="00481F43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43" w:rsidRDefault="00481F43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F43" w:rsidRDefault="00481F43" w:rsidP="002948A5">
      <w:r>
        <w:separator/>
      </w:r>
    </w:p>
  </w:footnote>
  <w:footnote w:type="continuationSeparator" w:id="0">
    <w:p w:rsidR="00481F43" w:rsidRDefault="00481F43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8"/>
        </w:tabs>
        <w:ind w:left="108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  <w:sz w:val="2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  <w:sz w:val="20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06672D7"/>
    <w:multiLevelType w:val="hybridMultilevel"/>
    <w:tmpl w:val="7E4464B0"/>
    <w:lvl w:ilvl="0" w:tplc="0108E95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3564F6"/>
    <w:multiLevelType w:val="hybridMultilevel"/>
    <w:tmpl w:val="20A0193C"/>
    <w:lvl w:ilvl="0" w:tplc="46B85C22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2DE5774"/>
    <w:multiLevelType w:val="hybridMultilevel"/>
    <w:tmpl w:val="8EA4D702"/>
    <w:lvl w:ilvl="0" w:tplc="B58E9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4D371B4"/>
    <w:multiLevelType w:val="hybridMultilevel"/>
    <w:tmpl w:val="F10262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5B6CCE"/>
    <w:multiLevelType w:val="hybridMultilevel"/>
    <w:tmpl w:val="F0988472"/>
    <w:lvl w:ilvl="0" w:tplc="C686A24C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407DCE"/>
    <w:multiLevelType w:val="hybridMultilevel"/>
    <w:tmpl w:val="4AE0E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0E2E2D"/>
    <w:multiLevelType w:val="hybridMultilevel"/>
    <w:tmpl w:val="53600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6"/>
  </w:num>
  <w:num w:numId="7">
    <w:abstractNumId w:val="23"/>
  </w:num>
  <w:num w:numId="8">
    <w:abstractNumId w:val="20"/>
  </w:num>
  <w:num w:numId="9">
    <w:abstractNumId w:val="14"/>
  </w:num>
  <w:num w:numId="10">
    <w:abstractNumId w:val="22"/>
  </w:num>
  <w:num w:numId="11">
    <w:abstractNumId w:val="10"/>
  </w:num>
  <w:num w:numId="12">
    <w:abstractNumId w:val="27"/>
  </w:num>
  <w:num w:numId="13">
    <w:abstractNumId w:val="28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11"/>
  </w:num>
  <w:num w:numId="17">
    <w:abstractNumId w:val="16"/>
  </w:num>
  <w:num w:numId="18">
    <w:abstractNumId w:val="15"/>
  </w:num>
  <w:num w:numId="19">
    <w:abstractNumId w:val="19"/>
  </w:num>
  <w:num w:numId="20">
    <w:abstractNumId w:val="13"/>
  </w:num>
  <w:num w:numId="21">
    <w:abstractNumId w:val="17"/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/>
  </w:num>
  <w:num w:numId="26">
    <w:abstractNumId w:val="1"/>
    <w:lvlOverride w:ilvl="0"/>
  </w:num>
  <w:num w:numId="27">
    <w:abstractNumId w:val="5"/>
    <w:lvlOverride w:ilvl="0"/>
  </w:num>
  <w:num w:numId="28">
    <w:abstractNumId w:val="6"/>
    <w:lvlOverride w:ilvl="0"/>
  </w:num>
  <w:num w:numId="29">
    <w:abstractNumId w:val="3"/>
    <w:lvlOverride w:ilvl="0"/>
  </w:num>
  <w:num w:numId="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/>
  </w:num>
  <w:num w:numId="33">
    <w:abstractNumId w:val="7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3BEE"/>
    <w:rsid w:val="000445B8"/>
    <w:rsid w:val="00047153"/>
    <w:rsid w:val="00050E11"/>
    <w:rsid w:val="000629B5"/>
    <w:rsid w:val="00071E55"/>
    <w:rsid w:val="000D470C"/>
    <w:rsid w:val="000F1557"/>
    <w:rsid w:val="000F5803"/>
    <w:rsid w:val="000F7F81"/>
    <w:rsid w:val="00106761"/>
    <w:rsid w:val="001275EF"/>
    <w:rsid w:val="00170072"/>
    <w:rsid w:val="00186E4C"/>
    <w:rsid w:val="001B2392"/>
    <w:rsid w:val="001E0DE6"/>
    <w:rsid w:val="001E6974"/>
    <w:rsid w:val="002059F3"/>
    <w:rsid w:val="00246023"/>
    <w:rsid w:val="00252DD7"/>
    <w:rsid w:val="00263C74"/>
    <w:rsid w:val="002948A5"/>
    <w:rsid w:val="002E510B"/>
    <w:rsid w:val="002E7D62"/>
    <w:rsid w:val="003424F7"/>
    <w:rsid w:val="003730DD"/>
    <w:rsid w:val="00382C84"/>
    <w:rsid w:val="003B0416"/>
    <w:rsid w:val="003D1845"/>
    <w:rsid w:val="003E6C3A"/>
    <w:rsid w:val="003F69A8"/>
    <w:rsid w:val="004077B9"/>
    <w:rsid w:val="00433673"/>
    <w:rsid w:val="004372C3"/>
    <w:rsid w:val="00445D7C"/>
    <w:rsid w:val="00447BEF"/>
    <w:rsid w:val="00464B3E"/>
    <w:rsid w:val="00481F43"/>
    <w:rsid w:val="004B6175"/>
    <w:rsid w:val="004C326A"/>
    <w:rsid w:val="004E05B0"/>
    <w:rsid w:val="004E15A0"/>
    <w:rsid w:val="00502A45"/>
    <w:rsid w:val="00514CC7"/>
    <w:rsid w:val="00520BA7"/>
    <w:rsid w:val="0053015B"/>
    <w:rsid w:val="00531438"/>
    <w:rsid w:val="00550E39"/>
    <w:rsid w:val="00555C2F"/>
    <w:rsid w:val="00577DDF"/>
    <w:rsid w:val="005942E3"/>
    <w:rsid w:val="005C6571"/>
    <w:rsid w:val="005D2AEF"/>
    <w:rsid w:val="005D368D"/>
    <w:rsid w:val="005D6FF8"/>
    <w:rsid w:val="00627175"/>
    <w:rsid w:val="006360B0"/>
    <w:rsid w:val="00656954"/>
    <w:rsid w:val="00660DAA"/>
    <w:rsid w:val="006709D3"/>
    <w:rsid w:val="00674FA9"/>
    <w:rsid w:val="0069787E"/>
    <w:rsid w:val="006C0642"/>
    <w:rsid w:val="006C5F56"/>
    <w:rsid w:val="006D29F7"/>
    <w:rsid w:val="006E6CD9"/>
    <w:rsid w:val="00710320"/>
    <w:rsid w:val="00714AA4"/>
    <w:rsid w:val="00722EE8"/>
    <w:rsid w:val="00734396"/>
    <w:rsid w:val="00786557"/>
    <w:rsid w:val="00786B07"/>
    <w:rsid w:val="007D3810"/>
    <w:rsid w:val="00830AB4"/>
    <w:rsid w:val="00830ED9"/>
    <w:rsid w:val="00834BC4"/>
    <w:rsid w:val="00865B70"/>
    <w:rsid w:val="008E64DD"/>
    <w:rsid w:val="008F2A91"/>
    <w:rsid w:val="00914A82"/>
    <w:rsid w:val="009713DF"/>
    <w:rsid w:val="009B15E0"/>
    <w:rsid w:val="009F5A19"/>
    <w:rsid w:val="00A07C74"/>
    <w:rsid w:val="00A12E57"/>
    <w:rsid w:val="00A574B5"/>
    <w:rsid w:val="00A67F4C"/>
    <w:rsid w:val="00AA1AE3"/>
    <w:rsid w:val="00AC5A13"/>
    <w:rsid w:val="00B20D49"/>
    <w:rsid w:val="00B22A83"/>
    <w:rsid w:val="00B76F60"/>
    <w:rsid w:val="00B8656D"/>
    <w:rsid w:val="00B90240"/>
    <w:rsid w:val="00BD1FBD"/>
    <w:rsid w:val="00BF1F6E"/>
    <w:rsid w:val="00C545F9"/>
    <w:rsid w:val="00C74260"/>
    <w:rsid w:val="00C92FAC"/>
    <w:rsid w:val="00CB7E58"/>
    <w:rsid w:val="00CF06B8"/>
    <w:rsid w:val="00CF18B6"/>
    <w:rsid w:val="00D1276C"/>
    <w:rsid w:val="00D14538"/>
    <w:rsid w:val="00D14C7B"/>
    <w:rsid w:val="00D16002"/>
    <w:rsid w:val="00D60E86"/>
    <w:rsid w:val="00D8451C"/>
    <w:rsid w:val="00DC1FAA"/>
    <w:rsid w:val="00DC58F4"/>
    <w:rsid w:val="00DC70BB"/>
    <w:rsid w:val="00DE6C50"/>
    <w:rsid w:val="00E1526D"/>
    <w:rsid w:val="00E4778B"/>
    <w:rsid w:val="00E501B2"/>
    <w:rsid w:val="00EC1030"/>
    <w:rsid w:val="00F259DF"/>
    <w:rsid w:val="00F7085C"/>
    <w:rsid w:val="00F97B25"/>
    <w:rsid w:val="00FE2A72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902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90240"/>
    <w:rPr>
      <w:sz w:val="24"/>
      <w:szCs w:val="24"/>
    </w:rPr>
  </w:style>
  <w:style w:type="paragraph" w:customStyle="1" w:styleId="Tekstpodstawowy21">
    <w:name w:val="Tekst podstawowy 21"/>
    <w:basedOn w:val="Normalny"/>
    <w:rsid w:val="00B22A83"/>
    <w:pPr>
      <w:suppressAutoHyphens/>
      <w:jc w:val="both"/>
    </w:pPr>
    <w:rPr>
      <w:b/>
      <w:bCs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2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D9EAB-F4C3-4DC5-8DE0-CAEC4451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738</Words>
  <Characters>4670</Characters>
  <Application>Microsoft Office Word</Application>
  <DocSecurity>2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5398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5</cp:revision>
  <cp:lastPrinted>2024-07-05T09:50:00Z</cp:lastPrinted>
  <dcterms:created xsi:type="dcterms:W3CDTF">2025-10-30T08:44:00Z</dcterms:created>
  <dcterms:modified xsi:type="dcterms:W3CDTF">2025-10-30T09:00:00Z</dcterms:modified>
</cp:coreProperties>
</file>