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08F" w:rsidRDefault="008E308F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</w:rPr>
        <w:t xml:space="preserve">Załączniki do rozporządzenia </w:t>
      </w:r>
      <w:bookmarkStart w:id="0" w:name="_GoBack"/>
      <w:bookmarkEnd w:id="0"/>
      <w:r>
        <w:rPr>
          <w:sz w:val="15"/>
          <w:szCs w:val="15"/>
        </w:rPr>
        <w:br/>
        <w:t xml:space="preserve">Przewodniczącego Komitetu </w:t>
      </w:r>
      <w:r>
        <w:rPr>
          <w:sz w:val="15"/>
          <w:szCs w:val="15"/>
        </w:rPr>
        <w:br/>
        <w:t xml:space="preserve">do spraw Pożytku Publicznego </w:t>
      </w:r>
      <w:r>
        <w:rPr>
          <w:sz w:val="15"/>
          <w:szCs w:val="15"/>
        </w:rPr>
        <w:br/>
        <w:t>z dnia 24 października 2018 r.(poz. 2057)</w:t>
      </w:r>
    </w:p>
    <w:p w:rsidR="008E308F" w:rsidRDefault="008E308F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rFonts w:cs="Times New Roman"/>
          <w:b/>
          <w:bCs/>
          <w:i/>
          <w:iCs/>
          <w:snapToGrid w:val="0"/>
          <w:color w:val="auto"/>
        </w:rPr>
      </w:pPr>
      <w:r>
        <w:rPr>
          <w:rFonts w:cs="Times New Roman"/>
          <w:b/>
          <w:bCs/>
        </w:rPr>
        <w:t>Załącznik nr 1</w:t>
      </w:r>
    </w:p>
    <w:p w:rsidR="008E308F" w:rsidRDefault="008E308F">
      <w:pPr>
        <w:spacing w:before="240"/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WZÓR</w:t>
      </w:r>
    </w:p>
    <w:p w:rsidR="008E308F" w:rsidRDefault="008E308F">
      <w:pPr>
        <w:spacing w:before="24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OFERTA REALIZACJI ZADANIA PUBLICZNEGO* / </w:t>
      </w:r>
    </w:p>
    <w:p w:rsidR="008E308F" w:rsidRDefault="008E308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OFERTA WSPÓLNA REALIZACJI ZADANIA PUBLICZNEGO*, </w:t>
      </w:r>
    </w:p>
    <w:p w:rsidR="008E308F" w:rsidRDefault="008E308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 KTÓREJ MOWA W ART. 14 UST. 1* / 2* USTAWY Z DNIA 24 KWIETNIA 2003 R. </w:t>
      </w:r>
      <w:r>
        <w:rPr>
          <w:rFonts w:ascii="Calibri" w:hAnsi="Calibri" w:cs="Calibri"/>
        </w:rPr>
        <w:br/>
        <w:t xml:space="preserve">O DZIAŁALNOŚCI POŻYTKU PUBLICZNEGO I O WOLONTARIACIE </w:t>
      </w:r>
      <w:r>
        <w:rPr>
          <w:rFonts w:ascii="Calibri" w:hAnsi="Calibri" w:cs="Calibri"/>
        </w:rPr>
        <w:br/>
        <w:t>(DZ. U. Z 20</w:t>
      </w:r>
      <w:r w:rsidR="001538D0">
        <w:rPr>
          <w:rFonts w:ascii="Calibri" w:hAnsi="Calibri" w:cs="Calibri"/>
        </w:rPr>
        <w:t>23</w:t>
      </w:r>
      <w:r>
        <w:rPr>
          <w:rFonts w:ascii="Calibri" w:hAnsi="Calibri" w:cs="Calibri"/>
        </w:rPr>
        <w:t xml:space="preserve"> R. POZ. </w:t>
      </w:r>
      <w:r w:rsidR="001538D0">
        <w:rPr>
          <w:rFonts w:ascii="Calibri" w:hAnsi="Calibri" w:cs="Calibri"/>
        </w:rPr>
        <w:t>571</w:t>
      </w:r>
      <w:r>
        <w:rPr>
          <w:rFonts w:ascii="Calibri" w:hAnsi="Calibri" w:cs="Calibri"/>
        </w:rPr>
        <w:t>.)</w:t>
      </w: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Ofertę należy wypełnić wyłącznie w białych pustych polach, zgodnie z instrukcjami umieszonymi przy poszczególnych polach lub w przypisach. 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rFonts w:ascii="Calibri" w:hAnsi="Calibri" w:cs="Calibri"/>
          <w:strike/>
          <w:color w:val="auto"/>
          <w:sz w:val="16"/>
          <w:szCs w:val="16"/>
        </w:rPr>
        <w:t>/Oferta wspólna realizacji zadania publicznego*</w:t>
      </w:r>
      <w:r>
        <w:rPr>
          <w:rFonts w:ascii="Calibri" w:hAnsi="Calibri" w:cs="Calibri"/>
          <w:color w:val="auto"/>
          <w:sz w:val="16"/>
          <w:szCs w:val="16"/>
        </w:rPr>
        <w:t>”.</w:t>
      </w: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I. Podstawowe informacje o złożonej ofercie</w:t>
      </w:r>
    </w:p>
    <w:p w:rsidR="008E308F" w:rsidRDefault="008E308F">
      <w:pPr>
        <w:jc w:val="both"/>
        <w:rPr>
          <w:rFonts w:ascii="Calibri" w:hAnsi="Calibri" w:cs="Calibri"/>
          <w:sz w:val="18"/>
          <w:szCs w:val="18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71"/>
        <w:gridCol w:w="6557"/>
      </w:tblGrid>
      <w:tr w:rsidR="008E308F">
        <w:trPr>
          <w:trHeight w:val="379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Organ administracji publicznej,</w:t>
            </w:r>
          </w:p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którego jest adresowana oferta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557" w:type="dxa"/>
            <w:shd w:val="clear" w:color="auto" w:fill="FFFFFF"/>
          </w:tcPr>
          <w:p w:rsidR="008E308F" w:rsidRPr="0064667A" w:rsidRDefault="0064667A" w:rsidP="0064667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67A">
              <w:rPr>
                <w:rFonts w:cs="Times New Roman"/>
                <w:sz w:val="20"/>
                <w:szCs w:val="20"/>
              </w:rPr>
              <w:t>Gmina Bytom – Prezydent Bytomia</w:t>
            </w:r>
          </w:p>
        </w:tc>
      </w:tr>
      <w:tr w:rsidR="008E308F">
        <w:trPr>
          <w:trHeight w:val="377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Rodzaj zadania publicznego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557" w:type="dxa"/>
            <w:shd w:val="clear" w:color="auto" w:fill="FFFFFF"/>
          </w:tcPr>
          <w:p w:rsidR="008E308F" w:rsidRPr="00C242F4" w:rsidRDefault="00431D79" w:rsidP="00C242F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242F4">
              <w:rPr>
                <w:rFonts w:cs="Times New Roman"/>
                <w:bCs/>
                <w:sz w:val="20"/>
                <w:szCs w:val="20"/>
              </w:rPr>
              <w:t xml:space="preserve">Zadanie w dziedzinie </w:t>
            </w:r>
            <w:r w:rsidR="00C242F4" w:rsidRPr="00C242F4">
              <w:rPr>
                <w:rFonts w:cs="Times New Roman"/>
                <w:sz w:val="20"/>
                <w:szCs w:val="20"/>
              </w:rPr>
              <w:t xml:space="preserve">wspierania </w:t>
            </w:r>
            <w:r w:rsidR="00C242F4">
              <w:rPr>
                <w:rFonts w:cs="Times New Roman"/>
                <w:sz w:val="20"/>
                <w:szCs w:val="20"/>
              </w:rPr>
              <w:t xml:space="preserve"> </w:t>
            </w:r>
            <w:r w:rsidR="00C242F4" w:rsidRPr="00C242F4">
              <w:rPr>
                <w:rFonts w:cs="Times New Roman"/>
                <w:sz w:val="20"/>
                <w:szCs w:val="20"/>
              </w:rPr>
              <w:t xml:space="preserve">i upowszechniania kultury fizycznej </w:t>
            </w:r>
            <w:r w:rsidR="00C242F4">
              <w:rPr>
                <w:rFonts w:cs="Times New Roman"/>
                <w:sz w:val="20"/>
                <w:szCs w:val="20"/>
              </w:rPr>
              <w:t xml:space="preserve">                     </w:t>
            </w:r>
            <w:r w:rsidR="00673EBD" w:rsidRPr="00C242F4">
              <w:rPr>
                <w:rFonts w:cs="Times New Roman"/>
                <w:sz w:val="20"/>
                <w:szCs w:val="20"/>
              </w:rPr>
              <w:t>w 202</w:t>
            </w:r>
            <w:r w:rsidR="001538D0" w:rsidRPr="00C242F4">
              <w:rPr>
                <w:rFonts w:cs="Times New Roman"/>
                <w:sz w:val="20"/>
                <w:szCs w:val="20"/>
              </w:rPr>
              <w:t>4</w:t>
            </w:r>
            <w:r w:rsidR="0064667A" w:rsidRPr="00C242F4">
              <w:rPr>
                <w:rFonts w:cs="Times New Roman"/>
                <w:sz w:val="20"/>
                <w:szCs w:val="20"/>
              </w:rPr>
              <w:t xml:space="preserve"> r</w:t>
            </w:r>
            <w:r w:rsidR="00C242F4">
              <w:rPr>
                <w:rFonts w:cs="Times New Roman"/>
                <w:sz w:val="20"/>
                <w:szCs w:val="20"/>
              </w:rPr>
              <w:t>.</w:t>
            </w:r>
          </w:p>
        </w:tc>
      </w:tr>
    </w:tbl>
    <w:p w:rsidR="008E308F" w:rsidRDefault="008E308F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II. Dane oferenta(-tów)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i/>
          <w:iCs/>
          <w:color w:val="auto"/>
          <w:sz w:val="20"/>
          <w:szCs w:val="20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88"/>
        <w:gridCol w:w="3840"/>
      </w:tblGrid>
      <w:tr w:rsidR="008E308F">
        <w:trPr>
          <w:trHeight w:val="543"/>
        </w:trPr>
        <w:tc>
          <w:tcPr>
            <w:tcW w:w="9828" w:type="dxa"/>
            <w:gridSpan w:val="2"/>
            <w:shd w:val="clear" w:color="auto" w:fill="DDD9C3"/>
            <w:vAlign w:val="center"/>
          </w:tcPr>
          <w:p w:rsidR="008E308F" w:rsidRDefault="008E308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 w:rsidR="008E308F">
        <w:trPr>
          <w:trHeight w:val="673"/>
        </w:trPr>
        <w:tc>
          <w:tcPr>
            <w:tcW w:w="9828" w:type="dxa"/>
            <w:gridSpan w:val="2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993"/>
        </w:trPr>
        <w:tc>
          <w:tcPr>
            <w:tcW w:w="5988" w:type="dxa"/>
            <w:shd w:val="clear" w:color="auto" w:fill="DDD9C3"/>
            <w:vAlign w:val="center"/>
          </w:tcPr>
          <w:p w:rsidR="008E308F" w:rsidRDefault="008E308F">
            <w:pPr>
              <w:ind w:left="176" w:hanging="17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3840" w:type="dxa"/>
            <w:shd w:val="clear" w:color="auto" w:fill="FFFFFF"/>
            <w:vAlign w:val="center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III. Opis zadania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48"/>
        <w:gridCol w:w="2390"/>
        <w:gridCol w:w="1906"/>
        <w:gridCol w:w="527"/>
        <w:gridCol w:w="527"/>
        <w:gridCol w:w="160"/>
        <w:gridCol w:w="1171"/>
        <w:gridCol w:w="1563"/>
        <w:gridCol w:w="542"/>
      </w:tblGrid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Tytuł zadania publicznego</w:t>
            </w:r>
          </w:p>
        </w:tc>
        <w:tc>
          <w:tcPr>
            <w:tcW w:w="0" w:type="auto"/>
            <w:gridSpan w:val="7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2. Termin realizacji zadania publicznego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0" w:type="auto"/>
            <w:gridSpan w:val="3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Data </w:t>
            </w: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0" w:type="auto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16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ascii="Calibri" w:hAnsi="Calibr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8E308F">
        <w:trPr>
          <w:trHeight w:val="681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121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4. Plan i harmonogram działań na rok ………………. </w:t>
            </w:r>
          </w:p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ich realizacji)</w:t>
            </w: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472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Planowany termin realizacji 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Zakres działania realizowany przez podmiot niebędący stroną umowy</w:t>
            </w:r>
            <w:r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2"/>
            </w:r>
            <w:r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9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51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7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33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45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c>
          <w:tcPr>
            <w:tcW w:w="0" w:type="auto"/>
            <w:gridSpan w:val="9"/>
            <w:shd w:val="clear" w:color="auto" w:fill="DDD9C3"/>
          </w:tcPr>
          <w:p w:rsidR="008E308F" w:rsidRDefault="008E308F">
            <w:pPr>
              <w:ind w:left="317" w:hanging="283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8E308F" w:rsidRDefault="008E308F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opisać: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jaka zmiana społeczna zostanie osiągnięta poprzez realizację zadania?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8E308F">
        <w:tc>
          <w:tcPr>
            <w:tcW w:w="0" w:type="auto"/>
            <w:gridSpan w:val="9"/>
            <w:shd w:val="clear" w:color="auto" w:fill="FFFFFF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</w:tr>
      <w:tr w:rsidR="008E308F">
        <w:trPr>
          <w:trHeight w:val="373"/>
        </w:trPr>
        <w:tc>
          <w:tcPr>
            <w:tcW w:w="0" w:type="auto"/>
            <w:gridSpan w:val="9"/>
            <w:shd w:val="clear" w:color="auto" w:fill="DDD9C3"/>
            <w:vAlign w:val="center"/>
          </w:tcPr>
          <w:p w:rsidR="008E308F" w:rsidRDefault="008E308F" w:rsidP="0064667A">
            <w:pPr>
              <w:jc w:val="both"/>
              <w:rPr>
                <w:rFonts w:ascii="Calibri" w:hAnsi="Calibri" w:cs="Calibri"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6. Dodatkowe informacje dotyczące rezultatów realizacji zadania publicznego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3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  <w:r w:rsidR="0064667A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  </w:t>
            </w:r>
            <w:r w:rsidR="0064667A" w:rsidRPr="00673EBD">
              <w:rPr>
                <w:rFonts w:cs="Times New Roman"/>
                <w:b/>
                <w:color w:val="C00000"/>
                <w:sz w:val="40"/>
                <w:szCs w:val="40"/>
                <w:vertAlign w:val="superscript"/>
              </w:rPr>
              <w:t>WYMAGANE</w:t>
            </w:r>
          </w:p>
        </w:tc>
      </w:tr>
      <w:tr w:rsidR="008E308F"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0" w:type="auto"/>
            <w:gridSpan w:val="5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Charakterystyka oferenta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68"/>
      </w:tblGrid>
      <w:tr w:rsidR="008E308F">
        <w:trPr>
          <w:trHeight w:val="374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Informacja o wcześniejszej działalności oferenta, w szczególności w zakresie, którego dotyczy zadanie publiczne</w:t>
            </w:r>
          </w:p>
        </w:tc>
      </w:tr>
      <w:tr w:rsidR="008E308F">
        <w:trPr>
          <w:trHeight w:val="999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247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2. Zasoby kadrowe, rzeczowe i finansowe oferenta, które będą wykorzystane do realizacji zadania</w:t>
            </w:r>
          </w:p>
        </w:tc>
      </w:tr>
      <w:tr w:rsidR="008E308F">
        <w:trPr>
          <w:trHeight w:val="2833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Kalkulacja przewidywanych kosztów realizacji zadania publicznego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9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2"/>
        <w:gridCol w:w="1908"/>
        <w:gridCol w:w="1199"/>
        <w:gridCol w:w="2553"/>
        <w:gridCol w:w="1673"/>
        <w:gridCol w:w="111"/>
        <w:gridCol w:w="111"/>
        <w:gridCol w:w="513"/>
        <w:gridCol w:w="503"/>
        <w:gridCol w:w="495"/>
      </w:tblGrid>
      <w:tr w:rsidR="0064667A" w:rsidTr="0064667A">
        <w:tc>
          <w:tcPr>
            <w:tcW w:w="0" w:type="auto"/>
            <w:gridSpan w:val="10"/>
            <w:shd w:val="clear" w:color="auto" w:fill="DDD9C3"/>
            <w:vAlign w:val="center"/>
          </w:tcPr>
          <w:p w:rsidR="0064667A" w:rsidRDefault="0064667A">
            <w:pPr>
              <w:ind w:right="567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:rsidR="0064667A" w:rsidRDefault="0064667A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>w sekcji V-B)</w:t>
            </w:r>
          </w:p>
        </w:tc>
      </w:tr>
      <w:tr w:rsidR="0064667A" w:rsidTr="0064667A">
        <w:trPr>
          <w:cantSplit/>
        </w:trPr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</w:t>
            </w:r>
          </w:p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miary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Koszt jednostkowy </w:t>
            </w:r>
          </w:p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[PLN]</w:t>
            </w:r>
          </w:p>
        </w:tc>
        <w:tc>
          <w:tcPr>
            <w:tcW w:w="2128" w:type="dxa"/>
            <w:gridSpan w:val="2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Liczba jednostek</w:t>
            </w:r>
          </w:p>
        </w:tc>
        <w:tc>
          <w:tcPr>
            <w:tcW w:w="1940" w:type="dxa"/>
            <w:gridSpan w:val="4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64667A" w:rsidTr="0064667A">
        <w:trPr>
          <w:cantSplit/>
        </w:trPr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40" w:type="dxa"/>
            <w:gridSpan w:val="4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</w:tr>
      <w:tr w:rsidR="0064667A" w:rsidTr="0064667A">
        <w:tc>
          <w:tcPr>
            <w:tcW w:w="0" w:type="auto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0" w:type="auto"/>
            <w:gridSpan w:val="9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realizacji działań</w:t>
            </w: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3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0" w:type="auto"/>
            <w:gridSpan w:val="9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administracyjne</w:t>
            </w: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  <w:gridSpan w:val="5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administracyjnych</w:t>
            </w: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  <w:gridSpan w:val="5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wszystkich kosztów realizacji zadania</w:t>
            </w: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0"/>
        <w:gridCol w:w="4256"/>
        <w:gridCol w:w="1406"/>
        <w:gridCol w:w="3813"/>
      </w:tblGrid>
      <w:tr w:rsidR="008E308F" w:rsidTr="0064667A">
        <w:tc>
          <w:tcPr>
            <w:tcW w:w="9995" w:type="dxa"/>
            <w:gridSpan w:val="4"/>
            <w:shd w:val="clear" w:color="auto" w:fill="DDD9C3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  <w:tc>
          <w:tcPr>
            <w:tcW w:w="3813" w:type="dxa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Udział [%]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Planowana dotacja w ramach niniejszej oferty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4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finansowy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niefinansowy (osobowy i rzeczowy)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2"/>
        <w:gridCol w:w="4114"/>
        <w:gridCol w:w="771"/>
        <w:gridCol w:w="679"/>
        <w:gridCol w:w="679"/>
        <w:gridCol w:w="3290"/>
      </w:tblGrid>
      <w:tr w:rsidR="008E308F" w:rsidTr="0064667A">
        <w:tc>
          <w:tcPr>
            <w:tcW w:w="9995" w:type="dxa"/>
            <w:gridSpan w:val="6"/>
            <w:shd w:val="clear" w:color="auto" w:fill="DDD9C3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V.C Podział kosztów realizacji zadania pomiędzy oferentów</w:t>
            </w:r>
            <w:r>
              <w:rPr>
                <w:rStyle w:val="Odwoanieprzypisudolneg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footnoteReference w:id="5"/>
            </w: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8E308F" w:rsidTr="0064667A"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5419" w:type="dxa"/>
            <w:gridSpan w:val="4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8E308F" w:rsidTr="0064667A">
        <w:tc>
          <w:tcPr>
            <w:tcW w:w="0" w:type="auto"/>
            <w:gridSpan w:val="2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1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2</w:t>
            </w:r>
          </w:p>
        </w:tc>
        <w:tc>
          <w:tcPr>
            <w:tcW w:w="3290" w:type="dxa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3</w:t>
            </w:r>
            <w:r>
              <w:rPr>
                <w:rStyle w:val="Odwoanieprzypisudolnego"/>
                <w:rFonts w:ascii="Calibri" w:hAnsi="Calibri" w:cs="Calibri"/>
                <w:b/>
                <w:bCs/>
                <w:sz w:val="20"/>
                <w:szCs w:val="20"/>
              </w:rPr>
              <w:footnoteReference w:id="6"/>
            </w:r>
            <w:r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1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2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rPr>
          <w:trHeight w:val="199"/>
        </w:trPr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3.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3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gridSpan w:val="2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Inne informacje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16"/>
          <w:szCs w:val="16"/>
        </w:rPr>
      </w:pPr>
    </w:p>
    <w:tbl>
      <w:tblPr>
        <w:tblW w:w="989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97"/>
      </w:tblGrid>
      <w:tr w:rsidR="008E308F" w:rsidTr="0064667A">
        <w:trPr>
          <w:trHeight w:val="450"/>
        </w:trPr>
        <w:tc>
          <w:tcPr>
            <w:tcW w:w="98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Deklaracja o zamiarze odpłatnego lub nieodpłatnego wykonania zadania publicznego.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Inne działania, </w:t>
            </w: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 w:rsidR="008E308F" w:rsidTr="0064667A">
        <w:trPr>
          <w:trHeight w:val="557"/>
        </w:trPr>
        <w:tc>
          <w:tcPr>
            <w:tcW w:w="98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Oświadczenia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Oświadczam(-my), że: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1)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="Calibri" w:hAnsi="Calibri" w:cs="Calibri"/>
          <w:color w:val="auto"/>
          <w:sz w:val="18"/>
          <w:szCs w:val="18"/>
        </w:rPr>
        <w:br/>
        <w:t>oferenta(-tów);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3)</w:t>
      </w:r>
      <w:r>
        <w:rPr>
          <w:rFonts w:ascii="Calibri" w:hAnsi="Calibri" w:cs="Calibri"/>
          <w:color w:val="auto"/>
          <w:sz w:val="18"/>
          <w:szCs w:val="18"/>
        </w:rPr>
        <w:tab/>
        <w:t>oferent* / oferenci* składający niniejszą ofertę nie zalega(-ją)* / zalega(-ją)* z opłacaniem należności z tytułu zobowiązań podatkowych;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5)</w:t>
      </w:r>
      <w:r>
        <w:rPr>
          <w:rFonts w:ascii="Calibri" w:hAnsi="Calibri" w:cs="Calibri"/>
          <w:color w:val="auto"/>
          <w:sz w:val="18"/>
          <w:szCs w:val="18"/>
        </w:rPr>
        <w:tab/>
        <w:t>dane zawarte w części II niniejszej oferty są zgodne z Krajowym Rejestrem Sądowym* / właściwą ewidencją*;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6)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="Calibri" w:hAnsi="Calibri" w:cs="Calibri"/>
          <w:color w:val="auto"/>
          <w:sz w:val="18"/>
          <w:szCs w:val="18"/>
        </w:rPr>
        <w:br/>
        <w:t>i faktycznym;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7)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 zakresie związanym z otwartym konkursem ofert, w tym z gromadzeniem, przetwarzaniem </w:t>
      </w:r>
      <w:r>
        <w:rPr>
          <w:rFonts w:ascii="Calibri" w:hAnsi="Calibri" w:cs="Calibri"/>
          <w:color w:val="auto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20"/>
          <w:szCs w:val="20"/>
        </w:rPr>
      </w:pP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                                                        Data 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(podpis osoby upoważnionej lub podpisy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osób upoważnionych do składania oświadczeń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16"/>
          <w:szCs w:val="16"/>
        </w:rPr>
        <w:t>woli w imieniu oferentów)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sectPr w:rsidR="008E308F" w:rsidSect="008E308F">
      <w:headerReference w:type="default" r:id="rId8"/>
      <w:footerReference w:type="default" r:id="rId9"/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E71" w:rsidRDefault="00011E7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011E71" w:rsidRDefault="00011E7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754FF4">
    <w:pPr>
      <w:pStyle w:val="Stopka"/>
      <w:jc w:val="right"/>
    </w:pPr>
    <w:r>
      <w:rPr>
        <w:rFonts w:ascii="Calibri" w:hAnsi="Calibri" w:cs="Calibri"/>
        <w:sz w:val="22"/>
        <w:szCs w:val="22"/>
      </w:rPr>
      <w:fldChar w:fldCharType="begin"/>
    </w:r>
    <w:r w:rsidR="008E308F">
      <w:rPr>
        <w:rFonts w:ascii="Calibri" w:hAnsi="Calibri" w:cs="Calibri"/>
        <w:sz w:val="22"/>
        <w:szCs w:val="22"/>
      </w:rPr>
      <w:instrText>PAGE   \* MERGEFORMAT</w:instrText>
    </w:r>
    <w:r>
      <w:rPr>
        <w:rFonts w:ascii="Calibri" w:hAnsi="Calibri" w:cs="Calibri"/>
        <w:sz w:val="22"/>
        <w:szCs w:val="22"/>
      </w:rPr>
      <w:fldChar w:fldCharType="separate"/>
    </w:r>
    <w:r w:rsidR="008966BF">
      <w:rPr>
        <w:rFonts w:ascii="Calibri" w:hAnsi="Calibri" w:cs="Calibri"/>
        <w:noProof/>
        <w:sz w:val="22"/>
        <w:szCs w:val="22"/>
      </w:rPr>
      <w:t>1</w:t>
    </w:r>
    <w:r>
      <w:rPr>
        <w:rFonts w:ascii="Calibri" w:hAnsi="Calibri" w:cs="Calibri"/>
        <w:sz w:val="22"/>
        <w:szCs w:val="22"/>
      </w:rPr>
      <w:fldChar w:fldCharType="end"/>
    </w:r>
  </w:p>
  <w:p w:rsidR="008E308F" w:rsidRDefault="008E308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E71" w:rsidRDefault="00011E7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011E71" w:rsidRDefault="00011E71">
      <w:pPr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 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:rsidR="008E308F" w:rsidRDefault="008E308F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Suma pól 3.1. i 3.2.</w:t>
      </w:r>
    </w:p>
  </w:footnote>
  <w:footnote w:id="5"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Sekcję V.C należy uzupełnić w przypadku oferty wspólnej.</w:t>
      </w:r>
    </w:p>
  </w:footnote>
  <w:footnote w:id="6">
    <w:p w:rsidR="008E308F" w:rsidRDefault="008E308F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8E308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4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6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7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8E308F"/>
    <w:rsid w:val="00011E71"/>
    <w:rsid w:val="000C7846"/>
    <w:rsid w:val="001538D0"/>
    <w:rsid w:val="001A280A"/>
    <w:rsid w:val="0029259F"/>
    <w:rsid w:val="00301943"/>
    <w:rsid w:val="00431D79"/>
    <w:rsid w:val="004379FF"/>
    <w:rsid w:val="00523F70"/>
    <w:rsid w:val="0064667A"/>
    <w:rsid w:val="00673EBD"/>
    <w:rsid w:val="00754FF4"/>
    <w:rsid w:val="0084223E"/>
    <w:rsid w:val="008966BF"/>
    <w:rsid w:val="008E05A5"/>
    <w:rsid w:val="008E308F"/>
    <w:rsid w:val="008F2386"/>
    <w:rsid w:val="00907413"/>
    <w:rsid w:val="009B786D"/>
    <w:rsid w:val="00A01D2C"/>
    <w:rsid w:val="00A342F8"/>
    <w:rsid w:val="00AA7013"/>
    <w:rsid w:val="00B50D2C"/>
    <w:rsid w:val="00B81087"/>
    <w:rsid w:val="00C242F4"/>
    <w:rsid w:val="00FE480F"/>
    <w:rsid w:val="00FE696C"/>
    <w:rsid w:val="00FE7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page number" w:unhideWhenUsed="1"/>
    <w:lsdException w:name="table of authorities" w:unhideWhenUsed="1"/>
    <w:lsdException w:name="macro" w:unhideWhenUsed="1"/>
    <w:lsdException w:name="toa heading" w:unhideWhenUsed="1"/>
    <w:lsdException w:name="List Bullet" w:unhideWhenUsed="1"/>
    <w:lsdException w:name="List Number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23F70"/>
    <w:rPr>
      <w:rFonts w:ascii="Times New Roman" w:hAnsi="Times New Roman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23F70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23F70"/>
    <w:p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23F70"/>
    <w:p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23F70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23F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23F70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23F70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523F70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rsid w:val="00523F70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rsid w:val="00523F70"/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rsid w:val="00523F70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rsid w:val="00523F70"/>
    <w:rPr>
      <w:rFonts w:ascii="Times New Roman" w:hAnsi="Times New Roman" w:cs="Times New Roman"/>
      <w:b/>
      <w:bCs/>
      <w:color w:val="000000"/>
    </w:rPr>
  </w:style>
  <w:style w:type="paragraph" w:styleId="Tytu">
    <w:name w:val="Title"/>
    <w:basedOn w:val="Normalny"/>
    <w:link w:val="TytuZnak"/>
    <w:uiPriority w:val="99"/>
    <w:qFormat/>
    <w:rsid w:val="00523F70"/>
    <w:pPr>
      <w:spacing w:before="240" w:after="6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523F70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Podtytu">
    <w:name w:val="Subtitle"/>
    <w:basedOn w:val="Normalny"/>
    <w:link w:val="PodtytuZnak"/>
    <w:uiPriority w:val="99"/>
    <w:qFormat/>
    <w:rsid w:val="00523F70"/>
    <w:pPr>
      <w:spacing w:after="60"/>
      <w:jc w:val="center"/>
    </w:pPr>
    <w:rPr>
      <w:rFonts w:ascii="Arial" w:hAnsi="Arial" w:cs="Arial"/>
    </w:rPr>
  </w:style>
  <w:style w:type="character" w:customStyle="1" w:styleId="PodtytuZnak">
    <w:name w:val="Podtytuł Znak"/>
    <w:basedOn w:val="Domylnaczcionkaakapitu"/>
    <w:link w:val="Podtytu"/>
    <w:uiPriority w:val="99"/>
    <w:rsid w:val="00523F70"/>
    <w:rPr>
      <w:rFonts w:ascii="Cambria" w:hAnsi="Cambria" w:cs="Cambria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rsid w:val="00523F70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523F70"/>
    <w:rPr>
      <w:rFonts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23F70"/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rsid w:val="00523F70"/>
    <w:rPr>
      <w:rFonts w:ascii="Times New Roman" w:hAnsi="Times New Roman"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523F70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23F70"/>
    <w:rPr>
      <w:rFonts w:ascii="Times New Roman" w:hAnsi="Times New Roman" w:cs="Times New Roman"/>
      <w:color w:val="000000"/>
    </w:rPr>
  </w:style>
  <w:style w:type="character" w:styleId="Odwoanieprzypisukocowego">
    <w:name w:val="endnote reference"/>
    <w:basedOn w:val="Domylnaczcionkaakapitu"/>
    <w:uiPriority w:val="99"/>
    <w:rsid w:val="00523F70"/>
    <w:rPr>
      <w:rFonts w:ascii="Times New Roman" w:hAnsi="Times New Roman" w:cs="Times New Roman"/>
      <w:vertAlign w:val="superscript"/>
    </w:rPr>
  </w:style>
  <w:style w:type="paragraph" w:styleId="Lista">
    <w:name w:val="List"/>
    <w:basedOn w:val="Normalny"/>
    <w:uiPriority w:val="99"/>
    <w:rsid w:val="00523F70"/>
    <w:pPr>
      <w:ind w:left="283" w:hanging="283"/>
    </w:pPr>
    <w:rPr>
      <w:rFonts w:cs="Times New Roman"/>
    </w:rPr>
  </w:style>
  <w:style w:type="paragraph" w:styleId="Lista2">
    <w:name w:val="List 2"/>
    <w:basedOn w:val="Normalny"/>
    <w:uiPriority w:val="99"/>
    <w:rsid w:val="00523F70"/>
    <w:pPr>
      <w:ind w:left="566" w:hanging="283"/>
    </w:pPr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523F70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523F7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23F7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523F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523F70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basedOn w:val="Domylnaczcionkaakapitu"/>
    <w:uiPriority w:val="99"/>
    <w:rsid w:val="00523F70"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523F70"/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3F70"/>
    <w:rPr>
      <w:rFonts w:ascii="Times New Roman" w:hAnsi="Times New Roman" w:cs="Times New Roman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23F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23F70"/>
    <w:rPr>
      <w:b/>
      <w:bCs/>
    </w:rPr>
  </w:style>
  <w:style w:type="paragraph" w:styleId="Poprawka">
    <w:name w:val="Revision"/>
    <w:hidden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523F70"/>
    <w:pPr>
      <w:ind w:left="720"/>
    </w:pPr>
    <w:rPr>
      <w:rFonts w:cs="Times New Roman"/>
    </w:rPr>
  </w:style>
  <w:style w:type="character" w:customStyle="1" w:styleId="luchili">
    <w:name w:val="luc_hili"/>
    <w:basedOn w:val="Domylnaczcionkaakapitu"/>
    <w:uiPriority w:val="99"/>
    <w:rsid w:val="00523F70"/>
    <w:rPr>
      <w:rFonts w:ascii="Times New Roman" w:hAnsi="Times New Roman" w:cs="Times New Roman"/>
    </w:rPr>
  </w:style>
  <w:style w:type="character" w:customStyle="1" w:styleId="Teksttreci2">
    <w:name w:val="Tekst treści (2)_"/>
    <w:basedOn w:val="Domylnaczcionkaakapitu"/>
    <w:uiPriority w:val="99"/>
    <w:rsid w:val="00523F70"/>
    <w:rPr>
      <w:rFonts w:ascii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uiPriority w:val="99"/>
    <w:rsid w:val="00523F70"/>
    <w:pPr>
      <w:widowControl w:val="0"/>
      <w:shd w:val="clear" w:color="auto" w:fill="FFFFFF"/>
      <w:spacing w:after="380"/>
      <w:ind w:left="5520"/>
      <w:jc w:val="both"/>
    </w:pPr>
    <w:rPr>
      <w:rFonts w:ascii="Arial" w:hAnsi="Arial" w:cs="Arial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581067-A4F7-4DB4-9DD8-D9240B830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966</Words>
  <Characters>5798</Characters>
  <Application>Microsoft Office Word</Application>
  <DocSecurity>0</DocSecurity>
  <Lines>48</Lines>
  <Paragraphs>13</Paragraphs>
  <ScaleCrop>false</ScaleCrop>
  <Company>umbytom</Company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do rozporządzenia</dc:title>
  <dc:creator>Stawarz Magdalena</dc:creator>
  <cp:lastModifiedBy>aniklas</cp:lastModifiedBy>
  <cp:revision>2</cp:revision>
  <cp:lastPrinted>2018-10-01T08:37:00Z</cp:lastPrinted>
  <dcterms:created xsi:type="dcterms:W3CDTF">2024-02-26T12:36:00Z</dcterms:created>
  <dcterms:modified xsi:type="dcterms:W3CDTF">2024-02-26T12:36:00Z</dcterms:modified>
</cp:coreProperties>
</file>