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9ED" w:rsidRDefault="00A069ED" w:rsidP="00A069ED">
      <w:pPr>
        <w:pStyle w:val="Heading21"/>
        <w:rPr>
          <w:rFonts w:ascii="Arial" w:hAnsi="Arial" w:cs="Arial"/>
          <w:color w:val="000000"/>
          <w:sz w:val="28"/>
          <w:szCs w:val="28"/>
        </w:rPr>
      </w:pPr>
    </w:p>
    <w:p w:rsidR="00A069ED" w:rsidRDefault="00A069ED" w:rsidP="00A069ED">
      <w:pPr>
        <w:pStyle w:val="Standard"/>
        <w:rPr>
          <w:rFonts w:ascii="Arial" w:hAnsi="Arial" w:cs="Arial"/>
          <w:color w:val="000000"/>
          <w:sz w:val="28"/>
          <w:szCs w:val="28"/>
        </w:rPr>
      </w:pPr>
    </w:p>
    <w:p w:rsidR="00A069ED" w:rsidRDefault="00A069ED" w:rsidP="00A069ED">
      <w:pPr>
        <w:pStyle w:val="Heading21"/>
        <w:rPr>
          <w:rFonts w:ascii="Arial" w:hAnsi="Arial" w:cs="Arial"/>
          <w:color w:val="000000"/>
          <w:sz w:val="28"/>
          <w:szCs w:val="28"/>
        </w:rPr>
      </w:pPr>
    </w:p>
    <w:p w:rsidR="00A069ED" w:rsidRDefault="00A069ED" w:rsidP="00A069ED">
      <w:pPr>
        <w:pStyle w:val="Heading21"/>
        <w:rPr>
          <w:rFonts w:ascii="Arial" w:hAnsi="Arial" w:cs="Arial"/>
          <w:i/>
          <w:color w:val="000000"/>
          <w:sz w:val="32"/>
          <w:szCs w:val="32"/>
        </w:rPr>
      </w:pPr>
      <w:r>
        <w:rPr>
          <w:rFonts w:ascii="Arial" w:hAnsi="Arial" w:cs="Arial"/>
          <w:i/>
          <w:color w:val="000000"/>
          <w:sz w:val="32"/>
          <w:szCs w:val="32"/>
        </w:rPr>
        <w:t>ROCZNA ANALIZA</w:t>
      </w:r>
      <w:r w:rsidR="0064673A">
        <w:rPr>
          <w:rFonts w:ascii="Arial" w:hAnsi="Arial" w:cs="Arial"/>
          <w:i/>
          <w:color w:val="000000"/>
          <w:sz w:val="32"/>
          <w:szCs w:val="32"/>
        </w:rPr>
        <w:t xml:space="preserve"> -</w:t>
      </w:r>
      <w:r w:rsidR="0081146E">
        <w:rPr>
          <w:rFonts w:ascii="Arial" w:hAnsi="Arial" w:cs="Arial"/>
          <w:i/>
          <w:color w:val="000000"/>
          <w:sz w:val="32"/>
          <w:szCs w:val="32"/>
        </w:rPr>
        <w:t xml:space="preserve"> </w:t>
      </w:r>
      <w:r w:rsidR="0064673A">
        <w:rPr>
          <w:rFonts w:ascii="Arial" w:hAnsi="Arial" w:cs="Arial"/>
          <w:i/>
          <w:color w:val="000000"/>
          <w:sz w:val="32"/>
          <w:szCs w:val="32"/>
        </w:rPr>
        <w:t>KOREKTA</w:t>
      </w:r>
    </w:p>
    <w:p w:rsidR="00A069ED" w:rsidRDefault="00A069ED" w:rsidP="00A069ED">
      <w:pPr>
        <w:pStyle w:val="Heading21"/>
        <w:rPr>
          <w:rFonts w:ascii="Arial" w:hAnsi="Arial" w:cs="Arial"/>
          <w:i/>
          <w:color w:val="000000"/>
          <w:sz w:val="32"/>
          <w:szCs w:val="32"/>
        </w:rPr>
      </w:pPr>
      <w:r>
        <w:rPr>
          <w:rFonts w:ascii="Arial" w:hAnsi="Arial" w:cs="Arial"/>
          <w:i/>
          <w:color w:val="000000"/>
          <w:sz w:val="32"/>
          <w:szCs w:val="32"/>
        </w:rPr>
        <w:t>STANU GOSPODARKI ODPADAMI KOMUNALNYMI</w:t>
      </w:r>
    </w:p>
    <w:p w:rsidR="00A069ED" w:rsidRDefault="00A069ED" w:rsidP="00A069ED">
      <w:pPr>
        <w:pStyle w:val="Heading21"/>
        <w:rPr>
          <w:rFonts w:ascii="Arial" w:hAnsi="Arial" w:cs="Arial"/>
          <w:i/>
          <w:color w:val="000000"/>
          <w:sz w:val="32"/>
          <w:szCs w:val="32"/>
        </w:rPr>
      </w:pPr>
      <w:r>
        <w:rPr>
          <w:rFonts w:ascii="Arial" w:hAnsi="Arial" w:cs="Arial"/>
          <w:i/>
          <w:color w:val="000000"/>
          <w:sz w:val="32"/>
          <w:szCs w:val="32"/>
        </w:rPr>
        <w:t>NA TERENIE MIASTA BYTOMIA</w:t>
      </w:r>
    </w:p>
    <w:p w:rsidR="00A069ED" w:rsidRDefault="00A069ED" w:rsidP="00A069ED">
      <w:pPr>
        <w:pStyle w:val="Heading21"/>
        <w:rPr>
          <w:rFonts w:ascii="Arial" w:hAnsi="Arial" w:cs="Arial"/>
          <w:i/>
          <w:color w:val="000000"/>
          <w:sz w:val="32"/>
          <w:szCs w:val="32"/>
        </w:rPr>
      </w:pPr>
      <w:r>
        <w:rPr>
          <w:rFonts w:ascii="Arial" w:hAnsi="Arial" w:cs="Arial"/>
          <w:i/>
          <w:color w:val="000000"/>
          <w:sz w:val="32"/>
          <w:szCs w:val="32"/>
        </w:rPr>
        <w:t>ZA ROK 2024</w:t>
      </w:r>
    </w:p>
    <w:p w:rsidR="00A069ED" w:rsidRDefault="00A069ED" w:rsidP="00A069ED">
      <w:pPr>
        <w:pStyle w:val="Standard"/>
        <w:rPr>
          <w:rFonts w:ascii="Arial" w:hAnsi="Arial" w:cs="Arial"/>
          <w:i/>
          <w:color w:val="000000"/>
          <w:sz w:val="32"/>
          <w:szCs w:val="32"/>
        </w:rPr>
      </w:pPr>
    </w:p>
    <w:p w:rsidR="00A069ED" w:rsidRDefault="00A069ED" w:rsidP="00A069ED">
      <w:pPr>
        <w:pStyle w:val="Standard"/>
        <w:rPr>
          <w:rFonts w:ascii="Arial" w:hAnsi="Arial" w:cs="Arial"/>
          <w:i/>
          <w:color w:val="000000"/>
          <w:sz w:val="32"/>
          <w:szCs w:val="32"/>
        </w:rPr>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rPr>
          <w:lang w:eastAsia="pl-PL"/>
        </w:rPr>
      </w:pPr>
      <w:r>
        <w:rPr>
          <w:noProof/>
          <w:lang w:eastAsia="pl-PL"/>
        </w:rPr>
        <w:drawing>
          <wp:anchor distT="0" distB="0" distL="114935" distR="114935" simplePos="0" relativeHeight="251660288" behindDoc="1" locked="0" layoutInCell="0" allowOverlap="1">
            <wp:simplePos x="0" y="0"/>
            <wp:positionH relativeFrom="column">
              <wp:posOffset>1157605</wp:posOffset>
            </wp:positionH>
            <wp:positionV relativeFrom="paragraph">
              <wp:posOffset>443230</wp:posOffset>
            </wp:positionV>
            <wp:extent cx="3427730" cy="3894455"/>
            <wp:effectExtent l="19050" t="0" r="1270" b="0"/>
            <wp:wrapNone/>
            <wp:docPr id="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l="-174" t="-153" r="-174" b="-153"/>
                    <a:stretch>
                      <a:fillRect/>
                    </a:stretch>
                  </pic:blipFill>
                  <pic:spPr bwMode="auto">
                    <a:xfrm>
                      <a:off x="0" y="0"/>
                      <a:ext cx="3427730" cy="3894455"/>
                    </a:xfrm>
                    <a:prstGeom prst="rect">
                      <a:avLst/>
                    </a:prstGeom>
                    <a:solidFill>
                      <a:srgbClr val="FFFFFF">
                        <a:alpha val="0"/>
                      </a:srgbClr>
                    </a:solidFill>
                    <a:ln w="9525">
                      <a:noFill/>
                      <a:miter lim="800000"/>
                      <a:headEnd/>
                      <a:tailEnd/>
                    </a:ln>
                  </pic:spPr>
                </pic:pic>
              </a:graphicData>
            </a:graphic>
          </wp:anchor>
        </w:drawing>
      </w:r>
    </w:p>
    <w:p w:rsidR="00A069ED" w:rsidRDefault="00A069ED" w:rsidP="00A069ED">
      <w:pPr>
        <w:pStyle w:val="Standard"/>
        <w:rPr>
          <w:lang w:eastAsia="pl-PL"/>
        </w:rPr>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946358" w:rsidP="00CF03B0">
      <w:pPr>
        <w:pStyle w:val="Standard"/>
        <w:tabs>
          <w:tab w:val="left" w:pos="709"/>
        </w:tabs>
        <w:jc w:val="center"/>
        <w:rPr>
          <w:rFonts w:ascii="Arial" w:hAnsi="Arial" w:cs="Arial"/>
        </w:rPr>
      </w:pPr>
      <w:r>
        <w:rPr>
          <w:rFonts w:ascii="Arial" w:hAnsi="Arial" w:cs="Arial"/>
        </w:rPr>
        <w:t>Bytom, lip</w:t>
      </w:r>
      <w:r w:rsidR="00E76811">
        <w:rPr>
          <w:rFonts w:ascii="Arial" w:hAnsi="Arial" w:cs="Arial"/>
        </w:rPr>
        <w:t>i</w:t>
      </w:r>
      <w:r>
        <w:rPr>
          <w:rFonts w:ascii="Arial" w:hAnsi="Arial" w:cs="Arial"/>
        </w:rPr>
        <w:t>ec</w:t>
      </w:r>
      <w:r w:rsidR="00A069ED">
        <w:rPr>
          <w:rFonts w:ascii="Arial" w:hAnsi="Arial" w:cs="Arial"/>
        </w:rPr>
        <w:t xml:space="preserve"> 2025 r.</w:t>
      </w:r>
    </w:p>
    <w:p w:rsidR="00A069ED" w:rsidRDefault="00A069ED" w:rsidP="00A069ED">
      <w:pPr>
        <w:pStyle w:val="Standard"/>
        <w:jc w:val="center"/>
        <w:rPr>
          <w:rFonts w:ascii="Arial" w:hAnsi="Arial" w:cs="Arial"/>
          <w:b/>
          <w:color w:val="000000"/>
          <w:sz w:val="22"/>
          <w:szCs w:val="22"/>
        </w:rPr>
      </w:pPr>
      <w:r>
        <w:rPr>
          <w:rFonts w:ascii="Arial" w:hAnsi="Arial" w:cs="Arial"/>
          <w:b/>
          <w:color w:val="000000"/>
        </w:rPr>
        <w:lastRenderedPageBreak/>
        <w:t>Spis treści</w:t>
      </w:r>
    </w:p>
    <w:p w:rsidR="00A069ED" w:rsidRDefault="00A069ED" w:rsidP="00A069ED">
      <w:pPr>
        <w:pStyle w:val="Standard"/>
        <w:rPr>
          <w:rFonts w:ascii="Arial" w:hAnsi="Arial" w:cs="Arial"/>
          <w:b/>
          <w:color w:val="000000"/>
          <w:sz w:val="22"/>
          <w:szCs w:val="22"/>
        </w:rPr>
      </w:pPr>
    </w:p>
    <w:p w:rsidR="00A069ED" w:rsidRDefault="00DD2866" w:rsidP="00A069ED">
      <w:pPr>
        <w:pStyle w:val="Standard"/>
        <w:numPr>
          <w:ilvl w:val="0"/>
          <w:numId w:val="6"/>
        </w:numPr>
        <w:rPr>
          <w:rFonts w:ascii="Arial" w:hAnsi="Arial" w:cs="Arial"/>
          <w:color w:val="000000"/>
          <w:sz w:val="22"/>
          <w:szCs w:val="22"/>
        </w:rPr>
      </w:pPr>
      <w:r>
        <w:rPr>
          <w:rFonts w:ascii="Arial" w:hAnsi="Arial" w:cs="Arial"/>
          <w:color w:val="000000"/>
          <w:sz w:val="22"/>
          <w:szCs w:val="22"/>
        </w:rPr>
        <w:t xml:space="preserve"> </w:t>
      </w:r>
      <w:r w:rsidR="00CF03B0">
        <w:rPr>
          <w:rFonts w:ascii="Arial" w:hAnsi="Arial" w:cs="Arial"/>
          <w:color w:val="000000"/>
          <w:sz w:val="22"/>
          <w:szCs w:val="22"/>
        </w:rPr>
        <w:t xml:space="preserve"> </w:t>
      </w:r>
      <w:r>
        <w:rPr>
          <w:rFonts w:ascii="Arial" w:hAnsi="Arial" w:cs="Arial"/>
          <w:color w:val="000000"/>
          <w:sz w:val="22"/>
          <w:szCs w:val="22"/>
        </w:rPr>
        <w:t xml:space="preserve"> </w:t>
      </w:r>
      <w:r w:rsidR="002449B5">
        <w:rPr>
          <w:rFonts w:ascii="Arial" w:hAnsi="Arial" w:cs="Arial"/>
          <w:color w:val="000000"/>
          <w:sz w:val="22"/>
          <w:szCs w:val="22"/>
        </w:rPr>
        <w:t xml:space="preserve"> </w:t>
      </w:r>
      <w:r w:rsidR="00A069ED">
        <w:rPr>
          <w:rFonts w:ascii="Arial" w:hAnsi="Arial" w:cs="Arial"/>
          <w:color w:val="000000"/>
          <w:sz w:val="22"/>
          <w:szCs w:val="22"/>
        </w:rPr>
        <w:t>Wprowadze</w:t>
      </w:r>
      <w:r>
        <w:rPr>
          <w:rFonts w:ascii="Arial" w:hAnsi="Arial" w:cs="Arial"/>
          <w:color w:val="000000"/>
          <w:sz w:val="22"/>
          <w:szCs w:val="22"/>
        </w:rPr>
        <w:t>nie………………………………………………………………………….</w:t>
      </w:r>
      <w:r w:rsidR="00A069ED">
        <w:rPr>
          <w:rFonts w:ascii="Arial" w:hAnsi="Arial" w:cs="Arial"/>
          <w:color w:val="000000"/>
          <w:sz w:val="22"/>
          <w:szCs w:val="22"/>
        </w:rPr>
        <w:t>…</w:t>
      </w:r>
      <w:r w:rsidR="002C05C8">
        <w:rPr>
          <w:rFonts w:ascii="Arial" w:hAnsi="Arial" w:cs="Arial"/>
          <w:color w:val="000000"/>
          <w:sz w:val="22"/>
          <w:szCs w:val="22"/>
        </w:rPr>
        <w:t>…...</w:t>
      </w:r>
      <w:r w:rsidR="002449B5">
        <w:rPr>
          <w:rFonts w:ascii="Arial" w:hAnsi="Arial" w:cs="Arial"/>
          <w:color w:val="000000"/>
          <w:sz w:val="22"/>
          <w:szCs w:val="22"/>
        </w:rPr>
        <w:t>.</w:t>
      </w:r>
      <w:r w:rsidR="00A069ED">
        <w:rPr>
          <w:rFonts w:ascii="Arial" w:hAnsi="Arial" w:cs="Arial"/>
          <w:color w:val="000000"/>
          <w:sz w:val="22"/>
          <w:szCs w:val="22"/>
        </w:rPr>
        <w:t>3</w:t>
      </w:r>
    </w:p>
    <w:p w:rsidR="00A069ED" w:rsidRDefault="00A069ED" w:rsidP="00A069ED">
      <w:pPr>
        <w:pStyle w:val="Standard"/>
        <w:numPr>
          <w:ilvl w:val="1"/>
          <w:numId w:val="9"/>
        </w:numPr>
        <w:rPr>
          <w:rFonts w:ascii="Arial" w:eastAsia="Arial" w:hAnsi="Arial" w:cs="Arial"/>
          <w:color w:val="000000"/>
          <w:sz w:val="22"/>
          <w:szCs w:val="22"/>
        </w:rPr>
      </w:pPr>
      <w:r>
        <w:rPr>
          <w:rFonts w:ascii="Arial" w:eastAsia="Arial" w:hAnsi="Arial" w:cs="Arial"/>
          <w:color w:val="000000"/>
          <w:sz w:val="22"/>
          <w:szCs w:val="22"/>
        </w:rPr>
        <w:t xml:space="preserve">  </w:t>
      </w:r>
      <w:r w:rsidR="006D6095">
        <w:rPr>
          <w:rFonts w:ascii="Arial" w:eastAsia="Arial" w:hAnsi="Arial" w:cs="Arial"/>
          <w:color w:val="000000"/>
          <w:sz w:val="22"/>
          <w:szCs w:val="22"/>
        </w:rPr>
        <w:t xml:space="preserve"> </w:t>
      </w:r>
      <w:r>
        <w:rPr>
          <w:rFonts w:ascii="Arial" w:eastAsia="Arial" w:hAnsi="Arial" w:cs="Arial"/>
          <w:color w:val="000000"/>
          <w:sz w:val="22"/>
          <w:szCs w:val="22"/>
        </w:rPr>
        <w:t xml:space="preserve"> </w:t>
      </w:r>
      <w:r>
        <w:rPr>
          <w:rFonts w:ascii="Arial" w:hAnsi="Arial" w:cs="Arial"/>
          <w:color w:val="000000"/>
          <w:sz w:val="22"/>
          <w:szCs w:val="22"/>
        </w:rPr>
        <w:t>Cel przygotowania analizy…………………………………………………………….....</w:t>
      </w:r>
      <w:r w:rsidR="002C05C8">
        <w:rPr>
          <w:rFonts w:ascii="Arial" w:hAnsi="Arial" w:cs="Arial"/>
          <w:color w:val="000000"/>
          <w:sz w:val="22"/>
          <w:szCs w:val="22"/>
        </w:rPr>
        <w:t>.....</w:t>
      </w:r>
      <w:r w:rsidR="006D6095">
        <w:rPr>
          <w:rFonts w:ascii="Arial" w:hAnsi="Arial" w:cs="Arial"/>
          <w:color w:val="000000"/>
          <w:sz w:val="22"/>
          <w:szCs w:val="22"/>
        </w:rPr>
        <w:t>..</w:t>
      </w:r>
      <w:r>
        <w:rPr>
          <w:rFonts w:ascii="Arial" w:hAnsi="Arial" w:cs="Arial"/>
          <w:color w:val="000000"/>
          <w:sz w:val="22"/>
          <w:szCs w:val="22"/>
        </w:rPr>
        <w:t>3</w:t>
      </w:r>
    </w:p>
    <w:p w:rsidR="00A069ED" w:rsidRDefault="00A069ED" w:rsidP="00A069ED">
      <w:pPr>
        <w:pStyle w:val="Standard"/>
        <w:numPr>
          <w:ilvl w:val="1"/>
          <w:numId w:val="9"/>
        </w:numPr>
        <w:rPr>
          <w:rFonts w:ascii="Arial" w:eastAsia="Arial" w:hAnsi="Arial" w:cs="Arial"/>
          <w:color w:val="000000"/>
          <w:sz w:val="22"/>
          <w:szCs w:val="22"/>
        </w:rPr>
      </w:pPr>
      <w:r>
        <w:rPr>
          <w:rFonts w:ascii="Arial" w:eastAsia="Arial" w:hAnsi="Arial" w:cs="Arial"/>
          <w:color w:val="000000"/>
          <w:sz w:val="22"/>
          <w:szCs w:val="22"/>
        </w:rPr>
        <w:t xml:space="preserve">   </w:t>
      </w:r>
      <w:r w:rsidR="006D6095">
        <w:rPr>
          <w:rFonts w:ascii="Arial" w:eastAsia="Arial" w:hAnsi="Arial" w:cs="Arial"/>
          <w:color w:val="000000"/>
          <w:sz w:val="22"/>
          <w:szCs w:val="22"/>
        </w:rPr>
        <w:t xml:space="preserve"> </w:t>
      </w:r>
      <w:r>
        <w:rPr>
          <w:rFonts w:ascii="Arial" w:hAnsi="Arial" w:cs="Arial"/>
          <w:color w:val="000000"/>
          <w:sz w:val="22"/>
          <w:szCs w:val="22"/>
        </w:rPr>
        <w:t>Podstawa prawna sporządzenia analizy……………………………………………</w:t>
      </w:r>
      <w:r w:rsidR="002C05C8">
        <w:rPr>
          <w:rFonts w:ascii="Arial" w:hAnsi="Arial" w:cs="Arial"/>
          <w:color w:val="000000"/>
          <w:sz w:val="22"/>
          <w:szCs w:val="22"/>
        </w:rPr>
        <w:t>…...</w:t>
      </w:r>
      <w:r w:rsidR="008645DD">
        <w:rPr>
          <w:rFonts w:ascii="Arial" w:hAnsi="Arial" w:cs="Arial"/>
          <w:color w:val="000000"/>
          <w:sz w:val="22"/>
          <w:szCs w:val="22"/>
        </w:rPr>
        <w:t>.</w:t>
      </w:r>
      <w:r>
        <w:rPr>
          <w:rFonts w:ascii="Arial" w:hAnsi="Arial" w:cs="Arial"/>
          <w:color w:val="000000"/>
          <w:sz w:val="22"/>
          <w:szCs w:val="22"/>
        </w:rPr>
        <w:t>3</w:t>
      </w:r>
      <w:r w:rsidR="009409EE">
        <w:rPr>
          <w:rFonts w:ascii="Arial" w:hAnsi="Arial" w:cs="Arial"/>
          <w:color w:val="000000"/>
          <w:sz w:val="22"/>
          <w:szCs w:val="22"/>
        </w:rPr>
        <w:t xml:space="preserve"> </w:t>
      </w:r>
      <w:r>
        <w:rPr>
          <w:rFonts w:ascii="Arial" w:hAnsi="Arial" w:cs="Arial"/>
          <w:color w:val="000000"/>
          <w:sz w:val="22"/>
          <w:szCs w:val="22"/>
        </w:rPr>
        <w:t>-</w:t>
      </w:r>
      <w:r w:rsidR="009409EE">
        <w:rPr>
          <w:rFonts w:ascii="Arial" w:hAnsi="Arial" w:cs="Arial"/>
          <w:color w:val="000000"/>
          <w:sz w:val="22"/>
          <w:szCs w:val="22"/>
        </w:rPr>
        <w:t xml:space="preserve"> </w:t>
      </w:r>
      <w:r>
        <w:rPr>
          <w:rFonts w:ascii="Arial" w:hAnsi="Arial" w:cs="Arial"/>
          <w:color w:val="000000"/>
          <w:sz w:val="22"/>
          <w:szCs w:val="22"/>
        </w:rPr>
        <w:t>4</w:t>
      </w:r>
    </w:p>
    <w:p w:rsidR="00A069ED" w:rsidRDefault="00A069ED" w:rsidP="00A069ED">
      <w:pPr>
        <w:pStyle w:val="Standard"/>
        <w:numPr>
          <w:ilvl w:val="0"/>
          <w:numId w:val="6"/>
        </w:numPr>
        <w:rPr>
          <w:rFonts w:ascii="Arial" w:hAnsi="Arial" w:cs="Arial"/>
          <w:color w:val="000000"/>
          <w:sz w:val="22"/>
          <w:szCs w:val="22"/>
        </w:rPr>
      </w:pPr>
      <w:r>
        <w:rPr>
          <w:rFonts w:ascii="Arial" w:eastAsia="Arial" w:hAnsi="Arial" w:cs="Arial"/>
          <w:color w:val="000000"/>
          <w:sz w:val="22"/>
          <w:szCs w:val="22"/>
        </w:rPr>
        <w:t xml:space="preserve">   </w:t>
      </w:r>
      <w:r w:rsidR="006D6095">
        <w:rPr>
          <w:rFonts w:ascii="Arial" w:eastAsia="Arial" w:hAnsi="Arial" w:cs="Arial"/>
          <w:color w:val="000000"/>
          <w:sz w:val="22"/>
          <w:szCs w:val="22"/>
        </w:rPr>
        <w:t xml:space="preserve"> </w:t>
      </w:r>
      <w:r>
        <w:rPr>
          <w:rFonts w:ascii="Arial" w:hAnsi="Arial" w:cs="Arial"/>
          <w:color w:val="000000"/>
          <w:sz w:val="22"/>
          <w:szCs w:val="22"/>
        </w:rPr>
        <w:t>Gospodarka odpada</w:t>
      </w:r>
      <w:r w:rsidR="006D6095">
        <w:rPr>
          <w:rFonts w:ascii="Arial" w:hAnsi="Arial" w:cs="Arial"/>
          <w:color w:val="000000"/>
          <w:sz w:val="22"/>
          <w:szCs w:val="22"/>
        </w:rPr>
        <w:t xml:space="preserve">mi komunalnymi na terenie gminy </w:t>
      </w:r>
      <w:r>
        <w:rPr>
          <w:rFonts w:ascii="Arial" w:hAnsi="Arial" w:cs="Arial"/>
          <w:color w:val="000000"/>
          <w:sz w:val="22"/>
          <w:szCs w:val="22"/>
        </w:rPr>
        <w:t>Bytom………………………</w:t>
      </w:r>
      <w:r w:rsidR="002C05C8">
        <w:rPr>
          <w:rFonts w:ascii="Arial" w:hAnsi="Arial" w:cs="Arial"/>
          <w:color w:val="000000"/>
          <w:sz w:val="22"/>
          <w:szCs w:val="22"/>
        </w:rPr>
        <w:t>…</w:t>
      </w:r>
      <w:r w:rsidR="008645DD">
        <w:rPr>
          <w:rFonts w:ascii="Arial" w:hAnsi="Arial" w:cs="Arial"/>
          <w:color w:val="000000"/>
          <w:sz w:val="22"/>
          <w:szCs w:val="22"/>
        </w:rPr>
        <w:t>…</w:t>
      </w:r>
      <w:r>
        <w:rPr>
          <w:rFonts w:ascii="Arial" w:hAnsi="Arial" w:cs="Arial"/>
          <w:color w:val="000000"/>
          <w:sz w:val="22"/>
          <w:szCs w:val="22"/>
        </w:rPr>
        <w:t>4</w:t>
      </w:r>
    </w:p>
    <w:p w:rsidR="00A069ED" w:rsidRDefault="006D6095" w:rsidP="00A069ED">
      <w:pPr>
        <w:pStyle w:val="Standard"/>
        <w:ind w:left="360"/>
        <w:rPr>
          <w:rFonts w:ascii="Arial" w:hAnsi="Arial" w:cs="Arial"/>
          <w:color w:val="000000"/>
          <w:sz w:val="22"/>
          <w:szCs w:val="22"/>
        </w:rPr>
      </w:pPr>
      <w:r>
        <w:rPr>
          <w:rFonts w:ascii="Arial" w:hAnsi="Arial" w:cs="Arial"/>
          <w:color w:val="000000"/>
          <w:sz w:val="22"/>
          <w:szCs w:val="22"/>
        </w:rPr>
        <w:t xml:space="preserve">2.1   </w:t>
      </w:r>
      <w:r w:rsidR="00CF03B0">
        <w:rPr>
          <w:rFonts w:ascii="Arial" w:hAnsi="Arial" w:cs="Arial"/>
          <w:color w:val="000000"/>
          <w:sz w:val="22"/>
          <w:szCs w:val="22"/>
        </w:rPr>
        <w:t xml:space="preserve"> </w:t>
      </w:r>
      <w:r>
        <w:rPr>
          <w:rFonts w:ascii="Arial" w:hAnsi="Arial" w:cs="Arial"/>
          <w:color w:val="000000"/>
          <w:sz w:val="22"/>
          <w:szCs w:val="22"/>
        </w:rPr>
        <w:t xml:space="preserve"> </w:t>
      </w:r>
      <w:r w:rsidR="00A069ED">
        <w:rPr>
          <w:rFonts w:ascii="Arial" w:hAnsi="Arial" w:cs="Arial"/>
          <w:color w:val="000000"/>
          <w:sz w:val="22"/>
          <w:szCs w:val="22"/>
        </w:rPr>
        <w:t>System gospodarowania odpadami komunalny</w:t>
      </w:r>
      <w:r w:rsidR="00D312DB">
        <w:rPr>
          <w:rFonts w:ascii="Arial" w:hAnsi="Arial" w:cs="Arial"/>
          <w:color w:val="000000"/>
          <w:sz w:val="22"/>
          <w:szCs w:val="22"/>
        </w:rPr>
        <w:t>mi na terenie gminy Bytom w 2024</w:t>
      </w:r>
      <w:r w:rsidR="00A069ED">
        <w:rPr>
          <w:rFonts w:ascii="Arial" w:hAnsi="Arial" w:cs="Arial"/>
          <w:color w:val="000000"/>
          <w:sz w:val="22"/>
          <w:szCs w:val="22"/>
        </w:rPr>
        <w:t xml:space="preserve"> </w:t>
      </w:r>
      <w:proofErr w:type="spellStart"/>
      <w:r w:rsidR="00A069ED">
        <w:rPr>
          <w:rFonts w:ascii="Arial" w:hAnsi="Arial" w:cs="Arial"/>
          <w:color w:val="000000"/>
          <w:sz w:val="22"/>
          <w:szCs w:val="22"/>
        </w:rPr>
        <w:t>r</w:t>
      </w:r>
      <w:proofErr w:type="spellEnd"/>
      <w:r w:rsidR="00084A8A">
        <w:rPr>
          <w:rFonts w:ascii="Arial" w:hAnsi="Arial" w:cs="Arial"/>
          <w:color w:val="000000"/>
          <w:sz w:val="22"/>
          <w:szCs w:val="22"/>
        </w:rPr>
        <w:t>… 4</w:t>
      </w:r>
    </w:p>
    <w:p w:rsidR="00A069ED" w:rsidRDefault="00A069ED" w:rsidP="006D6095">
      <w:pPr>
        <w:pStyle w:val="Standard"/>
        <w:tabs>
          <w:tab w:val="left" w:pos="993"/>
        </w:tabs>
        <w:ind w:left="360"/>
        <w:rPr>
          <w:rFonts w:ascii="Arial" w:hAnsi="Arial" w:cs="Arial"/>
          <w:color w:val="000000"/>
          <w:sz w:val="22"/>
          <w:szCs w:val="22"/>
        </w:rPr>
      </w:pPr>
      <w:r>
        <w:rPr>
          <w:rFonts w:ascii="Arial" w:hAnsi="Arial" w:cs="Arial"/>
          <w:color w:val="000000"/>
          <w:sz w:val="22"/>
          <w:szCs w:val="22"/>
        </w:rPr>
        <w:t xml:space="preserve">2.1.1 </w:t>
      </w:r>
      <w:r w:rsidR="006D6095">
        <w:rPr>
          <w:rFonts w:ascii="Arial" w:hAnsi="Arial" w:cs="Arial"/>
          <w:color w:val="000000"/>
          <w:sz w:val="22"/>
          <w:szCs w:val="22"/>
        </w:rPr>
        <w:t xml:space="preserve"> </w:t>
      </w:r>
      <w:r>
        <w:rPr>
          <w:rFonts w:ascii="Arial" w:hAnsi="Arial" w:cs="Arial"/>
          <w:color w:val="000000"/>
          <w:sz w:val="22"/>
          <w:szCs w:val="22"/>
        </w:rPr>
        <w:t>Zasady odbioru odpadów</w:t>
      </w:r>
      <w:r w:rsidR="009409EE">
        <w:rPr>
          <w:rFonts w:ascii="Arial" w:hAnsi="Arial" w:cs="Arial"/>
          <w:color w:val="000000"/>
          <w:sz w:val="22"/>
          <w:szCs w:val="22"/>
        </w:rPr>
        <w:t xml:space="preserve"> komunalnych na terenie Gminy Bytom z podziałem na rodzaj</w:t>
      </w:r>
      <w:r w:rsidR="009409EE">
        <w:rPr>
          <w:rFonts w:ascii="Arial" w:hAnsi="Arial" w:cs="Arial"/>
          <w:color w:val="000000"/>
          <w:sz w:val="22"/>
          <w:szCs w:val="22"/>
        </w:rPr>
        <w:br/>
        <w:t xml:space="preserve">          nieruchomości, obowiązujące w 2024 r. ……………………………………………….</w:t>
      </w:r>
      <w:r w:rsidR="00131318">
        <w:rPr>
          <w:rFonts w:ascii="Arial" w:hAnsi="Arial" w:cs="Arial"/>
          <w:color w:val="000000"/>
          <w:sz w:val="22"/>
          <w:szCs w:val="22"/>
        </w:rPr>
        <w:t>.</w:t>
      </w:r>
      <w:r w:rsidR="009409EE">
        <w:rPr>
          <w:rFonts w:ascii="Arial" w:hAnsi="Arial" w:cs="Arial"/>
          <w:color w:val="000000"/>
          <w:sz w:val="22"/>
          <w:szCs w:val="22"/>
        </w:rPr>
        <w:t xml:space="preserve"> </w:t>
      </w:r>
      <w:r w:rsidR="000D6162">
        <w:rPr>
          <w:rFonts w:ascii="Arial" w:hAnsi="Arial" w:cs="Arial"/>
          <w:color w:val="000000"/>
          <w:sz w:val="22"/>
          <w:szCs w:val="22"/>
        </w:rPr>
        <w:t>5</w:t>
      </w:r>
      <w:r w:rsidR="009409EE">
        <w:rPr>
          <w:rFonts w:ascii="Arial" w:hAnsi="Arial" w:cs="Arial"/>
          <w:color w:val="000000"/>
          <w:sz w:val="22"/>
          <w:szCs w:val="22"/>
        </w:rPr>
        <w:t xml:space="preserve"> </w:t>
      </w:r>
      <w:r>
        <w:rPr>
          <w:rFonts w:ascii="Arial" w:hAnsi="Arial" w:cs="Arial"/>
          <w:color w:val="000000"/>
          <w:sz w:val="22"/>
          <w:szCs w:val="22"/>
        </w:rPr>
        <w:t>-</w:t>
      </w:r>
      <w:r w:rsidR="009409EE">
        <w:rPr>
          <w:rFonts w:ascii="Arial" w:hAnsi="Arial" w:cs="Arial"/>
          <w:color w:val="000000"/>
          <w:sz w:val="22"/>
          <w:szCs w:val="22"/>
        </w:rPr>
        <w:t xml:space="preserve"> </w:t>
      </w:r>
      <w:r>
        <w:rPr>
          <w:rFonts w:ascii="Arial" w:hAnsi="Arial" w:cs="Arial"/>
          <w:color w:val="000000"/>
          <w:sz w:val="22"/>
          <w:szCs w:val="22"/>
        </w:rPr>
        <w:t xml:space="preserve">6 </w:t>
      </w:r>
    </w:p>
    <w:p w:rsidR="00A069ED" w:rsidRDefault="002449B5" w:rsidP="00A069ED">
      <w:pPr>
        <w:pStyle w:val="Standard"/>
        <w:ind w:left="360"/>
        <w:rPr>
          <w:rFonts w:ascii="Arial" w:eastAsia="Arial" w:hAnsi="Arial" w:cs="Arial"/>
          <w:color w:val="000000"/>
          <w:sz w:val="22"/>
          <w:szCs w:val="22"/>
        </w:rPr>
      </w:pPr>
      <w:r>
        <w:rPr>
          <w:rFonts w:ascii="Arial" w:hAnsi="Arial" w:cs="Arial"/>
          <w:color w:val="000000"/>
          <w:sz w:val="22"/>
          <w:szCs w:val="22"/>
        </w:rPr>
        <w:t>2.</w:t>
      </w:r>
      <w:r w:rsidR="00CF03B0">
        <w:rPr>
          <w:rFonts w:ascii="Arial" w:hAnsi="Arial" w:cs="Arial"/>
          <w:color w:val="000000"/>
          <w:sz w:val="22"/>
          <w:szCs w:val="22"/>
        </w:rPr>
        <w:t>2</w:t>
      </w:r>
      <w:r w:rsidR="00A069ED">
        <w:rPr>
          <w:rFonts w:ascii="Arial" w:hAnsi="Arial" w:cs="Arial"/>
          <w:color w:val="000000"/>
          <w:sz w:val="22"/>
          <w:szCs w:val="22"/>
        </w:rPr>
        <w:t xml:space="preserve">   </w:t>
      </w:r>
      <w:r>
        <w:rPr>
          <w:rFonts w:ascii="Arial" w:hAnsi="Arial" w:cs="Arial"/>
          <w:color w:val="000000"/>
          <w:sz w:val="22"/>
          <w:szCs w:val="22"/>
        </w:rPr>
        <w:t xml:space="preserve">  </w:t>
      </w:r>
      <w:r w:rsidR="00A069ED">
        <w:rPr>
          <w:rFonts w:ascii="Arial" w:hAnsi="Arial" w:cs="Arial"/>
          <w:color w:val="000000"/>
          <w:sz w:val="22"/>
          <w:szCs w:val="22"/>
        </w:rPr>
        <w:t>Działania edukacyjno-informacyjne dotyczące systemu gospodarowania odpadami</w:t>
      </w:r>
    </w:p>
    <w:p w:rsidR="00A069ED" w:rsidRDefault="00A069ED" w:rsidP="00342446">
      <w:pPr>
        <w:pStyle w:val="Standard"/>
        <w:ind w:left="360"/>
        <w:rPr>
          <w:rFonts w:ascii="Arial" w:hAnsi="Arial" w:cs="Arial"/>
          <w:color w:val="000000"/>
          <w:sz w:val="22"/>
          <w:szCs w:val="22"/>
        </w:rPr>
      </w:pPr>
      <w:r>
        <w:rPr>
          <w:rFonts w:ascii="Arial" w:eastAsia="Arial" w:hAnsi="Arial" w:cs="Arial"/>
          <w:color w:val="000000"/>
          <w:sz w:val="22"/>
          <w:szCs w:val="22"/>
        </w:rPr>
        <w:t xml:space="preserve">         </w:t>
      </w:r>
      <w:r w:rsidR="00CF03B0">
        <w:rPr>
          <w:rFonts w:ascii="Arial" w:eastAsia="Arial" w:hAnsi="Arial" w:cs="Arial"/>
          <w:color w:val="000000"/>
          <w:sz w:val="22"/>
          <w:szCs w:val="22"/>
        </w:rPr>
        <w:t xml:space="preserve"> </w:t>
      </w:r>
      <w:r w:rsidR="004A0898">
        <w:rPr>
          <w:rFonts w:ascii="Arial" w:hAnsi="Arial" w:cs="Arial"/>
          <w:color w:val="000000"/>
          <w:sz w:val="22"/>
          <w:szCs w:val="22"/>
        </w:rPr>
        <w:t>Komunalnymi na terenie Gminy Bytom..</w:t>
      </w:r>
      <w:r>
        <w:rPr>
          <w:rFonts w:ascii="Arial" w:hAnsi="Arial" w:cs="Arial"/>
          <w:color w:val="000000"/>
          <w:sz w:val="22"/>
          <w:szCs w:val="22"/>
        </w:rPr>
        <w:t>……………………………………………</w:t>
      </w:r>
      <w:r w:rsidR="002C05C8">
        <w:rPr>
          <w:rFonts w:ascii="Arial" w:hAnsi="Arial" w:cs="Arial"/>
          <w:color w:val="000000"/>
          <w:sz w:val="22"/>
          <w:szCs w:val="22"/>
        </w:rPr>
        <w:t>……</w:t>
      </w:r>
      <w:r w:rsidR="00A02157">
        <w:rPr>
          <w:rFonts w:ascii="Arial" w:hAnsi="Arial" w:cs="Arial"/>
          <w:color w:val="000000"/>
          <w:sz w:val="22"/>
          <w:szCs w:val="22"/>
        </w:rPr>
        <w:t>7 - 8</w:t>
      </w:r>
      <w:r>
        <w:rPr>
          <w:rFonts w:ascii="Arial" w:hAnsi="Arial" w:cs="Arial"/>
          <w:color w:val="000000"/>
          <w:sz w:val="22"/>
          <w:szCs w:val="22"/>
        </w:rPr>
        <w:br/>
      </w:r>
      <w:r w:rsidR="00DD2866">
        <w:rPr>
          <w:rFonts w:ascii="Arial" w:hAnsi="Arial" w:cs="Arial"/>
          <w:color w:val="000000"/>
          <w:sz w:val="22"/>
          <w:szCs w:val="22"/>
        </w:rPr>
        <w:t xml:space="preserve">3.      </w:t>
      </w:r>
      <w:r w:rsidR="00CF03B0">
        <w:rPr>
          <w:rFonts w:ascii="Arial" w:hAnsi="Arial" w:cs="Arial"/>
          <w:color w:val="000000"/>
          <w:sz w:val="22"/>
          <w:szCs w:val="22"/>
        </w:rPr>
        <w:t xml:space="preserve"> </w:t>
      </w:r>
      <w:r>
        <w:rPr>
          <w:rFonts w:ascii="Arial" w:hAnsi="Arial" w:cs="Arial"/>
          <w:color w:val="000000"/>
          <w:sz w:val="22"/>
          <w:szCs w:val="22"/>
        </w:rPr>
        <w:t>Możliwości przetwarzania niesegregowanych (zmieszanych) odpadów komunalnych,</w:t>
      </w:r>
      <w:r w:rsidR="00342446">
        <w:rPr>
          <w:rFonts w:ascii="Arial" w:hAnsi="Arial" w:cs="Arial"/>
          <w:color w:val="000000"/>
          <w:sz w:val="22"/>
          <w:szCs w:val="22"/>
        </w:rPr>
        <w:br/>
        <w:t xml:space="preserve">         </w:t>
      </w:r>
      <w:r>
        <w:rPr>
          <w:rFonts w:ascii="Arial" w:hAnsi="Arial" w:cs="Arial"/>
          <w:color w:val="000000"/>
          <w:sz w:val="22"/>
          <w:szCs w:val="22"/>
        </w:rPr>
        <w:t xml:space="preserve"> bioodpadów stanowiących odpady komunalne oraz przeznaczonych</w:t>
      </w:r>
      <w:r w:rsidR="00342446">
        <w:rPr>
          <w:rFonts w:ascii="Arial" w:hAnsi="Arial" w:cs="Arial"/>
          <w:color w:val="000000"/>
          <w:sz w:val="22"/>
          <w:szCs w:val="22"/>
        </w:rPr>
        <w:t xml:space="preserve"> </w:t>
      </w:r>
      <w:r>
        <w:rPr>
          <w:rFonts w:ascii="Arial" w:hAnsi="Arial" w:cs="Arial"/>
          <w:color w:val="000000"/>
          <w:sz w:val="22"/>
          <w:szCs w:val="22"/>
        </w:rPr>
        <w:t>do składowania</w:t>
      </w:r>
      <w:r w:rsidR="00342446">
        <w:rPr>
          <w:rFonts w:ascii="Arial" w:hAnsi="Arial" w:cs="Arial"/>
          <w:color w:val="000000"/>
          <w:sz w:val="22"/>
          <w:szCs w:val="22"/>
        </w:rPr>
        <w:br/>
        <w:t xml:space="preserve">        </w:t>
      </w:r>
      <w:r w:rsidR="00DD2866">
        <w:rPr>
          <w:rFonts w:ascii="Arial" w:hAnsi="Arial" w:cs="Arial"/>
          <w:color w:val="000000"/>
          <w:sz w:val="22"/>
          <w:szCs w:val="22"/>
        </w:rPr>
        <w:t xml:space="preserve"> </w:t>
      </w:r>
      <w:r w:rsidR="00342446">
        <w:rPr>
          <w:rFonts w:ascii="Arial" w:hAnsi="Arial" w:cs="Arial"/>
          <w:color w:val="000000"/>
          <w:sz w:val="22"/>
          <w:szCs w:val="22"/>
        </w:rPr>
        <w:t xml:space="preserve"> </w:t>
      </w:r>
      <w:r>
        <w:rPr>
          <w:rFonts w:ascii="Arial" w:hAnsi="Arial" w:cs="Arial"/>
          <w:color w:val="000000"/>
          <w:sz w:val="22"/>
          <w:szCs w:val="22"/>
        </w:rPr>
        <w:t>pozostałości z sortowania odpadów komunalnych i pozostałośc</w:t>
      </w:r>
      <w:r w:rsidR="00342446">
        <w:rPr>
          <w:rFonts w:ascii="Arial" w:hAnsi="Arial" w:cs="Arial"/>
          <w:color w:val="000000"/>
          <w:sz w:val="22"/>
          <w:szCs w:val="22"/>
        </w:rPr>
        <w:t>i  z procesu</w:t>
      </w:r>
      <w:r w:rsidR="00342446">
        <w:rPr>
          <w:rFonts w:ascii="Arial" w:hAnsi="Arial" w:cs="Arial"/>
          <w:color w:val="000000"/>
          <w:sz w:val="22"/>
          <w:szCs w:val="22"/>
        </w:rPr>
        <w:br/>
        <w:t xml:space="preserve">          </w:t>
      </w:r>
      <w:r>
        <w:rPr>
          <w:rFonts w:ascii="Arial" w:hAnsi="Arial" w:cs="Arial"/>
          <w:color w:val="000000"/>
          <w:sz w:val="22"/>
          <w:szCs w:val="22"/>
        </w:rPr>
        <w:t>mechaniczno biologicznego przetwarzania niesegregowanych</w:t>
      </w:r>
      <w:r w:rsidR="00342446">
        <w:rPr>
          <w:rFonts w:ascii="Arial" w:hAnsi="Arial" w:cs="Arial"/>
          <w:color w:val="000000"/>
          <w:sz w:val="22"/>
          <w:szCs w:val="22"/>
        </w:rPr>
        <w:t xml:space="preserve"> </w:t>
      </w:r>
      <w:r>
        <w:rPr>
          <w:rFonts w:ascii="Arial" w:hAnsi="Arial" w:cs="Arial"/>
          <w:color w:val="000000"/>
          <w:sz w:val="22"/>
          <w:szCs w:val="22"/>
        </w:rPr>
        <w:t>(zmieszanych) odpa</w:t>
      </w:r>
      <w:r w:rsidR="00014190">
        <w:rPr>
          <w:rFonts w:ascii="Arial" w:hAnsi="Arial" w:cs="Arial"/>
          <w:color w:val="000000"/>
          <w:sz w:val="22"/>
          <w:szCs w:val="22"/>
        </w:rPr>
        <w:t>dów</w:t>
      </w:r>
      <w:r w:rsidR="00342446">
        <w:rPr>
          <w:rFonts w:ascii="Arial" w:hAnsi="Arial" w:cs="Arial"/>
          <w:color w:val="000000"/>
          <w:sz w:val="22"/>
          <w:szCs w:val="22"/>
        </w:rPr>
        <w:br/>
        <w:t xml:space="preserve">        </w:t>
      </w:r>
      <w:r w:rsidR="00014190">
        <w:rPr>
          <w:rFonts w:ascii="Arial" w:hAnsi="Arial" w:cs="Arial"/>
          <w:color w:val="000000"/>
          <w:sz w:val="22"/>
          <w:szCs w:val="22"/>
        </w:rPr>
        <w:t xml:space="preserve"> </w:t>
      </w:r>
      <w:r w:rsidR="00342446">
        <w:rPr>
          <w:rFonts w:ascii="Arial" w:hAnsi="Arial" w:cs="Arial"/>
          <w:color w:val="000000"/>
          <w:sz w:val="22"/>
          <w:szCs w:val="22"/>
        </w:rPr>
        <w:t xml:space="preserve"> </w:t>
      </w:r>
      <w:r w:rsidR="00014190">
        <w:rPr>
          <w:rFonts w:ascii="Arial" w:hAnsi="Arial" w:cs="Arial"/>
          <w:color w:val="000000"/>
          <w:sz w:val="22"/>
          <w:szCs w:val="22"/>
        </w:rPr>
        <w:t>komunalnych…………………………………………</w:t>
      </w:r>
      <w:r>
        <w:rPr>
          <w:rFonts w:ascii="Arial" w:hAnsi="Arial" w:cs="Arial"/>
          <w:color w:val="000000"/>
          <w:sz w:val="22"/>
          <w:szCs w:val="22"/>
        </w:rPr>
        <w:t>……</w:t>
      </w:r>
      <w:r w:rsidR="002C05C8">
        <w:rPr>
          <w:rFonts w:ascii="Arial" w:hAnsi="Arial" w:cs="Arial"/>
          <w:color w:val="000000"/>
          <w:sz w:val="22"/>
          <w:szCs w:val="22"/>
        </w:rPr>
        <w:t>…</w:t>
      </w:r>
      <w:r w:rsidR="00342446">
        <w:rPr>
          <w:rFonts w:ascii="Arial" w:hAnsi="Arial" w:cs="Arial"/>
          <w:color w:val="000000"/>
          <w:sz w:val="22"/>
          <w:szCs w:val="22"/>
        </w:rPr>
        <w:t>……………………………...</w:t>
      </w:r>
      <w:r w:rsidR="00A3348E">
        <w:rPr>
          <w:rFonts w:ascii="Arial" w:hAnsi="Arial" w:cs="Arial"/>
          <w:color w:val="000000"/>
          <w:sz w:val="22"/>
          <w:szCs w:val="22"/>
        </w:rPr>
        <w:t>8-15</w:t>
      </w:r>
    </w:p>
    <w:p w:rsidR="00A069ED" w:rsidRDefault="00CF03B0" w:rsidP="00014190">
      <w:pPr>
        <w:pStyle w:val="Standard"/>
        <w:numPr>
          <w:ilvl w:val="0"/>
          <w:numId w:val="21"/>
        </w:numPr>
        <w:rPr>
          <w:rFonts w:ascii="Arial" w:hAnsi="Arial" w:cs="Arial"/>
          <w:color w:val="000000"/>
          <w:sz w:val="22"/>
          <w:szCs w:val="22"/>
        </w:rPr>
      </w:pPr>
      <w:r>
        <w:rPr>
          <w:rFonts w:ascii="Arial" w:hAnsi="Arial" w:cs="Arial"/>
          <w:color w:val="000000"/>
          <w:sz w:val="22"/>
          <w:szCs w:val="22"/>
        </w:rPr>
        <w:t xml:space="preserve">    </w:t>
      </w:r>
      <w:r w:rsidR="00A069ED">
        <w:rPr>
          <w:rFonts w:ascii="Arial" w:hAnsi="Arial" w:cs="Arial"/>
          <w:color w:val="000000"/>
          <w:sz w:val="22"/>
          <w:szCs w:val="22"/>
        </w:rPr>
        <w:t>Potrzeby inwestycyjne związ</w:t>
      </w:r>
      <w:r>
        <w:rPr>
          <w:rFonts w:ascii="Arial" w:hAnsi="Arial" w:cs="Arial"/>
          <w:color w:val="000000"/>
          <w:sz w:val="22"/>
          <w:szCs w:val="22"/>
        </w:rPr>
        <w:t xml:space="preserve">anie z gospodarowaniem odpadami </w:t>
      </w:r>
      <w:r w:rsidR="00A069ED">
        <w:rPr>
          <w:rFonts w:ascii="Arial" w:hAnsi="Arial" w:cs="Arial"/>
          <w:color w:val="000000"/>
          <w:sz w:val="22"/>
          <w:szCs w:val="22"/>
        </w:rPr>
        <w:t>komunalnymi</w:t>
      </w:r>
      <w:r>
        <w:rPr>
          <w:rFonts w:ascii="Arial" w:hAnsi="Arial" w:cs="Arial"/>
          <w:color w:val="000000"/>
          <w:sz w:val="22"/>
          <w:szCs w:val="22"/>
        </w:rPr>
        <w:t xml:space="preserve"> </w:t>
      </w:r>
      <w:r w:rsidR="00A069ED">
        <w:rPr>
          <w:rFonts w:ascii="Arial" w:hAnsi="Arial" w:cs="Arial"/>
          <w:color w:val="000000"/>
          <w:sz w:val="22"/>
          <w:szCs w:val="22"/>
        </w:rPr>
        <w:t>…</w:t>
      </w:r>
      <w:r w:rsidR="00A02157">
        <w:rPr>
          <w:rFonts w:ascii="Arial" w:hAnsi="Arial" w:cs="Arial"/>
          <w:color w:val="000000"/>
          <w:sz w:val="22"/>
          <w:szCs w:val="22"/>
        </w:rPr>
        <w:t>15- 16</w:t>
      </w:r>
      <w:r w:rsidR="00A069ED">
        <w:rPr>
          <w:rFonts w:ascii="Arial" w:hAnsi="Arial" w:cs="Arial"/>
          <w:color w:val="000000"/>
          <w:sz w:val="22"/>
          <w:szCs w:val="22"/>
        </w:rPr>
        <w:br/>
      </w:r>
    </w:p>
    <w:p w:rsidR="00A069ED" w:rsidRDefault="00CF03B0" w:rsidP="00014190">
      <w:pPr>
        <w:pStyle w:val="Standard"/>
        <w:numPr>
          <w:ilvl w:val="0"/>
          <w:numId w:val="21"/>
        </w:numPr>
        <w:jc w:val="both"/>
        <w:rPr>
          <w:rFonts w:ascii="Arial" w:hAnsi="Arial" w:cs="Arial"/>
          <w:color w:val="000000"/>
          <w:sz w:val="22"/>
          <w:szCs w:val="22"/>
        </w:rPr>
      </w:pPr>
      <w:r>
        <w:rPr>
          <w:rFonts w:ascii="Arial" w:hAnsi="Arial" w:cs="Arial"/>
          <w:color w:val="000000"/>
          <w:sz w:val="22"/>
          <w:szCs w:val="22"/>
        </w:rPr>
        <w:t xml:space="preserve">    </w:t>
      </w:r>
      <w:r w:rsidR="00A069ED" w:rsidRPr="00A069ED">
        <w:rPr>
          <w:rFonts w:ascii="Arial" w:hAnsi="Arial" w:cs="Arial"/>
          <w:color w:val="000000"/>
          <w:sz w:val="22"/>
          <w:szCs w:val="22"/>
        </w:rPr>
        <w:t>Koszty poniesione w związku</w:t>
      </w:r>
      <w:r w:rsidR="00325C52">
        <w:rPr>
          <w:rFonts w:ascii="Arial" w:hAnsi="Arial" w:cs="Arial"/>
          <w:color w:val="000000"/>
          <w:sz w:val="22"/>
          <w:szCs w:val="22"/>
        </w:rPr>
        <w:t xml:space="preserve"> z</w:t>
      </w:r>
      <w:r w:rsidR="00A069ED" w:rsidRPr="00A069ED">
        <w:rPr>
          <w:rFonts w:ascii="Arial" w:hAnsi="Arial" w:cs="Arial"/>
          <w:color w:val="000000"/>
          <w:sz w:val="22"/>
          <w:szCs w:val="22"/>
        </w:rPr>
        <w:t xml:space="preserve"> odbieraniem, odzyskiem, recyklingiem </w:t>
      </w:r>
      <w:r w:rsidR="00A069ED" w:rsidRPr="00A069ED">
        <w:rPr>
          <w:rFonts w:ascii="Arial" w:hAnsi="Arial" w:cs="Arial"/>
          <w:color w:val="000000"/>
          <w:sz w:val="22"/>
          <w:szCs w:val="22"/>
        </w:rPr>
        <w:br/>
      </w:r>
      <w:r>
        <w:rPr>
          <w:rFonts w:ascii="Arial" w:hAnsi="Arial" w:cs="Arial"/>
          <w:color w:val="000000"/>
          <w:sz w:val="22"/>
          <w:szCs w:val="22"/>
        </w:rPr>
        <w:t xml:space="preserve">    </w:t>
      </w:r>
      <w:r w:rsidR="00A069ED" w:rsidRPr="00A069ED">
        <w:rPr>
          <w:rFonts w:ascii="Arial" w:hAnsi="Arial" w:cs="Arial"/>
          <w:color w:val="000000"/>
          <w:sz w:val="22"/>
          <w:szCs w:val="22"/>
        </w:rPr>
        <w:t xml:space="preserve">i unieszkodliwianiem odpadów komunalnych w podziale na wpływy, wydatki </w:t>
      </w:r>
    </w:p>
    <w:p w:rsidR="00A069ED" w:rsidRPr="00A069ED" w:rsidRDefault="00CF03B0" w:rsidP="00585CC4">
      <w:pPr>
        <w:pStyle w:val="Standard"/>
        <w:ind w:left="720"/>
        <w:jc w:val="both"/>
        <w:rPr>
          <w:rFonts w:ascii="Arial" w:hAnsi="Arial" w:cs="Arial"/>
          <w:color w:val="000000"/>
          <w:sz w:val="22"/>
          <w:szCs w:val="22"/>
        </w:rPr>
      </w:pPr>
      <w:r>
        <w:rPr>
          <w:rFonts w:ascii="Arial" w:hAnsi="Arial" w:cs="Arial"/>
          <w:color w:val="000000"/>
          <w:sz w:val="22"/>
          <w:szCs w:val="22"/>
        </w:rPr>
        <w:t xml:space="preserve">    </w:t>
      </w:r>
      <w:r w:rsidR="00A069ED" w:rsidRPr="00A069ED">
        <w:rPr>
          <w:rFonts w:ascii="Arial" w:hAnsi="Arial" w:cs="Arial"/>
          <w:color w:val="000000"/>
          <w:sz w:val="22"/>
          <w:szCs w:val="22"/>
        </w:rPr>
        <w:t xml:space="preserve">i nadwyżki </w:t>
      </w:r>
      <w:r w:rsidR="00A069ED">
        <w:rPr>
          <w:rFonts w:ascii="Arial" w:hAnsi="Arial" w:cs="Arial"/>
          <w:color w:val="000000"/>
          <w:sz w:val="22"/>
          <w:szCs w:val="22"/>
        </w:rPr>
        <w:t>z</w:t>
      </w:r>
      <w:r w:rsidR="00A069ED" w:rsidRPr="00A069ED">
        <w:rPr>
          <w:rFonts w:ascii="Arial" w:hAnsi="Arial" w:cs="Arial"/>
          <w:color w:val="000000"/>
          <w:sz w:val="22"/>
          <w:szCs w:val="22"/>
        </w:rPr>
        <w:t xml:space="preserve"> o</w:t>
      </w:r>
      <w:r>
        <w:rPr>
          <w:rFonts w:ascii="Arial" w:hAnsi="Arial" w:cs="Arial"/>
          <w:color w:val="000000"/>
          <w:sz w:val="22"/>
          <w:szCs w:val="22"/>
        </w:rPr>
        <w:t xml:space="preserve">płat za gospodarowanie odpadami </w:t>
      </w:r>
      <w:r w:rsidR="00A069ED" w:rsidRPr="00A069ED">
        <w:rPr>
          <w:rFonts w:ascii="Arial" w:hAnsi="Arial" w:cs="Arial"/>
          <w:color w:val="000000"/>
          <w:sz w:val="22"/>
          <w:szCs w:val="22"/>
        </w:rPr>
        <w:t>komunalnymi……………</w:t>
      </w:r>
      <w:r w:rsidR="00A069ED">
        <w:rPr>
          <w:rFonts w:ascii="Arial" w:hAnsi="Arial" w:cs="Arial"/>
          <w:color w:val="000000"/>
          <w:sz w:val="22"/>
          <w:szCs w:val="22"/>
        </w:rPr>
        <w:t>…</w:t>
      </w:r>
      <w:r w:rsidR="00A069ED" w:rsidRPr="00A069ED">
        <w:rPr>
          <w:rFonts w:ascii="Arial" w:hAnsi="Arial" w:cs="Arial"/>
          <w:color w:val="000000"/>
          <w:sz w:val="22"/>
          <w:szCs w:val="22"/>
        </w:rPr>
        <w:t>……</w:t>
      </w:r>
      <w:r w:rsidR="000D6162">
        <w:rPr>
          <w:rFonts w:ascii="Arial" w:hAnsi="Arial" w:cs="Arial"/>
          <w:color w:val="000000"/>
          <w:sz w:val="22"/>
          <w:szCs w:val="22"/>
        </w:rPr>
        <w:t>…</w:t>
      </w:r>
      <w:r w:rsidR="00A3348E">
        <w:rPr>
          <w:rFonts w:ascii="Arial" w:hAnsi="Arial" w:cs="Arial"/>
          <w:color w:val="000000"/>
          <w:sz w:val="22"/>
          <w:szCs w:val="22"/>
        </w:rPr>
        <w:t>16</w:t>
      </w:r>
    </w:p>
    <w:p w:rsidR="00A069ED" w:rsidRDefault="00A069ED" w:rsidP="00A069ED">
      <w:pPr>
        <w:pStyle w:val="Akapitzlist"/>
        <w:rPr>
          <w:rFonts w:ascii="Arial" w:hAnsi="Arial" w:cs="Arial"/>
          <w:color w:val="000000"/>
          <w:sz w:val="22"/>
          <w:szCs w:val="22"/>
        </w:rPr>
      </w:pPr>
    </w:p>
    <w:p w:rsidR="00A069ED" w:rsidRDefault="00CF03B0" w:rsidP="00014190">
      <w:pPr>
        <w:pStyle w:val="Standard"/>
        <w:numPr>
          <w:ilvl w:val="0"/>
          <w:numId w:val="21"/>
        </w:numPr>
        <w:rPr>
          <w:rFonts w:ascii="Arial" w:hAnsi="Arial" w:cs="Arial"/>
          <w:color w:val="000000"/>
          <w:sz w:val="22"/>
          <w:szCs w:val="22"/>
        </w:rPr>
      </w:pPr>
      <w:r>
        <w:rPr>
          <w:rFonts w:ascii="Arial" w:hAnsi="Arial" w:cs="Arial"/>
          <w:color w:val="000000"/>
          <w:sz w:val="22"/>
          <w:szCs w:val="22"/>
        </w:rPr>
        <w:t xml:space="preserve">    </w:t>
      </w:r>
      <w:r w:rsidR="00A069ED">
        <w:rPr>
          <w:rFonts w:ascii="Arial" w:hAnsi="Arial" w:cs="Arial"/>
          <w:color w:val="000000"/>
          <w:sz w:val="22"/>
          <w:szCs w:val="22"/>
        </w:rPr>
        <w:t>Liczba mieszk</w:t>
      </w:r>
      <w:r>
        <w:rPr>
          <w:rFonts w:ascii="Arial" w:hAnsi="Arial" w:cs="Arial"/>
          <w:color w:val="000000"/>
          <w:sz w:val="22"/>
          <w:szCs w:val="22"/>
        </w:rPr>
        <w:t>ańców……………..……………………………………………</w:t>
      </w:r>
      <w:r w:rsidR="00A069ED">
        <w:rPr>
          <w:rFonts w:ascii="Arial" w:hAnsi="Arial" w:cs="Arial"/>
          <w:color w:val="000000"/>
          <w:sz w:val="22"/>
          <w:szCs w:val="22"/>
        </w:rPr>
        <w:t>…...</w:t>
      </w:r>
      <w:r w:rsidR="002C05C8">
        <w:rPr>
          <w:rFonts w:ascii="Arial" w:hAnsi="Arial" w:cs="Arial"/>
          <w:color w:val="000000"/>
          <w:sz w:val="22"/>
          <w:szCs w:val="22"/>
        </w:rPr>
        <w:t>.......</w:t>
      </w:r>
      <w:r w:rsidR="008A71FB">
        <w:rPr>
          <w:rFonts w:ascii="Arial" w:hAnsi="Arial" w:cs="Arial"/>
          <w:color w:val="000000"/>
          <w:sz w:val="22"/>
          <w:szCs w:val="22"/>
        </w:rPr>
        <w:t xml:space="preserve">.......16 </w:t>
      </w:r>
    </w:p>
    <w:p w:rsidR="00A069ED" w:rsidRDefault="00A069ED" w:rsidP="00A069ED">
      <w:pPr>
        <w:pStyle w:val="Akapitzlist"/>
        <w:rPr>
          <w:rFonts w:ascii="Arial" w:hAnsi="Arial" w:cs="Arial"/>
          <w:color w:val="000000"/>
          <w:sz w:val="22"/>
          <w:szCs w:val="22"/>
        </w:rPr>
      </w:pPr>
    </w:p>
    <w:p w:rsidR="00A069ED" w:rsidRDefault="00CF03B0" w:rsidP="00014190">
      <w:pPr>
        <w:pStyle w:val="Standard"/>
        <w:numPr>
          <w:ilvl w:val="0"/>
          <w:numId w:val="21"/>
        </w:numPr>
        <w:jc w:val="both"/>
        <w:rPr>
          <w:rFonts w:ascii="Arial" w:hAnsi="Arial" w:cs="Arial"/>
          <w:color w:val="000000"/>
          <w:sz w:val="22"/>
          <w:szCs w:val="22"/>
        </w:rPr>
      </w:pPr>
      <w:r>
        <w:rPr>
          <w:rFonts w:ascii="Arial" w:hAnsi="Arial" w:cs="Arial"/>
          <w:color w:val="000000"/>
          <w:sz w:val="22"/>
          <w:szCs w:val="22"/>
        </w:rPr>
        <w:t xml:space="preserve">    </w:t>
      </w:r>
      <w:r w:rsidR="00922E07">
        <w:rPr>
          <w:rFonts w:ascii="Arial" w:hAnsi="Arial" w:cs="Arial"/>
          <w:color w:val="000000"/>
          <w:sz w:val="22"/>
          <w:szCs w:val="22"/>
        </w:rPr>
        <w:t xml:space="preserve">Liczba właścicieli </w:t>
      </w:r>
      <w:r w:rsidR="00A069ED">
        <w:rPr>
          <w:rFonts w:ascii="Arial" w:hAnsi="Arial" w:cs="Arial"/>
          <w:color w:val="000000"/>
          <w:sz w:val="22"/>
          <w:szCs w:val="22"/>
        </w:rPr>
        <w:t xml:space="preserve"> nieruchomości, którzy nie zawarli umowy, o której mo</w:t>
      </w:r>
      <w:r>
        <w:rPr>
          <w:rFonts w:ascii="Arial" w:hAnsi="Arial" w:cs="Arial"/>
          <w:color w:val="000000"/>
          <w:sz w:val="22"/>
          <w:szCs w:val="22"/>
        </w:rPr>
        <w:t xml:space="preserve">wa w art. 6 </w:t>
      </w:r>
      <w:r>
        <w:rPr>
          <w:rFonts w:ascii="Arial" w:hAnsi="Arial" w:cs="Arial"/>
          <w:color w:val="000000"/>
          <w:sz w:val="22"/>
          <w:szCs w:val="22"/>
        </w:rPr>
        <w:br/>
        <w:t xml:space="preserve">    ust. </w:t>
      </w:r>
      <w:r w:rsidR="00B10212">
        <w:rPr>
          <w:rFonts w:ascii="Arial" w:hAnsi="Arial" w:cs="Arial"/>
          <w:color w:val="000000"/>
          <w:sz w:val="22"/>
          <w:szCs w:val="22"/>
        </w:rPr>
        <w:t>1 ustawy o utrzymaniu czystości i porządku w gminach,</w:t>
      </w:r>
      <w:r w:rsidR="00A069ED">
        <w:rPr>
          <w:rFonts w:ascii="Arial" w:hAnsi="Arial" w:cs="Arial"/>
          <w:color w:val="000000"/>
          <w:sz w:val="22"/>
          <w:szCs w:val="22"/>
        </w:rPr>
        <w:t xml:space="preserve"> w imieniu których gmina</w:t>
      </w:r>
      <w:r w:rsidR="00B10212">
        <w:rPr>
          <w:rFonts w:ascii="Arial" w:hAnsi="Arial" w:cs="Arial"/>
          <w:color w:val="000000"/>
          <w:sz w:val="22"/>
          <w:szCs w:val="22"/>
        </w:rPr>
        <w:br/>
        <w:t xml:space="preserve"> </w:t>
      </w:r>
      <w:r w:rsidR="00A069ED">
        <w:rPr>
          <w:rFonts w:ascii="Arial" w:hAnsi="Arial" w:cs="Arial"/>
          <w:color w:val="000000"/>
          <w:sz w:val="22"/>
          <w:szCs w:val="22"/>
        </w:rPr>
        <w:t xml:space="preserve"> </w:t>
      </w:r>
      <w:r w:rsidR="00B10212">
        <w:rPr>
          <w:rFonts w:ascii="Arial" w:hAnsi="Arial" w:cs="Arial"/>
          <w:color w:val="000000"/>
          <w:sz w:val="22"/>
          <w:szCs w:val="22"/>
        </w:rPr>
        <w:t xml:space="preserve">  </w:t>
      </w:r>
      <w:r w:rsidR="00A069ED">
        <w:rPr>
          <w:rFonts w:ascii="Arial" w:hAnsi="Arial" w:cs="Arial"/>
          <w:color w:val="000000"/>
          <w:sz w:val="22"/>
          <w:szCs w:val="22"/>
        </w:rPr>
        <w:t>powinna podjąć działania, o których mowa w art. 6 ust.</w:t>
      </w:r>
      <w:r w:rsidR="00B10212">
        <w:rPr>
          <w:rFonts w:ascii="Arial" w:hAnsi="Arial" w:cs="Arial"/>
          <w:color w:val="000000"/>
          <w:sz w:val="22"/>
          <w:szCs w:val="22"/>
        </w:rPr>
        <w:t xml:space="preserve"> 6 – 12………………………..17</w:t>
      </w:r>
    </w:p>
    <w:p w:rsidR="00A069ED" w:rsidRDefault="00A069ED" w:rsidP="00A069ED">
      <w:pPr>
        <w:pStyle w:val="Akapitzlist"/>
        <w:rPr>
          <w:rFonts w:ascii="Arial" w:hAnsi="Arial" w:cs="Arial"/>
          <w:color w:val="000000"/>
          <w:sz w:val="22"/>
          <w:szCs w:val="22"/>
        </w:rPr>
      </w:pPr>
    </w:p>
    <w:p w:rsidR="00A069ED" w:rsidRDefault="00A069ED" w:rsidP="00014190">
      <w:pPr>
        <w:pStyle w:val="Standard"/>
        <w:numPr>
          <w:ilvl w:val="0"/>
          <w:numId w:val="21"/>
        </w:numPr>
        <w:rPr>
          <w:rFonts w:ascii="Arial" w:hAnsi="Arial" w:cs="Arial"/>
          <w:color w:val="000000"/>
          <w:sz w:val="22"/>
          <w:szCs w:val="22"/>
        </w:rPr>
      </w:pPr>
      <w:r>
        <w:rPr>
          <w:rFonts w:ascii="Arial" w:eastAsia="Arial" w:hAnsi="Arial" w:cs="Arial"/>
          <w:color w:val="000000"/>
          <w:sz w:val="22"/>
          <w:szCs w:val="22"/>
        </w:rPr>
        <w:t xml:space="preserve"> </w:t>
      </w:r>
      <w:r w:rsidR="00CF03B0">
        <w:rPr>
          <w:rFonts w:ascii="Arial" w:eastAsia="Arial" w:hAnsi="Arial" w:cs="Arial"/>
          <w:color w:val="000000"/>
          <w:sz w:val="22"/>
          <w:szCs w:val="22"/>
        </w:rPr>
        <w:t xml:space="preserve">   </w:t>
      </w:r>
      <w:r>
        <w:rPr>
          <w:rFonts w:ascii="Arial" w:hAnsi="Arial" w:cs="Arial"/>
          <w:color w:val="000000"/>
          <w:sz w:val="22"/>
          <w:szCs w:val="22"/>
        </w:rPr>
        <w:t>Ilość odpadów komunalnych wytwa</w:t>
      </w:r>
      <w:r w:rsidR="00CF03B0">
        <w:rPr>
          <w:rFonts w:ascii="Arial" w:hAnsi="Arial" w:cs="Arial"/>
          <w:color w:val="000000"/>
          <w:sz w:val="22"/>
          <w:szCs w:val="22"/>
        </w:rPr>
        <w:t>rzanych na terenie gminy…………………</w:t>
      </w:r>
      <w:r>
        <w:rPr>
          <w:rFonts w:ascii="Arial" w:hAnsi="Arial" w:cs="Arial"/>
          <w:color w:val="000000"/>
          <w:sz w:val="22"/>
          <w:szCs w:val="22"/>
        </w:rPr>
        <w:t>…</w:t>
      </w:r>
      <w:r w:rsidR="00922E07">
        <w:rPr>
          <w:rFonts w:ascii="Arial" w:hAnsi="Arial" w:cs="Arial"/>
          <w:color w:val="000000"/>
          <w:sz w:val="22"/>
          <w:szCs w:val="22"/>
        </w:rPr>
        <w:t>…….</w:t>
      </w:r>
      <w:r w:rsidR="00AD2F74">
        <w:rPr>
          <w:rFonts w:ascii="Arial" w:hAnsi="Arial" w:cs="Arial"/>
          <w:color w:val="000000"/>
          <w:sz w:val="22"/>
          <w:szCs w:val="22"/>
        </w:rPr>
        <w:t>.</w:t>
      </w:r>
      <w:r w:rsidR="00A3348E">
        <w:rPr>
          <w:rFonts w:ascii="Arial" w:hAnsi="Arial" w:cs="Arial"/>
          <w:color w:val="000000"/>
          <w:sz w:val="22"/>
          <w:szCs w:val="22"/>
        </w:rPr>
        <w:t xml:space="preserve"> 17</w:t>
      </w:r>
    </w:p>
    <w:p w:rsidR="00A069ED" w:rsidRDefault="00A069ED" w:rsidP="00A069ED">
      <w:pPr>
        <w:pStyle w:val="Standard"/>
        <w:rPr>
          <w:rFonts w:ascii="Arial" w:eastAsia="Arial" w:hAnsi="Arial" w:cs="Arial"/>
          <w:color w:val="000000"/>
          <w:sz w:val="22"/>
          <w:szCs w:val="22"/>
        </w:rPr>
      </w:pPr>
      <w:r>
        <w:rPr>
          <w:rFonts w:ascii="Arial" w:eastAsia="Arial" w:hAnsi="Arial" w:cs="Arial"/>
          <w:color w:val="000000"/>
          <w:sz w:val="22"/>
          <w:szCs w:val="22"/>
        </w:rPr>
        <w:t xml:space="preserve">      </w:t>
      </w:r>
      <w:r w:rsidR="00585CC4">
        <w:rPr>
          <w:rFonts w:ascii="Arial" w:hAnsi="Arial" w:cs="Arial"/>
          <w:color w:val="000000"/>
          <w:sz w:val="22"/>
          <w:szCs w:val="22"/>
        </w:rPr>
        <w:t>8</w:t>
      </w:r>
      <w:r>
        <w:rPr>
          <w:rFonts w:ascii="Arial" w:hAnsi="Arial" w:cs="Arial"/>
          <w:color w:val="000000"/>
          <w:sz w:val="22"/>
          <w:szCs w:val="22"/>
        </w:rPr>
        <w:t xml:space="preserve">.1  </w:t>
      </w:r>
      <w:r w:rsidR="00CF03B0">
        <w:rPr>
          <w:rFonts w:ascii="Arial" w:hAnsi="Arial" w:cs="Arial"/>
          <w:color w:val="000000"/>
          <w:sz w:val="22"/>
          <w:szCs w:val="22"/>
        </w:rPr>
        <w:t xml:space="preserve">  </w:t>
      </w:r>
      <w:r>
        <w:rPr>
          <w:rFonts w:ascii="Arial" w:hAnsi="Arial" w:cs="Arial"/>
          <w:color w:val="000000"/>
          <w:sz w:val="22"/>
          <w:szCs w:val="22"/>
        </w:rPr>
        <w:t xml:space="preserve"> Ilość odpadów komunalnych odebranyc</w:t>
      </w:r>
      <w:r w:rsidR="00CF03B0">
        <w:rPr>
          <w:rFonts w:ascii="Arial" w:hAnsi="Arial" w:cs="Arial"/>
          <w:color w:val="000000"/>
          <w:sz w:val="22"/>
          <w:szCs w:val="22"/>
        </w:rPr>
        <w:t>h z terenu gminu…….……</w:t>
      </w:r>
      <w:r>
        <w:rPr>
          <w:rFonts w:ascii="Arial" w:hAnsi="Arial" w:cs="Arial"/>
          <w:color w:val="000000"/>
          <w:sz w:val="22"/>
          <w:szCs w:val="22"/>
        </w:rPr>
        <w:t>…………</w:t>
      </w:r>
      <w:r w:rsidR="00922E07">
        <w:rPr>
          <w:rFonts w:ascii="Arial" w:hAnsi="Arial" w:cs="Arial"/>
          <w:color w:val="000000"/>
          <w:sz w:val="22"/>
          <w:szCs w:val="22"/>
        </w:rPr>
        <w:t>……</w:t>
      </w:r>
      <w:r w:rsidR="00804675">
        <w:rPr>
          <w:rFonts w:ascii="Arial" w:hAnsi="Arial" w:cs="Arial"/>
          <w:color w:val="000000"/>
          <w:sz w:val="22"/>
          <w:szCs w:val="22"/>
        </w:rPr>
        <w:t>..</w:t>
      </w:r>
      <w:r w:rsidR="009D5F6E">
        <w:rPr>
          <w:rFonts w:ascii="Arial" w:hAnsi="Arial" w:cs="Arial"/>
          <w:color w:val="000000"/>
          <w:sz w:val="22"/>
          <w:szCs w:val="22"/>
        </w:rPr>
        <w:t xml:space="preserve"> 17-18</w:t>
      </w:r>
    </w:p>
    <w:p w:rsidR="00DB4946" w:rsidRDefault="00A069ED" w:rsidP="00A069ED">
      <w:pPr>
        <w:pStyle w:val="Standard"/>
        <w:rPr>
          <w:rFonts w:ascii="Arial" w:hAnsi="Arial" w:cs="Arial"/>
          <w:color w:val="000000"/>
          <w:sz w:val="22"/>
          <w:szCs w:val="22"/>
        </w:rPr>
      </w:pPr>
      <w:r>
        <w:rPr>
          <w:rFonts w:ascii="Arial" w:eastAsia="Arial" w:hAnsi="Arial" w:cs="Arial"/>
          <w:color w:val="000000"/>
          <w:sz w:val="22"/>
          <w:szCs w:val="22"/>
        </w:rPr>
        <w:t xml:space="preserve">      </w:t>
      </w:r>
      <w:r w:rsidR="00585CC4">
        <w:rPr>
          <w:rFonts w:ascii="Arial" w:hAnsi="Arial" w:cs="Arial"/>
          <w:color w:val="000000"/>
          <w:sz w:val="22"/>
          <w:szCs w:val="22"/>
        </w:rPr>
        <w:t>8</w:t>
      </w:r>
      <w:r>
        <w:rPr>
          <w:rFonts w:ascii="Arial" w:hAnsi="Arial" w:cs="Arial"/>
          <w:color w:val="000000"/>
          <w:sz w:val="22"/>
          <w:szCs w:val="22"/>
        </w:rPr>
        <w:t xml:space="preserve">.2   </w:t>
      </w:r>
      <w:r w:rsidR="00CF03B0">
        <w:rPr>
          <w:rFonts w:ascii="Arial" w:hAnsi="Arial" w:cs="Arial"/>
          <w:color w:val="000000"/>
          <w:sz w:val="22"/>
          <w:szCs w:val="22"/>
        </w:rPr>
        <w:t xml:space="preserve">  </w:t>
      </w:r>
      <w:r>
        <w:rPr>
          <w:rFonts w:ascii="Arial" w:hAnsi="Arial" w:cs="Arial"/>
          <w:color w:val="000000"/>
          <w:sz w:val="22"/>
          <w:szCs w:val="22"/>
        </w:rPr>
        <w:t xml:space="preserve">Ilość odpadów komunalnych zebranych w Punkcie Selektywnego Zbierania </w:t>
      </w:r>
    </w:p>
    <w:p w:rsidR="00A069ED" w:rsidRDefault="00DB4946" w:rsidP="00A069ED">
      <w:pPr>
        <w:pStyle w:val="Standard"/>
        <w:rPr>
          <w:rFonts w:ascii="Arial" w:eastAsia="Arial" w:hAnsi="Arial" w:cs="Arial"/>
          <w:color w:val="000000"/>
          <w:sz w:val="22"/>
          <w:szCs w:val="22"/>
        </w:rPr>
      </w:pPr>
      <w:r>
        <w:rPr>
          <w:rFonts w:ascii="Arial" w:hAnsi="Arial" w:cs="Arial"/>
          <w:color w:val="000000"/>
          <w:sz w:val="22"/>
          <w:szCs w:val="22"/>
        </w:rPr>
        <w:t xml:space="preserve">              </w:t>
      </w:r>
      <w:r w:rsidR="00CF03B0">
        <w:rPr>
          <w:rFonts w:ascii="Arial" w:hAnsi="Arial" w:cs="Arial"/>
          <w:color w:val="000000"/>
          <w:sz w:val="22"/>
          <w:szCs w:val="22"/>
        </w:rPr>
        <w:t xml:space="preserve">  </w:t>
      </w:r>
      <w:r w:rsidR="00A069ED">
        <w:rPr>
          <w:rFonts w:ascii="Arial" w:hAnsi="Arial" w:cs="Arial"/>
          <w:color w:val="000000"/>
          <w:sz w:val="22"/>
          <w:szCs w:val="22"/>
        </w:rPr>
        <w:t xml:space="preserve">Odpadów Komunalnych (PSZOK) w Bytomiu przy </w:t>
      </w:r>
      <w:r w:rsidR="00CF03B0">
        <w:rPr>
          <w:rFonts w:ascii="Arial" w:hAnsi="Arial" w:cs="Arial"/>
          <w:color w:val="000000"/>
          <w:sz w:val="22"/>
          <w:szCs w:val="22"/>
        </w:rPr>
        <w:t>al. Jana Pawła II nr 10…</w:t>
      </w:r>
      <w:r w:rsidR="00922E07">
        <w:rPr>
          <w:rFonts w:ascii="Arial" w:hAnsi="Arial" w:cs="Arial"/>
          <w:color w:val="000000"/>
          <w:sz w:val="22"/>
          <w:szCs w:val="22"/>
        </w:rPr>
        <w:t>…….</w:t>
      </w:r>
      <w:r w:rsidR="00804675">
        <w:rPr>
          <w:rFonts w:ascii="Arial" w:hAnsi="Arial" w:cs="Arial"/>
          <w:color w:val="000000"/>
          <w:sz w:val="22"/>
          <w:szCs w:val="22"/>
        </w:rPr>
        <w:t>..</w:t>
      </w:r>
      <w:r w:rsidR="00084A8A">
        <w:rPr>
          <w:rFonts w:ascii="Arial" w:hAnsi="Arial" w:cs="Arial"/>
          <w:color w:val="000000"/>
          <w:sz w:val="22"/>
          <w:szCs w:val="22"/>
        </w:rPr>
        <w:t>18-19</w:t>
      </w:r>
    </w:p>
    <w:p w:rsidR="00A069ED" w:rsidRDefault="00A069ED" w:rsidP="00A069ED">
      <w:pPr>
        <w:pStyle w:val="Standard"/>
        <w:rPr>
          <w:rFonts w:ascii="Arial" w:hAnsi="Arial" w:cs="Arial"/>
          <w:color w:val="000000"/>
          <w:sz w:val="22"/>
          <w:szCs w:val="22"/>
        </w:rPr>
      </w:pPr>
      <w:r>
        <w:rPr>
          <w:rFonts w:ascii="Arial" w:eastAsia="Arial" w:hAnsi="Arial" w:cs="Arial"/>
          <w:color w:val="000000"/>
          <w:sz w:val="22"/>
          <w:szCs w:val="22"/>
        </w:rPr>
        <w:t xml:space="preserve">      </w:t>
      </w:r>
      <w:r w:rsidR="00585CC4">
        <w:rPr>
          <w:rFonts w:ascii="Arial" w:hAnsi="Arial" w:cs="Arial"/>
          <w:color w:val="000000"/>
          <w:sz w:val="22"/>
          <w:szCs w:val="22"/>
        </w:rPr>
        <w:t>8</w:t>
      </w:r>
      <w:r>
        <w:rPr>
          <w:rFonts w:ascii="Arial" w:hAnsi="Arial" w:cs="Arial"/>
          <w:color w:val="000000"/>
          <w:sz w:val="22"/>
          <w:szCs w:val="22"/>
        </w:rPr>
        <w:t xml:space="preserve">.3   </w:t>
      </w:r>
      <w:r w:rsidR="00804675">
        <w:rPr>
          <w:rFonts w:ascii="Arial" w:hAnsi="Arial" w:cs="Arial"/>
          <w:color w:val="000000"/>
          <w:sz w:val="22"/>
          <w:szCs w:val="22"/>
        </w:rPr>
        <w:t xml:space="preserve">  </w:t>
      </w:r>
      <w:r>
        <w:rPr>
          <w:rFonts w:ascii="Arial" w:hAnsi="Arial" w:cs="Arial"/>
          <w:color w:val="000000"/>
          <w:sz w:val="22"/>
          <w:szCs w:val="22"/>
        </w:rPr>
        <w:t>Ilość odpadów komunalnych zebranych przez podmioty zbierające odpady</w:t>
      </w:r>
      <w:r w:rsidR="00DB4946">
        <w:rPr>
          <w:rFonts w:ascii="Arial" w:hAnsi="Arial" w:cs="Arial"/>
          <w:color w:val="000000"/>
          <w:sz w:val="22"/>
          <w:szCs w:val="22"/>
        </w:rPr>
        <w:br/>
        <w:t xml:space="preserve">           </w:t>
      </w:r>
      <w:r>
        <w:rPr>
          <w:rFonts w:ascii="Arial" w:hAnsi="Arial" w:cs="Arial"/>
          <w:color w:val="000000"/>
          <w:sz w:val="22"/>
          <w:szCs w:val="22"/>
        </w:rPr>
        <w:t xml:space="preserve"> </w:t>
      </w:r>
      <w:r w:rsidR="00DB4946">
        <w:rPr>
          <w:rFonts w:ascii="Arial" w:hAnsi="Arial" w:cs="Arial"/>
          <w:color w:val="000000"/>
          <w:sz w:val="22"/>
          <w:szCs w:val="22"/>
        </w:rPr>
        <w:t xml:space="preserve"> </w:t>
      </w:r>
      <w:r w:rsidR="00804675">
        <w:rPr>
          <w:rFonts w:ascii="Arial" w:hAnsi="Arial" w:cs="Arial"/>
          <w:color w:val="000000"/>
          <w:sz w:val="22"/>
          <w:szCs w:val="22"/>
        </w:rPr>
        <w:t xml:space="preserve">  </w:t>
      </w:r>
      <w:r w:rsidR="00DB4946">
        <w:rPr>
          <w:rFonts w:ascii="Arial" w:hAnsi="Arial" w:cs="Arial"/>
          <w:color w:val="000000"/>
          <w:sz w:val="22"/>
          <w:szCs w:val="22"/>
        </w:rPr>
        <w:t xml:space="preserve"> </w:t>
      </w:r>
      <w:r w:rsidR="00A02157">
        <w:rPr>
          <w:rFonts w:ascii="Arial" w:hAnsi="Arial" w:cs="Arial"/>
          <w:color w:val="000000"/>
          <w:sz w:val="22"/>
          <w:szCs w:val="22"/>
        </w:rPr>
        <w:t>komunalne na terenie gminy Bytom</w:t>
      </w:r>
      <w:r w:rsidR="00804675">
        <w:rPr>
          <w:rFonts w:ascii="Arial" w:hAnsi="Arial" w:cs="Arial"/>
          <w:color w:val="000000"/>
          <w:sz w:val="22"/>
          <w:szCs w:val="22"/>
        </w:rPr>
        <w:t>….………………</w:t>
      </w:r>
      <w:r w:rsidR="00DB4946">
        <w:rPr>
          <w:rFonts w:ascii="Arial" w:hAnsi="Arial" w:cs="Arial"/>
          <w:color w:val="000000"/>
          <w:sz w:val="22"/>
          <w:szCs w:val="22"/>
        </w:rPr>
        <w:t>………………</w:t>
      </w:r>
      <w:r>
        <w:rPr>
          <w:rFonts w:ascii="Arial" w:hAnsi="Arial" w:cs="Arial"/>
          <w:color w:val="000000"/>
          <w:sz w:val="22"/>
          <w:szCs w:val="22"/>
        </w:rPr>
        <w:t>…</w:t>
      </w:r>
      <w:r w:rsidR="00EA0FD2">
        <w:rPr>
          <w:rFonts w:ascii="Arial" w:hAnsi="Arial" w:cs="Arial"/>
          <w:color w:val="000000"/>
          <w:sz w:val="22"/>
          <w:szCs w:val="22"/>
        </w:rPr>
        <w:t>……</w:t>
      </w:r>
      <w:r w:rsidR="00A02157">
        <w:rPr>
          <w:rFonts w:ascii="Arial" w:hAnsi="Arial" w:cs="Arial"/>
          <w:color w:val="000000"/>
          <w:sz w:val="22"/>
          <w:szCs w:val="22"/>
        </w:rPr>
        <w:t>………..</w:t>
      </w:r>
      <w:r w:rsidR="00084A8A">
        <w:rPr>
          <w:rFonts w:ascii="Arial" w:hAnsi="Arial" w:cs="Arial"/>
          <w:color w:val="000000"/>
          <w:sz w:val="22"/>
          <w:szCs w:val="22"/>
        </w:rPr>
        <w:t>19</w:t>
      </w:r>
      <w:r w:rsidR="00EA0FD2">
        <w:rPr>
          <w:rFonts w:ascii="Arial" w:hAnsi="Arial" w:cs="Arial"/>
          <w:color w:val="000000"/>
          <w:sz w:val="22"/>
          <w:szCs w:val="22"/>
        </w:rPr>
        <w:t xml:space="preserve"> </w:t>
      </w:r>
      <w:r w:rsidR="008645DD">
        <w:rPr>
          <w:rFonts w:ascii="Arial" w:hAnsi="Arial" w:cs="Arial"/>
          <w:color w:val="000000"/>
          <w:sz w:val="22"/>
          <w:szCs w:val="22"/>
        </w:rPr>
        <w:t>-</w:t>
      </w:r>
      <w:r w:rsidR="00EA0FD2">
        <w:rPr>
          <w:rFonts w:ascii="Arial" w:hAnsi="Arial" w:cs="Arial"/>
          <w:color w:val="000000"/>
          <w:sz w:val="22"/>
          <w:szCs w:val="22"/>
        </w:rPr>
        <w:t xml:space="preserve"> </w:t>
      </w:r>
      <w:r w:rsidR="00084A8A">
        <w:rPr>
          <w:rFonts w:ascii="Arial" w:hAnsi="Arial" w:cs="Arial"/>
          <w:color w:val="000000"/>
          <w:sz w:val="22"/>
          <w:szCs w:val="22"/>
        </w:rPr>
        <w:t>21</w:t>
      </w:r>
    </w:p>
    <w:p w:rsidR="00A069ED" w:rsidRDefault="00A069ED" w:rsidP="00A069ED">
      <w:pPr>
        <w:pStyle w:val="Standard"/>
        <w:rPr>
          <w:rFonts w:ascii="Arial" w:hAnsi="Arial" w:cs="Arial"/>
          <w:color w:val="000000"/>
          <w:sz w:val="22"/>
          <w:szCs w:val="22"/>
        </w:rPr>
      </w:pPr>
    </w:p>
    <w:p w:rsidR="00A069ED" w:rsidRDefault="00014190" w:rsidP="00014190">
      <w:pPr>
        <w:pStyle w:val="Standard"/>
        <w:numPr>
          <w:ilvl w:val="0"/>
          <w:numId w:val="21"/>
        </w:numPr>
        <w:rPr>
          <w:rFonts w:ascii="Arial" w:eastAsia="Arial" w:hAnsi="Arial" w:cs="Arial"/>
          <w:color w:val="000000"/>
          <w:sz w:val="22"/>
          <w:szCs w:val="22"/>
        </w:rPr>
      </w:pPr>
      <w:r>
        <w:rPr>
          <w:rFonts w:ascii="Arial" w:eastAsia="Arial" w:hAnsi="Arial" w:cs="Arial"/>
          <w:color w:val="000000"/>
          <w:sz w:val="22"/>
          <w:szCs w:val="22"/>
        </w:rPr>
        <w:t xml:space="preserve">  </w:t>
      </w:r>
      <w:r w:rsidR="00804675">
        <w:rPr>
          <w:rFonts w:ascii="Arial" w:eastAsia="Arial" w:hAnsi="Arial" w:cs="Arial"/>
          <w:color w:val="000000"/>
          <w:sz w:val="22"/>
          <w:szCs w:val="22"/>
        </w:rPr>
        <w:t xml:space="preserve"> </w:t>
      </w:r>
      <w:r w:rsidR="00A069ED">
        <w:rPr>
          <w:rFonts w:ascii="Arial" w:hAnsi="Arial" w:cs="Arial"/>
          <w:color w:val="000000"/>
          <w:sz w:val="22"/>
          <w:szCs w:val="22"/>
        </w:rPr>
        <w:t>Sumaryczna ilość odebranych i zebranych odpadów komunalnych na terenie miasta</w:t>
      </w:r>
      <w:r>
        <w:rPr>
          <w:rFonts w:ascii="Arial" w:hAnsi="Arial" w:cs="Arial"/>
          <w:color w:val="000000"/>
          <w:sz w:val="22"/>
          <w:szCs w:val="22"/>
        </w:rPr>
        <w:br/>
        <w:t xml:space="preserve">  </w:t>
      </w:r>
      <w:r w:rsidR="00B423A8">
        <w:rPr>
          <w:rFonts w:ascii="Arial" w:hAnsi="Arial" w:cs="Arial"/>
          <w:color w:val="000000"/>
          <w:sz w:val="22"/>
          <w:szCs w:val="22"/>
        </w:rPr>
        <w:t xml:space="preserve"> </w:t>
      </w:r>
      <w:r w:rsidR="009D06D4">
        <w:rPr>
          <w:rFonts w:ascii="Arial" w:hAnsi="Arial" w:cs="Arial"/>
          <w:color w:val="000000"/>
          <w:sz w:val="22"/>
          <w:szCs w:val="22"/>
        </w:rPr>
        <w:t>w  2024</w:t>
      </w:r>
      <w:r w:rsidR="00A069ED">
        <w:rPr>
          <w:rFonts w:ascii="Arial" w:hAnsi="Arial" w:cs="Arial"/>
          <w:color w:val="000000"/>
          <w:sz w:val="22"/>
          <w:szCs w:val="22"/>
        </w:rPr>
        <w:t xml:space="preserve"> </w:t>
      </w:r>
      <w:proofErr w:type="spellStart"/>
      <w:r w:rsidR="00A069ED">
        <w:rPr>
          <w:rFonts w:ascii="Arial" w:hAnsi="Arial" w:cs="Arial"/>
          <w:color w:val="000000"/>
          <w:sz w:val="22"/>
          <w:szCs w:val="22"/>
        </w:rPr>
        <w:t>r</w:t>
      </w:r>
      <w:proofErr w:type="spellEnd"/>
      <w:r w:rsidR="00B423A8">
        <w:rPr>
          <w:rFonts w:ascii="Arial" w:hAnsi="Arial" w:cs="Arial"/>
          <w:color w:val="000000"/>
          <w:sz w:val="22"/>
          <w:szCs w:val="22"/>
        </w:rPr>
        <w:t>………………………………..……………………………………</w:t>
      </w:r>
      <w:r>
        <w:rPr>
          <w:rFonts w:ascii="Arial" w:hAnsi="Arial" w:cs="Arial"/>
          <w:color w:val="000000"/>
          <w:sz w:val="22"/>
          <w:szCs w:val="22"/>
        </w:rPr>
        <w:t>…….</w:t>
      </w:r>
      <w:r w:rsidR="00A069ED">
        <w:rPr>
          <w:rFonts w:ascii="Arial" w:hAnsi="Arial" w:cs="Arial"/>
          <w:color w:val="000000"/>
          <w:sz w:val="22"/>
          <w:szCs w:val="22"/>
        </w:rPr>
        <w:t>..</w:t>
      </w:r>
      <w:r w:rsidR="009D06D4">
        <w:rPr>
          <w:rFonts w:ascii="Arial" w:hAnsi="Arial" w:cs="Arial"/>
          <w:color w:val="000000"/>
          <w:sz w:val="22"/>
          <w:szCs w:val="22"/>
        </w:rPr>
        <w:t>........</w:t>
      </w:r>
      <w:r w:rsidR="00084A8A">
        <w:rPr>
          <w:rFonts w:ascii="Arial" w:hAnsi="Arial" w:cs="Arial"/>
          <w:color w:val="000000"/>
          <w:sz w:val="22"/>
          <w:szCs w:val="22"/>
        </w:rPr>
        <w:t xml:space="preserve">22 </w:t>
      </w:r>
      <w:r w:rsidR="00ED3769">
        <w:rPr>
          <w:rFonts w:ascii="Arial" w:hAnsi="Arial" w:cs="Arial"/>
          <w:color w:val="000000"/>
          <w:sz w:val="22"/>
          <w:szCs w:val="22"/>
        </w:rPr>
        <w:t>-</w:t>
      </w:r>
      <w:r w:rsidR="00084A8A">
        <w:rPr>
          <w:rFonts w:ascii="Arial" w:hAnsi="Arial" w:cs="Arial"/>
          <w:color w:val="000000"/>
          <w:sz w:val="22"/>
          <w:szCs w:val="22"/>
        </w:rPr>
        <w:t xml:space="preserve"> 23</w:t>
      </w:r>
      <w:r w:rsidR="00A069ED">
        <w:rPr>
          <w:rFonts w:ascii="Arial" w:hAnsi="Arial" w:cs="Arial"/>
          <w:color w:val="000000"/>
          <w:sz w:val="22"/>
          <w:szCs w:val="22"/>
        </w:rPr>
        <w:br/>
      </w:r>
    </w:p>
    <w:p w:rsidR="00B423A8" w:rsidRDefault="00A069ED" w:rsidP="00014190">
      <w:pPr>
        <w:pStyle w:val="Standard"/>
        <w:numPr>
          <w:ilvl w:val="0"/>
          <w:numId w:val="21"/>
        </w:numPr>
        <w:jc w:val="both"/>
        <w:rPr>
          <w:rFonts w:ascii="Arial" w:hAnsi="Arial" w:cs="Arial"/>
          <w:color w:val="000000"/>
          <w:sz w:val="22"/>
          <w:szCs w:val="22"/>
        </w:rPr>
      </w:pPr>
      <w:r>
        <w:rPr>
          <w:rFonts w:ascii="Arial" w:eastAsia="Arial" w:hAnsi="Arial" w:cs="Arial"/>
          <w:color w:val="000000"/>
          <w:sz w:val="22"/>
          <w:szCs w:val="22"/>
        </w:rPr>
        <w:t xml:space="preserve"> </w:t>
      </w:r>
      <w:r w:rsidR="00B423A8">
        <w:rPr>
          <w:rFonts w:ascii="Arial" w:eastAsia="Arial" w:hAnsi="Arial" w:cs="Arial"/>
          <w:color w:val="000000"/>
          <w:sz w:val="22"/>
          <w:szCs w:val="22"/>
        </w:rPr>
        <w:t xml:space="preserve"> </w:t>
      </w:r>
      <w:r w:rsidR="002B09FD">
        <w:rPr>
          <w:rFonts w:ascii="Arial" w:eastAsia="Arial" w:hAnsi="Arial" w:cs="Arial"/>
          <w:color w:val="000000"/>
          <w:sz w:val="22"/>
          <w:szCs w:val="22"/>
        </w:rPr>
        <w:t xml:space="preserve"> </w:t>
      </w:r>
      <w:r>
        <w:rPr>
          <w:rFonts w:ascii="Arial" w:hAnsi="Arial" w:cs="Arial"/>
          <w:color w:val="000000"/>
          <w:sz w:val="22"/>
          <w:szCs w:val="22"/>
        </w:rPr>
        <w:t>Ilość niesegregowanych (zmieszanych) odpadów komunalnych i bioodpadów</w:t>
      </w:r>
      <w:r w:rsidR="00DB4946">
        <w:rPr>
          <w:rFonts w:ascii="Arial" w:hAnsi="Arial" w:cs="Arial"/>
          <w:color w:val="000000"/>
          <w:sz w:val="22"/>
          <w:szCs w:val="22"/>
        </w:rPr>
        <w:br/>
        <w:t xml:space="preserve"> </w:t>
      </w:r>
      <w:r w:rsidR="002B09FD">
        <w:rPr>
          <w:rFonts w:ascii="Arial" w:hAnsi="Arial" w:cs="Arial"/>
          <w:color w:val="000000"/>
          <w:sz w:val="22"/>
          <w:szCs w:val="22"/>
        </w:rPr>
        <w:t xml:space="preserve"> </w:t>
      </w:r>
      <w:r w:rsidR="00B423A8">
        <w:rPr>
          <w:rFonts w:ascii="Arial" w:hAnsi="Arial" w:cs="Arial"/>
          <w:color w:val="000000"/>
          <w:sz w:val="22"/>
          <w:szCs w:val="22"/>
        </w:rPr>
        <w:t xml:space="preserve"> </w:t>
      </w:r>
      <w:r>
        <w:rPr>
          <w:rFonts w:ascii="Arial" w:hAnsi="Arial" w:cs="Arial"/>
          <w:color w:val="000000"/>
          <w:sz w:val="22"/>
          <w:szCs w:val="22"/>
        </w:rPr>
        <w:t>stanowiących odpady komunalne, odbieranych z terenu gminy oraz przeznaczonych</w:t>
      </w:r>
      <w:r w:rsidR="00D312DB">
        <w:rPr>
          <w:rFonts w:ascii="Arial" w:hAnsi="Arial" w:cs="Arial"/>
          <w:color w:val="000000"/>
          <w:sz w:val="22"/>
          <w:szCs w:val="22"/>
        </w:rPr>
        <w:br/>
      </w:r>
      <w:r w:rsidR="00B423A8">
        <w:rPr>
          <w:rFonts w:ascii="Arial" w:hAnsi="Arial" w:cs="Arial"/>
          <w:color w:val="000000"/>
          <w:sz w:val="22"/>
          <w:szCs w:val="22"/>
        </w:rPr>
        <w:t xml:space="preserve"> </w:t>
      </w:r>
      <w:r w:rsidR="002B09FD">
        <w:rPr>
          <w:rFonts w:ascii="Arial" w:hAnsi="Arial" w:cs="Arial"/>
          <w:color w:val="000000"/>
          <w:sz w:val="22"/>
          <w:szCs w:val="22"/>
        </w:rPr>
        <w:t xml:space="preserve"> </w:t>
      </w:r>
      <w:r w:rsidR="00D312DB">
        <w:rPr>
          <w:rFonts w:ascii="Arial" w:hAnsi="Arial" w:cs="Arial"/>
          <w:color w:val="000000"/>
          <w:sz w:val="22"/>
          <w:szCs w:val="22"/>
        </w:rPr>
        <w:t xml:space="preserve"> </w:t>
      </w:r>
      <w:r>
        <w:rPr>
          <w:rFonts w:ascii="Arial" w:hAnsi="Arial" w:cs="Arial"/>
          <w:color w:val="000000"/>
          <w:sz w:val="22"/>
          <w:szCs w:val="22"/>
        </w:rPr>
        <w:t xml:space="preserve">do składowania pozostałości z sortowania odpadów komunalnych i pozostałości </w:t>
      </w:r>
      <w:r w:rsidR="009954DB">
        <w:rPr>
          <w:rFonts w:ascii="Arial" w:hAnsi="Arial" w:cs="Arial"/>
          <w:color w:val="000000"/>
          <w:sz w:val="22"/>
          <w:szCs w:val="22"/>
        </w:rPr>
        <w:br/>
      </w:r>
      <w:r w:rsidR="00D312DB">
        <w:rPr>
          <w:rFonts w:ascii="Arial" w:hAnsi="Arial" w:cs="Arial"/>
          <w:color w:val="000000"/>
          <w:sz w:val="22"/>
          <w:szCs w:val="22"/>
        </w:rPr>
        <w:t xml:space="preserve"> </w:t>
      </w:r>
      <w:r w:rsidR="00B423A8">
        <w:rPr>
          <w:rFonts w:ascii="Arial" w:hAnsi="Arial" w:cs="Arial"/>
          <w:color w:val="000000"/>
          <w:sz w:val="22"/>
          <w:szCs w:val="22"/>
        </w:rPr>
        <w:t xml:space="preserve"> </w:t>
      </w:r>
      <w:r w:rsidR="002B09FD">
        <w:rPr>
          <w:rFonts w:ascii="Arial" w:hAnsi="Arial" w:cs="Arial"/>
          <w:color w:val="000000"/>
          <w:sz w:val="22"/>
          <w:szCs w:val="22"/>
        </w:rPr>
        <w:t xml:space="preserve"> </w:t>
      </w:r>
      <w:r>
        <w:rPr>
          <w:rFonts w:ascii="Arial" w:hAnsi="Arial" w:cs="Arial"/>
          <w:color w:val="000000"/>
          <w:sz w:val="22"/>
          <w:szCs w:val="22"/>
        </w:rPr>
        <w:t>z procesu mechaniczno - biologicznego przetwarzania niesegregowanych</w:t>
      </w:r>
    </w:p>
    <w:p w:rsidR="00A069ED" w:rsidRDefault="00B423A8" w:rsidP="00B423A8">
      <w:pPr>
        <w:pStyle w:val="Standard"/>
        <w:tabs>
          <w:tab w:val="left" w:pos="1134"/>
        </w:tabs>
        <w:ind w:left="720"/>
        <w:jc w:val="both"/>
        <w:rPr>
          <w:rFonts w:ascii="Arial" w:hAnsi="Arial" w:cs="Arial"/>
          <w:color w:val="000000"/>
          <w:sz w:val="22"/>
          <w:szCs w:val="22"/>
        </w:rPr>
      </w:pPr>
      <w:r>
        <w:rPr>
          <w:rFonts w:ascii="Arial" w:hAnsi="Arial" w:cs="Arial"/>
          <w:color w:val="000000"/>
          <w:sz w:val="22"/>
          <w:szCs w:val="22"/>
        </w:rPr>
        <w:t xml:space="preserve">  </w:t>
      </w:r>
      <w:r w:rsidR="002B09FD">
        <w:rPr>
          <w:rFonts w:ascii="Arial" w:hAnsi="Arial" w:cs="Arial"/>
          <w:color w:val="000000"/>
          <w:sz w:val="22"/>
          <w:szCs w:val="22"/>
        </w:rPr>
        <w:t xml:space="preserve"> </w:t>
      </w:r>
      <w:r w:rsidR="00A069ED">
        <w:rPr>
          <w:rFonts w:ascii="Arial" w:hAnsi="Arial" w:cs="Arial"/>
          <w:color w:val="000000"/>
          <w:sz w:val="22"/>
          <w:szCs w:val="22"/>
        </w:rPr>
        <w:t>(zmieszanych) odpadów komunalnych……………............................................</w:t>
      </w:r>
      <w:r w:rsidR="0081146E">
        <w:rPr>
          <w:rFonts w:ascii="Arial" w:hAnsi="Arial" w:cs="Arial"/>
          <w:color w:val="000000"/>
          <w:sz w:val="22"/>
          <w:szCs w:val="22"/>
        </w:rPr>
        <w:t>......24 - 32</w:t>
      </w:r>
    </w:p>
    <w:p w:rsidR="00A069ED" w:rsidRDefault="00A069ED" w:rsidP="00A069ED">
      <w:pPr>
        <w:pStyle w:val="Akapitzlist"/>
        <w:rPr>
          <w:rFonts w:ascii="Arial" w:hAnsi="Arial" w:cs="Arial"/>
          <w:color w:val="000000"/>
          <w:sz w:val="22"/>
          <w:szCs w:val="22"/>
        </w:rPr>
      </w:pPr>
    </w:p>
    <w:p w:rsidR="00A069ED" w:rsidRDefault="00A069ED" w:rsidP="00014190">
      <w:pPr>
        <w:pStyle w:val="Standard"/>
        <w:numPr>
          <w:ilvl w:val="0"/>
          <w:numId w:val="21"/>
        </w:numPr>
        <w:jc w:val="both"/>
        <w:rPr>
          <w:rFonts w:ascii="Arial" w:hAnsi="Arial" w:cs="Arial"/>
          <w:color w:val="000000"/>
          <w:sz w:val="22"/>
          <w:szCs w:val="22"/>
        </w:rPr>
      </w:pPr>
      <w:r>
        <w:rPr>
          <w:rFonts w:ascii="Arial" w:eastAsia="Arial" w:hAnsi="Arial" w:cs="Arial"/>
          <w:color w:val="000000"/>
          <w:sz w:val="22"/>
          <w:szCs w:val="22"/>
        </w:rPr>
        <w:t xml:space="preserve"> </w:t>
      </w:r>
      <w:r w:rsidR="00B423A8">
        <w:rPr>
          <w:rFonts w:ascii="Arial" w:eastAsia="Arial" w:hAnsi="Arial" w:cs="Arial"/>
          <w:color w:val="000000"/>
          <w:sz w:val="22"/>
          <w:szCs w:val="22"/>
        </w:rPr>
        <w:t xml:space="preserve"> </w:t>
      </w:r>
      <w:r w:rsidR="002B09FD">
        <w:rPr>
          <w:rFonts w:ascii="Arial" w:eastAsia="Arial" w:hAnsi="Arial" w:cs="Arial"/>
          <w:color w:val="000000"/>
          <w:sz w:val="22"/>
          <w:szCs w:val="22"/>
        </w:rPr>
        <w:t xml:space="preserve"> </w:t>
      </w:r>
      <w:r>
        <w:rPr>
          <w:rFonts w:ascii="Arial" w:hAnsi="Arial" w:cs="Arial"/>
          <w:color w:val="000000"/>
          <w:sz w:val="22"/>
          <w:szCs w:val="22"/>
        </w:rPr>
        <w:t>Uzyskane poziomy przygotowania do ponownego użycia i recyklingu odpadów</w:t>
      </w:r>
      <w:r w:rsidR="00DB4946">
        <w:rPr>
          <w:rFonts w:ascii="Arial" w:hAnsi="Arial" w:cs="Arial"/>
          <w:color w:val="000000"/>
          <w:sz w:val="22"/>
          <w:szCs w:val="22"/>
        </w:rPr>
        <w:br/>
        <w:t xml:space="preserve"> </w:t>
      </w:r>
      <w:r w:rsidR="002B09FD">
        <w:rPr>
          <w:rFonts w:ascii="Arial" w:hAnsi="Arial" w:cs="Arial"/>
          <w:color w:val="000000"/>
          <w:sz w:val="22"/>
          <w:szCs w:val="22"/>
        </w:rPr>
        <w:t xml:space="preserve"> </w:t>
      </w:r>
      <w:r w:rsidR="00DB4946">
        <w:rPr>
          <w:rFonts w:ascii="Arial" w:hAnsi="Arial" w:cs="Arial"/>
          <w:color w:val="000000"/>
          <w:sz w:val="22"/>
          <w:szCs w:val="22"/>
        </w:rPr>
        <w:t xml:space="preserve"> </w:t>
      </w:r>
      <w:r>
        <w:rPr>
          <w:rFonts w:ascii="Arial" w:hAnsi="Arial" w:cs="Arial"/>
          <w:color w:val="000000"/>
          <w:sz w:val="22"/>
          <w:szCs w:val="22"/>
        </w:rPr>
        <w:t>komunalnyc</w:t>
      </w:r>
      <w:r w:rsidR="00DB4946">
        <w:rPr>
          <w:rFonts w:ascii="Arial" w:hAnsi="Arial" w:cs="Arial"/>
          <w:color w:val="000000"/>
          <w:sz w:val="22"/>
          <w:szCs w:val="22"/>
        </w:rPr>
        <w:t>h……………………………………………………………………………</w:t>
      </w:r>
      <w:r w:rsidR="009D06D4">
        <w:rPr>
          <w:rFonts w:ascii="Arial" w:hAnsi="Arial" w:cs="Arial"/>
          <w:color w:val="000000"/>
          <w:sz w:val="22"/>
          <w:szCs w:val="22"/>
        </w:rPr>
        <w:t>……..</w:t>
      </w:r>
      <w:r w:rsidR="003C1675">
        <w:rPr>
          <w:rFonts w:ascii="Arial" w:hAnsi="Arial" w:cs="Arial"/>
          <w:color w:val="000000"/>
          <w:sz w:val="22"/>
          <w:szCs w:val="22"/>
        </w:rPr>
        <w:t>33</w:t>
      </w:r>
    </w:p>
    <w:p w:rsidR="00A069ED" w:rsidRDefault="001B293F" w:rsidP="001B293F">
      <w:pPr>
        <w:pStyle w:val="Standard"/>
        <w:numPr>
          <w:ilvl w:val="0"/>
          <w:numId w:val="21"/>
        </w:numPr>
        <w:jc w:val="both"/>
        <w:rPr>
          <w:rFonts w:ascii="Arial" w:hAnsi="Arial" w:cs="Arial"/>
          <w:b/>
          <w:color w:val="000000"/>
          <w:sz w:val="22"/>
          <w:szCs w:val="22"/>
        </w:rPr>
      </w:pPr>
      <w:r>
        <w:rPr>
          <w:rFonts w:ascii="Arial" w:hAnsi="Arial" w:cs="Arial"/>
          <w:color w:val="000000"/>
          <w:sz w:val="22"/>
          <w:szCs w:val="22"/>
        </w:rPr>
        <w:t xml:space="preserve">   </w:t>
      </w:r>
      <w:r w:rsidR="00A069ED">
        <w:rPr>
          <w:rFonts w:ascii="Arial" w:hAnsi="Arial" w:cs="Arial"/>
          <w:color w:val="000000"/>
          <w:sz w:val="22"/>
          <w:szCs w:val="22"/>
        </w:rPr>
        <w:t>Masa odpadów komunalnych wytworzonych na terenie gminy przekazanych do</w:t>
      </w:r>
      <w:r w:rsidR="00F43729">
        <w:rPr>
          <w:rFonts w:ascii="Arial" w:hAnsi="Arial" w:cs="Arial"/>
          <w:color w:val="000000"/>
          <w:sz w:val="22"/>
          <w:szCs w:val="22"/>
        </w:rPr>
        <w:br/>
      </w:r>
      <w:r w:rsidR="00B423A8">
        <w:rPr>
          <w:rFonts w:ascii="Arial" w:hAnsi="Arial" w:cs="Arial"/>
          <w:color w:val="000000"/>
          <w:sz w:val="22"/>
          <w:szCs w:val="22"/>
        </w:rPr>
        <w:t xml:space="preserve">  </w:t>
      </w:r>
      <w:r w:rsidR="00F43729">
        <w:rPr>
          <w:rFonts w:ascii="Arial" w:hAnsi="Arial" w:cs="Arial"/>
          <w:color w:val="000000"/>
          <w:sz w:val="22"/>
          <w:szCs w:val="22"/>
        </w:rPr>
        <w:t xml:space="preserve"> </w:t>
      </w:r>
      <w:r w:rsidR="00A069ED">
        <w:rPr>
          <w:rFonts w:ascii="Arial" w:hAnsi="Arial" w:cs="Arial"/>
          <w:color w:val="000000"/>
          <w:sz w:val="22"/>
          <w:szCs w:val="22"/>
        </w:rPr>
        <w:t>termicznego przekształcania oraz stosunek masy odpadów komunalnych</w:t>
      </w:r>
      <w:r w:rsidR="00F43729">
        <w:rPr>
          <w:rFonts w:ascii="Arial" w:hAnsi="Arial" w:cs="Arial"/>
          <w:color w:val="000000"/>
          <w:sz w:val="22"/>
          <w:szCs w:val="22"/>
        </w:rPr>
        <w:br/>
      </w:r>
      <w:r w:rsidR="00A069ED">
        <w:rPr>
          <w:rFonts w:ascii="Arial" w:hAnsi="Arial" w:cs="Arial"/>
          <w:color w:val="000000"/>
          <w:sz w:val="22"/>
          <w:szCs w:val="22"/>
        </w:rPr>
        <w:t xml:space="preserve"> </w:t>
      </w:r>
      <w:r w:rsidR="00B423A8">
        <w:rPr>
          <w:rFonts w:ascii="Arial" w:hAnsi="Arial" w:cs="Arial"/>
          <w:color w:val="000000"/>
          <w:sz w:val="22"/>
          <w:szCs w:val="22"/>
        </w:rPr>
        <w:t xml:space="preserve">  </w:t>
      </w:r>
      <w:r w:rsidR="00A069ED">
        <w:rPr>
          <w:rFonts w:ascii="Arial" w:hAnsi="Arial" w:cs="Arial"/>
          <w:color w:val="000000"/>
          <w:sz w:val="22"/>
          <w:szCs w:val="22"/>
        </w:rPr>
        <w:t>przekazanych do termicznego przekształcania do masy odpadów komunalnych</w:t>
      </w:r>
      <w:r w:rsidR="00F43729">
        <w:rPr>
          <w:rFonts w:ascii="Arial" w:hAnsi="Arial" w:cs="Arial"/>
          <w:color w:val="000000"/>
          <w:sz w:val="22"/>
          <w:szCs w:val="22"/>
        </w:rPr>
        <w:br/>
      </w:r>
      <w:r w:rsidR="00A069ED">
        <w:rPr>
          <w:rFonts w:ascii="Arial" w:hAnsi="Arial" w:cs="Arial"/>
          <w:color w:val="000000"/>
          <w:sz w:val="22"/>
          <w:szCs w:val="22"/>
        </w:rPr>
        <w:t xml:space="preserve"> </w:t>
      </w:r>
      <w:r w:rsidR="00B423A8">
        <w:rPr>
          <w:rFonts w:ascii="Arial" w:hAnsi="Arial" w:cs="Arial"/>
          <w:color w:val="000000"/>
          <w:sz w:val="22"/>
          <w:szCs w:val="22"/>
        </w:rPr>
        <w:t xml:space="preserve">  </w:t>
      </w:r>
      <w:r w:rsidR="00A069ED">
        <w:rPr>
          <w:rFonts w:ascii="Arial" w:hAnsi="Arial" w:cs="Arial"/>
          <w:color w:val="000000"/>
          <w:sz w:val="22"/>
          <w:szCs w:val="22"/>
        </w:rPr>
        <w:t>wytworzonych na ter</w:t>
      </w:r>
      <w:r w:rsidR="00B423A8">
        <w:rPr>
          <w:rFonts w:ascii="Arial" w:hAnsi="Arial" w:cs="Arial"/>
          <w:color w:val="000000"/>
          <w:sz w:val="22"/>
          <w:szCs w:val="22"/>
        </w:rPr>
        <w:t>enie gminy……………………………………</w:t>
      </w:r>
      <w:r w:rsidR="009954DB">
        <w:rPr>
          <w:rFonts w:ascii="Arial" w:hAnsi="Arial" w:cs="Arial"/>
          <w:color w:val="000000"/>
          <w:sz w:val="22"/>
          <w:szCs w:val="22"/>
        </w:rPr>
        <w:t>………………</w:t>
      </w:r>
      <w:r w:rsidR="009D06D4">
        <w:rPr>
          <w:rFonts w:ascii="Arial" w:hAnsi="Arial" w:cs="Arial"/>
          <w:color w:val="000000"/>
          <w:sz w:val="22"/>
          <w:szCs w:val="22"/>
        </w:rPr>
        <w:t>…</w:t>
      </w:r>
      <w:r w:rsidR="009D5F6E">
        <w:rPr>
          <w:rFonts w:ascii="Arial" w:hAnsi="Arial" w:cs="Arial"/>
          <w:color w:val="000000"/>
          <w:sz w:val="22"/>
          <w:szCs w:val="22"/>
        </w:rPr>
        <w:t>3</w:t>
      </w:r>
      <w:r w:rsidR="003C1675">
        <w:rPr>
          <w:rFonts w:ascii="Arial" w:hAnsi="Arial" w:cs="Arial"/>
          <w:color w:val="000000"/>
          <w:sz w:val="22"/>
          <w:szCs w:val="22"/>
        </w:rPr>
        <w:t>3</w:t>
      </w:r>
      <w:r w:rsidR="00ED3769">
        <w:rPr>
          <w:rFonts w:ascii="Arial" w:hAnsi="Arial" w:cs="Arial"/>
          <w:color w:val="000000"/>
          <w:sz w:val="22"/>
          <w:szCs w:val="22"/>
        </w:rPr>
        <w:t xml:space="preserve"> - 3</w:t>
      </w:r>
      <w:r w:rsidR="003C1675">
        <w:rPr>
          <w:rFonts w:ascii="Arial" w:hAnsi="Arial" w:cs="Arial"/>
          <w:color w:val="000000"/>
          <w:sz w:val="22"/>
          <w:szCs w:val="22"/>
        </w:rPr>
        <w:t>4</w:t>
      </w:r>
    </w:p>
    <w:p w:rsidR="009409EE" w:rsidRDefault="009409EE" w:rsidP="00A069ED">
      <w:pPr>
        <w:pStyle w:val="Standard"/>
        <w:rPr>
          <w:rFonts w:ascii="Arial" w:hAnsi="Arial" w:cs="Arial"/>
          <w:b/>
          <w:color w:val="000000"/>
        </w:rPr>
      </w:pPr>
    </w:p>
    <w:p w:rsidR="009409EE" w:rsidRDefault="009409EE" w:rsidP="00A069ED">
      <w:pPr>
        <w:pStyle w:val="Standard"/>
        <w:rPr>
          <w:rFonts w:ascii="Arial" w:hAnsi="Arial" w:cs="Arial"/>
          <w:b/>
          <w:color w:val="000000"/>
        </w:rPr>
      </w:pPr>
    </w:p>
    <w:p w:rsidR="00A069ED" w:rsidRDefault="00A069ED" w:rsidP="00A069ED">
      <w:pPr>
        <w:pStyle w:val="Standard"/>
        <w:rPr>
          <w:rFonts w:ascii="Arial" w:hAnsi="Arial" w:cs="Arial"/>
          <w:b/>
          <w:color w:val="000000"/>
        </w:rPr>
      </w:pPr>
      <w:r>
        <w:rPr>
          <w:rFonts w:ascii="Arial" w:hAnsi="Arial" w:cs="Arial"/>
          <w:b/>
          <w:color w:val="000000"/>
        </w:rPr>
        <w:lastRenderedPageBreak/>
        <w:t>1.    Wprowadzenie:</w:t>
      </w:r>
    </w:p>
    <w:p w:rsidR="00A069ED" w:rsidRDefault="00A069ED" w:rsidP="00A069ED">
      <w:pPr>
        <w:pStyle w:val="Standard"/>
        <w:rPr>
          <w:rFonts w:ascii="Arial" w:hAnsi="Arial" w:cs="Arial"/>
          <w:b/>
          <w:color w:val="000000"/>
        </w:rPr>
      </w:pPr>
    </w:p>
    <w:p w:rsidR="00A069ED" w:rsidRDefault="00A069ED" w:rsidP="00A069ED">
      <w:pPr>
        <w:pStyle w:val="Standard"/>
        <w:rPr>
          <w:rFonts w:ascii="Arial" w:hAnsi="Arial" w:cs="Arial"/>
          <w:b/>
          <w:color w:val="000000"/>
        </w:rPr>
      </w:pPr>
      <w:r>
        <w:rPr>
          <w:rFonts w:ascii="Arial" w:hAnsi="Arial" w:cs="Arial"/>
          <w:b/>
          <w:color w:val="000000"/>
        </w:rPr>
        <w:t>1.1.   Cel przygotowania  analizy</w:t>
      </w:r>
    </w:p>
    <w:p w:rsidR="00A069ED" w:rsidRDefault="00A069ED" w:rsidP="00A069ED">
      <w:pPr>
        <w:pStyle w:val="Standard"/>
        <w:rPr>
          <w:rFonts w:ascii="Arial" w:hAnsi="Arial" w:cs="Arial"/>
          <w:b/>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Analizę sporządzono na podstawie art. 3 ust. 2 </w:t>
      </w:r>
      <w:proofErr w:type="spellStart"/>
      <w:r>
        <w:rPr>
          <w:rFonts w:ascii="Arial" w:hAnsi="Arial" w:cs="Arial"/>
          <w:color w:val="000000"/>
        </w:rPr>
        <w:t>pkt</w:t>
      </w:r>
      <w:proofErr w:type="spellEnd"/>
      <w:r>
        <w:rPr>
          <w:rFonts w:ascii="Arial" w:hAnsi="Arial" w:cs="Arial"/>
          <w:color w:val="000000"/>
        </w:rPr>
        <w:t xml:space="preserve"> 10 i art. 9tb ustawy z dnia </w:t>
      </w:r>
      <w:r w:rsidR="00BE1F58">
        <w:rPr>
          <w:rFonts w:ascii="Arial" w:hAnsi="Arial" w:cs="Arial"/>
          <w:color w:val="000000"/>
        </w:rPr>
        <w:br/>
      </w:r>
      <w:r>
        <w:rPr>
          <w:rFonts w:ascii="Arial" w:hAnsi="Arial" w:cs="Arial"/>
          <w:color w:val="000000"/>
        </w:rPr>
        <w:t xml:space="preserve">13 września 1996 r. o utrzymaniu czystości i porządku </w:t>
      </w:r>
      <w:r w:rsidR="00E94CB2">
        <w:rPr>
          <w:rFonts w:ascii="Arial" w:hAnsi="Arial" w:cs="Arial"/>
          <w:color w:val="000000"/>
        </w:rPr>
        <w:t xml:space="preserve">w gminach (tekst jedn.: Dz. U. </w:t>
      </w:r>
      <w:r w:rsidR="00AA61D8">
        <w:rPr>
          <w:rFonts w:ascii="Arial" w:hAnsi="Arial" w:cs="Arial"/>
          <w:color w:val="000000"/>
        </w:rPr>
        <w:br/>
      </w:r>
      <w:r w:rsidR="00E94CB2">
        <w:rPr>
          <w:rFonts w:ascii="Arial" w:hAnsi="Arial" w:cs="Arial"/>
          <w:color w:val="000000"/>
        </w:rPr>
        <w:t>z</w:t>
      </w:r>
      <w:r w:rsidR="000928D0">
        <w:rPr>
          <w:rFonts w:ascii="Arial" w:hAnsi="Arial" w:cs="Arial"/>
          <w:color w:val="000000"/>
        </w:rPr>
        <w:t xml:space="preserve"> 2025 r. poz. 733</w:t>
      </w:r>
      <w:r>
        <w:rPr>
          <w:rFonts w:ascii="Arial" w:hAnsi="Arial" w:cs="Arial"/>
          <w:color w:val="000000"/>
        </w:rPr>
        <w:t>), gdzie określony został wymagany zakres takiej analizy oraz wytyczne dot. jej sporządzania i upubliczniania. Analiza ma na celu weryfikacje możliwości technicznych i organizacyjnych gminy w zakresie gospodarowania odpadami komunalnymi, w tym:</w:t>
      </w:r>
    </w:p>
    <w:p w:rsidR="00A069ED" w:rsidRDefault="00A069ED" w:rsidP="00A069ED">
      <w:pPr>
        <w:pStyle w:val="Standard"/>
        <w:jc w:val="both"/>
        <w:rPr>
          <w:rFonts w:ascii="Arial" w:hAnsi="Arial" w:cs="Arial"/>
          <w:color w:val="000000"/>
        </w:rPr>
      </w:pPr>
    </w:p>
    <w:p w:rsidR="00A069ED" w:rsidRPr="00E94CB2" w:rsidRDefault="00A069ED" w:rsidP="00E94CB2">
      <w:pPr>
        <w:pStyle w:val="Standard"/>
        <w:numPr>
          <w:ilvl w:val="0"/>
          <w:numId w:val="4"/>
        </w:numPr>
        <w:jc w:val="both"/>
        <w:rPr>
          <w:rFonts w:ascii="Arial" w:hAnsi="Arial" w:cs="Arial"/>
          <w:color w:val="000000"/>
        </w:rPr>
      </w:pPr>
      <w:r>
        <w:rPr>
          <w:rFonts w:ascii="Arial" w:hAnsi="Arial" w:cs="Arial"/>
          <w:color w:val="000000"/>
        </w:rPr>
        <w:t>Możliwości przetwarzania niesegr</w:t>
      </w:r>
      <w:r w:rsidR="00F0594D">
        <w:rPr>
          <w:rFonts w:ascii="Arial" w:hAnsi="Arial" w:cs="Arial"/>
          <w:color w:val="000000"/>
        </w:rPr>
        <w:t xml:space="preserve">egowanych (zmieszanych) odpadów </w:t>
      </w:r>
      <w:r>
        <w:rPr>
          <w:rFonts w:ascii="Arial" w:hAnsi="Arial" w:cs="Arial"/>
          <w:color w:val="000000"/>
        </w:rPr>
        <w:t>komunalnych, bioodpadów stanowiących odpady komunalne oraz przeznaczonych</w:t>
      </w:r>
      <w:r w:rsidR="00E94CB2">
        <w:rPr>
          <w:rFonts w:ascii="Arial" w:hAnsi="Arial" w:cs="Arial"/>
          <w:color w:val="000000"/>
        </w:rPr>
        <w:t xml:space="preserve"> </w:t>
      </w:r>
      <w:r w:rsidRPr="00E94CB2">
        <w:rPr>
          <w:rFonts w:ascii="Arial" w:hAnsi="Arial" w:cs="Arial"/>
          <w:color w:val="000000"/>
        </w:rPr>
        <w:t>do składowania pozostałości z sortowania odpa</w:t>
      </w:r>
      <w:r w:rsidR="00E94CB2">
        <w:rPr>
          <w:rFonts w:ascii="Arial" w:hAnsi="Arial" w:cs="Arial"/>
          <w:color w:val="000000"/>
        </w:rPr>
        <w:t xml:space="preserve">dów komunalnych i pozostałości </w:t>
      </w:r>
      <w:r w:rsidR="00F0594D">
        <w:rPr>
          <w:rFonts w:ascii="Arial" w:hAnsi="Arial" w:cs="Arial"/>
          <w:color w:val="000000"/>
        </w:rPr>
        <w:br/>
      </w:r>
      <w:r w:rsidRPr="00E94CB2">
        <w:rPr>
          <w:rFonts w:ascii="Arial" w:hAnsi="Arial" w:cs="Arial"/>
          <w:color w:val="000000"/>
        </w:rPr>
        <w:t xml:space="preserve">z procesu mechaniczno – biologicznego </w:t>
      </w:r>
      <w:r w:rsidR="00E94CB2">
        <w:rPr>
          <w:rFonts w:ascii="Arial" w:hAnsi="Arial" w:cs="Arial"/>
          <w:color w:val="000000"/>
        </w:rPr>
        <w:t xml:space="preserve">przetwarzania niesegregowanych </w:t>
      </w:r>
      <w:r w:rsidRPr="00E94CB2">
        <w:rPr>
          <w:rFonts w:ascii="Arial" w:hAnsi="Arial" w:cs="Arial"/>
          <w:color w:val="000000"/>
        </w:rPr>
        <w:t>(zmieszanych) odpadów komunalnych.</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Potrzeby inwestycyjne związane z gospodarowaniem odpadami komunalnymi.</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 xml:space="preserve">Koszty poniesione w związku odbieraniem, odzyskiem, recyklingiem </w:t>
      </w:r>
      <w:r>
        <w:rPr>
          <w:rFonts w:ascii="Arial" w:hAnsi="Arial" w:cs="Arial"/>
          <w:color w:val="000000"/>
        </w:rPr>
        <w:br/>
        <w:t xml:space="preserve">i unieszkodliwianiem odpadów komunalnych w podziale na wpływy, wydatki </w:t>
      </w:r>
      <w:r>
        <w:rPr>
          <w:rFonts w:ascii="Arial" w:hAnsi="Arial" w:cs="Arial"/>
          <w:color w:val="000000"/>
        </w:rPr>
        <w:br/>
        <w:t>i nadwyżki z opłat za gospodarowanie odpadami komunalnymi.</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Liczbę mieszkańców.</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 xml:space="preserve">Liczbę właścicieli nieruchomości, którzy nie zawarli umowy, o której mowa </w:t>
      </w:r>
      <w:r w:rsidR="00BE1F58">
        <w:rPr>
          <w:rFonts w:ascii="Arial" w:hAnsi="Arial" w:cs="Arial"/>
          <w:color w:val="000000"/>
        </w:rPr>
        <w:br/>
      </w:r>
      <w:r>
        <w:rPr>
          <w:rFonts w:ascii="Arial" w:hAnsi="Arial" w:cs="Arial"/>
          <w:color w:val="000000"/>
        </w:rPr>
        <w:t>w art. 6 ust. 1, w imieniu których gmina powinna podjąć działania, o których mowa w art. 6 ust. 6-12.</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Ilość odpadów komunalnych wytwarzanych na terenie gminy.</w:t>
      </w:r>
    </w:p>
    <w:p w:rsidR="00A069ED" w:rsidRDefault="00A069ED" w:rsidP="00F0594D">
      <w:pPr>
        <w:pStyle w:val="Standard"/>
        <w:numPr>
          <w:ilvl w:val="0"/>
          <w:numId w:val="4"/>
        </w:numPr>
        <w:jc w:val="both"/>
        <w:rPr>
          <w:rFonts w:ascii="Arial" w:hAnsi="Arial" w:cs="Arial"/>
          <w:color w:val="000000"/>
        </w:rPr>
      </w:pPr>
      <w:r>
        <w:rPr>
          <w:rFonts w:ascii="Arial" w:hAnsi="Arial" w:cs="Arial"/>
          <w:color w:val="000000"/>
        </w:rPr>
        <w:t xml:space="preserve">Ilość niesegregowanych (zmieszanych) odpadów komunalnych i bioodpadów stanowiących odpady komunalne, odbieranych z terenu gminy oraz przeznaczonych do składowania pozostałości z </w:t>
      </w:r>
      <w:r w:rsidR="0018105C">
        <w:rPr>
          <w:rFonts w:ascii="Arial" w:hAnsi="Arial" w:cs="Arial"/>
          <w:color w:val="000000"/>
        </w:rPr>
        <w:t xml:space="preserve">sortowania odpadów komunalnych </w:t>
      </w:r>
      <w:r>
        <w:rPr>
          <w:rFonts w:ascii="Arial" w:hAnsi="Arial" w:cs="Arial"/>
          <w:color w:val="000000"/>
        </w:rPr>
        <w:t>i pozostałości z procesu mechaniczno</w:t>
      </w:r>
      <w:r w:rsidR="00F0594D">
        <w:rPr>
          <w:rFonts w:ascii="Arial" w:hAnsi="Arial" w:cs="Arial"/>
          <w:color w:val="000000"/>
        </w:rPr>
        <w:t xml:space="preserve"> </w:t>
      </w:r>
      <w:r>
        <w:rPr>
          <w:rFonts w:ascii="Arial" w:hAnsi="Arial" w:cs="Arial"/>
          <w:color w:val="000000"/>
        </w:rPr>
        <w:t>-</w:t>
      </w:r>
      <w:r w:rsidR="00F0594D">
        <w:rPr>
          <w:rFonts w:ascii="Arial" w:hAnsi="Arial" w:cs="Arial"/>
          <w:color w:val="000000"/>
        </w:rPr>
        <w:t xml:space="preserve"> </w:t>
      </w:r>
      <w:r>
        <w:rPr>
          <w:rFonts w:ascii="Arial" w:hAnsi="Arial" w:cs="Arial"/>
          <w:color w:val="000000"/>
        </w:rPr>
        <w:t>biologicznego przetwarzania niesegregowanych ( zmieszanych ) odpadów komunalnych.</w:t>
      </w:r>
    </w:p>
    <w:p w:rsidR="00A069ED" w:rsidRDefault="00A069ED" w:rsidP="00A069ED">
      <w:pPr>
        <w:pStyle w:val="Standard"/>
        <w:numPr>
          <w:ilvl w:val="0"/>
          <w:numId w:val="4"/>
        </w:numPr>
        <w:ind w:left="714" w:hanging="357"/>
        <w:jc w:val="both"/>
        <w:rPr>
          <w:rFonts w:ascii="Arial" w:hAnsi="Arial" w:cs="Arial"/>
          <w:color w:val="000000"/>
        </w:rPr>
      </w:pPr>
      <w:r>
        <w:rPr>
          <w:rFonts w:ascii="Arial" w:hAnsi="Arial" w:cs="Arial"/>
          <w:color w:val="000000"/>
        </w:rPr>
        <w:t>Uzyskane poziomy przygotowania do ponownego użycia i recyklingu odpadów komunalnych.</w:t>
      </w:r>
    </w:p>
    <w:p w:rsidR="00A069ED" w:rsidRDefault="00A069ED" w:rsidP="00A069ED">
      <w:pPr>
        <w:pStyle w:val="Standard"/>
        <w:numPr>
          <w:ilvl w:val="0"/>
          <w:numId w:val="4"/>
        </w:numPr>
        <w:ind w:left="714" w:hanging="357"/>
        <w:jc w:val="both"/>
        <w:rPr>
          <w:rFonts w:ascii="Arial" w:hAnsi="Arial" w:cs="Arial"/>
          <w:color w:val="000000"/>
        </w:rPr>
      </w:pPr>
      <w:r>
        <w:rPr>
          <w:rFonts w:ascii="Arial" w:hAnsi="Arial" w:cs="Arial"/>
          <w:color w:val="000000"/>
        </w:rPr>
        <w:t>Masę odpadów komunalnych wytworzonych na terenie gminy przekazanych do termicznego przekształcania oraz stosunek masy odpadów komunalnych przekazanych do termicznego przekształcania do masy odpadów komunalnych wytworzonych na terenie gminy.</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b/>
          <w:color w:val="000000"/>
          <w:sz w:val="28"/>
          <w:szCs w:val="28"/>
        </w:rPr>
      </w:pPr>
      <w:r>
        <w:rPr>
          <w:rFonts w:ascii="Arial" w:hAnsi="Arial" w:cs="Arial"/>
          <w:b/>
          <w:color w:val="000000"/>
        </w:rPr>
        <w:t>1.2.   Podstawa prawna sporządzenia analizy</w:t>
      </w:r>
    </w:p>
    <w:p w:rsidR="00A069ED" w:rsidRDefault="00A069ED" w:rsidP="00A069ED">
      <w:pPr>
        <w:pStyle w:val="Standard"/>
        <w:jc w:val="both"/>
        <w:rPr>
          <w:rFonts w:ascii="Arial" w:hAnsi="Arial" w:cs="Arial"/>
          <w:b/>
          <w:color w:val="000000"/>
          <w:sz w:val="28"/>
          <w:szCs w:val="28"/>
        </w:rPr>
      </w:pPr>
    </w:p>
    <w:p w:rsidR="00A069ED" w:rsidRDefault="00A069ED" w:rsidP="00A069ED">
      <w:pPr>
        <w:pStyle w:val="Standard"/>
        <w:jc w:val="both"/>
        <w:rPr>
          <w:rFonts w:ascii="Arial" w:hAnsi="Arial" w:cs="Arial"/>
          <w:color w:val="000000"/>
        </w:rPr>
      </w:pPr>
      <w:r>
        <w:rPr>
          <w:rFonts w:ascii="Arial" w:hAnsi="Arial" w:cs="Arial"/>
          <w:color w:val="000000"/>
        </w:rPr>
        <w:t>System gospodarowania odpadami komunalnymi na terenie gminy Bytom realizowany jest w oparciu o:</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 xml:space="preserve">Ustawę z dnia 13 września 1996 r. o utrzymaniu czystości i porządku </w:t>
      </w:r>
      <w:r w:rsidR="00DB4946">
        <w:rPr>
          <w:rFonts w:ascii="Arial" w:hAnsi="Arial" w:cs="Arial"/>
          <w:color w:val="000000"/>
        </w:rPr>
        <w:br/>
      </w:r>
      <w:r>
        <w:rPr>
          <w:rFonts w:ascii="Arial" w:hAnsi="Arial" w:cs="Arial"/>
          <w:color w:val="000000"/>
        </w:rPr>
        <w:t>w gm</w:t>
      </w:r>
      <w:r w:rsidR="00932D0D">
        <w:rPr>
          <w:rFonts w:ascii="Arial" w:hAnsi="Arial" w:cs="Arial"/>
          <w:color w:val="000000"/>
        </w:rPr>
        <w:t>inach (tekst jedn. Dz. U. z 2025 r. poz. 733</w:t>
      </w:r>
      <w:r>
        <w:rPr>
          <w:rFonts w:ascii="Arial" w:hAnsi="Arial" w:cs="Arial"/>
          <w:color w:val="000000"/>
        </w:rPr>
        <w:t>),</w:t>
      </w:r>
    </w:p>
    <w:p w:rsidR="00A069ED" w:rsidRDefault="00F67BB3" w:rsidP="00F67BB3">
      <w:pPr>
        <w:pStyle w:val="Standard"/>
        <w:numPr>
          <w:ilvl w:val="0"/>
          <w:numId w:val="27"/>
        </w:numPr>
        <w:jc w:val="both"/>
        <w:rPr>
          <w:rFonts w:ascii="Arial" w:hAnsi="Arial" w:cs="Arial"/>
          <w:color w:val="000000"/>
        </w:rPr>
      </w:pPr>
      <w:r>
        <w:rPr>
          <w:rFonts w:ascii="Arial" w:hAnsi="Arial" w:cs="Arial"/>
          <w:color w:val="000000"/>
        </w:rPr>
        <w:t>Ustawę</w:t>
      </w:r>
      <w:r w:rsidR="00A069ED">
        <w:rPr>
          <w:rFonts w:ascii="Arial" w:hAnsi="Arial" w:cs="Arial"/>
          <w:color w:val="000000"/>
        </w:rPr>
        <w:t xml:space="preserve"> z dnia 14 grudnia 2012 r. o odpadach (tekst jedn. Dz. U. z 2023 r. poz.1587),</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Rozporządzenie Ministra Środowiska z dnia 11 stycznia 2013 r. w sprawie szczegółowych wymagań w zakresie odbierania odpadów komunalnych od właścicieli nieruchomości (Dz. U. z 2013 r., poz. 122),</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lastRenderedPageBreak/>
        <w:t>Rozporządzenie Ministra Środowiska z dnia 15 grudnia 2017 r. w sprawie</w:t>
      </w:r>
      <w:r w:rsidR="00761865">
        <w:rPr>
          <w:rFonts w:ascii="Arial" w:hAnsi="Arial" w:cs="Arial"/>
          <w:color w:val="000000"/>
        </w:rPr>
        <w:t xml:space="preserve"> poziomów ograniczenia składowania</w:t>
      </w:r>
      <w:r>
        <w:rPr>
          <w:rFonts w:ascii="Arial" w:hAnsi="Arial" w:cs="Arial"/>
          <w:color w:val="000000"/>
        </w:rPr>
        <w:t xml:space="preserve"> masy odpadów komunalnych ulegających </w:t>
      </w:r>
      <w:r w:rsidR="000413B4">
        <w:rPr>
          <w:rFonts w:ascii="Arial" w:hAnsi="Arial" w:cs="Arial"/>
          <w:color w:val="000000"/>
        </w:rPr>
        <w:t xml:space="preserve">biodegradacji (Dz. U. z 2017 r., </w:t>
      </w:r>
      <w:r>
        <w:rPr>
          <w:rFonts w:ascii="Arial" w:hAnsi="Arial" w:cs="Arial"/>
          <w:color w:val="000000"/>
        </w:rPr>
        <w:t>poz.</w:t>
      </w:r>
      <w:r w:rsidR="000413B4">
        <w:rPr>
          <w:rFonts w:ascii="Arial" w:hAnsi="Arial" w:cs="Arial"/>
          <w:color w:val="000000"/>
        </w:rPr>
        <w:t xml:space="preserve"> </w:t>
      </w:r>
      <w:r>
        <w:rPr>
          <w:rFonts w:ascii="Arial" w:hAnsi="Arial" w:cs="Arial"/>
          <w:color w:val="000000"/>
        </w:rPr>
        <w:t>2412),</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Rozporządzenie Ministra Klimatu z dnia 2 stycznia 2020 r. w sprawie katalogu odpadów  (Dz. U. z 2020 r. poz. 10),</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 xml:space="preserve">Rozporządzenie Ministra Klimatu i Środowiska z dnia 10 maja 2021 r. </w:t>
      </w:r>
      <w:r w:rsidR="00E94CB2">
        <w:rPr>
          <w:rFonts w:ascii="Arial" w:hAnsi="Arial" w:cs="Arial"/>
          <w:color w:val="000000"/>
        </w:rPr>
        <w:br/>
      </w:r>
      <w:r>
        <w:rPr>
          <w:rFonts w:ascii="Arial" w:hAnsi="Arial" w:cs="Arial"/>
          <w:color w:val="000000"/>
        </w:rPr>
        <w:t>w sprawie sposobu selektywnego zbie</w:t>
      </w:r>
      <w:r w:rsidR="00F33C70">
        <w:rPr>
          <w:rFonts w:ascii="Arial" w:hAnsi="Arial" w:cs="Arial"/>
          <w:color w:val="000000"/>
        </w:rPr>
        <w:t xml:space="preserve">rania wybranych frakcji odpadów </w:t>
      </w:r>
      <w:r w:rsidR="00F33C70">
        <w:rPr>
          <w:rFonts w:ascii="Arial" w:hAnsi="Arial" w:cs="Arial"/>
          <w:color w:val="000000"/>
        </w:rPr>
        <w:br/>
        <w:t>(Dz. U. z 2021 poz.906)</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 xml:space="preserve">Rozporządzenie Ministra Klimatu i Środowiska z dnia 3 sierpnia 2021 r. </w:t>
      </w:r>
      <w:r w:rsidR="00E94CB2">
        <w:rPr>
          <w:rFonts w:ascii="Arial" w:hAnsi="Arial" w:cs="Arial"/>
          <w:color w:val="000000"/>
        </w:rPr>
        <w:br/>
      </w:r>
      <w:r>
        <w:rPr>
          <w:rFonts w:ascii="Arial" w:hAnsi="Arial" w:cs="Arial"/>
          <w:color w:val="000000"/>
        </w:rPr>
        <w:t xml:space="preserve">w sprawie sposobu obliczania poziomów przygotowania do ponownego użycia </w:t>
      </w:r>
      <w:r w:rsidR="00BC5EE7">
        <w:rPr>
          <w:rFonts w:ascii="Arial" w:hAnsi="Arial" w:cs="Arial"/>
          <w:color w:val="000000"/>
        </w:rPr>
        <w:br/>
      </w:r>
      <w:r>
        <w:rPr>
          <w:rFonts w:ascii="Arial" w:hAnsi="Arial" w:cs="Arial"/>
          <w:color w:val="000000"/>
        </w:rPr>
        <w:t>i recyklingu odpadów komunalnych (Dz. U. z 2021 r. poz.1530).</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b/>
        </w:rPr>
      </w:pPr>
      <w:r>
        <w:rPr>
          <w:rFonts w:ascii="Arial" w:hAnsi="Arial" w:cs="Arial"/>
          <w:b/>
        </w:rPr>
        <w:t>2.     Gospodarka odpadami komunalnymi na terenie gminy Bytom</w:t>
      </w:r>
    </w:p>
    <w:p w:rsidR="00A069ED" w:rsidRDefault="00A069ED" w:rsidP="00A069ED">
      <w:pPr>
        <w:pStyle w:val="Standard"/>
        <w:jc w:val="both"/>
        <w:rPr>
          <w:rFonts w:ascii="Arial" w:hAnsi="Arial" w:cs="Arial"/>
          <w:b/>
        </w:rPr>
      </w:pPr>
    </w:p>
    <w:p w:rsidR="00A069ED" w:rsidRDefault="00A069ED" w:rsidP="00A069ED">
      <w:pPr>
        <w:pStyle w:val="Standard"/>
        <w:jc w:val="both"/>
        <w:rPr>
          <w:rFonts w:ascii="Arial" w:hAnsi="Arial" w:cs="Arial"/>
          <w:b/>
          <w:color w:val="000000"/>
        </w:rPr>
      </w:pPr>
      <w:r>
        <w:rPr>
          <w:rFonts w:ascii="Arial" w:hAnsi="Arial" w:cs="Arial"/>
          <w:b/>
        </w:rPr>
        <w:t>2.1.</w:t>
      </w:r>
      <w:r w:rsidR="00BE1F58">
        <w:rPr>
          <w:rFonts w:ascii="Arial" w:hAnsi="Arial" w:cs="Arial"/>
          <w:b/>
        </w:rPr>
        <w:t xml:space="preserve"> </w:t>
      </w:r>
      <w:r>
        <w:rPr>
          <w:rFonts w:ascii="Arial" w:hAnsi="Arial" w:cs="Arial"/>
          <w:b/>
        </w:rPr>
        <w:t xml:space="preserve"> System gospodarowania odpadami komunalnymi na terenie gminy Bytom </w:t>
      </w:r>
      <w:r>
        <w:rPr>
          <w:rFonts w:ascii="Arial" w:hAnsi="Arial" w:cs="Arial"/>
          <w:b/>
        </w:rPr>
        <w:br/>
        <w:t xml:space="preserve">        </w:t>
      </w:r>
      <w:r w:rsidR="00BC5EE7">
        <w:rPr>
          <w:rFonts w:ascii="Arial" w:hAnsi="Arial" w:cs="Arial"/>
          <w:b/>
        </w:rPr>
        <w:t xml:space="preserve"> </w:t>
      </w:r>
      <w:r>
        <w:rPr>
          <w:rFonts w:ascii="Arial" w:hAnsi="Arial" w:cs="Arial"/>
          <w:b/>
        </w:rPr>
        <w:t xml:space="preserve"> w 2024 r.</w:t>
      </w:r>
    </w:p>
    <w:p w:rsidR="00A069ED" w:rsidRDefault="00A069ED" w:rsidP="00A069ED">
      <w:pPr>
        <w:pStyle w:val="Standard"/>
        <w:jc w:val="both"/>
        <w:rPr>
          <w:rFonts w:ascii="Arial" w:hAnsi="Arial" w:cs="Arial"/>
          <w:b/>
          <w:color w:val="000000"/>
        </w:rPr>
      </w:pPr>
    </w:p>
    <w:p w:rsidR="00A069ED" w:rsidRDefault="00A069ED" w:rsidP="00A069ED">
      <w:pPr>
        <w:pStyle w:val="Standard"/>
        <w:jc w:val="both"/>
        <w:rPr>
          <w:rFonts w:ascii="Arial" w:eastAsia="Arial" w:hAnsi="Arial" w:cs="Arial"/>
          <w:color w:val="000000"/>
        </w:rPr>
      </w:pPr>
      <w:r>
        <w:rPr>
          <w:rFonts w:ascii="Arial" w:hAnsi="Arial" w:cs="Arial"/>
          <w:color w:val="000000"/>
        </w:rPr>
        <w:t>W 2024 roku na terenie gminy Bytom obowiązywały następujące stawki opłaty za gospodarowanie odpadami komunalnymi dla właścicieli nieruchomości zamieszkałych:</w:t>
      </w:r>
    </w:p>
    <w:p w:rsidR="00A069ED" w:rsidRDefault="00A069ED" w:rsidP="00A069ED">
      <w:pPr>
        <w:pStyle w:val="Standard"/>
        <w:jc w:val="both"/>
        <w:rPr>
          <w:rFonts w:ascii="Arial" w:hAnsi="Arial" w:cs="Arial"/>
          <w:color w:val="000000"/>
        </w:rPr>
      </w:pPr>
      <w:r>
        <w:rPr>
          <w:rFonts w:ascii="Arial" w:eastAsia="Arial" w:hAnsi="Arial" w:cs="Arial"/>
          <w:color w:val="000000"/>
        </w:rPr>
        <w:t xml:space="preserve">     </w:t>
      </w:r>
    </w:p>
    <w:p w:rsidR="00A069ED" w:rsidRDefault="00A069ED" w:rsidP="008E3F84">
      <w:pPr>
        <w:pStyle w:val="Standard"/>
        <w:ind w:left="720"/>
        <w:jc w:val="both"/>
        <w:rPr>
          <w:rFonts w:ascii="Arial" w:hAnsi="Arial" w:cs="Arial"/>
          <w:color w:val="000000"/>
        </w:rPr>
      </w:pPr>
      <w:r>
        <w:rPr>
          <w:rFonts w:ascii="Arial" w:hAnsi="Arial" w:cs="Arial"/>
          <w:color w:val="000000"/>
        </w:rPr>
        <w:t>od 1 stycznia 2024 r. do 31 grudnia 2024 r.;</w:t>
      </w:r>
    </w:p>
    <w:p w:rsidR="00A069ED" w:rsidRDefault="00A069ED" w:rsidP="008E3F84">
      <w:pPr>
        <w:pStyle w:val="Standard"/>
        <w:numPr>
          <w:ilvl w:val="0"/>
          <w:numId w:val="30"/>
        </w:numPr>
        <w:jc w:val="both"/>
        <w:rPr>
          <w:rFonts w:ascii="Arial" w:eastAsia="Arial" w:hAnsi="Arial" w:cs="Arial"/>
          <w:color w:val="000000"/>
        </w:rPr>
      </w:pPr>
      <w:r>
        <w:rPr>
          <w:rFonts w:ascii="Arial" w:hAnsi="Arial" w:cs="Arial"/>
          <w:color w:val="000000"/>
        </w:rPr>
        <w:t>w przypadku nieruchomości, na której odpady zbierane są w sposób selektywny 30 zł miesięcznie za osobę,</w:t>
      </w:r>
    </w:p>
    <w:p w:rsidR="00A069ED" w:rsidRPr="001827CB" w:rsidRDefault="00A069ED" w:rsidP="008E3F84">
      <w:pPr>
        <w:pStyle w:val="Standard"/>
        <w:numPr>
          <w:ilvl w:val="0"/>
          <w:numId w:val="30"/>
        </w:numPr>
        <w:jc w:val="both"/>
        <w:rPr>
          <w:rFonts w:ascii="Arial" w:eastAsia="Arial" w:hAnsi="Arial" w:cs="Arial"/>
          <w:color w:val="000000"/>
        </w:rPr>
      </w:pPr>
      <w:r>
        <w:rPr>
          <w:rFonts w:ascii="Arial" w:hAnsi="Arial" w:cs="Arial"/>
          <w:color w:val="000000"/>
        </w:rPr>
        <w:t>w przypadku, gdy właściciel nieru</w:t>
      </w:r>
      <w:r w:rsidR="001827CB">
        <w:rPr>
          <w:rFonts w:ascii="Arial" w:hAnsi="Arial" w:cs="Arial"/>
          <w:color w:val="000000"/>
        </w:rPr>
        <w:t xml:space="preserve">chomości nie wypełnia obowiązku </w:t>
      </w:r>
      <w:r>
        <w:rPr>
          <w:rFonts w:ascii="Arial" w:hAnsi="Arial" w:cs="Arial"/>
          <w:color w:val="000000"/>
        </w:rPr>
        <w:t>zbierania</w:t>
      </w:r>
      <w:r w:rsidR="001827CB">
        <w:rPr>
          <w:rFonts w:ascii="Arial" w:eastAsia="Arial" w:hAnsi="Arial" w:cs="Arial"/>
          <w:color w:val="000000"/>
        </w:rPr>
        <w:t xml:space="preserve"> </w:t>
      </w:r>
      <w:r>
        <w:rPr>
          <w:rFonts w:ascii="Arial" w:hAnsi="Arial" w:cs="Arial"/>
          <w:color w:val="000000"/>
        </w:rPr>
        <w:t>odpadów komunalnych w sposób selektywny 60 zł miesięcznie za osobę;</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Na terenie gminy Bytom funkcjonuje system selektywnego zbierania odpadów komunalnych z podziałem na 5 frakcji: zmieszane odpady komunalne, bioodpady, papier, szkło oraz metale i tworzywa sztuczne.</w:t>
      </w:r>
    </w:p>
    <w:p w:rsidR="00A069ED" w:rsidRDefault="00A069ED" w:rsidP="00A069ED">
      <w:pPr>
        <w:pStyle w:val="Standard"/>
        <w:jc w:val="both"/>
        <w:rPr>
          <w:rFonts w:ascii="Arial" w:hAnsi="Arial" w:cs="Arial"/>
          <w:color w:val="000000"/>
        </w:rPr>
      </w:pPr>
      <w:r>
        <w:rPr>
          <w:rFonts w:ascii="Arial" w:hAnsi="Arial" w:cs="Arial"/>
          <w:color w:val="000000"/>
        </w:rPr>
        <w:t>Zgodnie z rozporządzeni</w:t>
      </w:r>
      <w:r w:rsidR="006318D5">
        <w:rPr>
          <w:rFonts w:ascii="Arial" w:hAnsi="Arial" w:cs="Arial"/>
          <w:color w:val="000000"/>
        </w:rPr>
        <w:t xml:space="preserve">em Ministra Środowiska z dnia 10 maja 2021 r. </w:t>
      </w:r>
      <w:r>
        <w:rPr>
          <w:rFonts w:ascii="Arial" w:hAnsi="Arial" w:cs="Arial"/>
          <w:color w:val="000000"/>
        </w:rPr>
        <w:t>w sprawie szczegółowego sposobu selektywnego zbie</w:t>
      </w:r>
      <w:r w:rsidR="008E3F84">
        <w:rPr>
          <w:rFonts w:ascii="Arial" w:hAnsi="Arial" w:cs="Arial"/>
          <w:color w:val="000000"/>
        </w:rPr>
        <w:t>rania wybranych frakcji odpadów, poszczególne frakcje odpadów zbiera się w następujących pojemnikach:</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 odpady zmieszane – pojemnik czarny,</w:t>
      </w:r>
    </w:p>
    <w:p w:rsidR="00A069ED" w:rsidRDefault="00A069ED" w:rsidP="00A069ED">
      <w:pPr>
        <w:pStyle w:val="Standard"/>
        <w:jc w:val="both"/>
        <w:rPr>
          <w:rFonts w:ascii="Arial" w:hAnsi="Arial" w:cs="Arial"/>
          <w:color w:val="000000"/>
        </w:rPr>
      </w:pPr>
      <w:r>
        <w:rPr>
          <w:rFonts w:ascii="Arial" w:hAnsi="Arial" w:cs="Arial"/>
          <w:color w:val="000000"/>
        </w:rPr>
        <w:t>- bioodpady – pojemnik brązowy,</w:t>
      </w:r>
    </w:p>
    <w:p w:rsidR="00A069ED" w:rsidRDefault="00A069ED" w:rsidP="00A069ED">
      <w:pPr>
        <w:pStyle w:val="Standard"/>
        <w:jc w:val="both"/>
        <w:rPr>
          <w:rFonts w:ascii="Arial" w:hAnsi="Arial" w:cs="Arial"/>
          <w:color w:val="000000"/>
        </w:rPr>
      </w:pPr>
      <w:r>
        <w:rPr>
          <w:rFonts w:ascii="Arial" w:hAnsi="Arial" w:cs="Arial"/>
          <w:color w:val="000000"/>
        </w:rPr>
        <w:t>- papier – pojemniki i worki w kolorze niebieskim,</w:t>
      </w:r>
    </w:p>
    <w:p w:rsidR="00A069ED" w:rsidRDefault="00A069ED" w:rsidP="00A069ED">
      <w:pPr>
        <w:pStyle w:val="Standard"/>
        <w:jc w:val="both"/>
        <w:rPr>
          <w:rFonts w:ascii="Arial" w:hAnsi="Arial" w:cs="Arial"/>
          <w:color w:val="000000"/>
        </w:rPr>
      </w:pPr>
      <w:r>
        <w:rPr>
          <w:rFonts w:ascii="Arial" w:hAnsi="Arial" w:cs="Arial"/>
          <w:color w:val="000000"/>
        </w:rPr>
        <w:t>- szkło – pojemniki i worki w kolorze zielonym,</w:t>
      </w:r>
    </w:p>
    <w:p w:rsidR="00A069ED" w:rsidRDefault="00A069ED" w:rsidP="00A069ED">
      <w:pPr>
        <w:pStyle w:val="Standard"/>
        <w:jc w:val="both"/>
        <w:rPr>
          <w:rFonts w:ascii="Arial" w:hAnsi="Arial" w:cs="Arial"/>
          <w:color w:val="000000"/>
        </w:rPr>
      </w:pPr>
      <w:r>
        <w:rPr>
          <w:rFonts w:ascii="Arial" w:hAnsi="Arial" w:cs="Arial"/>
          <w:color w:val="000000"/>
        </w:rPr>
        <w:t>- metale i tworzywa sztuczne – pojemnik i worki w kolorze żółtym.</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Właścicielom nieruchomości zabudowy jednorodzinnej, którzy zadeklarowali kompostowanie bioodpadów w kompostowniku przydomowym przysługiwało zwolnienie </w:t>
      </w:r>
      <w:r w:rsidR="006318D5">
        <w:rPr>
          <w:rFonts w:ascii="Arial" w:hAnsi="Arial" w:cs="Arial"/>
          <w:color w:val="000000"/>
        </w:rPr>
        <w:br/>
      </w:r>
      <w:r>
        <w:rPr>
          <w:rFonts w:ascii="Arial" w:hAnsi="Arial" w:cs="Arial"/>
          <w:color w:val="000000"/>
        </w:rPr>
        <w:t>z części</w:t>
      </w:r>
      <w:r w:rsidR="006318D5">
        <w:rPr>
          <w:rFonts w:ascii="Arial" w:hAnsi="Arial" w:cs="Arial"/>
          <w:color w:val="000000"/>
        </w:rPr>
        <w:t xml:space="preserve"> z</w:t>
      </w:r>
      <w:r>
        <w:rPr>
          <w:rFonts w:ascii="Arial" w:hAnsi="Arial" w:cs="Arial"/>
          <w:color w:val="000000"/>
        </w:rPr>
        <w:t xml:space="preserve"> opłaty za gospodarowanie odpadami komunalnymi w wysokości 12 zł </w:t>
      </w:r>
      <w:r w:rsidR="00A5093A">
        <w:rPr>
          <w:rFonts w:ascii="Arial" w:hAnsi="Arial" w:cs="Arial"/>
          <w:color w:val="000000"/>
        </w:rPr>
        <w:br/>
      </w:r>
      <w:r>
        <w:rPr>
          <w:rFonts w:ascii="Arial" w:hAnsi="Arial" w:cs="Arial"/>
          <w:color w:val="000000"/>
        </w:rPr>
        <w:t xml:space="preserve">od obowiązującej opłaty za gospodarowanie odpadami komunalnymi zbieranymi </w:t>
      </w:r>
      <w:r w:rsidR="00A5093A">
        <w:rPr>
          <w:rFonts w:ascii="Arial" w:hAnsi="Arial" w:cs="Arial"/>
          <w:color w:val="000000"/>
        </w:rPr>
        <w:br/>
      </w:r>
      <w:r>
        <w:rPr>
          <w:rFonts w:ascii="Arial" w:hAnsi="Arial" w:cs="Arial"/>
          <w:color w:val="000000"/>
        </w:rPr>
        <w:t xml:space="preserve">w sposób selektywny (od nieruchomości). Zwolnienie to obowiązywało od kwietnia </w:t>
      </w:r>
      <w:r w:rsidR="00A5093A">
        <w:rPr>
          <w:rFonts w:ascii="Arial" w:hAnsi="Arial" w:cs="Arial"/>
          <w:color w:val="000000"/>
        </w:rPr>
        <w:br/>
      </w:r>
      <w:r>
        <w:rPr>
          <w:rFonts w:ascii="Arial" w:hAnsi="Arial" w:cs="Arial"/>
          <w:color w:val="000000"/>
        </w:rPr>
        <w:t>2024 r. i na dzień 31 grudnia 2024 r. sko</w:t>
      </w:r>
      <w:r w:rsidR="00E66C73">
        <w:rPr>
          <w:rFonts w:ascii="Arial" w:hAnsi="Arial" w:cs="Arial"/>
          <w:color w:val="000000"/>
        </w:rPr>
        <w:t>rzystało z niego 56 nieruchomośc</w:t>
      </w:r>
      <w:r w:rsidR="005C1F03">
        <w:rPr>
          <w:rFonts w:ascii="Arial" w:hAnsi="Arial" w:cs="Arial"/>
          <w:color w:val="000000"/>
        </w:rPr>
        <w:t>i</w:t>
      </w:r>
      <w:r>
        <w:rPr>
          <w:rFonts w:ascii="Arial" w:hAnsi="Arial" w:cs="Arial"/>
          <w:color w:val="000000"/>
        </w:rPr>
        <w:t>.</w:t>
      </w:r>
      <w:r w:rsidR="00A5093A">
        <w:rPr>
          <w:rFonts w:ascii="Arial" w:hAnsi="Arial" w:cs="Arial"/>
          <w:color w:val="000000"/>
        </w:rPr>
        <w:br/>
        <w:t xml:space="preserve">Masa bioodpadów 20 02 01 oraz odpadów kuchennych 20 01 08 stanowiących odpady komunalne posegregowanych i poddanych recyklingowi u źródła wyniosła </w:t>
      </w:r>
      <w:r w:rsidR="00A5093A" w:rsidRPr="00A5093A">
        <w:rPr>
          <w:rFonts w:ascii="Arial" w:hAnsi="Arial" w:cs="Arial"/>
          <w:b/>
          <w:color w:val="000000"/>
        </w:rPr>
        <w:t xml:space="preserve">13,1376 </w:t>
      </w:r>
      <w:proofErr w:type="spellStart"/>
      <w:r w:rsidR="00A5093A" w:rsidRPr="00A5093A">
        <w:rPr>
          <w:rFonts w:ascii="Arial" w:hAnsi="Arial" w:cs="Arial"/>
          <w:b/>
          <w:color w:val="000000"/>
        </w:rPr>
        <w:t>Mg</w:t>
      </w:r>
      <w:proofErr w:type="spellEnd"/>
      <w:r w:rsidR="00A5093A">
        <w:rPr>
          <w:rFonts w:ascii="Arial" w:hAnsi="Arial" w:cs="Arial"/>
          <w:color w:val="000000"/>
        </w:rPr>
        <w:t>.</w:t>
      </w:r>
    </w:p>
    <w:p w:rsidR="00A069ED" w:rsidRDefault="00A069ED" w:rsidP="00A069ED">
      <w:pPr>
        <w:pStyle w:val="Standard"/>
        <w:jc w:val="both"/>
        <w:rPr>
          <w:rFonts w:ascii="Arial" w:hAnsi="Arial" w:cs="Arial"/>
          <w:b/>
          <w:color w:val="000000"/>
        </w:rPr>
      </w:pPr>
      <w:r>
        <w:rPr>
          <w:rFonts w:ascii="Arial" w:hAnsi="Arial" w:cs="Arial"/>
          <w:b/>
          <w:color w:val="000000"/>
        </w:rPr>
        <w:lastRenderedPageBreak/>
        <w:t>2.1.1 Zasady odbioru odpadów</w:t>
      </w:r>
      <w:r w:rsidR="00B20644">
        <w:rPr>
          <w:rFonts w:ascii="Arial" w:hAnsi="Arial" w:cs="Arial"/>
          <w:b/>
          <w:color w:val="000000"/>
        </w:rPr>
        <w:t xml:space="preserve"> komunalnych na terenie g</w:t>
      </w:r>
      <w:r>
        <w:rPr>
          <w:rFonts w:ascii="Arial" w:hAnsi="Arial" w:cs="Arial"/>
          <w:b/>
          <w:color w:val="000000"/>
        </w:rPr>
        <w:t xml:space="preserve">miny Bytom, </w:t>
      </w:r>
      <w:r w:rsidR="001827CB">
        <w:rPr>
          <w:rFonts w:ascii="Arial" w:hAnsi="Arial" w:cs="Arial"/>
          <w:b/>
          <w:color w:val="000000"/>
        </w:rPr>
        <w:br/>
        <w:t xml:space="preserve">            </w:t>
      </w:r>
      <w:r>
        <w:rPr>
          <w:rFonts w:ascii="Arial" w:hAnsi="Arial" w:cs="Arial"/>
          <w:b/>
          <w:color w:val="000000"/>
        </w:rPr>
        <w:t xml:space="preserve">z </w:t>
      </w:r>
      <w:r w:rsidR="001827CB">
        <w:rPr>
          <w:rFonts w:ascii="Arial" w:hAnsi="Arial" w:cs="Arial"/>
          <w:b/>
          <w:color w:val="000000"/>
        </w:rPr>
        <w:t xml:space="preserve"> podziałem</w:t>
      </w:r>
      <w:r>
        <w:rPr>
          <w:rFonts w:ascii="Arial" w:hAnsi="Arial" w:cs="Arial"/>
          <w:b/>
          <w:color w:val="000000"/>
        </w:rPr>
        <w:t xml:space="preserve"> na rodzaj nieruchomości, obowiązujące w 2024 r.</w:t>
      </w:r>
    </w:p>
    <w:p w:rsidR="00A069ED" w:rsidRDefault="00A069ED" w:rsidP="00A069ED">
      <w:pPr>
        <w:pStyle w:val="Standard"/>
        <w:jc w:val="both"/>
        <w:rPr>
          <w:rFonts w:ascii="Arial" w:hAnsi="Arial" w:cs="Arial"/>
          <w:b/>
          <w:color w:val="000000"/>
        </w:rPr>
      </w:pPr>
    </w:p>
    <w:p w:rsidR="00A069ED" w:rsidRDefault="00A069ED" w:rsidP="00A069ED">
      <w:pPr>
        <w:pStyle w:val="Standard"/>
        <w:numPr>
          <w:ilvl w:val="0"/>
          <w:numId w:val="8"/>
        </w:numPr>
        <w:jc w:val="both"/>
        <w:rPr>
          <w:rFonts w:ascii="Arial" w:hAnsi="Arial" w:cs="Arial"/>
          <w:b/>
          <w:color w:val="000000"/>
        </w:rPr>
      </w:pPr>
      <w:r>
        <w:rPr>
          <w:rFonts w:ascii="Arial" w:hAnsi="Arial" w:cs="Arial"/>
          <w:b/>
          <w:color w:val="000000"/>
        </w:rPr>
        <w:t>Zabudowa jednorodzinna:</w:t>
      </w:r>
    </w:p>
    <w:p w:rsidR="00A069ED" w:rsidRDefault="00A069ED" w:rsidP="00A069ED">
      <w:pPr>
        <w:pStyle w:val="Standard"/>
        <w:ind w:left="360"/>
        <w:jc w:val="both"/>
        <w:rPr>
          <w:rFonts w:ascii="Arial" w:hAnsi="Arial" w:cs="Arial"/>
          <w:b/>
          <w:color w:val="000000"/>
        </w:rPr>
      </w:pPr>
    </w:p>
    <w:p w:rsidR="00A069ED" w:rsidRPr="0092405C" w:rsidRDefault="00A069ED" w:rsidP="0092405C">
      <w:pPr>
        <w:pStyle w:val="Standard"/>
        <w:numPr>
          <w:ilvl w:val="0"/>
          <w:numId w:val="12"/>
        </w:numPr>
        <w:jc w:val="both"/>
        <w:rPr>
          <w:rFonts w:ascii="Arial" w:eastAsia="Arial" w:hAnsi="Arial" w:cs="Arial"/>
          <w:color w:val="000000"/>
        </w:rPr>
      </w:pPr>
      <w:r>
        <w:rPr>
          <w:rFonts w:ascii="Arial" w:hAnsi="Arial" w:cs="Arial"/>
          <w:color w:val="000000"/>
        </w:rPr>
        <w:t>niesegregowane (zmieszane) odpady komunalne odbierane były jeden raz na dwa</w:t>
      </w:r>
      <w:r w:rsidR="0092405C">
        <w:rPr>
          <w:rFonts w:ascii="Arial" w:eastAsia="Arial" w:hAnsi="Arial" w:cs="Arial"/>
          <w:color w:val="000000"/>
        </w:rPr>
        <w:t xml:space="preserve"> </w:t>
      </w:r>
      <w:r w:rsidRPr="0092405C">
        <w:rPr>
          <w:rFonts w:ascii="Arial" w:hAnsi="Arial" w:cs="Arial"/>
          <w:color w:val="000000"/>
        </w:rPr>
        <w:t>tygodnie,</w:t>
      </w:r>
    </w:p>
    <w:p w:rsidR="00A069ED" w:rsidRDefault="00A069ED" w:rsidP="00B0077A">
      <w:pPr>
        <w:pStyle w:val="Standard"/>
        <w:numPr>
          <w:ilvl w:val="0"/>
          <w:numId w:val="12"/>
        </w:numPr>
        <w:jc w:val="both"/>
        <w:rPr>
          <w:rFonts w:ascii="Arial" w:hAnsi="Arial" w:cs="Arial"/>
          <w:color w:val="000000"/>
        </w:rPr>
      </w:pPr>
      <w:r>
        <w:rPr>
          <w:rFonts w:ascii="Arial" w:hAnsi="Arial" w:cs="Arial"/>
          <w:color w:val="000000"/>
        </w:rPr>
        <w:t xml:space="preserve">bioodpady: </w:t>
      </w:r>
      <w:bookmarkStart w:id="0" w:name="OLE_LINK26"/>
      <w:r>
        <w:rPr>
          <w:rFonts w:ascii="Arial" w:hAnsi="Arial" w:cs="Arial"/>
        </w:rPr>
        <w:t xml:space="preserve">w okresie od kwietnia do października jeden raz w tygodniu, </w:t>
      </w:r>
      <w:bookmarkStart w:id="1" w:name="OLE_LINK19"/>
      <w:r w:rsidR="0092405C">
        <w:rPr>
          <w:rFonts w:ascii="Arial" w:hAnsi="Arial" w:cs="Arial"/>
        </w:rPr>
        <w:t xml:space="preserve">natomiast </w:t>
      </w:r>
      <w:r>
        <w:rPr>
          <w:rFonts w:ascii="Arial" w:hAnsi="Arial" w:cs="Arial"/>
        </w:rPr>
        <w:t xml:space="preserve">w  okresie od listopada do marca </w:t>
      </w:r>
      <w:bookmarkEnd w:id="1"/>
      <w:r>
        <w:rPr>
          <w:rFonts w:ascii="Arial" w:hAnsi="Arial" w:cs="Arial"/>
        </w:rPr>
        <w:t>jeden raz na dwa tygodnie</w:t>
      </w:r>
      <w:bookmarkEnd w:id="0"/>
      <w:r>
        <w:rPr>
          <w:rFonts w:ascii="Arial" w:hAnsi="Arial" w:cs="Arial"/>
        </w:rPr>
        <w:t>,</w:t>
      </w:r>
    </w:p>
    <w:p w:rsidR="00A069ED" w:rsidRDefault="00A069ED" w:rsidP="00A069ED">
      <w:pPr>
        <w:pStyle w:val="Standard"/>
        <w:numPr>
          <w:ilvl w:val="0"/>
          <w:numId w:val="12"/>
        </w:numPr>
        <w:jc w:val="both"/>
        <w:rPr>
          <w:rFonts w:ascii="Arial" w:hAnsi="Arial" w:cs="Arial"/>
          <w:color w:val="000000"/>
        </w:rPr>
      </w:pPr>
      <w:r>
        <w:rPr>
          <w:rFonts w:ascii="Arial" w:hAnsi="Arial" w:cs="Arial"/>
          <w:color w:val="000000"/>
        </w:rPr>
        <w:t>papier, szkło:</w:t>
      </w:r>
      <w:bookmarkStart w:id="2" w:name="OLE_LINK46"/>
      <w:r>
        <w:rPr>
          <w:rFonts w:cs="Arial"/>
          <w:sz w:val="22"/>
          <w:szCs w:val="22"/>
        </w:rPr>
        <w:t xml:space="preserve"> </w:t>
      </w:r>
      <w:r>
        <w:rPr>
          <w:rFonts w:ascii="Arial" w:hAnsi="Arial" w:cs="Arial"/>
        </w:rPr>
        <w:t>jeden raz w miesiącu</w:t>
      </w:r>
      <w:bookmarkEnd w:id="2"/>
      <w:r>
        <w:rPr>
          <w:rFonts w:ascii="Arial" w:hAnsi="Arial" w:cs="Arial"/>
        </w:rPr>
        <w:t>,</w:t>
      </w:r>
    </w:p>
    <w:p w:rsidR="00A069ED" w:rsidRDefault="00A069ED" w:rsidP="00A069ED">
      <w:pPr>
        <w:pStyle w:val="Standard"/>
        <w:numPr>
          <w:ilvl w:val="0"/>
          <w:numId w:val="12"/>
        </w:numPr>
        <w:jc w:val="both"/>
        <w:rPr>
          <w:rFonts w:ascii="Arial" w:hAnsi="Arial" w:cs="Arial"/>
          <w:color w:val="000000"/>
        </w:rPr>
      </w:pPr>
      <w:r>
        <w:rPr>
          <w:rFonts w:ascii="Arial" w:hAnsi="Arial" w:cs="Arial"/>
        </w:rPr>
        <w:t>łącznie zbierane frakcje odpadów: metali, tworzyw sztucznych</w:t>
      </w:r>
      <w:r>
        <w:rPr>
          <w:rFonts w:cs="Arial"/>
          <w:sz w:val="22"/>
          <w:szCs w:val="22"/>
        </w:rPr>
        <w:t xml:space="preserve"> </w:t>
      </w:r>
      <w:r>
        <w:rPr>
          <w:rFonts w:ascii="Arial" w:hAnsi="Arial" w:cs="Arial"/>
        </w:rPr>
        <w:t>i opakowań</w:t>
      </w:r>
      <w:r>
        <w:rPr>
          <w:rFonts w:ascii="Arial" w:hAnsi="Arial" w:cs="Arial"/>
        </w:rPr>
        <w:br/>
      </w:r>
      <w:proofErr w:type="spellStart"/>
      <w:r>
        <w:rPr>
          <w:rFonts w:ascii="Arial" w:hAnsi="Arial" w:cs="Arial"/>
        </w:rPr>
        <w:t>wielomateriałowych</w:t>
      </w:r>
      <w:proofErr w:type="spellEnd"/>
      <w:r>
        <w:rPr>
          <w:rFonts w:ascii="Arial" w:hAnsi="Arial" w:cs="Arial"/>
        </w:rPr>
        <w:t>:</w:t>
      </w:r>
      <w:r>
        <w:rPr>
          <w:rFonts w:cs="Arial"/>
          <w:sz w:val="22"/>
          <w:szCs w:val="22"/>
        </w:rPr>
        <w:t xml:space="preserve"> </w:t>
      </w:r>
      <w:r>
        <w:rPr>
          <w:rFonts w:ascii="Arial" w:hAnsi="Arial" w:cs="Arial"/>
        </w:rPr>
        <w:t>jeden raz na dwa tygodnie,</w:t>
      </w:r>
    </w:p>
    <w:p w:rsidR="00A069ED" w:rsidRDefault="00A069ED" w:rsidP="00A069ED">
      <w:pPr>
        <w:pStyle w:val="Standard"/>
        <w:numPr>
          <w:ilvl w:val="0"/>
          <w:numId w:val="12"/>
        </w:numPr>
        <w:jc w:val="both"/>
        <w:rPr>
          <w:rFonts w:ascii="Arial" w:hAnsi="Arial" w:cs="Arial"/>
        </w:rPr>
      </w:pPr>
      <w:bookmarkStart w:id="3" w:name="OLE_LINK5"/>
      <w:r>
        <w:rPr>
          <w:rFonts w:ascii="Arial" w:hAnsi="Arial" w:cs="Arial"/>
        </w:rPr>
        <w:t>meble i inne odpady wielkogabarytowe</w:t>
      </w:r>
      <w:bookmarkEnd w:id="3"/>
      <w:r>
        <w:rPr>
          <w:rFonts w:ascii="Arial" w:hAnsi="Arial" w:cs="Arial"/>
        </w:rPr>
        <w:t>: jeden raz</w:t>
      </w:r>
      <w:r w:rsidR="0092405C">
        <w:rPr>
          <w:rFonts w:ascii="Arial" w:hAnsi="Arial" w:cs="Arial"/>
        </w:rPr>
        <w:t xml:space="preserve"> w miesiącu, zebrane </w:t>
      </w:r>
      <w:r w:rsidR="00A21588">
        <w:rPr>
          <w:rFonts w:ascii="Arial" w:hAnsi="Arial" w:cs="Arial"/>
        </w:rPr>
        <w:br/>
      </w:r>
      <w:r w:rsidR="0092405C">
        <w:rPr>
          <w:rFonts w:ascii="Arial" w:hAnsi="Arial" w:cs="Arial"/>
        </w:rPr>
        <w:t xml:space="preserve">w systemie </w:t>
      </w:r>
      <w:proofErr w:type="spellStart"/>
      <w:r>
        <w:rPr>
          <w:rFonts w:ascii="Arial" w:hAnsi="Arial" w:cs="Arial"/>
        </w:rPr>
        <w:t>bezpojemnikowym</w:t>
      </w:r>
      <w:proofErr w:type="spellEnd"/>
      <w:r>
        <w:rPr>
          <w:rFonts w:ascii="Arial" w:hAnsi="Arial" w:cs="Arial"/>
        </w:rPr>
        <w:t xml:space="preserve"> w miejscu gromadzenia odpadów komunalnych, </w:t>
      </w:r>
      <w:r w:rsidR="00A653CF">
        <w:rPr>
          <w:rFonts w:ascii="Arial" w:hAnsi="Arial" w:cs="Arial"/>
        </w:rPr>
        <w:br/>
      </w:r>
      <w:r>
        <w:rPr>
          <w:rFonts w:ascii="Arial" w:hAnsi="Arial" w:cs="Arial"/>
        </w:rPr>
        <w:t>w formie wystawek;</w:t>
      </w:r>
    </w:p>
    <w:p w:rsidR="00A069ED" w:rsidRDefault="00A069ED" w:rsidP="00A069ED">
      <w:pPr>
        <w:pStyle w:val="Standard"/>
        <w:jc w:val="both"/>
        <w:rPr>
          <w:rFonts w:ascii="Arial" w:hAnsi="Arial" w:cs="Arial"/>
        </w:rPr>
      </w:pPr>
    </w:p>
    <w:p w:rsidR="00A069ED" w:rsidRDefault="00A069ED" w:rsidP="00A653CF">
      <w:pPr>
        <w:pStyle w:val="Standard"/>
        <w:numPr>
          <w:ilvl w:val="0"/>
          <w:numId w:val="8"/>
        </w:numPr>
        <w:jc w:val="both"/>
        <w:rPr>
          <w:rFonts w:ascii="Arial" w:hAnsi="Arial" w:cs="Arial"/>
        </w:rPr>
      </w:pPr>
      <w:r>
        <w:rPr>
          <w:rFonts w:ascii="Arial" w:hAnsi="Arial" w:cs="Arial"/>
          <w:b/>
          <w:bCs/>
        </w:rPr>
        <w:t xml:space="preserve">Zabudowa jednorodzinna zamieszkała przez więcej niż 10 osób </w:t>
      </w:r>
      <w:r>
        <w:rPr>
          <w:rFonts w:ascii="Arial" w:hAnsi="Arial" w:cs="Arial"/>
          <w:b/>
          <w:bCs/>
        </w:rPr>
        <w:br/>
        <w:t>i zabudowa wielorodzinna zamieszkała przez nie więcej niż 30 osób:</w:t>
      </w:r>
    </w:p>
    <w:p w:rsidR="00A069ED" w:rsidRDefault="00A069ED" w:rsidP="00A069ED">
      <w:pPr>
        <w:pStyle w:val="Standard"/>
        <w:jc w:val="both"/>
        <w:rPr>
          <w:rFonts w:ascii="Arial" w:hAnsi="Arial" w:cs="Arial"/>
        </w:rPr>
      </w:pPr>
    </w:p>
    <w:p w:rsidR="00A069ED" w:rsidRDefault="00A069ED" w:rsidP="00A069ED">
      <w:pPr>
        <w:pStyle w:val="Standard"/>
        <w:numPr>
          <w:ilvl w:val="0"/>
          <w:numId w:val="13"/>
        </w:numPr>
        <w:jc w:val="both"/>
        <w:rPr>
          <w:rFonts w:ascii="Arial" w:hAnsi="Arial" w:cs="Arial"/>
          <w:color w:val="000000"/>
        </w:rPr>
      </w:pPr>
      <w:r>
        <w:rPr>
          <w:rFonts w:ascii="Arial" w:hAnsi="Arial" w:cs="Arial"/>
          <w:color w:val="000000"/>
        </w:rPr>
        <w:t xml:space="preserve">niesegregowane (zmieszane) odpady komunalne odbierane były jeden raz </w:t>
      </w:r>
      <w:r>
        <w:rPr>
          <w:rFonts w:ascii="Arial" w:hAnsi="Arial" w:cs="Arial"/>
          <w:color w:val="000000"/>
        </w:rPr>
        <w:br/>
        <w:t>w tygodniu,</w:t>
      </w:r>
    </w:p>
    <w:p w:rsidR="00A069ED" w:rsidRDefault="00A069ED" w:rsidP="00A069ED">
      <w:pPr>
        <w:pStyle w:val="Standard"/>
        <w:numPr>
          <w:ilvl w:val="0"/>
          <w:numId w:val="13"/>
        </w:numPr>
        <w:jc w:val="both"/>
        <w:rPr>
          <w:rFonts w:ascii="Arial" w:hAnsi="Arial" w:cs="Arial"/>
          <w:color w:val="000000"/>
        </w:rPr>
      </w:pPr>
      <w:r>
        <w:rPr>
          <w:rFonts w:ascii="Arial" w:hAnsi="Arial" w:cs="Arial"/>
          <w:color w:val="000000"/>
        </w:rPr>
        <w:t>bioodpady:</w:t>
      </w:r>
      <w:r>
        <w:rPr>
          <w:rFonts w:ascii="Arial" w:hAnsi="Arial" w:cs="Arial"/>
        </w:rPr>
        <w:t xml:space="preserve"> jeden raz w tygodniu,</w:t>
      </w:r>
    </w:p>
    <w:p w:rsidR="00A069ED" w:rsidRDefault="00A069ED" w:rsidP="00A069ED">
      <w:pPr>
        <w:pStyle w:val="Standard"/>
        <w:numPr>
          <w:ilvl w:val="0"/>
          <w:numId w:val="13"/>
        </w:numPr>
        <w:jc w:val="both"/>
        <w:rPr>
          <w:rFonts w:ascii="Arial" w:hAnsi="Arial" w:cs="Arial"/>
          <w:color w:val="000000"/>
        </w:rPr>
      </w:pPr>
      <w:r>
        <w:rPr>
          <w:rFonts w:ascii="Arial" w:hAnsi="Arial" w:cs="Arial"/>
          <w:color w:val="000000"/>
        </w:rPr>
        <w:t xml:space="preserve">papier, szkło, łącznie zbierane frakcje odpadów: metali, tworzyw sztucznych </w:t>
      </w:r>
      <w:r>
        <w:rPr>
          <w:rFonts w:ascii="Arial" w:hAnsi="Arial" w:cs="Arial"/>
          <w:color w:val="000000"/>
        </w:rPr>
        <w:br/>
        <w:t>i opakowań</w:t>
      </w:r>
      <w:r w:rsidR="00C06EAB">
        <w:rPr>
          <w:rFonts w:ascii="Arial" w:hAnsi="Arial" w:cs="Arial"/>
          <w:color w:val="000000"/>
        </w:rPr>
        <w:t xml:space="preserve"> </w:t>
      </w:r>
      <w:proofErr w:type="spellStart"/>
      <w:r>
        <w:rPr>
          <w:rFonts w:ascii="Arial" w:hAnsi="Arial" w:cs="Arial"/>
          <w:color w:val="000000"/>
        </w:rPr>
        <w:t>wielomateriałowych</w:t>
      </w:r>
      <w:proofErr w:type="spellEnd"/>
      <w:r>
        <w:rPr>
          <w:rFonts w:ascii="Arial" w:hAnsi="Arial" w:cs="Arial"/>
          <w:color w:val="000000"/>
        </w:rPr>
        <w:t>:</w:t>
      </w:r>
      <w:r>
        <w:rPr>
          <w:rFonts w:cs="Arial"/>
          <w:sz w:val="22"/>
          <w:szCs w:val="22"/>
        </w:rPr>
        <w:t xml:space="preserve"> </w:t>
      </w:r>
      <w:r>
        <w:rPr>
          <w:rFonts w:ascii="Arial" w:hAnsi="Arial" w:cs="Arial"/>
        </w:rPr>
        <w:t>jeden raz na dwa tygodnie,</w:t>
      </w:r>
    </w:p>
    <w:p w:rsidR="00A069ED" w:rsidRDefault="00A069ED" w:rsidP="00A069ED">
      <w:pPr>
        <w:pStyle w:val="Standard"/>
        <w:numPr>
          <w:ilvl w:val="0"/>
          <w:numId w:val="13"/>
        </w:numPr>
        <w:jc w:val="both"/>
        <w:rPr>
          <w:rFonts w:ascii="Arial" w:hAnsi="Arial" w:cs="Arial"/>
        </w:rPr>
      </w:pPr>
      <w:r>
        <w:rPr>
          <w:rFonts w:ascii="Arial" w:hAnsi="Arial" w:cs="Arial"/>
        </w:rPr>
        <w:t xml:space="preserve">meble i inne odpady wielkogabarytowe: jeden raz w tygodniu, zebrane </w:t>
      </w:r>
      <w:r w:rsidR="0092405C">
        <w:rPr>
          <w:rFonts w:ascii="Arial" w:hAnsi="Arial" w:cs="Arial"/>
        </w:rPr>
        <w:br/>
      </w:r>
      <w:r>
        <w:rPr>
          <w:rFonts w:ascii="Arial" w:hAnsi="Arial" w:cs="Arial"/>
        </w:rPr>
        <w:t>w system</w:t>
      </w:r>
      <w:r w:rsidR="0092405C">
        <w:rPr>
          <w:rFonts w:ascii="Arial" w:hAnsi="Arial" w:cs="Arial"/>
        </w:rPr>
        <w:t xml:space="preserve">ie </w:t>
      </w:r>
      <w:proofErr w:type="spellStart"/>
      <w:r>
        <w:rPr>
          <w:rFonts w:ascii="Arial" w:hAnsi="Arial" w:cs="Arial"/>
        </w:rPr>
        <w:t>bezpojemnikowym</w:t>
      </w:r>
      <w:proofErr w:type="spellEnd"/>
      <w:r>
        <w:rPr>
          <w:rFonts w:ascii="Arial" w:hAnsi="Arial" w:cs="Arial"/>
        </w:rPr>
        <w:t xml:space="preserve"> w miejscu gromadzenia odpadów komunalnych, </w:t>
      </w:r>
      <w:r w:rsidR="00A653CF">
        <w:rPr>
          <w:rFonts w:ascii="Arial" w:hAnsi="Arial" w:cs="Arial"/>
        </w:rPr>
        <w:br/>
      </w:r>
      <w:r>
        <w:rPr>
          <w:rFonts w:ascii="Arial" w:hAnsi="Arial" w:cs="Arial"/>
        </w:rPr>
        <w:t>w formie wystawek;</w:t>
      </w:r>
    </w:p>
    <w:p w:rsidR="00A069ED" w:rsidRDefault="00A069ED" w:rsidP="00A069ED">
      <w:pPr>
        <w:pStyle w:val="Standard"/>
        <w:jc w:val="both"/>
        <w:rPr>
          <w:rFonts w:ascii="Arial" w:hAnsi="Arial" w:cs="Arial"/>
        </w:rPr>
      </w:pPr>
    </w:p>
    <w:p w:rsidR="00A069ED" w:rsidRDefault="00A069ED" w:rsidP="00A653CF">
      <w:pPr>
        <w:pStyle w:val="Standard"/>
        <w:numPr>
          <w:ilvl w:val="0"/>
          <w:numId w:val="8"/>
        </w:numPr>
        <w:jc w:val="both"/>
        <w:rPr>
          <w:rFonts w:ascii="Arial" w:hAnsi="Arial" w:cs="Arial"/>
          <w:b/>
        </w:rPr>
      </w:pPr>
      <w:r>
        <w:rPr>
          <w:rFonts w:ascii="Arial" w:hAnsi="Arial" w:cs="Arial"/>
          <w:b/>
        </w:rPr>
        <w:t>Zabudowa wielorodzinna</w:t>
      </w:r>
      <w:r w:rsidR="00A21588">
        <w:rPr>
          <w:rFonts w:ascii="Arial" w:hAnsi="Arial" w:cs="Arial"/>
          <w:b/>
        </w:rPr>
        <w:t xml:space="preserve"> (powyżej 30 osób)</w:t>
      </w:r>
      <w:r>
        <w:rPr>
          <w:rFonts w:ascii="Arial" w:hAnsi="Arial" w:cs="Arial"/>
          <w:b/>
        </w:rPr>
        <w:t>:</w:t>
      </w:r>
    </w:p>
    <w:p w:rsidR="00A069ED" w:rsidRDefault="00A069ED" w:rsidP="00A069ED">
      <w:pPr>
        <w:pStyle w:val="Standard"/>
        <w:jc w:val="both"/>
        <w:rPr>
          <w:rFonts w:ascii="Arial" w:hAnsi="Arial" w:cs="Arial"/>
          <w:b/>
        </w:rPr>
      </w:pPr>
    </w:p>
    <w:p w:rsidR="00A069ED" w:rsidRDefault="00A069ED" w:rsidP="00A069ED">
      <w:pPr>
        <w:pStyle w:val="Standard"/>
        <w:numPr>
          <w:ilvl w:val="0"/>
          <w:numId w:val="14"/>
        </w:numPr>
        <w:jc w:val="both"/>
        <w:rPr>
          <w:rFonts w:ascii="Arial" w:hAnsi="Arial" w:cs="Arial"/>
          <w:color w:val="000000"/>
        </w:rPr>
      </w:pPr>
      <w:r>
        <w:rPr>
          <w:rFonts w:ascii="Arial" w:hAnsi="Arial" w:cs="Arial"/>
          <w:color w:val="000000"/>
        </w:rPr>
        <w:t xml:space="preserve">niesegregowane (zmieszane) odpady komunalne odbierane były trzy razy </w:t>
      </w:r>
      <w:r>
        <w:rPr>
          <w:rFonts w:ascii="Arial" w:hAnsi="Arial" w:cs="Arial"/>
          <w:color w:val="000000"/>
        </w:rPr>
        <w:br/>
        <w:t>w tygodniu,</w:t>
      </w:r>
    </w:p>
    <w:p w:rsidR="00A069ED" w:rsidRDefault="00A069ED" w:rsidP="00A069ED">
      <w:pPr>
        <w:pStyle w:val="Akapitzlist"/>
        <w:numPr>
          <w:ilvl w:val="0"/>
          <w:numId w:val="14"/>
        </w:numPr>
        <w:snapToGrid w:val="0"/>
        <w:jc w:val="both"/>
        <w:rPr>
          <w:rFonts w:ascii="Arial" w:hAnsi="Arial" w:cs="Arial"/>
          <w:color w:val="000000"/>
        </w:rPr>
      </w:pPr>
      <w:r>
        <w:rPr>
          <w:rFonts w:ascii="Arial" w:hAnsi="Arial" w:cs="Arial"/>
          <w:color w:val="000000"/>
        </w:rPr>
        <w:t>bioodpady:</w:t>
      </w:r>
      <w:r>
        <w:rPr>
          <w:rFonts w:ascii="Arial" w:hAnsi="Arial" w:cs="Arial"/>
        </w:rPr>
        <w:t xml:space="preserve"> w okresie od kwietnia do października trzy razy w tygodn</w:t>
      </w:r>
      <w:r w:rsidR="0092405C">
        <w:rPr>
          <w:rFonts w:ascii="Arial" w:hAnsi="Arial" w:cs="Arial"/>
        </w:rPr>
        <w:t xml:space="preserve">iu, natomiast </w:t>
      </w:r>
      <w:r>
        <w:rPr>
          <w:rFonts w:ascii="Arial" w:hAnsi="Arial" w:cs="Arial"/>
        </w:rPr>
        <w:t>w okresie od listopada do marca dwa razy w tygodniu,</w:t>
      </w:r>
    </w:p>
    <w:p w:rsidR="00A069ED" w:rsidRDefault="00A069ED" w:rsidP="00A069ED">
      <w:pPr>
        <w:pStyle w:val="Standard"/>
        <w:numPr>
          <w:ilvl w:val="0"/>
          <w:numId w:val="14"/>
        </w:numPr>
        <w:jc w:val="both"/>
        <w:rPr>
          <w:rFonts w:ascii="Arial" w:hAnsi="Arial" w:cs="Arial"/>
        </w:rPr>
      </w:pPr>
      <w:r>
        <w:rPr>
          <w:rFonts w:ascii="Arial" w:hAnsi="Arial" w:cs="Arial"/>
          <w:color w:val="000000"/>
        </w:rPr>
        <w:t>papier, łącznie zbierane frakcje odpadów: metali</w:t>
      </w:r>
      <w:r w:rsidR="0092405C">
        <w:rPr>
          <w:rFonts w:ascii="Arial" w:hAnsi="Arial" w:cs="Arial"/>
          <w:color w:val="000000"/>
        </w:rPr>
        <w:t xml:space="preserve">, tworzyw sztucznych </w:t>
      </w:r>
      <w:r w:rsidR="0092405C">
        <w:rPr>
          <w:rFonts w:ascii="Arial" w:hAnsi="Arial" w:cs="Arial"/>
          <w:color w:val="000000"/>
        </w:rPr>
        <w:br/>
        <w:t xml:space="preserve">i opakowań </w:t>
      </w:r>
      <w:proofErr w:type="spellStart"/>
      <w:r>
        <w:rPr>
          <w:rFonts w:ascii="Arial" w:hAnsi="Arial" w:cs="Arial"/>
          <w:color w:val="000000"/>
        </w:rPr>
        <w:t>wielomateriałowych</w:t>
      </w:r>
      <w:proofErr w:type="spellEnd"/>
      <w:r>
        <w:rPr>
          <w:rFonts w:ascii="Arial" w:hAnsi="Arial" w:cs="Arial"/>
          <w:color w:val="000000"/>
        </w:rPr>
        <w:t>:</w:t>
      </w:r>
      <w:r>
        <w:rPr>
          <w:rFonts w:cs="Arial"/>
          <w:sz w:val="22"/>
          <w:szCs w:val="22"/>
        </w:rPr>
        <w:t xml:space="preserve"> </w:t>
      </w:r>
      <w:r>
        <w:rPr>
          <w:rFonts w:ascii="Arial" w:hAnsi="Arial" w:cs="Arial"/>
        </w:rPr>
        <w:t>dwa razy w tygodniu,</w:t>
      </w:r>
    </w:p>
    <w:p w:rsidR="00A069ED" w:rsidRDefault="00A069ED" w:rsidP="00A069ED">
      <w:pPr>
        <w:pStyle w:val="Standard"/>
        <w:numPr>
          <w:ilvl w:val="0"/>
          <w:numId w:val="14"/>
        </w:numPr>
        <w:jc w:val="both"/>
        <w:rPr>
          <w:rFonts w:ascii="Arial" w:hAnsi="Arial" w:cs="Arial"/>
          <w:color w:val="000000"/>
        </w:rPr>
      </w:pPr>
      <w:r>
        <w:rPr>
          <w:rFonts w:ascii="Arial" w:hAnsi="Arial" w:cs="Arial"/>
        </w:rPr>
        <w:t>szkło: jeden raz w tygodniu,</w:t>
      </w:r>
    </w:p>
    <w:p w:rsidR="00A069ED" w:rsidRDefault="00A069ED" w:rsidP="00A069ED">
      <w:pPr>
        <w:pStyle w:val="Standard"/>
        <w:numPr>
          <w:ilvl w:val="0"/>
          <w:numId w:val="14"/>
        </w:numPr>
        <w:jc w:val="both"/>
        <w:rPr>
          <w:rFonts w:ascii="Arial" w:hAnsi="Arial" w:cs="Arial"/>
        </w:rPr>
      </w:pPr>
      <w:r>
        <w:rPr>
          <w:rFonts w:ascii="Arial" w:hAnsi="Arial" w:cs="Arial"/>
        </w:rPr>
        <w:t>meble i inne odpady wielkogabarytowe: jeden raz</w:t>
      </w:r>
      <w:r w:rsidR="0092405C">
        <w:rPr>
          <w:rFonts w:ascii="Arial" w:hAnsi="Arial" w:cs="Arial"/>
        </w:rPr>
        <w:t xml:space="preserve"> w tygodniu, zebrane </w:t>
      </w:r>
      <w:r w:rsidR="0092405C">
        <w:rPr>
          <w:rFonts w:ascii="Arial" w:hAnsi="Arial" w:cs="Arial"/>
        </w:rPr>
        <w:br/>
        <w:t xml:space="preserve">w systemie </w:t>
      </w:r>
      <w:proofErr w:type="spellStart"/>
      <w:r>
        <w:rPr>
          <w:rFonts w:ascii="Arial" w:hAnsi="Arial" w:cs="Arial"/>
        </w:rPr>
        <w:t>bezpojemnikowym</w:t>
      </w:r>
      <w:proofErr w:type="spellEnd"/>
      <w:r>
        <w:rPr>
          <w:rFonts w:ascii="Arial" w:hAnsi="Arial" w:cs="Arial"/>
        </w:rPr>
        <w:t xml:space="preserve"> w miejscu gromadzenia odpadów komunalnych, </w:t>
      </w:r>
      <w:r w:rsidR="00A653CF">
        <w:rPr>
          <w:rFonts w:ascii="Arial" w:hAnsi="Arial" w:cs="Arial"/>
        </w:rPr>
        <w:br/>
      </w:r>
      <w:r>
        <w:rPr>
          <w:rFonts w:ascii="Arial" w:hAnsi="Arial" w:cs="Arial"/>
        </w:rPr>
        <w:t>w formie wystawek.</w:t>
      </w:r>
    </w:p>
    <w:p w:rsidR="00A069ED" w:rsidRDefault="00A069ED" w:rsidP="00A069ED">
      <w:pPr>
        <w:pStyle w:val="Standard"/>
        <w:jc w:val="both"/>
        <w:rPr>
          <w:rFonts w:ascii="Arial" w:hAnsi="Arial" w:cs="Arial"/>
          <w:color w:val="000000"/>
        </w:rPr>
      </w:pPr>
      <w:r>
        <w:rPr>
          <w:rFonts w:ascii="Arial" w:hAnsi="Arial" w:cs="Arial"/>
        </w:rPr>
        <w:t xml:space="preserve">Ponadto w ramach uiszczonej opłaty za gospodarowanie odpadami komunalnymi, każdy mieszkaniec Bytomia mógł skorzystać z usługi podstawienia kontenera </w:t>
      </w:r>
      <w:r w:rsidR="0092405C">
        <w:rPr>
          <w:rFonts w:ascii="Arial" w:hAnsi="Arial" w:cs="Arial"/>
        </w:rPr>
        <w:br/>
        <w:t xml:space="preserve">o pojemności </w:t>
      </w:r>
      <w:r>
        <w:rPr>
          <w:rFonts w:ascii="Arial" w:hAnsi="Arial" w:cs="Arial"/>
        </w:rPr>
        <w:t>3 m</w:t>
      </w:r>
      <w:r>
        <w:rPr>
          <w:rFonts w:ascii="Arial" w:hAnsi="Arial" w:cs="Arial"/>
          <w:b/>
          <w:vertAlign w:val="superscript"/>
        </w:rPr>
        <w:t>3</w:t>
      </w:r>
      <w:r w:rsidR="00C06EAB">
        <w:rPr>
          <w:rFonts w:ascii="Arial" w:hAnsi="Arial" w:cs="Arial"/>
        </w:rPr>
        <w:t xml:space="preserve"> lub 3 worków BIG – BAG, na</w:t>
      </w:r>
      <w:r>
        <w:rPr>
          <w:rFonts w:ascii="Arial" w:hAnsi="Arial" w:cs="Arial"/>
        </w:rPr>
        <w:t xml:space="preserve"> odbiór odpadów budowlanych </w:t>
      </w:r>
      <w:r w:rsidR="003C2994">
        <w:rPr>
          <w:rFonts w:ascii="Arial" w:hAnsi="Arial" w:cs="Arial"/>
        </w:rPr>
        <w:br/>
      </w:r>
      <w:r>
        <w:rPr>
          <w:rFonts w:ascii="Arial" w:hAnsi="Arial" w:cs="Arial"/>
        </w:rPr>
        <w:t xml:space="preserve">i rozbiórkowych. </w:t>
      </w:r>
    </w:p>
    <w:p w:rsidR="00A069ED" w:rsidRDefault="00A069ED" w:rsidP="003C2994">
      <w:pPr>
        <w:pStyle w:val="Standard"/>
        <w:jc w:val="both"/>
        <w:rPr>
          <w:rFonts w:ascii="Arial" w:hAnsi="Arial" w:cs="Arial"/>
          <w:color w:val="000000"/>
        </w:rPr>
      </w:pPr>
      <w:r>
        <w:rPr>
          <w:rFonts w:ascii="Arial" w:hAnsi="Arial" w:cs="Arial"/>
          <w:color w:val="000000"/>
        </w:rPr>
        <w:t>Na terenie gminy prowadzona była zb</w:t>
      </w:r>
      <w:r w:rsidR="003C2994">
        <w:rPr>
          <w:rFonts w:ascii="Arial" w:hAnsi="Arial" w:cs="Arial"/>
          <w:color w:val="000000"/>
        </w:rPr>
        <w:t xml:space="preserve">iórka przeterminowanych leków </w:t>
      </w:r>
      <w:r w:rsidR="003C2994">
        <w:rPr>
          <w:rFonts w:ascii="Arial" w:hAnsi="Arial" w:cs="Arial"/>
          <w:color w:val="000000"/>
        </w:rPr>
        <w:br/>
        <w:t xml:space="preserve">w </w:t>
      </w:r>
      <w:r>
        <w:rPr>
          <w:rFonts w:ascii="Arial" w:hAnsi="Arial" w:cs="Arial"/>
          <w:color w:val="000000"/>
        </w:rPr>
        <w:t>oznakowanych pojemnikach zlokalizowanych w 31 aptekach na terenie miasta.</w:t>
      </w:r>
    </w:p>
    <w:p w:rsidR="00A069ED" w:rsidRDefault="00A069ED" w:rsidP="003C2994">
      <w:pPr>
        <w:pStyle w:val="Standard"/>
        <w:jc w:val="both"/>
        <w:rPr>
          <w:rFonts w:ascii="Arial" w:hAnsi="Arial" w:cs="Arial"/>
          <w:color w:val="000000"/>
        </w:rPr>
      </w:pPr>
      <w:r>
        <w:rPr>
          <w:rFonts w:ascii="Arial" w:hAnsi="Arial" w:cs="Arial"/>
          <w:color w:val="000000"/>
        </w:rPr>
        <w:t xml:space="preserve">Lista aptek, w których prowadzona była </w:t>
      </w:r>
      <w:r w:rsidR="003C2994">
        <w:rPr>
          <w:rFonts w:ascii="Arial" w:hAnsi="Arial" w:cs="Arial"/>
          <w:color w:val="000000"/>
        </w:rPr>
        <w:t xml:space="preserve">zbiórka przeterminowanych leków </w:t>
      </w:r>
      <w:r>
        <w:rPr>
          <w:rFonts w:ascii="Arial" w:hAnsi="Arial" w:cs="Arial"/>
          <w:color w:val="000000"/>
        </w:rPr>
        <w:t xml:space="preserve">umieszczona </w:t>
      </w:r>
      <w:r>
        <w:rPr>
          <w:rFonts w:ascii="Arial" w:hAnsi="Arial" w:cs="Arial"/>
          <w:color w:val="000000"/>
        </w:rPr>
        <w:lastRenderedPageBreak/>
        <w:t xml:space="preserve">została na stronie internetowej. </w:t>
      </w:r>
      <w:hyperlink r:id="rId9" w:history="1">
        <w:r>
          <w:rPr>
            <w:rStyle w:val="Hipercze"/>
            <w:rFonts w:ascii="Arial" w:hAnsi="Arial" w:cs="Arial"/>
          </w:rPr>
          <w:t>www.bytom.pl</w:t>
        </w:r>
      </w:hyperlink>
      <w:r>
        <w:rPr>
          <w:rFonts w:ascii="Arial" w:hAnsi="Arial" w:cs="Arial"/>
          <w:color w:val="000000"/>
        </w:rPr>
        <w:t xml:space="preserve"> oraz widnieje poniżej:</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al. Jana Nowaka Jeziorańskiego 25</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Batorego 20</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Chorzowska 14</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Chorzowska 59 B</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Chorzowska 86</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Dworcowa 24</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 xml:space="preserve">ul. </w:t>
      </w:r>
      <w:proofErr w:type="spellStart"/>
      <w:r w:rsidRPr="000224B7">
        <w:rPr>
          <w:rFonts w:ascii="Arial" w:eastAsia="Times New Roman" w:hAnsi="Arial" w:cs="Arial"/>
          <w:kern w:val="0"/>
          <w:lang w:eastAsia="pl-PL"/>
        </w:rPr>
        <w:t>Jainty</w:t>
      </w:r>
      <w:proofErr w:type="spellEnd"/>
      <w:r w:rsidRPr="000224B7">
        <w:rPr>
          <w:rFonts w:ascii="Arial" w:eastAsia="Times New Roman" w:hAnsi="Arial" w:cs="Arial"/>
          <w:kern w:val="0"/>
          <w:lang w:eastAsia="pl-PL"/>
        </w:rPr>
        <w:t xml:space="preserve"> 20</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Kolejowa 18</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Konstytucji 49</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Konstytucji 91a</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Kościelna 10b</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Łużycka 12</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Mochnackiego 68</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ul. </w:t>
      </w:r>
      <w:proofErr w:type="spellStart"/>
      <w:r>
        <w:rPr>
          <w:rFonts w:ascii="Arial" w:eastAsia="Times New Roman" w:hAnsi="Arial" w:cs="Arial"/>
          <w:kern w:val="0"/>
          <w:lang w:eastAsia="pl-PL"/>
        </w:rPr>
        <w:t>Orzegowska</w:t>
      </w:r>
      <w:proofErr w:type="spellEnd"/>
      <w:r>
        <w:rPr>
          <w:rFonts w:ascii="Arial" w:eastAsia="Times New Roman" w:hAnsi="Arial" w:cs="Arial"/>
          <w:kern w:val="0"/>
          <w:lang w:eastAsia="pl-PL"/>
        </w:rPr>
        <w:t xml:space="preserve"> 32</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pl. Akademicki 3a/1</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pl. Żeromskiego 1</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pl. Wolskiego 1</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ul. </w:t>
      </w:r>
      <w:proofErr w:type="spellStart"/>
      <w:r>
        <w:rPr>
          <w:rFonts w:ascii="Arial" w:eastAsia="Times New Roman" w:hAnsi="Arial" w:cs="Arial"/>
          <w:kern w:val="0"/>
          <w:lang w:eastAsia="pl-PL"/>
        </w:rPr>
        <w:t>Stolarzowicka</w:t>
      </w:r>
      <w:proofErr w:type="spellEnd"/>
      <w:r>
        <w:rPr>
          <w:rFonts w:ascii="Arial" w:eastAsia="Times New Roman" w:hAnsi="Arial" w:cs="Arial"/>
          <w:kern w:val="0"/>
          <w:lang w:eastAsia="pl-PL"/>
        </w:rPr>
        <w:t xml:space="preserve"> 44</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Strzelców Bytomskich 96</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Łużycka 7</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Strzelców Bytomskich 250E</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Szymały 140a</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Św. Cyryla i Metodego 44</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Wojciechowskiego 8</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Tatrzańska 2</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Piekarska 5</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ul. </w:t>
      </w:r>
      <w:proofErr w:type="spellStart"/>
      <w:r>
        <w:rPr>
          <w:rFonts w:ascii="Arial" w:eastAsia="Times New Roman" w:hAnsi="Arial" w:cs="Arial"/>
          <w:kern w:val="0"/>
          <w:lang w:eastAsia="pl-PL"/>
        </w:rPr>
        <w:t>Jainty</w:t>
      </w:r>
      <w:proofErr w:type="spellEnd"/>
      <w:r>
        <w:rPr>
          <w:rFonts w:ascii="Arial" w:eastAsia="Times New Roman" w:hAnsi="Arial" w:cs="Arial"/>
          <w:kern w:val="0"/>
          <w:lang w:eastAsia="pl-PL"/>
        </w:rPr>
        <w:t xml:space="preserve"> 24</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Józefczaka  1</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Piastów Bytomskich 3-5</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Mickiewicza 20</w:t>
      </w:r>
    </w:p>
    <w:p w:rsidR="00A069ED" w:rsidRPr="0097308E" w:rsidRDefault="00A069ED" w:rsidP="00A069ED">
      <w:pPr>
        <w:widowControl/>
        <w:numPr>
          <w:ilvl w:val="0"/>
          <w:numId w:val="10"/>
        </w:numPr>
        <w:suppressAutoHyphens w:val="0"/>
        <w:textAlignment w:val="auto"/>
        <w:rPr>
          <w:rFonts w:ascii="Arial" w:hAnsi="Arial" w:cs="Arial"/>
        </w:rPr>
      </w:pPr>
      <w:r>
        <w:rPr>
          <w:rFonts w:ascii="Arial" w:eastAsia="Times New Roman" w:hAnsi="Arial" w:cs="Arial"/>
          <w:kern w:val="0"/>
          <w:lang w:eastAsia="pl-PL"/>
        </w:rPr>
        <w:t>ul. Pomorska 2a</w:t>
      </w:r>
    </w:p>
    <w:p w:rsidR="00A069ED" w:rsidRDefault="00A069ED" w:rsidP="00A069ED">
      <w:pPr>
        <w:widowControl/>
        <w:suppressAutoHyphens w:val="0"/>
        <w:ind w:left="720"/>
        <w:textAlignment w:val="auto"/>
        <w:rPr>
          <w:rFonts w:ascii="Arial" w:hAnsi="Arial" w:cs="Arial"/>
        </w:rPr>
      </w:pPr>
    </w:p>
    <w:p w:rsidR="00A069ED" w:rsidRDefault="00A069ED" w:rsidP="00A069ED">
      <w:pPr>
        <w:pStyle w:val="Akapitzlist"/>
        <w:widowControl/>
        <w:suppressAutoHyphens w:val="0"/>
        <w:ind w:left="0"/>
        <w:contextualSpacing/>
        <w:jc w:val="both"/>
        <w:textAlignment w:val="auto"/>
        <w:rPr>
          <w:rFonts w:ascii="Arial" w:eastAsia="Times New Roman" w:hAnsi="Arial" w:cs="Arial"/>
          <w:kern w:val="0"/>
          <w:lang w:eastAsia="pl-PL"/>
        </w:rPr>
      </w:pPr>
      <w:r>
        <w:rPr>
          <w:rFonts w:ascii="Arial" w:hAnsi="Arial" w:cs="Arial"/>
        </w:rPr>
        <w:t xml:space="preserve">W 31 aptekach prowadzono zbiórkę odpadów niebezpiecznych w postaci przeterminowanych leków, w trakcie której odebrano </w:t>
      </w:r>
      <w:r>
        <w:rPr>
          <w:rFonts w:ascii="Arial" w:hAnsi="Arial" w:cs="Arial"/>
          <w:b/>
          <w:color w:val="000000"/>
        </w:rPr>
        <w:t>3,8870 Mg</w:t>
      </w:r>
      <w:r>
        <w:rPr>
          <w:rFonts w:ascii="Arial" w:hAnsi="Arial" w:cs="Arial"/>
          <w:color w:val="000000"/>
        </w:rPr>
        <w:t xml:space="preserve"> </w:t>
      </w:r>
      <w:r>
        <w:rPr>
          <w:rFonts w:ascii="Arial" w:hAnsi="Arial" w:cs="Arial"/>
        </w:rPr>
        <w:t xml:space="preserve">odpadów; </w:t>
      </w:r>
    </w:p>
    <w:p w:rsidR="00A069ED" w:rsidRDefault="00A069ED" w:rsidP="00A069ED">
      <w:pPr>
        <w:widowControl/>
        <w:suppressAutoHyphens w:val="0"/>
        <w:spacing w:before="280" w:after="280"/>
        <w:jc w:val="both"/>
        <w:textAlignment w:val="auto"/>
        <w:rPr>
          <w:rFonts w:ascii="Arial" w:eastAsia="Times New Roman" w:hAnsi="Arial" w:cs="Arial"/>
          <w:b/>
          <w:kern w:val="0"/>
          <w:lang w:eastAsia="pl-PL"/>
        </w:rPr>
      </w:pPr>
      <w:r>
        <w:rPr>
          <w:rFonts w:ascii="Arial" w:eastAsia="Times New Roman" w:hAnsi="Arial" w:cs="Arial"/>
          <w:kern w:val="0"/>
          <w:lang w:eastAsia="pl-PL"/>
        </w:rPr>
        <w:t xml:space="preserve">Na terenie gminy działa PSZOK – Punkt Selektywnego Zbierania Odpadów Komunalnych,  zlokalizowany przy al. Jana Pawła II 10, do którego właściciele </w:t>
      </w:r>
      <w:r w:rsidR="0067563D">
        <w:rPr>
          <w:rFonts w:ascii="Arial" w:eastAsia="Times New Roman" w:hAnsi="Arial" w:cs="Arial"/>
          <w:kern w:val="0"/>
          <w:lang w:eastAsia="pl-PL"/>
        </w:rPr>
        <w:t xml:space="preserve">nieruchomości </w:t>
      </w:r>
      <w:r>
        <w:rPr>
          <w:rFonts w:ascii="Arial" w:eastAsia="Times New Roman" w:hAnsi="Arial" w:cs="Arial"/>
          <w:kern w:val="0"/>
          <w:lang w:eastAsia="pl-PL"/>
        </w:rPr>
        <w:t>zamieszkałych w ramach opłaty za gospodarowanie odpadami komunalnymi mogą oddać bez dodatkowej opłaty następujące odpady komunalne: papier, szkło, łącznie zbierane frakcje odpadów: metalu, tworzyw sztuc</w:t>
      </w:r>
      <w:r w:rsidR="0067563D">
        <w:rPr>
          <w:rFonts w:ascii="Arial" w:eastAsia="Times New Roman" w:hAnsi="Arial" w:cs="Arial"/>
          <w:kern w:val="0"/>
          <w:lang w:eastAsia="pl-PL"/>
        </w:rPr>
        <w:t xml:space="preserve">znych </w:t>
      </w:r>
      <w:r w:rsidR="003C2994">
        <w:rPr>
          <w:rFonts w:ascii="Arial" w:eastAsia="Times New Roman" w:hAnsi="Arial" w:cs="Arial"/>
          <w:kern w:val="0"/>
          <w:lang w:eastAsia="pl-PL"/>
        </w:rPr>
        <w:br/>
      </w:r>
      <w:r w:rsidR="0067563D">
        <w:rPr>
          <w:rFonts w:ascii="Arial" w:eastAsia="Times New Roman" w:hAnsi="Arial" w:cs="Arial"/>
          <w:kern w:val="0"/>
          <w:lang w:eastAsia="pl-PL"/>
        </w:rPr>
        <w:t xml:space="preserve">i odpadów opakowaniowych </w:t>
      </w:r>
      <w:proofErr w:type="spellStart"/>
      <w:r>
        <w:rPr>
          <w:rFonts w:ascii="Arial" w:eastAsia="Times New Roman" w:hAnsi="Arial" w:cs="Arial"/>
          <w:kern w:val="0"/>
          <w:lang w:eastAsia="pl-PL"/>
        </w:rPr>
        <w:t>wielomateriałowych</w:t>
      </w:r>
      <w:proofErr w:type="spellEnd"/>
      <w:r>
        <w:rPr>
          <w:rFonts w:ascii="Arial" w:eastAsia="Times New Roman" w:hAnsi="Arial" w:cs="Arial"/>
          <w:kern w:val="0"/>
          <w:lang w:eastAsia="pl-PL"/>
        </w:rPr>
        <w:t xml:space="preserve">, bioodpady, przeterminowane leki </w:t>
      </w:r>
      <w:r w:rsidR="003C2994">
        <w:rPr>
          <w:rFonts w:ascii="Arial" w:eastAsia="Times New Roman" w:hAnsi="Arial" w:cs="Arial"/>
          <w:kern w:val="0"/>
          <w:lang w:eastAsia="pl-PL"/>
        </w:rPr>
        <w:br/>
      </w:r>
      <w:r>
        <w:rPr>
          <w:rFonts w:ascii="Arial" w:eastAsia="Times New Roman" w:hAnsi="Arial" w:cs="Arial"/>
          <w:kern w:val="0"/>
          <w:lang w:eastAsia="pl-PL"/>
        </w:rPr>
        <w:t>i chemikalia, opakowania po lekach, zużyte baterie i akumulatory, zużyty sprzęt elektryczny</w:t>
      </w:r>
      <w:r w:rsidR="000E75D6">
        <w:rPr>
          <w:rFonts w:ascii="Arial" w:eastAsia="Times New Roman" w:hAnsi="Arial" w:cs="Arial"/>
          <w:kern w:val="0"/>
          <w:lang w:eastAsia="pl-PL"/>
        </w:rPr>
        <w:t xml:space="preserve"> i elektroniczny, meble i inne </w:t>
      </w:r>
      <w:r>
        <w:rPr>
          <w:rFonts w:ascii="Arial" w:eastAsia="Times New Roman" w:hAnsi="Arial" w:cs="Arial"/>
          <w:kern w:val="0"/>
          <w:lang w:eastAsia="pl-PL"/>
        </w:rPr>
        <w:t xml:space="preserve">odpady wielkogabarytowe, odpady budowlane </w:t>
      </w:r>
      <w:r w:rsidR="00ED20B3">
        <w:rPr>
          <w:rFonts w:ascii="Arial" w:eastAsia="Times New Roman" w:hAnsi="Arial" w:cs="Arial"/>
          <w:kern w:val="0"/>
          <w:lang w:eastAsia="pl-PL"/>
        </w:rPr>
        <w:br/>
      </w:r>
      <w:r>
        <w:rPr>
          <w:rFonts w:ascii="Arial" w:eastAsia="Times New Roman" w:hAnsi="Arial" w:cs="Arial"/>
          <w:kern w:val="0"/>
          <w:lang w:eastAsia="pl-PL"/>
        </w:rPr>
        <w:t>i rozbiórkowe z gospodarstw domowych, zużyte opony, odpady niekwalifikujące się do odpa</w:t>
      </w:r>
      <w:r w:rsidR="000E75D6">
        <w:rPr>
          <w:rFonts w:ascii="Arial" w:eastAsia="Times New Roman" w:hAnsi="Arial" w:cs="Arial"/>
          <w:kern w:val="0"/>
          <w:lang w:eastAsia="pl-PL"/>
        </w:rPr>
        <w:t xml:space="preserve">dów medycznych, które powstały </w:t>
      </w:r>
      <w:r>
        <w:rPr>
          <w:rFonts w:ascii="Arial" w:eastAsia="Times New Roman" w:hAnsi="Arial" w:cs="Arial"/>
          <w:kern w:val="0"/>
          <w:lang w:eastAsia="pl-PL"/>
        </w:rPr>
        <w:t xml:space="preserve">w gospodarstwie domowym w wyniku przyjmowania </w:t>
      </w:r>
      <w:r w:rsidR="000E75D6">
        <w:rPr>
          <w:rFonts w:ascii="Arial" w:eastAsia="Times New Roman" w:hAnsi="Arial" w:cs="Arial"/>
          <w:kern w:val="0"/>
          <w:lang w:eastAsia="pl-PL"/>
        </w:rPr>
        <w:t xml:space="preserve">produktów leczniczych w formie </w:t>
      </w:r>
      <w:r>
        <w:rPr>
          <w:rFonts w:ascii="Arial" w:eastAsia="Times New Roman" w:hAnsi="Arial" w:cs="Arial"/>
          <w:kern w:val="0"/>
          <w:lang w:eastAsia="pl-PL"/>
        </w:rPr>
        <w:t>iniekcji i prowadzenia monitoringu poziomu substancji</w:t>
      </w:r>
      <w:r w:rsidR="000E75D6">
        <w:rPr>
          <w:rFonts w:ascii="Arial" w:eastAsia="Times New Roman" w:hAnsi="Arial" w:cs="Arial"/>
          <w:kern w:val="0"/>
          <w:lang w:eastAsia="pl-PL"/>
        </w:rPr>
        <w:t xml:space="preserve"> we krwi, w szczególności igły </w:t>
      </w:r>
      <w:r>
        <w:rPr>
          <w:rFonts w:ascii="Arial" w:eastAsia="Times New Roman" w:hAnsi="Arial" w:cs="Arial"/>
          <w:kern w:val="0"/>
          <w:lang w:eastAsia="pl-PL"/>
        </w:rPr>
        <w:t>i strzykawki.</w:t>
      </w:r>
    </w:p>
    <w:p w:rsidR="00A069ED" w:rsidRDefault="00A069ED" w:rsidP="00A069ED">
      <w:pPr>
        <w:widowControl/>
        <w:suppressAutoHyphens w:val="0"/>
        <w:spacing w:before="280" w:after="280"/>
        <w:jc w:val="both"/>
        <w:textAlignment w:val="auto"/>
        <w:rPr>
          <w:rFonts w:ascii="Arial" w:eastAsia="Times New Roman" w:hAnsi="Arial" w:cs="Arial"/>
          <w:b/>
          <w:kern w:val="0"/>
          <w:lang w:eastAsia="pl-PL"/>
        </w:rPr>
      </w:pPr>
      <w:r>
        <w:rPr>
          <w:rFonts w:ascii="Arial" w:eastAsia="Times New Roman" w:hAnsi="Arial" w:cs="Arial"/>
          <w:b/>
          <w:kern w:val="0"/>
          <w:lang w:eastAsia="pl-PL"/>
        </w:rPr>
        <w:lastRenderedPageBreak/>
        <w:t>2.2</w:t>
      </w:r>
      <w:r w:rsidRPr="009772C1">
        <w:rPr>
          <w:rFonts w:ascii="Arial" w:eastAsia="Times New Roman" w:hAnsi="Arial" w:cs="Arial"/>
          <w:b/>
          <w:kern w:val="0"/>
          <w:lang w:eastAsia="pl-PL"/>
        </w:rPr>
        <w:t xml:space="preserve"> </w:t>
      </w:r>
      <w:r w:rsidR="00D326CF" w:rsidRPr="009772C1">
        <w:rPr>
          <w:rFonts w:ascii="Arial" w:eastAsia="Times New Roman" w:hAnsi="Arial" w:cs="Arial"/>
          <w:b/>
          <w:kern w:val="0"/>
          <w:lang w:eastAsia="pl-PL"/>
        </w:rPr>
        <w:t xml:space="preserve"> </w:t>
      </w:r>
      <w:r w:rsidRPr="009772C1">
        <w:rPr>
          <w:rFonts w:ascii="Arial" w:eastAsia="Times New Roman" w:hAnsi="Arial" w:cs="Arial"/>
          <w:b/>
          <w:kern w:val="0"/>
          <w:lang w:eastAsia="pl-PL"/>
        </w:rPr>
        <w:t xml:space="preserve">Działania edukacyjno - informacyjne dotyczące systemu gospodarowania </w:t>
      </w:r>
      <w:r w:rsidRPr="009772C1">
        <w:rPr>
          <w:rFonts w:ascii="Arial" w:eastAsia="Times New Roman" w:hAnsi="Arial" w:cs="Arial"/>
          <w:b/>
          <w:kern w:val="0"/>
          <w:lang w:eastAsia="pl-PL"/>
        </w:rPr>
        <w:br/>
        <w:t xml:space="preserve">       </w:t>
      </w:r>
      <w:r w:rsidR="00D326CF" w:rsidRPr="009772C1">
        <w:rPr>
          <w:rFonts w:ascii="Arial" w:eastAsia="Times New Roman" w:hAnsi="Arial" w:cs="Arial"/>
          <w:b/>
          <w:kern w:val="0"/>
          <w:lang w:eastAsia="pl-PL"/>
        </w:rPr>
        <w:t xml:space="preserve"> </w:t>
      </w:r>
      <w:r w:rsidR="002449B5">
        <w:rPr>
          <w:rFonts w:ascii="Arial" w:eastAsia="Times New Roman" w:hAnsi="Arial" w:cs="Arial"/>
          <w:b/>
          <w:kern w:val="0"/>
          <w:lang w:eastAsia="pl-PL"/>
        </w:rPr>
        <w:t xml:space="preserve"> </w:t>
      </w:r>
      <w:r w:rsidRPr="009772C1">
        <w:rPr>
          <w:rFonts w:ascii="Arial" w:eastAsia="Times New Roman" w:hAnsi="Arial" w:cs="Arial"/>
          <w:b/>
          <w:kern w:val="0"/>
          <w:lang w:eastAsia="pl-PL"/>
        </w:rPr>
        <w:t>odpadami komunalnymi na terenie gminy Bytom</w:t>
      </w:r>
    </w:p>
    <w:p w:rsidR="00DB4773" w:rsidRPr="00FA7469" w:rsidRDefault="00DB4773" w:rsidP="00DB4773">
      <w:pPr>
        <w:shd w:val="clear" w:color="auto" w:fill="FFFFFF"/>
        <w:jc w:val="both"/>
        <w:outlineLvl w:val="0"/>
        <w:rPr>
          <w:rFonts w:ascii="Arial" w:hAnsi="Arial" w:cs="Arial"/>
          <w:shd w:val="clear" w:color="auto" w:fill="FFFFFF"/>
        </w:rPr>
      </w:pPr>
      <w:r w:rsidRPr="005C4A86">
        <w:rPr>
          <w:rFonts w:ascii="Arial" w:hAnsi="Arial" w:cs="Arial"/>
          <w:shd w:val="clear" w:color="auto" w:fill="FFFFFF"/>
        </w:rPr>
        <w:t xml:space="preserve">Na stronie internetowej gminy: </w:t>
      </w:r>
      <w:r w:rsidRPr="005C4A86">
        <w:rPr>
          <w:rFonts w:ascii="Arial" w:hAnsi="Arial" w:cs="Arial"/>
          <w:b/>
          <w:i/>
          <w:shd w:val="clear" w:color="auto" w:fill="FFFFFF"/>
        </w:rPr>
        <w:t>www.bytom.pl</w:t>
      </w:r>
      <w:r w:rsidRPr="005C4A86">
        <w:rPr>
          <w:rFonts w:ascii="Arial" w:hAnsi="Arial" w:cs="Arial"/>
          <w:shd w:val="clear" w:color="auto" w:fill="FFFFFF"/>
        </w:rPr>
        <w:t xml:space="preserve"> zamieszczona jest informacja dotycząca poprawnej segregacji odpadów w formie plakatu wraz z dokładnym opisem, do jakiego pojemnika należy wrzucać dany </w:t>
      </w:r>
      <w:r w:rsidR="00A53DE9">
        <w:rPr>
          <w:rFonts w:ascii="Arial" w:hAnsi="Arial" w:cs="Arial"/>
          <w:shd w:val="clear" w:color="auto" w:fill="FFFFFF"/>
        </w:rPr>
        <w:t>odpad, a także i</w:t>
      </w:r>
      <w:r w:rsidR="00ED20B3">
        <w:rPr>
          <w:rFonts w:ascii="Arial" w:hAnsi="Arial" w:cs="Arial"/>
          <w:shd w:val="clear" w:color="auto" w:fill="FFFFFF"/>
        </w:rPr>
        <w:t xml:space="preserve"> w wydziale Gospodarowania Odpadami Komunalnymi</w:t>
      </w:r>
      <w:r w:rsidRPr="005C4A86">
        <w:rPr>
          <w:rFonts w:ascii="Arial" w:hAnsi="Arial" w:cs="Arial"/>
          <w:shd w:val="clear" w:color="auto" w:fill="FFFFFF"/>
        </w:rPr>
        <w:t xml:space="preserve"> tut. urzędu są ogólnodostępne ulotki i plakaty. Ulotki i plakaty były także dostarczane według potrzeb zarządcom i Spółdzielniom Mieszkaniowym. Dla mie</w:t>
      </w:r>
      <w:r w:rsidR="00A31027">
        <w:rPr>
          <w:rFonts w:ascii="Arial" w:hAnsi="Arial" w:cs="Arial"/>
          <w:shd w:val="clear" w:color="auto" w:fill="FFFFFF"/>
        </w:rPr>
        <w:t xml:space="preserve">szkańców gminy Bytom w 2024 r. </w:t>
      </w:r>
      <w:r w:rsidRPr="005C4A86">
        <w:rPr>
          <w:rFonts w:ascii="Arial" w:hAnsi="Arial" w:cs="Arial"/>
          <w:shd w:val="clear" w:color="auto" w:fill="FFFFFF"/>
        </w:rPr>
        <w:t>w dalszym ciągu dostępna była bezpłatna aplikacj</w:t>
      </w:r>
      <w:r w:rsidR="00A31027">
        <w:rPr>
          <w:rFonts w:ascii="Arial" w:hAnsi="Arial" w:cs="Arial"/>
          <w:shd w:val="clear" w:color="auto" w:fill="FFFFFF"/>
        </w:rPr>
        <w:t xml:space="preserve">a </w:t>
      </w:r>
      <w:proofErr w:type="spellStart"/>
      <w:r w:rsidR="00A31027">
        <w:rPr>
          <w:rFonts w:ascii="Arial" w:hAnsi="Arial" w:cs="Arial"/>
          <w:shd w:val="clear" w:color="auto" w:fill="FFFFFF"/>
        </w:rPr>
        <w:t>EcoHarmonogram</w:t>
      </w:r>
      <w:proofErr w:type="spellEnd"/>
      <w:r w:rsidR="00A31027">
        <w:rPr>
          <w:rFonts w:ascii="Arial" w:hAnsi="Arial" w:cs="Arial"/>
          <w:shd w:val="clear" w:color="auto" w:fill="FFFFFF"/>
        </w:rPr>
        <w:t xml:space="preserve"> przybliżająca </w:t>
      </w:r>
      <w:r w:rsidRPr="005C4A86">
        <w:rPr>
          <w:rFonts w:ascii="Arial" w:hAnsi="Arial" w:cs="Arial"/>
          <w:shd w:val="clear" w:color="auto" w:fill="FFFFFF"/>
        </w:rPr>
        <w:t>w przystępny sposób zasady dotyczące selektywnej zbiórki odpadów, zawierająca informacje co należy, a czego nie należy wrzucać do poszczególnych pojemników oraz posiadająca funkcję wyszukiwania odpadów wskazującą do jakiego pojemnika wrzucić konkretny odpad wyszukiwany przez mieszkańca. Za pomocą aplikacji można sprawdzić aktualny harmonogram odbioru odpadów, uzyskać informacje dotyczące punktu PSZOK, znaleźć lokalizację czerwonych pojemników przeznaczonych do zbierania małogabarytowego sprzętu RTV i AGD, wyszukać lokalizację aptek, w których znajdują się oznakowane pojemniki przeznaczone do zbierania przeterminowanych leków itp. Do tej pory z aplikacji korzysta 3464 użytkowników.</w:t>
      </w:r>
    </w:p>
    <w:p w:rsidR="00A069ED" w:rsidRDefault="00A069ED" w:rsidP="00A069ED">
      <w:pPr>
        <w:pStyle w:val="Akapitzlist"/>
        <w:widowControl/>
        <w:suppressAutoHyphens w:val="0"/>
        <w:ind w:left="0"/>
        <w:contextualSpacing/>
        <w:jc w:val="both"/>
        <w:textAlignment w:val="auto"/>
        <w:rPr>
          <w:rFonts w:ascii="Arial" w:hAnsi="Arial" w:cs="Arial"/>
        </w:rPr>
      </w:pPr>
      <w:r w:rsidRPr="00FA7469">
        <w:rPr>
          <w:rFonts w:ascii="Arial" w:hAnsi="Arial" w:cs="Arial"/>
          <w:shd w:val="clear" w:color="auto" w:fill="FFFFFF"/>
        </w:rPr>
        <w:t>Od 2020 r. miasto Bytom realizuje ogólnopolski projekt</w:t>
      </w:r>
      <w:r>
        <w:rPr>
          <w:rFonts w:ascii="Arial" w:hAnsi="Arial" w:cs="Arial"/>
          <w:shd w:val="clear" w:color="auto" w:fill="FFFFFF"/>
        </w:rPr>
        <w:t xml:space="preserve"> ,,Elektryczne śmieci”. </w:t>
      </w:r>
      <w:r>
        <w:rPr>
          <w:rFonts w:ascii="Arial" w:hAnsi="Arial" w:cs="Arial"/>
          <w:shd w:val="clear" w:color="auto" w:fill="FFFFFF"/>
        </w:rPr>
        <w:br/>
        <w:t>W ramach tego projektu w 17 punktach miasta ustawione są tzw. ,,czerwone pojemniki” firmy MB Recycling Sp. z o.o. przeznaczone do zbierania zużytego małogabarytowego sprzętu elektrycznego i elektronicznego, a także baterii i akumulatorów. Ponadto firma bezpłatnie odbiera spod miejsca zamieszkania zużyt</w:t>
      </w:r>
      <w:r w:rsidR="00A31027">
        <w:rPr>
          <w:rFonts w:ascii="Arial" w:hAnsi="Arial" w:cs="Arial"/>
          <w:shd w:val="clear" w:color="auto" w:fill="FFFFFF"/>
        </w:rPr>
        <w:t xml:space="preserve">y sprzęt dużych rozmiarów taki </w:t>
      </w:r>
      <w:r>
        <w:rPr>
          <w:rFonts w:ascii="Arial" w:hAnsi="Arial" w:cs="Arial"/>
          <w:shd w:val="clear" w:color="auto" w:fill="FFFFFF"/>
        </w:rPr>
        <w:t>jak np. pralka, lodówka czy telewizor.</w:t>
      </w:r>
      <w:r>
        <w:t xml:space="preserve"> </w:t>
      </w:r>
      <w:r w:rsidR="00E170E5">
        <w:rPr>
          <w:rFonts w:ascii="Arial" w:hAnsi="Arial" w:cs="Arial"/>
        </w:rPr>
        <w:t>W 2024 r. z terenu gminy firma zebrała</w:t>
      </w:r>
      <w:r>
        <w:rPr>
          <w:rFonts w:ascii="Arial" w:hAnsi="Arial" w:cs="Arial"/>
        </w:rPr>
        <w:t xml:space="preserve"> łącznie 49,0870Mg odpadów z czego 40,3548 Mg przekazano do recyklingu.</w:t>
      </w:r>
    </w:p>
    <w:p w:rsidR="00A069ED" w:rsidRDefault="00A069ED" w:rsidP="00A069ED">
      <w:pPr>
        <w:pStyle w:val="Akapitzlist"/>
        <w:widowControl/>
        <w:suppressAutoHyphens w:val="0"/>
        <w:ind w:left="0"/>
        <w:contextualSpacing/>
        <w:jc w:val="both"/>
        <w:textAlignment w:val="auto"/>
        <w:rPr>
          <w:rFonts w:ascii="Arial" w:hAnsi="Arial" w:cs="Arial"/>
        </w:rPr>
      </w:pPr>
      <w:r>
        <w:rPr>
          <w:rFonts w:ascii="Arial" w:hAnsi="Arial" w:cs="Arial"/>
        </w:rPr>
        <w:t>Od stycznia 2024 r. zużyty sprzęt elektryczny i elektroniczny</w:t>
      </w:r>
      <w:r w:rsidR="00664437">
        <w:rPr>
          <w:rFonts w:ascii="Arial" w:hAnsi="Arial" w:cs="Arial"/>
        </w:rPr>
        <w:t xml:space="preserve"> </w:t>
      </w:r>
      <w:r>
        <w:rPr>
          <w:rFonts w:ascii="Arial" w:hAnsi="Arial" w:cs="Arial"/>
        </w:rPr>
        <w:t xml:space="preserve"> zbierany był również</w:t>
      </w:r>
      <w:r w:rsidR="00664437">
        <w:rPr>
          <w:rFonts w:ascii="Arial" w:hAnsi="Arial" w:cs="Arial"/>
        </w:rPr>
        <w:t xml:space="preserve"> od mieszkańców gminy </w:t>
      </w:r>
      <w:r>
        <w:rPr>
          <w:rFonts w:ascii="Arial" w:hAnsi="Arial" w:cs="Arial"/>
        </w:rPr>
        <w:t>prz</w:t>
      </w:r>
      <w:r w:rsidR="00664437">
        <w:rPr>
          <w:rFonts w:ascii="Arial" w:hAnsi="Arial" w:cs="Arial"/>
        </w:rPr>
        <w:t xml:space="preserve">ez firmę </w:t>
      </w:r>
      <w:proofErr w:type="spellStart"/>
      <w:r w:rsidR="00664437">
        <w:rPr>
          <w:rFonts w:ascii="Arial" w:hAnsi="Arial" w:cs="Arial"/>
        </w:rPr>
        <w:t>Stala</w:t>
      </w:r>
      <w:proofErr w:type="spellEnd"/>
      <w:r w:rsidR="00664437">
        <w:rPr>
          <w:rFonts w:ascii="Arial" w:hAnsi="Arial" w:cs="Arial"/>
        </w:rPr>
        <w:t xml:space="preserve"> Group Sp. z o.o.</w:t>
      </w:r>
      <w:r w:rsidR="00803D9D">
        <w:rPr>
          <w:rFonts w:ascii="Arial" w:hAnsi="Arial" w:cs="Arial"/>
        </w:rPr>
        <w:t>;</w:t>
      </w:r>
      <w:r w:rsidR="00E170E5">
        <w:rPr>
          <w:rFonts w:ascii="Arial" w:hAnsi="Arial" w:cs="Arial"/>
        </w:rPr>
        <w:t xml:space="preserve"> Podmiot łącznie zebrał</w:t>
      </w:r>
      <w:r>
        <w:rPr>
          <w:rFonts w:ascii="Arial" w:hAnsi="Arial" w:cs="Arial"/>
        </w:rPr>
        <w:t xml:space="preserve"> </w:t>
      </w:r>
      <w:r w:rsidR="00E170E5">
        <w:rPr>
          <w:rFonts w:ascii="Arial" w:hAnsi="Arial" w:cs="Arial"/>
        </w:rPr>
        <w:br/>
      </w:r>
      <w:r>
        <w:rPr>
          <w:rFonts w:ascii="Arial" w:hAnsi="Arial" w:cs="Arial"/>
        </w:rPr>
        <w:t>28,4530 Mg odpadów, z czego 26,6949 Mg przekazano do recyklingu.</w:t>
      </w:r>
    </w:p>
    <w:p w:rsidR="00A069ED" w:rsidRPr="00B527C4" w:rsidRDefault="00A069ED" w:rsidP="00A069ED">
      <w:pPr>
        <w:pStyle w:val="Akapitzlist"/>
        <w:widowControl/>
        <w:suppressAutoHyphens w:val="0"/>
        <w:ind w:left="0"/>
        <w:contextualSpacing/>
        <w:jc w:val="both"/>
        <w:textAlignment w:val="auto"/>
        <w:rPr>
          <w:rFonts w:ascii="Arial" w:hAnsi="Arial" w:cs="Arial"/>
        </w:rPr>
      </w:pPr>
    </w:p>
    <w:p w:rsidR="009772C1" w:rsidRPr="00ED6FAE" w:rsidRDefault="00A069ED" w:rsidP="009772C1">
      <w:pPr>
        <w:spacing w:line="276" w:lineRule="auto"/>
        <w:jc w:val="both"/>
        <w:rPr>
          <w:rFonts w:ascii="Arial" w:hAnsi="Arial" w:cs="Arial"/>
        </w:rPr>
      </w:pPr>
      <w:r w:rsidRPr="00664437">
        <w:rPr>
          <w:rFonts w:ascii="Arial" w:hAnsi="Arial" w:cs="Arial"/>
        </w:rPr>
        <w:t>Na bieżąco miasto prowadzi akcje edukacy</w:t>
      </w:r>
      <w:r w:rsidR="00E170E5">
        <w:rPr>
          <w:rFonts w:ascii="Arial" w:hAnsi="Arial" w:cs="Arial"/>
        </w:rPr>
        <w:t>jne pod nazwą</w:t>
      </w:r>
      <w:r w:rsidR="00E170E5" w:rsidRPr="00664437">
        <w:rPr>
          <w:rFonts w:ascii="Arial" w:hAnsi="Arial" w:cs="Arial"/>
        </w:rPr>
        <w:t xml:space="preserve"> „Bytom jest EKO</w:t>
      </w:r>
      <w:r w:rsidR="00E170E5">
        <w:rPr>
          <w:rFonts w:ascii="Arial" w:hAnsi="Arial" w:cs="Arial"/>
        </w:rPr>
        <w:t>”</w:t>
      </w:r>
      <w:r w:rsidR="00664437" w:rsidRPr="00664437">
        <w:rPr>
          <w:rFonts w:ascii="Arial" w:hAnsi="Arial" w:cs="Arial"/>
        </w:rPr>
        <w:t xml:space="preserve"> </w:t>
      </w:r>
      <w:r w:rsidR="00E170E5">
        <w:rPr>
          <w:rFonts w:ascii="Arial" w:hAnsi="Arial" w:cs="Arial"/>
        </w:rPr>
        <w:br/>
      </w:r>
      <w:r w:rsidR="00664437" w:rsidRPr="00664437">
        <w:rPr>
          <w:rFonts w:ascii="Arial" w:hAnsi="Arial" w:cs="Arial"/>
        </w:rPr>
        <w:t xml:space="preserve">w szczególności angażujące </w:t>
      </w:r>
      <w:r w:rsidRPr="00664437">
        <w:rPr>
          <w:rFonts w:ascii="Arial" w:hAnsi="Arial" w:cs="Arial"/>
        </w:rPr>
        <w:t>n</w:t>
      </w:r>
      <w:r w:rsidR="00E170E5">
        <w:rPr>
          <w:rFonts w:ascii="Arial" w:hAnsi="Arial" w:cs="Arial"/>
        </w:rPr>
        <w:t>ajmłodszych w szkołach podstawowych</w:t>
      </w:r>
      <w:r w:rsidRPr="00664437">
        <w:rPr>
          <w:rFonts w:ascii="Arial" w:hAnsi="Arial" w:cs="Arial"/>
        </w:rPr>
        <w:t>, gdzie zbierane są surowce wtórne w tym baterie. W roku szkolnym 2023/2024 w trakcie akcji zebrano łącznie 20,782</w:t>
      </w:r>
      <w:r w:rsidR="00664437">
        <w:rPr>
          <w:rFonts w:ascii="Arial" w:hAnsi="Arial" w:cs="Arial"/>
        </w:rPr>
        <w:t>0</w:t>
      </w:r>
      <w:r w:rsidRPr="00664437">
        <w:rPr>
          <w:rFonts w:ascii="Arial" w:hAnsi="Arial" w:cs="Arial"/>
        </w:rPr>
        <w:t xml:space="preserve"> Mg odpadów, w tym makulaturę, butelki z tworzyw sztucznych i baterie. Akcja </w:t>
      </w:r>
      <w:r w:rsidR="009772C1">
        <w:rPr>
          <w:rFonts w:ascii="Arial" w:hAnsi="Arial" w:cs="Arial"/>
        </w:rPr>
        <w:t xml:space="preserve">ta </w:t>
      </w:r>
      <w:r w:rsidRPr="00664437">
        <w:rPr>
          <w:rFonts w:ascii="Arial" w:hAnsi="Arial" w:cs="Arial"/>
        </w:rPr>
        <w:t xml:space="preserve">jest kontynuowana. Należy ponadto wskazać, że z „Ramowych planów nauczania dla szkół publicznych” wynikają </w:t>
      </w:r>
      <w:r w:rsidRPr="00664437">
        <w:rPr>
          <w:rFonts w:ascii="Arial" w:hAnsi="Arial" w:cs="Arial"/>
          <w:shd w:val="clear" w:color="auto" w:fill="FFFFFF"/>
        </w:rPr>
        <w:t>obowiązkowo realizowane zagadnienia dotyczące istotnych problemów społecznych, w tym w szczególności</w:t>
      </w:r>
      <w:r w:rsidR="005001B8">
        <w:rPr>
          <w:rFonts w:ascii="Arial" w:hAnsi="Arial" w:cs="Arial"/>
          <w:shd w:val="clear" w:color="auto" w:fill="FFFFFF"/>
        </w:rPr>
        <w:t xml:space="preserve"> związane </w:t>
      </w:r>
      <w:r w:rsidR="005001B8">
        <w:rPr>
          <w:rFonts w:ascii="Arial" w:hAnsi="Arial" w:cs="Arial"/>
          <w:shd w:val="clear" w:color="auto" w:fill="FFFFFF"/>
        </w:rPr>
        <w:br/>
        <w:t>z klimatem i ochroną środowiska.</w:t>
      </w:r>
      <w:r w:rsidRPr="00664437">
        <w:rPr>
          <w:rFonts w:ascii="Arial" w:hAnsi="Arial" w:cs="Arial"/>
          <w:shd w:val="clear" w:color="auto" w:fill="FFFFFF"/>
        </w:rPr>
        <w:t xml:space="preserve">  W przypadku naszej gm</w:t>
      </w:r>
      <w:r w:rsidR="001A781C">
        <w:rPr>
          <w:rFonts w:ascii="Arial" w:hAnsi="Arial" w:cs="Arial"/>
          <w:shd w:val="clear" w:color="auto" w:fill="FFFFFF"/>
        </w:rPr>
        <w:t>iny mowa jest</w:t>
      </w:r>
      <w:r w:rsidRPr="00664437">
        <w:rPr>
          <w:rFonts w:ascii="Arial" w:hAnsi="Arial" w:cs="Arial"/>
          <w:shd w:val="clear" w:color="auto" w:fill="FFFFFF"/>
        </w:rPr>
        <w:t xml:space="preserve"> o 49</w:t>
      </w:r>
      <w:r w:rsidR="001A781C">
        <w:rPr>
          <w:rFonts w:ascii="Arial" w:hAnsi="Arial" w:cs="Arial"/>
          <w:shd w:val="clear" w:color="auto" w:fill="FFFFFF"/>
        </w:rPr>
        <w:t xml:space="preserve"> realizujących te zagadnienia</w:t>
      </w:r>
      <w:r w:rsidRPr="00664437">
        <w:rPr>
          <w:rFonts w:ascii="Arial" w:hAnsi="Arial" w:cs="Arial"/>
          <w:shd w:val="clear" w:color="auto" w:fill="FFFFFF"/>
        </w:rPr>
        <w:t xml:space="preserve"> placówkach, zatem przyczyniają się</w:t>
      </w:r>
      <w:r w:rsidR="001A781C">
        <w:rPr>
          <w:rFonts w:ascii="Arial" w:hAnsi="Arial" w:cs="Arial"/>
          <w:shd w:val="clear" w:color="auto" w:fill="FFFFFF"/>
        </w:rPr>
        <w:t xml:space="preserve"> one</w:t>
      </w:r>
      <w:r w:rsidRPr="00664437">
        <w:rPr>
          <w:rFonts w:ascii="Arial" w:hAnsi="Arial" w:cs="Arial"/>
          <w:shd w:val="clear" w:color="auto" w:fill="FFFFFF"/>
        </w:rPr>
        <w:t xml:space="preserve"> do budowania świadomości prawidłowych zachowań m. in. w zakresie gospod</w:t>
      </w:r>
      <w:r w:rsidR="00664437">
        <w:rPr>
          <w:rFonts w:ascii="Arial" w:hAnsi="Arial" w:cs="Arial"/>
          <w:shd w:val="clear" w:color="auto" w:fill="FFFFFF"/>
        </w:rPr>
        <w:t xml:space="preserve">arowania odpadami już od </w:t>
      </w:r>
      <w:r w:rsidRPr="00664437">
        <w:rPr>
          <w:rFonts w:ascii="Arial" w:hAnsi="Arial" w:cs="Arial"/>
          <w:shd w:val="clear" w:color="auto" w:fill="FFFFFF"/>
        </w:rPr>
        <w:t>najmłodszych lat.</w:t>
      </w:r>
      <w:r w:rsidR="009772C1">
        <w:rPr>
          <w:rFonts w:ascii="Arial" w:hAnsi="Arial" w:cs="Arial"/>
          <w:shd w:val="clear" w:color="auto" w:fill="FFFFFF"/>
        </w:rPr>
        <w:t xml:space="preserve"> </w:t>
      </w:r>
      <w:r w:rsidR="009772C1" w:rsidRPr="00ED6FAE">
        <w:rPr>
          <w:rFonts w:ascii="Arial" w:hAnsi="Arial" w:cs="Arial"/>
          <w:shd w:val="clear" w:color="auto" w:fill="FFFFFF"/>
        </w:rPr>
        <w:t xml:space="preserve">Również i firma FCC POLSKA Sp. z o.o. odbierająca odpady komunalne z nieruchomości zamieszkałych na terenie gminy prowadziła różnego rodzaju akcje edukacyjne </w:t>
      </w:r>
      <w:r w:rsidR="001A781C">
        <w:rPr>
          <w:rFonts w:ascii="Arial" w:hAnsi="Arial" w:cs="Arial"/>
          <w:shd w:val="clear" w:color="auto" w:fill="FFFFFF"/>
        </w:rPr>
        <w:t xml:space="preserve">nie tylko </w:t>
      </w:r>
      <w:r w:rsidR="009772C1" w:rsidRPr="00ED6FAE">
        <w:rPr>
          <w:rFonts w:ascii="Arial" w:hAnsi="Arial" w:cs="Arial"/>
          <w:shd w:val="clear" w:color="auto" w:fill="FFFFFF"/>
        </w:rPr>
        <w:t>wśród mieszkańców gminy</w:t>
      </w:r>
      <w:r w:rsidR="001A781C">
        <w:rPr>
          <w:rFonts w:ascii="Arial" w:hAnsi="Arial" w:cs="Arial"/>
          <w:shd w:val="clear" w:color="auto" w:fill="FFFFFF"/>
        </w:rPr>
        <w:t>.</w:t>
      </w:r>
    </w:p>
    <w:p w:rsidR="002B672D" w:rsidRPr="00ED6FAE" w:rsidRDefault="002B672D" w:rsidP="00A069ED">
      <w:pPr>
        <w:spacing w:line="276" w:lineRule="auto"/>
        <w:jc w:val="both"/>
        <w:rPr>
          <w:rFonts w:ascii="Arial" w:hAnsi="Arial" w:cs="Arial"/>
          <w:shd w:val="clear" w:color="auto" w:fill="FFFFFF"/>
        </w:rPr>
      </w:pPr>
      <w:r w:rsidRPr="00ED6FAE">
        <w:rPr>
          <w:rFonts w:ascii="Arial" w:hAnsi="Arial" w:cs="Arial"/>
          <w:shd w:val="clear" w:color="auto" w:fill="FFFFFF"/>
        </w:rPr>
        <w:t>W związku z obowiązkiem</w:t>
      </w:r>
      <w:r w:rsidR="009772C1" w:rsidRPr="00ED6FAE">
        <w:rPr>
          <w:rFonts w:ascii="Arial" w:hAnsi="Arial" w:cs="Arial"/>
          <w:shd w:val="clear" w:color="auto" w:fill="FFFFFF"/>
        </w:rPr>
        <w:t xml:space="preserve"> wynikającym z ustawy dotyczącym</w:t>
      </w:r>
      <w:r w:rsidR="00D107FC" w:rsidRPr="00ED6FAE">
        <w:rPr>
          <w:rFonts w:ascii="Arial" w:hAnsi="Arial" w:cs="Arial"/>
          <w:shd w:val="clear" w:color="auto" w:fill="FFFFFF"/>
        </w:rPr>
        <w:t xml:space="preserve"> przyjmowania</w:t>
      </w:r>
      <w:r w:rsidR="00AE3E1A" w:rsidRPr="00ED6FAE">
        <w:rPr>
          <w:rFonts w:ascii="Arial" w:hAnsi="Arial" w:cs="Arial"/>
          <w:shd w:val="clear" w:color="auto" w:fill="FFFFFF"/>
        </w:rPr>
        <w:t xml:space="preserve"> od mieszkańców</w:t>
      </w:r>
      <w:r w:rsidR="00F02040" w:rsidRPr="00ED6FAE">
        <w:rPr>
          <w:rFonts w:ascii="Arial" w:hAnsi="Arial" w:cs="Arial"/>
          <w:shd w:val="clear" w:color="auto" w:fill="FFFFFF"/>
        </w:rPr>
        <w:t xml:space="preserve"> od stycznia 2025 r.</w:t>
      </w:r>
      <w:r w:rsidR="00D107FC" w:rsidRPr="00ED6FAE">
        <w:rPr>
          <w:rFonts w:ascii="Arial" w:hAnsi="Arial" w:cs="Arial"/>
          <w:shd w:val="clear" w:color="auto" w:fill="FFFFFF"/>
        </w:rPr>
        <w:t xml:space="preserve"> w punkcie PSZOK odpadów o kodach</w:t>
      </w:r>
      <w:r w:rsidRPr="00ED6FAE">
        <w:rPr>
          <w:rFonts w:ascii="Arial" w:hAnsi="Arial" w:cs="Arial"/>
          <w:shd w:val="clear" w:color="auto" w:fill="FFFFFF"/>
        </w:rPr>
        <w:t xml:space="preserve"> 20 01 11</w:t>
      </w:r>
      <w:r w:rsidR="00AE3E1A" w:rsidRPr="00ED6FAE">
        <w:rPr>
          <w:rFonts w:ascii="Arial" w:hAnsi="Arial" w:cs="Arial"/>
          <w:shd w:val="clear" w:color="auto" w:fill="FFFFFF"/>
        </w:rPr>
        <w:t xml:space="preserve"> (tekstylia)</w:t>
      </w:r>
      <w:r w:rsidR="00186E5C">
        <w:rPr>
          <w:rFonts w:ascii="Arial" w:hAnsi="Arial" w:cs="Arial"/>
          <w:shd w:val="clear" w:color="auto" w:fill="FFFFFF"/>
        </w:rPr>
        <w:t xml:space="preserve"> oraz</w:t>
      </w:r>
      <w:r w:rsidR="00D107FC" w:rsidRPr="00ED6FAE">
        <w:rPr>
          <w:rFonts w:ascii="Arial" w:hAnsi="Arial" w:cs="Arial"/>
          <w:shd w:val="clear" w:color="auto" w:fill="FFFFFF"/>
        </w:rPr>
        <w:t xml:space="preserve"> 20 01 10 (odzież),</w:t>
      </w:r>
      <w:r w:rsidR="00AE3E1A" w:rsidRPr="00ED6FAE">
        <w:rPr>
          <w:rFonts w:ascii="Arial" w:hAnsi="Arial" w:cs="Arial"/>
          <w:shd w:val="clear" w:color="auto" w:fill="FFFFFF"/>
        </w:rPr>
        <w:t xml:space="preserve"> wzrosło zainteresowanie ze strony mieszkańców</w:t>
      </w:r>
      <w:r w:rsidR="00D107FC" w:rsidRPr="00ED6FAE">
        <w:rPr>
          <w:rFonts w:ascii="Arial" w:hAnsi="Arial" w:cs="Arial"/>
          <w:shd w:val="clear" w:color="auto" w:fill="FFFFFF"/>
        </w:rPr>
        <w:t xml:space="preserve"> </w:t>
      </w:r>
      <w:r w:rsidR="004E4F0F" w:rsidRPr="00ED6FAE">
        <w:rPr>
          <w:rFonts w:ascii="Arial" w:hAnsi="Arial" w:cs="Arial"/>
          <w:shd w:val="clear" w:color="auto" w:fill="FFFFFF"/>
        </w:rPr>
        <w:t xml:space="preserve"> </w:t>
      </w:r>
      <w:r w:rsidR="00186E5C">
        <w:rPr>
          <w:rFonts w:ascii="Arial" w:hAnsi="Arial" w:cs="Arial"/>
          <w:shd w:val="clear" w:color="auto" w:fill="FFFFFF"/>
        </w:rPr>
        <w:lastRenderedPageBreak/>
        <w:t>dotycząc</w:t>
      </w:r>
      <w:r w:rsidR="00383A7F">
        <w:rPr>
          <w:rFonts w:ascii="Arial" w:hAnsi="Arial" w:cs="Arial"/>
          <w:shd w:val="clear" w:color="auto" w:fill="FFFFFF"/>
        </w:rPr>
        <w:t>e</w:t>
      </w:r>
      <w:r w:rsidR="00186E5C">
        <w:rPr>
          <w:rFonts w:ascii="Arial" w:hAnsi="Arial" w:cs="Arial"/>
          <w:shd w:val="clear" w:color="auto" w:fill="FFFFFF"/>
        </w:rPr>
        <w:t xml:space="preserve"> zbierania </w:t>
      </w:r>
      <w:r w:rsidR="004E4F0F" w:rsidRPr="00ED6FAE">
        <w:rPr>
          <w:rFonts w:ascii="Arial" w:hAnsi="Arial" w:cs="Arial"/>
          <w:shd w:val="clear" w:color="auto" w:fill="FFFFFF"/>
        </w:rPr>
        <w:t xml:space="preserve">ww. odpadów. Pomimo tego, że odpady tekstylne </w:t>
      </w:r>
      <w:r w:rsidR="00383A7F">
        <w:rPr>
          <w:rFonts w:ascii="Arial" w:hAnsi="Arial" w:cs="Arial"/>
          <w:shd w:val="clear" w:color="auto" w:fill="FFFFFF"/>
        </w:rPr>
        <w:t xml:space="preserve">od stycznia </w:t>
      </w:r>
      <w:r w:rsidR="00383A7F">
        <w:rPr>
          <w:rFonts w:ascii="Arial" w:hAnsi="Arial" w:cs="Arial"/>
          <w:shd w:val="clear" w:color="auto" w:fill="FFFFFF"/>
        </w:rPr>
        <w:br/>
        <w:t xml:space="preserve">2025 r. </w:t>
      </w:r>
      <w:r w:rsidR="004E4F0F" w:rsidRPr="00ED6FAE">
        <w:rPr>
          <w:rFonts w:ascii="Arial" w:hAnsi="Arial" w:cs="Arial"/>
          <w:shd w:val="clear" w:color="auto" w:fill="FFFFFF"/>
        </w:rPr>
        <w:t>można</w:t>
      </w:r>
      <w:r w:rsidR="00383A7F">
        <w:rPr>
          <w:rFonts w:ascii="Arial" w:hAnsi="Arial" w:cs="Arial"/>
          <w:shd w:val="clear" w:color="auto" w:fill="FFFFFF"/>
        </w:rPr>
        <w:t xml:space="preserve"> będzie</w:t>
      </w:r>
      <w:r w:rsidR="004E4F0F" w:rsidRPr="00ED6FAE">
        <w:rPr>
          <w:rFonts w:ascii="Arial" w:hAnsi="Arial" w:cs="Arial"/>
          <w:shd w:val="clear" w:color="auto" w:fill="FFFFFF"/>
        </w:rPr>
        <w:t xml:space="preserve"> dostarczyć do gminnego punktu PSZOK,</w:t>
      </w:r>
      <w:r w:rsidRPr="00ED6FAE">
        <w:rPr>
          <w:rFonts w:ascii="Arial" w:hAnsi="Arial" w:cs="Arial"/>
          <w:shd w:val="clear" w:color="auto" w:fill="FFFFFF"/>
        </w:rPr>
        <w:t xml:space="preserve"> gmina przymierza się</w:t>
      </w:r>
      <w:r w:rsidR="004E4F0F" w:rsidRPr="00ED6FAE">
        <w:rPr>
          <w:rFonts w:ascii="Arial" w:hAnsi="Arial" w:cs="Arial"/>
          <w:shd w:val="clear" w:color="auto" w:fill="FFFFFF"/>
        </w:rPr>
        <w:t xml:space="preserve"> również</w:t>
      </w:r>
      <w:r w:rsidRPr="00ED6FAE">
        <w:rPr>
          <w:rFonts w:ascii="Arial" w:hAnsi="Arial" w:cs="Arial"/>
          <w:shd w:val="clear" w:color="auto" w:fill="FFFFFF"/>
        </w:rPr>
        <w:t xml:space="preserve"> </w:t>
      </w:r>
      <w:r w:rsidR="009772C1" w:rsidRPr="00ED6FAE">
        <w:rPr>
          <w:rFonts w:ascii="Arial" w:hAnsi="Arial" w:cs="Arial"/>
          <w:shd w:val="clear" w:color="auto" w:fill="FFFFFF"/>
        </w:rPr>
        <w:t xml:space="preserve">do </w:t>
      </w:r>
      <w:r w:rsidRPr="00ED6FAE">
        <w:rPr>
          <w:rFonts w:ascii="Arial" w:hAnsi="Arial" w:cs="Arial"/>
          <w:shd w:val="clear" w:color="auto" w:fill="FFFFFF"/>
        </w:rPr>
        <w:t xml:space="preserve">akcji </w:t>
      </w:r>
      <w:r w:rsidR="004E4F0F" w:rsidRPr="00ED6FAE">
        <w:rPr>
          <w:rFonts w:ascii="Arial" w:hAnsi="Arial" w:cs="Arial"/>
          <w:shd w:val="clear" w:color="auto" w:fill="FFFFFF"/>
        </w:rPr>
        <w:t xml:space="preserve">,, jednorazowego” </w:t>
      </w:r>
      <w:r w:rsidR="009772C1" w:rsidRPr="00ED6FAE">
        <w:rPr>
          <w:rFonts w:ascii="Arial" w:hAnsi="Arial" w:cs="Arial"/>
          <w:shd w:val="clear" w:color="auto" w:fill="FFFFFF"/>
        </w:rPr>
        <w:t xml:space="preserve"> </w:t>
      </w:r>
      <w:r w:rsidR="00FC4CD5" w:rsidRPr="00ED6FAE">
        <w:rPr>
          <w:rFonts w:ascii="Arial" w:hAnsi="Arial" w:cs="Arial"/>
          <w:shd w:val="clear" w:color="auto" w:fill="FFFFFF"/>
        </w:rPr>
        <w:t>-</w:t>
      </w:r>
      <w:r w:rsidR="009772C1" w:rsidRPr="00ED6FAE">
        <w:rPr>
          <w:rFonts w:ascii="Arial" w:hAnsi="Arial" w:cs="Arial"/>
          <w:shd w:val="clear" w:color="auto" w:fill="FFFFFF"/>
        </w:rPr>
        <w:t xml:space="preserve"> </w:t>
      </w:r>
      <w:r w:rsidR="00FC4CD5" w:rsidRPr="00ED6FAE">
        <w:rPr>
          <w:rFonts w:ascii="Arial" w:hAnsi="Arial" w:cs="Arial"/>
          <w:shd w:val="clear" w:color="auto" w:fill="FFFFFF"/>
        </w:rPr>
        <w:t>odbioru odpadów tekstylnych w kontenerach ustawionych we wskazanym punkcie miasta</w:t>
      </w:r>
      <w:r w:rsidR="004E4F0F" w:rsidRPr="00ED6FAE">
        <w:rPr>
          <w:rFonts w:ascii="Arial" w:hAnsi="Arial" w:cs="Arial"/>
          <w:shd w:val="clear" w:color="auto" w:fill="FFFFFF"/>
        </w:rPr>
        <w:t>.</w:t>
      </w:r>
    </w:p>
    <w:p w:rsidR="00F02040" w:rsidRDefault="00F02040" w:rsidP="00A069ED">
      <w:pPr>
        <w:pStyle w:val="Standard"/>
        <w:jc w:val="both"/>
        <w:rPr>
          <w:rFonts w:ascii="Arial" w:hAnsi="Arial" w:cs="Arial"/>
          <w:b/>
          <w:color w:val="000000"/>
        </w:rPr>
      </w:pPr>
    </w:p>
    <w:p w:rsidR="00A069ED" w:rsidRDefault="00513975" w:rsidP="00A069ED">
      <w:pPr>
        <w:pStyle w:val="Standard"/>
        <w:jc w:val="both"/>
        <w:rPr>
          <w:rFonts w:ascii="Arial" w:hAnsi="Arial" w:cs="Arial"/>
          <w:b/>
          <w:color w:val="000000"/>
        </w:rPr>
      </w:pPr>
      <w:r>
        <w:rPr>
          <w:rFonts w:ascii="Arial" w:hAnsi="Arial" w:cs="Arial"/>
          <w:b/>
          <w:color w:val="000000"/>
        </w:rPr>
        <w:t>3</w:t>
      </w:r>
      <w:r w:rsidR="00A069ED">
        <w:rPr>
          <w:rFonts w:ascii="Arial" w:hAnsi="Arial" w:cs="Arial"/>
          <w:b/>
          <w:color w:val="000000"/>
        </w:rPr>
        <w:t>. Możliwości przetwarzania niesegregowanych (zmieszanych) odpadów</w:t>
      </w:r>
      <w:r w:rsidR="00A069ED">
        <w:rPr>
          <w:rFonts w:ascii="Arial" w:hAnsi="Arial" w:cs="Arial"/>
          <w:b/>
          <w:color w:val="000000"/>
        </w:rPr>
        <w:br/>
        <w:t xml:space="preserve">       komunalnych, bioodpadów stanowiących odpady komunalne oraz</w:t>
      </w:r>
      <w:r w:rsidR="00A069ED">
        <w:rPr>
          <w:rFonts w:ascii="Arial" w:hAnsi="Arial" w:cs="Arial"/>
          <w:b/>
          <w:color w:val="000000"/>
        </w:rPr>
        <w:br/>
        <w:t xml:space="preserve">       przeznaczonych do składowania pozostałości sortowania odpadów</w:t>
      </w:r>
      <w:r w:rsidR="00A069ED">
        <w:rPr>
          <w:rFonts w:ascii="Arial" w:hAnsi="Arial" w:cs="Arial"/>
          <w:b/>
          <w:color w:val="000000"/>
        </w:rPr>
        <w:br/>
        <w:t xml:space="preserve">       komunalnych i pozostałości z procesu mechaniczno – biologicznego</w:t>
      </w:r>
      <w:r w:rsidR="00A069ED">
        <w:rPr>
          <w:rFonts w:ascii="Arial" w:hAnsi="Arial" w:cs="Arial"/>
          <w:b/>
          <w:color w:val="000000"/>
        </w:rPr>
        <w:br/>
        <w:t xml:space="preserve">       przetwarzania niesegregowanych (zmieszanych) odpadów komunalnych </w:t>
      </w:r>
    </w:p>
    <w:p w:rsidR="00A069ED" w:rsidRDefault="00A069ED" w:rsidP="00A069ED">
      <w:pPr>
        <w:pStyle w:val="Standard"/>
        <w:jc w:val="both"/>
        <w:rPr>
          <w:rFonts w:ascii="Arial" w:hAnsi="Arial" w:cs="Arial"/>
          <w:b/>
          <w:color w:val="000000"/>
        </w:rPr>
      </w:pPr>
    </w:p>
    <w:p w:rsidR="00A069ED" w:rsidRDefault="00A069ED" w:rsidP="00A069ED">
      <w:pPr>
        <w:pStyle w:val="Standard"/>
        <w:jc w:val="both"/>
        <w:rPr>
          <w:rFonts w:ascii="Arial" w:hAnsi="Arial" w:cs="Arial"/>
          <w:color w:val="000000"/>
        </w:rPr>
      </w:pPr>
      <w:r>
        <w:rPr>
          <w:rFonts w:ascii="Arial" w:hAnsi="Arial" w:cs="Arial"/>
          <w:color w:val="000000"/>
        </w:rPr>
        <w:t>Analiza roczna pokrywa się z rocznym sprawozdaniem Prezydenta Miasta z realizacji zadań z zakresu gospodarowania odpadami komunalnymi za 2024 rok, sporządzonym przez gminę na podstawie art.9 q ust. 1 i 3 ww. ustawy, przekazywanym Marszałkowi Województwa Śląskiego oraz Wojewódzkiemu I</w:t>
      </w:r>
      <w:r w:rsidR="0031281D">
        <w:rPr>
          <w:rFonts w:ascii="Arial" w:hAnsi="Arial" w:cs="Arial"/>
          <w:color w:val="000000"/>
        </w:rPr>
        <w:t xml:space="preserve">nspektorowi Ochrony Środowiska </w:t>
      </w:r>
      <w:r w:rsidR="003E2B5A">
        <w:rPr>
          <w:rFonts w:ascii="Arial" w:hAnsi="Arial" w:cs="Arial"/>
          <w:color w:val="000000"/>
        </w:rPr>
        <w:br/>
      </w:r>
      <w:r>
        <w:rPr>
          <w:rFonts w:ascii="Arial" w:hAnsi="Arial" w:cs="Arial"/>
          <w:color w:val="000000"/>
        </w:rPr>
        <w:t>w terminie do 31 marca następującego po roku, którego dotyczy.</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Gmina Bytom objęła swoim systemem nieruchomości zamieszkałe. Firmą odbierającą odpady komunalne w 2024 roku, na podstawie umowy na odbieranie </w:t>
      </w:r>
      <w:r w:rsidR="0031281D">
        <w:rPr>
          <w:rFonts w:ascii="Arial" w:hAnsi="Arial" w:cs="Arial"/>
          <w:color w:val="000000"/>
        </w:rPr>
        <w:br/>
      </w:r>
      <w:r>
        <w:rPr>
          <w:rFonts w:ascii="Arial" w:hAnsi="Arial" w:cs="Arial"/>
          <w:color w:val="000000"/>
        </w:rPr>
        <w:t xml:space="preserve">i zagospodarowanie odpadów komunalnych od właścicieli nieruchomości zamieszkałych na terenie miasta Bytom była firma: </w:t>
      </w:r>
      <w:r>
        <w:rPr>
          <w:rFonts w:ascii="Arial" w:hAnsi="Arial" w:cs="Arial"/>
          <w:i/>
          <w:color w:val="000000"/>
        </w:rPr>
        <w:t>FCC POLSKA Sp. z o. o.</w:t>
      </w:r>
      <w:r>
        <w:rPr>
          <w:rFonts w:ascii="Arial" w:hAnsi="Arial" w:cs="Arial"/>
          <w:color w:val="000000"/>
        </w:rPr>
        <w:t xml:space="preserve"> z siedzibą w Zabrzu przy ul. Lecha 10, która została wybrana w trybie przetargu nieograniczonego</w:t>
      </w:r>
      <w:r w:rsidR="0031281D">
        <w:rPr>
          <w:rFonts w:ascii="Arial" w:hAnsi="Arial" w:cs="Arial"/>
          <w:color w:val="000000"/>
        </w:rPr>
        <w:t xml:space="preserve">. Umowa została zawarta w dniu </w:t>
      </w:r>
      <w:r>
        <w:rPr>
          <w:rFonts w:ascii="Arial" w:hAnsi="Arial" w:cs="Arial"/>
          <w:color w:val="000000"/>
        </w:rPr>
        <w:t>27 października 2022 r. na okres od 2 stycznia</w:t>
      </w:r>
      <w:r w:rsidR="0031281D">
        <w:rPr>
          <w:rFonts w:ascii="Arial" w:hAnsi="Arial" w:cs="Arial"/>
          <w:color w:val="000000"/>
        </w:rPr>
        <w:t xml:space="preserve"> 2023 r. do 31 grudnia 2024 r. </w:t>
      </w:r>
      <w:r>
        <w:rPr>
          <w:rFonts w:ascii="Arial" w:hAnsi="Arial" w:cs="Arial"/>
          <w:color w:val="000000"/>
        </w:rPr>
        <w:t xml:space="preserve">z zastrzeżeniem, że umowa wygaśnie po wyczerpaniu się kwoty wskazanej </w:t>
      </w:r>
      <w:r w:rsidR="003E2B5A">
        <w:rPr>
          <w:rFonts w:ascii="Arial" w:hAnsi="Arial" w:cs="Arial"/>
          <w:color w:val="000000"/>
        </w:rPr>
        <w:br/>
      </w:r>
      <w:r>
        <w:rPr>
          <w:rFonts w:ascii="Arial" w:hAnsi="Arial" w:cs="Arial"/>
          <w:color w:val="000000"/>
        </w:rPr>
        <w:t>w umowie.</w:t>
      </w:r>
    </w:p>
    <w:p w:rsidR="00A069ED" w:rsidRDefault="00A069ED" w:rsidP="00A069ED">
      <w:pPr>
        <w:pStyle w:val="Standard"/>
        <w:jc w:val="both"/>
        <w:rPr>
          <w:rFonts w:ascii="Arial" w:hAnsi="Arial" w:cs="Arial"/>
          <w:color w:val="000000"/>
        </w:rPr>
      </w:pPr>
      <w:r>
        <w:rPr>
          <w:rFonts w:ascii="Arial" w:hAnsi="Arial" w:cs="Arial"/>
          <w:color w:val="000000"/>
        </w:rPr>
        <w:t>W gminie przyjęty został sposób poboru opłaty oparty na wprowadzeniu opłaty za gospodarowanie  odpadami komunalnymi od liczby mieszkańców zamieszkujących daną nieruchomość.</w:t>
      </w:r>
    </w:p>
    <w:p w:rsidR="00A069ED" w:rsidRDefault="00A069ED" w:rsidP="00A069ED">
      <w:pPr>
        <w:pStyle w:val="Standard"/>
        <w:jc w:val="both"/>
        <w:rPr>
          <w:rFonts w:ascii="Arial" w:hAnsi="Arial" w:cs="Arial"/>
          <w:color w:val="000000"/>
        </w:rPr>
      </w:pPr>
      <w:r>
        <w:rPr>
          <w:rFonts w:ascii="Arial" w:hAnsi="Arial" w:cs="Arial"/>
          <w:color w:val="000000"/>
        </w:rPr>
        <w:t>Właściciele nieruchomości niezamieszkałych, miejsc prowadzenia działalności gospodarczej oraz budynków użyteczności publicznej nadal zobowiązani są do posiadania umowy na odbiór odpadów komunalnych z jedną z firm wpisanych do Rejestru Działalności Regulowanej, prowadzonego przez Prezydenta miasta Bytomia.</w:t>
      </w:r>
    </w:p>
    <w:p w:rsidR="005D7F6A" w:rsidRPr="003219BE" w:rsidRDefault="005D7F6A" w:rsidP="005D7F6A">
      <w:pPr>
        <w:pStyle w:val="Standard"/>
        <w:shd w:val="clear" w:color="auto" w:fill="FFFFFF"/>
        <w:jc w:val="both"/>
        <w:rPr>
          <w:rFonts w:ascii="Arial" w:hAnsi="Arial" w:cs="Arial"/>
          <w:color w:val="000000"/>
          <w:shd w:val="clear" w:color="auto" w:fill="FFFF00"/>
        </w:rPr>
      </w:pPr>
      <w:r w:rsidRPr="005C4A86">
        <w:rPr>
          <w:rFonts w:ascii="Arial" w:hAnsi="Arial" w:cs="Arial"/>
          <w:color w:val="000000"/>
          <w:shd w:val="clear" w:color="auto" w:fill="FFFFFF"/>
        </w:rPr>
        <w:t>W ramach prowadzonego przez Prezydenta Miasta Rejestru Działalności Regulowanej (RDR) w zakresie odbierania odpadów komunalnych</w:t>
      </w:r>
      <w:r w:rsidR="0031281D">
        <w:rPr>
          <w:rFonts w:ascii="Arial" w:hAnsi="Arial" w:cs="Arial"/>
          <w:color w:val="000000"/>
          <w:shd w:val="clear" w:color="auto" w:fill="FFFFFF"/>
        </w:rPr>
        <w:t xml:space="preserve"> od właścicieli nieruchomości, </w:t>
      </w:r>
      <w:r w:rsidR="000C34AE">
        <w:rPr>
          <w:rFonts w:ascii="Arial" w:hAnsi="Arial" w:cs="Arial"/>
          <w:color w:val="000000"/>
          <w:shd w:val="clear" w:color="auto" w:fill="FFFFFF"/>
        </w:rPr>
        <w:br/>
      </w:r>
      <w:r w:rsidRPr="005C4A86">
        <w:rPr>
          <w:rFonts w:ascii="Arial" w:hAnsi="Arial" w:cs="Arial"/>
          <w:color w:val="000000"/>
          <w:shd w:val="clear" w:color="auto" w:fill="FFFFFF"/>
        </w:rPr>
        <w:t>w 2024 roku dokonano 4 wpisó</w:t>
      </w:r>
      <w:r w:rsidR="00E833AE">
        <w:rPr>
          <w:rFonts w:ascii="Arial" w:hAnsi="Arial" w:cs="Arial"/>
          <w:color w:val="000000"/>
          <w:shd w:val="clear" w:color="auto" w:fill="FFFFFF"/>
        </w:rPr>
        <w:t xml:space="preserve">w do RDR, natomiast nie dokonano ani jednego wykreślenia. </w:t>
      </w:r>
      <w:r w:rsidR="0031281D">
        <w:rPr>
          <w:rFonts w:ascii="Arial" w:hAnsi="Arial" w:cs="Arial"/>
          <w:color w:val="000000"/>
          <w:shd w:val="clear" w:color="auto" w:fill="FFFFFF"/>
        </w:rPr>
        <w:t>Na obecną chwilę</w:t>
      </w:r>
      <w:r w:rsidR="000C34AE">
        <w:rPr>
          <w:rFonts w:ascii="Arial" w:hAnsi="Arial" w:cs="Arial"/>
          <w:color w:val="000000"/>
          <w:shd w:val="clear" w:color="auto" w:fill="FFFFFF"/>
        </w:rPr>
        <w:t xml:space="preserve"> wpis do RDR </w:t>
      </w:r>
      <w:r w:rsidR="003E275C">
        <w:rPr>
          <w:rFonts w:ascii="Arial" w:hAnsi="Arial" w:cs="Arial"/>
          <w:color w:val="000000"/>
          <w:shd w:val="clear" w:color="auto" w:fill="FFFFFF"/>
        </w:rPr>
        <w:t xml:space="preserve">w </w:t>
      </w:r>
      <w:r w:rsidR="000C34AE">
        <w:rPr>
          <w:rFonts w:ascii="Arial" w:hAnsi="Arial" w:cs="Arial"/>
          <w:color w:val="000000"/>
          <w:shd w:val="clear" w:color="auto" w:fill="FFFFFF"/>
        </w:rPr>
        <w:t xml:space="preserve">zakresie odbioru odpadów komunalnych na terenie gminy Bytom posiada </w:t>
      </w:r>
      <w:r w:rsidR="0031281D">
        <w:rPr>
          <w:rFonts w:ascii="Arial" w:hAnsi="Arial" w:cs="Arial"/>
          <w:color w:val="000000"/>
          <w:shd w:val="clear" w:color="auto" w:fill="FFFFFF"/>
        </w:rPr>
        <w:t xml:space="preserve"> 34 przedsiębiorców</w:t>
      </w:r>
      <w:r w:rsidR="000C34AE">
        <w:rPr>
          <w:rFonts w:ascii="Arial" w:hAnsi="Arial" w:cs="Arial"/>
          <w:color w:val="000000"/>
          <w:shd w:val="clear" w:color="auto" w:fill="FFFFFF"/>
        </w:rPr>
        <w:t>.</w:t>
      </w:r>
    </w:p>
    <w:p w:rsidR="005D7F6A" w:rsidRDefault="005D7F6A" w:rsidP="005D7F6A">
      <w:pPr>
        <w:pStyle w:val="Textbody"/>
        <w:shd w:val="clear" w:color="auto" w:fill="FFFFFF"/>
        <w:spacing w:after="0" w:line="240" w:lineRule="auto"/>
        <w:jc w:val="both"/>
        <w:rPr>
          <w:rFonts w:ascii="Arial" w:hAnsi="Arial" w:cs="Arial"/>
          <w:color w:val="000000"/>
        </w:rPr>
      </w:pPr>
      <w:r w:rsidRPr="005C4A86">
        <w:rPr>
          <w:rFonts w:ascii="Arial" w:hAnsi="Arial" w:cs="Arial"/>
          <w:color w:val="000000"/>
          <w:shd w:val="clear" w:color="auto" w:fill="FFFFFF"/>
        </w:rPr>
        <w:t xml:space="preserve">Zgodnie z aktualnymi przepisami podmiot odbierający niesegregowane (zmieszane) odpady komunalne na podstawie umowy z właścicielem nieruchomości jest </w:t>
      </w:r>
      <w:r>
        <w:rPr>
          <w:rFonts w:ascii="Arial" w:hAnsi="Arial" w:cs="Arial"/>
          <w:color w:val="000000"/>
          <w:shd w:val="clear" w:color="auto" w:fill="FFFFFF"/>
        </w:rPr>
        <w:t>obowiązany do</w:t>
      </w:r>
      <w:r w:rsidRPr="005C4A86">
        <w:rPr>
          <w:rFonts w:ascii="Arial" w:hAnsi="Arial" w:cs="Arial"/>
          <w:color w:val="000000"/>
          <w:shd w:val="clear" w:color="auto" w:fill="FFFFFF"/>
        </w:rPr>
        <w:t xml:space="preserve"> przekazywania odebranych od właścicieli nieruchomości niesegregowanych (zmieszanych) odpadów komunalnych bezpośrednio do instalacji komunalnej. Marszałek województwa w Biuletynie Informacji Publicznej prowadzi listę:</w:t>
      </w:r>
    </w:p>
    <w:p w:rsidR="005D7F6A" w:rsidRDefault="005D7F6A" w:rsidP="005D7F6A">
      <w:pPr>
        <w:pStyle w:val="Standard"/>
        <w:jc w:val="both"/>
        <w:rPr>
          <w:rFonts w:ascii="Arial" w:hAnsi="Arial" w:cs="Arial"/>
          <w:color w:val="000000"/>
        </w:rPr>
      </w:pPr>
      <w:r>
        <w:rPr>
          <w:rFonts w:ascii="Arial" w:hAnsi="Arial" w:cs="Arial"/>
          <w:color w:val="000000"/>
        </w:rPr>
        <w:t xml:space="preserve">1) funkcjonujących instalacji spełniających wymagania dla </w:t>
      </w:r>
      <w:r w:rsidR="00110904">
        <w:rPr>
          <w:rFonts w:ascii="Arial" w:hAnsi="Arial" w:cs="Arial"/>
          <w:color w:val="000000"/>
        </w:rPr>
        <w:t xml:space="preserve">instalacji komunalnych, </w:t>
      </w:r>
      <w:r w:rsidR="00110904">
        <w:rPr>
          <w:rFonts w:ascii="Arial" w:hAnsi="Arial" w:cs="Arial"/>
          <w:color w:val="000000"/>
        </w:rPr>
        <w:br/>
        <w:t xml:space="preserve">     które </w:t>
      </w:r>
      <w:r>
        <w:rPr>
          <w:rFonts w:ascii="Arial" w:hAnsi="Arial" w:cs="Arial"/>
          <w:color w:val="000000"/>
        </w:rPr>
        <w:t>zostały oddane do użytkowania i posiadają wym</w:t>
      </w:r>
      <w:r w:rsidR="00110904">
        <w:rPr>
          <w:rFonts w:ascii="Arial" w:hAnsi="Arial" w:cs="Arial"/>
          <w:color w:val="000000"/>
        </w:rPr>
        <w:t>agane decyzje pozwalające</w:t>
      </w:r>
      <w:r w:rsidR="00110904">
        <w:rPr>
          <w:rFonts w:ascii="Arial" w:hAnsi="Arial" w:cs="Arial"/>
          <w:color w:val="000000"/>
        </w:rPr>
        <w:br/>
        <w:t xml:space="preserve">     na </w:t>
      </w:r>
      <w:r>
        <w:rPr>
          <w:rFonts w:ascii="Arial" w:hAnsi="Arial" w:cs="Arial"/>
          <w:color w:val="000000"/>
        </w:rPr>
        <w:t>przetwarzanie odpadów, o których mowa w art. 35 ust. 6</w:t>
      </w:r>
      <w:r w:rsidR="00110904">
        <w:rPr>
          <w:rFonts w:ascii="Arial" w:hAnsi="Arial" w:cs="Arial"/>
          <w:color w:val="000000"/>
        </w:rPr>
        <w:t xml:space="preserve"> ustawy z dnia </w:t>
      </w:r>
      <w:r w:rsidR="00110904">
        <w:rPr>
          <w:rFonts w:ascii="Arial" w:hAnsi="Arial" w:cs="Arial"/>
          <w:color w:val="000000"/>
        </w:rPr>
        <w:br/>
        <w:t xml:space="preserve">    14 grudnia  </w:t>
      </w:r>
      <w:r>
        <w:rPr>
          <w:rFonts w:ascii="Arial" w:hAnsi="Arial" w:cs="Arial"/>
          <w:color w:val="000000"/>
        </w:rPr>
        <w:t>2012 r. o odpadach,</w:t>
      </w:r>
    </w:p>
    <w:p w:rsidR="005D7F6A" w:rsidRDefault="005D7F6A" w:rsidP="005D7F6A">
      <w:pPr>
        <w:pStyle w:val="Standard"/>
        <w:jc w:val="both"/>
        <w:rPr>
          <w:rFonts w:ascii="Arial" w:eastAsia="Arial" w:hAnsi="Arial" w:cs="Arial"/>
        </w:rPr>
      </w:pPr>
      <w:r>
        <w:rPr>
          <w:rFonts w:ascii="Arial" w:hAnsi="Arial" w:cs="Arial"/>
          <w:color w:val="000000"/>
        </w:rPr>
        <w:t>2)  instalacji komunalnych planowanych do budowy, rozbudowy lub modernizacji.</w:t>
      </w:r>
    </w:p>
    <w:p w:rsidR="005D7F6A" w:rsidRDefault="005D7F6A" w:rsidP="005D7F6A">
      <w:pPr>
        <w:pStyle w:val="Standard"/>
        <w:jc w:val="both"/>
        <w:rPr>
          <w:rFonts w:ascii="Arial" w:hAnsi="Arial" w:cs="Arial"/>
          <w:b/>
          <w:bCs/>
          <w:i/>
          <w:iCs/>
          <w:color w:val="000000"/>
          <w:sz w:val="22"/>
          <w:szCs w:val="22"/>
        </w:rPr>
      </w:pPr>
      <w:r>
        <w:rPr>
          <w:rFonts w:ascii="Arial" w:eastAsia="Arial" w:hAnsi="Arial" w:cs="Arial"/>
        </w:rPr>
        <w:t xml:space="preserve">     </w:t>
      </w:r>
      <w:r>
        <w:rPr>
          <w:rFonts w:ascii="Arial" w:hAnsi="Arial" w:cs="Arial"/>
        </w:rPr>
        <w:t>Nie ma żadnych instalacji komunalnych zlokalizowanych na terenie Bytomia.</w:t>
      </w:r>
    </w:p>
    <w:p w:rsidR="00A069ED" w:rsidRPr="00E1616D" w:rsidRDefault="00A069ED" w:rsidP="001F52D7">
      <w:pPr>
        <w:pStyle w:val="Textbody"/>
        <w:spacing w:before="240" w:after="0" w:line="240" w:lineRule="auto"/>
        <w:jc w:val="both"/>
        <w:rPr>
          <w:rFonts w:ascii="Arial" w:hAnsi="Arial" w:cs="Arial"/>
          <w:b/>
          <w:bCs/>
          <w:i/>
          <w:sz w:val="20"/>
          <w:szCs w:val="20"/>
        </w:rPr>
      </w:pPr>
      <w:r w:rsidRPr="00E1616D">
        <w:rPr>
          <w:rFonts w:ascii="Arial" w:hAnsi="Arial" w:cs="Arial"/>
          <w:b/>
          <w:bCs/>
          <w:i/>
          <w:iCs/>
          <w:color w:val="000000"/>
          <w:sz w:val="20"/>
          <w:szCs w:val="20"/>
        </w:rPr>
        <w:lastRenderedPageBreak/>
        <w:t>Tabela 1: Funkcjonujące na terenie województwa śląskiego instalacje komunalne zapewniające</w:t>
      </w:r>
      <w:r w:rsidR="001F52D7">
        <w:rPr>
          <w:rFonts w:ascii="Arial" w:hAnsi="Arial" w:cs="Arial"/>
          <w:b/>
          <w:bCs/>
          <w:i/>
          <w:iCs/>
          <w:color w:val="000000"/>
          <w:sz w:val="20"/>
          <w:szCs w:val="20"/>
        </w:rPr>
        <w:br/>
        <w:t xml:space="preserve">                 </w:t>
      </w:r>
      <w:r w:rsidRPr="00E1616D">
        <w:rPr>
          <w:rFonts w:ascii="Arial" w:hAnsi="Arial" w:cs="Arial"/>
          <w:b/>
          <w:bCs/>
          <w:i/>
          <w:iCs/>
          <w:color w:val="000000"/>
          <w:sz w:val="20"/>
          <w:szCs w:val="20"/>
        </w:rPr>
        <w:t xml:space="preserve"> </w:t>
      </w:r>
      <w:r w:rsidR="001F52D7">
        <w:rPr>
          <w:rFonts w:ascii="Arial" w:hAnsi="Arial" w:cs="Arial"/>
          <w:b/>
          <w:bCs/>
          <w:i/>
          <w:iCs/>
          <w:color w:val="000000"/>
          <w:sz w:val="20"/>
          <w:szCs w:val="20"/>
        </w:rPr>
        <w:t xml:space="preserve">  </w:t>
      </w:r>
      <w:r w:rsidRPr="00E1616D">
        <w:rPr>
          <w:rFonts w:ascii="Arial" w:hAnsi="Arial" w:cs="Arial"/>
          <w:b/>
          <w:bCs/>
          <w:i/>
          <w:iCs/>
          <w:color w:val="000000"/>
          <w:sz w:val="20"/>
          <w:szCs w:val="20"/>
        </w:rPr>
        <w:t>mechaniczno-biologicznego przetwarzania niesegregowanych (zmieszanych) odpadów</w:t>
      </w:r>
      <w:r w:rsidR="001F52D7">
        <w:rPr>
          <w:rFonts w:ascii="Arial" w:hAnsi="Arial" w:cs="Arial"/>
          <w:b/>
          <w:bCs/>
          <w:i/>
          <w:iCs/>
          <w:color w:val="000000"/>
          <w:sz w:val="20"/>
          <w:szCs w:val="20"/>
        </w:rPr>
        <w:br/>
        <w:t xml:space="preserve">                   </w:t>
      </w:r>
      <w:r w:rsidRPr="00E1616D">
        <w:rPr>
          <w:rFonts w:ascii="Arial" w:hAnsi="Arial" w:cs="Arial"/>
          <w:b/>
          <w:bCs/>
          <w:i/>
          <w:iCs/>
          <w:color w:val="000000"/>
          <w:sz w:val="20"/>
          <w:szCs w:val="20"/>
        </w:rPr>
        <w:t xml:space="preserve"> komunalnych i wydzielanie z niesegregowanych (zmieszany</w:t>
      </w:r>
      <w:r w:rsidR="00E1616D">
        <w:rPr>
          <w:rFonts w:ascii="Arial" w:hAnsi="Arial" w:cs="Arial"/>
          <w:b/>
          <w:bCs/>
          <w:i/>
          <w:iCs/>
          <w:color w:val="000000"/>
          <w:sz w:val="20"/>
          <w:szCs w:val="20"/>
        </w:rPr>
        <w:t>ch) odpadów komunalnych</w:t>
      </w:r>
      <w:r w:rsidR="001F52D7">
        <w:rPr>
          <w:rFonts w:ascii="Arial" w:hAnsi="Arial" w:cs="Arial"/>
          <w:b/>
          <w:bCs/>
          <w:i/>
          <w:iCs/>
          <w:color w:val="000000"/>
          <w:sz w:val="20"/>
          <w:szCs w:val="20"/>
        </w:rPr>
        <w:br/>
        <w:t xml:space="preserve">                </w:t>
      </w:r>
      <w:r w:rsidR="00E1616D">
        <w:rPr>
          <w:rFonts w:ascii="Arial" w:hAnsi="Arial" w:cs="Arial"/>
          <w:b/>
          <w:bCs/>
          <w:i/>
          <w:iCs/>
          <w:color w:val="000000"/>
          <w:sz w:val="20"/>
          <w:szCs w:val="20"/>
        </w:rPr>
        <w:t xml:space="preserve"> </w:t>
      </w:r>
      <w:r w:rsidR="001F52D7">
        <w:rPr>
          <w:rFonts w:ascii="Arial" w:hAnsi="Arial" w:cs="Arial"/>
          <w:b/>
          <w:bCs/>
          <w:i/>
          <w:iCs/>
          <w:color w:val="000000"/>
          <w:sz w:val="20"/>
          <w:szCs w:val="20"/>
        </w:rPr>
        <w:t xml:space="preserve"> </w:t>
      </w:r>
      <w:r w:rsidR="00E1616D">
        <w:rPr>
          <w:rFonts w:ascii="Arial" w:hAnsi="Arial" w:cs="Arial"/>
          <w:b/>
          <w:bCs/>
          <w:i/>
          <w:iCs/>
          <w:color w:val="000000"/>
          <w:sz w:val="20"/>
          <w:szCs w:val="20"/>
        </w:rPr>
        <w:t xml:space="preserve">frakcji </w:t>
      </w:r>
      <w:r w:rsidRPr="00E1616D">
        <w:rPr>
          <w:rFonts w:ascii="Arial" w:hAnsi="Arial" w:cs="Arial"/>
          <w:b/>
          <w:bCs/>
          <w:i/>
          <w:iCs/>
          <w:color w:val="000000"/>
          <w:sz w:val="20"/>
          <w:szCs w:val="20"/>
        </w:rPr>
        <w:t>nadających się w całości lub w części do odzysku.</w:t>
      </w:r>
    </w:p>
    <w:tbl>
      <w:tblPr>
        <w:tblW w:w="0" w:type="auto"/>
        <w:tblInd w:w="-8" w:type="dxa"/>
        <w:tblLayout w:type="fixed"/>
        <w:tblCellMar>
          <w:left w:w="0" w:type="dxa"/>
          <w:right w:w="0" w:type="dxa"/>
        </w:tblCellMar>
        <w:tblLook w:val="0000"/>
      </w:tblPr>
      <w:tblGrid>
        <w:gridCol w:w="439"/>
        <w:gridCol w:w="5793"/>
        <w:gridCol w:w="2959"/>
      </w:tblGrid>
      <w:tr w:rsidR="00A069ED" w:rsidTr="001E5016">
        <w:trPr>
          <w:tblHeader/>
        </w:trPr>
        <w:tc>
          <w:tcPr>
            <w:tcW w:w="439" w:type="dxa"/>
            <w:tcBorders>
              <w:top w:val="single" w:sz="4" w:space="0" w:color="000000"/>
              <w:left w:val="single" w:sz="4" w:space="0" w:color="000000"/>
              <w:bottom w:val="single" w:sz="4" w:space="0" w:color="000000"/>
            </w:tcBorders>
            <w:shd w:val="clear" w:color="auto" w:fill="auto"/>
            <w:vAlign w:val="center"/>
          </w:tcPr>
          <w:p w:rsidR="00A069ED" w:rsidRDefault="00A069ED" w:rsidP="001F52D7">
            <w:pPr>
              <w:pStyle w:val="TableContents"/>
              <w:spacing w:before="240"/>
              <w:jc w:val="center"/>
            </w:pPr>
            <w:r>
              <w:rPr>
                <w:rFonts w:ascii="Arial" w:hAnsi="Arial" w:cs="Arial"/>
                <w:b/>
                <w:bCs/>
                <w:i/>
              </w:rPr>
              <w:t>Lp</w:t>
            </w:r>
            <w:r>
              <w:rPr>
                <w:rFonts w:ascii="Arial" w:hAnsi="Arial" w:cs="Arial"/>
                <w:b/>
                <w:bCs/>
              </w:rPr>
              <w:t>.</w:t>
            </w:r>
          </w:p>
        </w:tc>
        <w:tc>
          <w:tcPr>
            <w:tcW w:w="5793"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b/>
                <w:bCs/>
                <w:i/>
              </w:rPr>
              <w:t>Nazwa i adres podmiotu zarządzającego</w:t>
            </w:r>
          </w:p>
        </w:tc>
        <w:tc>
          <w:tcPr>
            <w:tcW w:w="29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jc w:val="center"/>
            </w:pPr>
            <w:r>
              <w:rPr>
                <w:rFonts w:ascii="Arial" w:hAnsi="Arial" w:cs="Arial"/>
                <w:b/>
                <w:bCs/>
                <w:i/>
              </w:rPr>
              <w:t>Adres instalacji</w:t>
            </w:r>
          </w:p>
        </w:tc>
      </w:tr>
      <w:tr w:rsidR="00A069ED" w:rsidTr="001E5016">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Częstochowskie Przedsiębiorstwo Komunalne        Sp. z o.o. Sobuczyna,</w:t>
            </w:r>
          </w:p>
          <w:p w:rsidR="00A069ED" w:rsidRDefault="00A069ED" w:rsidP="001E5016">
            <w:pPr>
              <w:pStyle w:val="TableContents"/>
            </w:pPr>
            <w:r>
              <w:rPr>
                <w:rFonts w:ascii="Arial" w:hAnsi="Arial" w:cs="Arial"/>
              </w:rPr>
              <w:t>ul. Konwaliowa 1, 42-263 Wrzosowa</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Konwaliowa 1,</w:t>
            </w:r>
          </w:p>
          <w:p w:rsidR="00A069ED" w:rsidRDefault="00A069ED" w:rsidP="001E5016">
            <w:pPr>
              <w:pStyle w:val="TableContents"/>
            </w:pPr>
            <w:r>
              <w:rPr>
                <w:rFonts w:ascii="Arial" w:hAnsi="Arial" w:cs="Arial"/>
              </w:rPr>
              <w:t>42-263 Sobuczyna</w:t>
            </w:r>
          </w:p>
        </w:tc>
      </w:tr>
      <w:tr w:rsidR="00A069ED" w:rsidTr="001E5016">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2</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PZOM STRACH Spółka z ograniczoną odpowiedzialnością sp. k.,</w:t>
            </w:r>
          </w:p>
          <w:p w:rsidR="00A069ED" w:rsidRDefault="00A069ED" w:rsidP="001E5016">
            <w:pPr>
              <w:pStyle w:val="TableContents"/>
            </w:pPr>
            <w:r>
              <w:rPr>
                <w:rFonts w:ascii="Arial" w:hAnsi="Arial" w:cs="Arial"/>
              </w:rPr>
              <w:t>ul. Przemysłowa 7, 42-274 Konopiska</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Przemysłowa 7,</w:t>
            </w:r>
          </w:p>
          <w:p w:rsidR="00A069ED" w:rsidRDefault="00A069ED" w:rsidP="001E5016">
            <w:pPr>
              <w:pStyle w:val="TableContents"/>
            </w:pPr>
            <w:r>
              <w:rPr>
                <w:rFonts w:ascii="Arial" w:hAnsi="Arial" w:cs="Arial"/>
              </w:rPr>
              <w:t>42-274 Konopiska</w:t>
            </w:r>
          </w:p>
        </w:tc>
      </w:tr>
      <w:tr w:rsidR="00A069ED" w:rsidTr="001E5016">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3</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Zakład Gospodarki Komunalnej Sp. z o.o.,</w:t>
            </w:r>
          </w:p>
          <w:p w:rsidR="00A069ED" w:rsidRDefault="00A069ED" w:rsidP="001E5016">
            <w:pPr>
              <w:pStyle w:val="TableContents"/>
            </w:pPr>
            <w:r>
              <w:rPr>
                <w:rFonts w:ascii="Arial" w:hAnsi="Arial" w:cs="Arial"/>
              </w:rPr>
              <w:t>ul. Podmiejska 53, 42-400 Zawiercie</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rPr>
                <w:rFonts w:ascii="Arial" w:hAnsi="Arial" w:cs="Arial"/>
              </w:rPr>
            </w:pPr>
            <w:r>
              <w:rPr>
                <w:rFonts w:ascii="Arial" w:hAnsi="Arial" w:cs="Arial"/>
              </w:rPr>
              <w:t>ul. Podmiejska,</w:t>
            </w:r>
          </w:p>
          <w:p w:rsidR="00A069ED" w:rsidRDefault="00A069ED" w:rsidP="001E5016">
            <w:pPr>
              <w:pStyle w:val="TableContents"/>
            </w:pPr>
            <w:r>
              <w:rPr>
                <w:rFonts w:ascii="Arial" w:hAnsi="Arial" w:cs="Arial"/>
              </w:rPr>
              <w:t>42-400 Zawiercie</w:t>
            </w:r>
          </w:p>
        </w:tc>
      </w:tr>
      <w:tr w:rsidR="00A069ED" w:rsidTr="001E5016">
        <w:trPr>
          <w:trHeight w:val="900"/>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4</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ALBA Miejskie Przedsiębiorstwo Gospodarki Komunalnej Sp. z o.o.,</w:t>
            </w:r>
          </w:p>
          <w:p w:rsidR="00A069ED" w:rsidRDefault="00A069ED" w:rsidP="001E5016">
            <w:pPr>
              <w:pStyle w:val="TableContents"/>
            </w:pPr>
            <w:r>
              <w:rPr>
                <w:rFonts w:ascii="Arial" w:hAnsi="Arial" w:cs="Arial"/>
              </w:rPr>
              <w:t xml:space="preserve">ul. </w:t>
            </w:r>
            <w:proofErr w:type="spellStart"/>
            <w:r>
              <w:rPr>
                <w:rFonts w:ascii="Arial" w:hAnsi="Arial" w:cs="Arial"/>
              </w:rPr>
              <w:t>Starocmentarna</w:t>
            </w:r>
            <w:proofErr w:type="spellEnd"/>
            <w:r>
              <w:rPr>
                <w:rFonts w:ascii="Arial" w:hAnsi="Arial" w:cs="Arial"/>
              </w:rPr>
              <w:t xml:space="preserve"> 2, 41-300 Dąbrowa Górnicza</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Główna 144 A,</w:t>
            </w:r>
          </w:p>
          <w:p w:rsidR="00A069ED" w:rsidRDefault="00A069ED" w:rsidP="001E5016">
            <w:pPr>
              <w:pStyle w:val="TableContents"/>
            </w:pPr>
            <w:r>
              <w:rPr>
                <w:rFonts w:ascii="Arial" w:hAnsi="Arial" w:cs="Arial"/>
              </w:rPr>
              <w:t>42-530 Dąbrowa Górnicza</w:t>
            </w:r>
          </w:p>
        </w:tc>
      </w:tr>
      <w:tr w:rsidR="00A069ED" w:rsidTr="001E5016">
        <w:trPr>
          <w:trHeight w:val="687"/>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5</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FCC ŚLĄSK Sp. z o.o.,</w:t>
            </w:r>
          </w:p>
          <w:p w:rsidR="00A069ED" w:rsidRDefault="00A069ED" w:rsidP="001E5016">
            <w:pPr>
              <w:pStyle w:val="TableContents"/>
            </w:pPr>
            <w:r>
              <w:rPr>
                <w:rFonts w:ascii="Arial" w:hAnsi="Arial" w:cs="Arial"/>
              </w:rPr>
              <w:t>ul. Lecha 10, 41-800 Zabrze</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Cmentarna 19F,</w:t>
            </w:r>
          </w:p>
          <w:p w:rsidR="00A069ED" w:rsidRDefault="00A069ED" w:rsidP="001E5016">
            <w:pPr>
              <w:pStyle w:val="TableContents"/>
            </w:pPr>
            <w:r>
              <w:rPr>
                <w:rFonts w:ascii="Arial" w:hAnsi="Arial" w:cs="Arial"/>
              </w:rPr>
              <w:t>41-800 Zabrze</w:t>
            </w:r>
          </w:p>
        </w:tc>
      </w:tr>
      <w:tr w:rsidR="00A069ED" w:rsidTr="001E5016">
        <w:trPr>
          <w:trHeight w:val="623"/>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6</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Miejskie Przedsiębiorstwo Gospodarki Komunalnej Sp. z o. o., ul. Obroki 140, 40</w:t>
            </w:r>
            <w:r>
              <w:rPr>
                <w:rFonts w:ascii="Arial" w:hAnsi="Arial" w:cs="Arial"/>
              </w:rPr>
              <w:noBreakHyphen/>
              <w:t>833 Katowice</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rPr>
                <w:rFonts w:ascii="Arial" w:hAnsi="Arial" w:cs="Arial"/>
              </w:rPr>
            </w:pPr>
            <w:r>
              <w:rPr>
                <w:rFonts w:ascii="Arial" w:hAnsi="Arial" w:cs="Arial"/>
              </w:rPr>
              <w:t>ul. Milowicka 7a,</w:t>
            </w:r>
          </w:p>
          <w:p w:rsidR="00A069ED" w:rsidRDefault="00A069ED" w:rsidP="001E5016">
            <w:pPr>
              <w:pStyle w:val="TableContents"/>
            </w:pPr>
            <w:r>
              <w:rPr>
                <w:rFonts w:ascii="Arial" w:hAnsi="Arial" w:cs="Arial"/>
              </w:rPr>
              <w:t>40-312 Katowice</w:t>
            </w:r>
          </w:p>
        </w:tc>
      </w:tr>
      <w:tr w:rsidR="00A069ED" w:rsidTr="001E5016">
        <w:trPr>
          <w:trHeight w:val="631"/>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7</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 xml:space="preserve">Miejski Zakład Składowania Odpadów Sp.  z o.o., </w:t>
            </w:r>
            <w:r>
              <w:rPr>
                <w:rFonts w:ascii="Arial" w:hAnsi="Arial" w:cs="Arial"/>
              </w:rPr>
              <w:br/>
              <w:t>ul. Grenadierów 21, 41- 216 Sosnowiec</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rPr>
                <w:rFonts w:ascii="Arial" w:hAnsi="Arial" w:cs="Arial"/>
              </w:rPr>
            </w:pPr>
            <w:r>
              <w:rPr>
                <w:rFonts w:ascii="Arial" w:hAnsi="Arial" w:cs="Arial"/>
              </w:rPr>
              <w:t>ul. Grenadierów,</w:t>
            </w:r>
          </w:p>
          <w:p w:rsidR="00A069ED" w:rsidRDefault="00A069ED" w:rsidP="001E5016">
            <w:pPr>
              <w:pStyle w:val="TableContents"/>
            </w:pPr>
            <w:r>
              <w:rPr>
                <w:rFonts w:ascii="Arial" w:hAnsi="Arial" w:cs="Arial"/>
              </w:rPr>
              <w:t>41-200 Sosnowiec</w:t>
            </w:r>
          </w:p>
        </w:tc>
      </w:tr>
      <w:tr w:rsidR="00A069ED" w:rsidTr="001E5016">
        <w:trPr>
          <w:trHeight w:val="639"/>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8</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PTS ALBA Sp.  z o.o.,</w:t>
            </w:r>
          </w:p>
          <w:p w:rsidR="00A069ED" w:rsidRDefault="00A069ED" w:rsidP="001E5016">
            <w:pPr>
              <w:pStyle w:val="TableContents"/>
            </w:pPr>
            <w:r>
              <w:rPr>
                <w:rFonts w:ascii="Arial" w:hAnsi="Arial" w:cs="Arial"/>
              </w:rPr>
              <w:t>ul. Bytkowska 15, 41</w:t>
            </w:r>
            <w:r>
              <w:rPr>
                <w:rFonts w:ascii="Arial" w:hAnsi="Arial" w:cs="Arial"/>
              </w:rPr>
              <w:noBreakHyphen/>
              <w:t>503 Chorzów</w:t>
            </w:r>
          </w:p>
        </w:tc>
        <w:tc>
          <w:tcPr>
            <w:tcW w:w="2959" w:type="dxa"/>
            <w:tcBorders>
              <w:left w:val="single" w:sz="4" w:space="0" w:color="000000"/>
              <w:bottom w:val="single" w:sz="4" w:space="0" w:color="000000"/>
              <w:right w:val="single" w:sz="4" w:space="0" w:color="000000"/>
            </w:tcBorders>
            <w:shd w:val="clear" w:color="auto" w:fill="auto"/>
          </w:tcPr>
          <w:p w:rsidR="00A069ED" w:rsidRDefault="00A069ED" w:rsidP="001E5016">
            <w:pPr>
              <w:pStyle w:val="TableContents"/>
              <w:rPr>
                <w:rFonts w:ascii="Arial" w:hAnsi="Arial" w:cs="Arial"/>
              </w:rPr>
            </w:pPr>
            <w:r>
              <w:rPr>
                <w:rFonts w:ascii="Arial" w:hAnsi="Arial" w:cs="Arial"/>
              </w:rPr>
              <w:t>ul. Brzezińska,</w:t>
            </w:r>
          </w:p>
          <w:p w:rsidR="00A069ED" w:rsidRDefault="00A069ED" w:rsidP="001E5016">
            <w:pPr>
              <w:pStyle w:val="TableContents"/>
            </w:pPr>
            <w:r>
              <w:rPr>
                <w:rFonts w:ascii="Arial" w:hAnsi="Arial" w:cs="Arial"/>
              </w:rPr>
              <w:t>41-503 Chorzów</w:t>
            </w:r>
          </w:p>
        </w:tc>
      </w:tr>
      <w:tr w:rsidR="00A069ED" w:rsidTr="001E5016">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9</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Śląskie Centrum Recyklingu Sp. z o.o.,</w:t>
            </w:r>
          </w:p>
          <w:p w:rsidR="00A069ED" w:rsidRDefault="00A069ED" w:rsidP="001E5016">
            <w:pPr>
              <w:pStyle w:val="TableContents"/>
            </w:pPr>
            <w:r>
              <w:rPr>
                <w:rFonts w:ascii="Arial" w:hAnsi="Arial" w:cs="Arial"/>
              </w:rPr>
              <w:t>ul. Kaszubska 2, 44-100 Gliwice</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pPr>
            <w:r>
              <w:rPr>
                <w:rFonts w:ascii="Arial" w:hAnsi="Arial" w:cs="Arial"/>
              </w:rPr>
              <w:t xml:space="preserve">ul. Rybnicka, </w:t>
            </w:r>
            <w:r>
              <w:rPr>
                <w:rFonts w:ascii="Arial" w:hAnsi="Arial" w:cs="Arial"/>
              </w:rPr>
              <w:br/>
              <w:t>44-100 Gliwice</w:t>
            </w:r>
          </w:p>
        </w:tc>
      </w:tr>
      <w:tr w:rsidR="00A069ED" w:rsidTr="001E5016">
        <w:trPr>
          <w:trHeight w:val="557"/>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10</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BM Recykling Sp. z o.o.,</w:t>
            </w:r>
            <w:r>
              <w:rPr>
                <w:rFonts w:ascii="Arial" w:hAnsi="Arial" w:cs="Arial"/>
              </w:rPr>
              <w:br/>
              <w:t>ul. Tkacka 30, 34-120 Andrychów</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pPr>
            <w:r>
              <w:rPr>
                <w:rFonts w:ascii="Arial" w:hAnsi="Arial" w:cs="Arial"/>
              </w:rPr>
              <w:t xml:space="preserve">ul. Konopnickiej 11, </w:t>
            </w:r>
            <w:r>
              <w:rPr>
                <w:rFonts w:ascii="Arial" w:hAnsi="Arial" w:cs="Arial"/>
              </w:rPr>
              <w:br/>
              <w:t>41-100 Siemianowice Śląskie</w:t>
            </w:r>
          </w:p>
        </w:tc>
      </w:tr>
      <w:tr w:rsidR="00A069ED" w:rsidTr="001E5016">
        <w:trPr>
          <w:trHeight w:val="711"/>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11</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proofErr w:type="spellStart"/>
            <w:r>
              <w:rPr>
                <w:rFonts w:ascii="Arial" w:hAnsi="Arial" w:cs="Arial"/>
              </w:rPr>
              <w:t>PreZero</w:t>
            </w:r>
            <w:proofErr w:type="spellEnd"/>
            <w:r>
              <w:rPr>
                <w:rFonts w:ascii="Arial" w:hAnsi="Arial" w:cs="Arial"/>
              </w:rPr>
              <w:t xml:space="preserve"> Recykling Południe Sp. z o.o.) ul. Szpitalna 7, 44-194 Knurów</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Szybowa 44,</w:t>
            </w:r>
          </w:p>
          <w:p w:rsidR="00A069ED" w:rsidRDefault="00A069ED" w:rsidP="001E5016">
            <w:pPr>
              <w:pStyle w:val="TableContents"/>
            </w:pPr>
            <w:r>
              <w:rPr>
                <w:rFonts w:ascii="Arial" w:hAnsi="Arial" w:cs="Arial"/>
              </w:rPr>
              <w:t>44-194 Knurów</w:t>
            </w:r>
          </w:p>
        </w:tc>
      </w:tr>
      <w:tr w:rsidR="00A069ED" w:rsidTr="001E5016">
        <w:trPr>
          <w:trHeight w:val="691"/>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12</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COFINCO POLAND Sp. z o.o.,</w:t>
            </w:r>
          </w:p>
          <w:p w:rsidR="00A069ED" w:rsidRDefault="00A069ED" w:rsidP="001E5016">
            <w:pPr>
              <w:pStyle w:val="TableContents"/>
            </w:pPr>
            <w:r>
              <w:rPr>
                <w:rFonts w:ascii="Arial" w:hAnsi="Arial" w:cs="Arial"/>
              </w:rPr>
              <w:t>ul. Graniczna 29, 40-017 Katowice</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Dębina 36,</w:t>
            </w:r>
          </w:p>
          <w:p w:rsidR="00A069ED" w:rsidRDefault="00A069ED" w:rsidP="001E5016">
            <w:pPr>
              <w:pStyle w:val="TableContents"/>
            </w:pPr>
            <w:r>
              <w:rPr>
                <w:rFonts w:ascii="Arial" w:hAnsi="Arial" w:cs="Arial"/>
              </w:rPr>
              <w:t>44-335 Jastrzębie-Zdrój</w:t>
            </w:r>
          </w:p>
        </w:tc>
      </w:tr>
      <w:tr w:rsidR="00A069ED" w:rsidTr="001E5016">
        <w:trPr>
          <w:trHeight w:val="707"/>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13</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MASTER - Odpady i Energia Sp. z o.o.,</w:t>
            </w:r>
          </w:p>
          <w:p w:rsidR="00A069ED" w:rsidRDefault="00A069ED" w:rsidP="001E5016">
            <w:pPr>
              <w:pStyle w:val="TableContents"/>
            </w:pPr>
            <w:r>
              <w:rPr>
                <w:rFonts w:ascii="Arial" w:hAnsi="Arial" w:cs="Arial"/>
              </w:rPr>
              <w:t>ul. Lokalna 11, 43-100 Tychy</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Lokalna 11,</w:t>
            </w:r>
          </w:p>
          <w:p w:rsidR="00A069ED" w:rsidRDefault="00A069ED" w:rsidP="001E5016">
            <w:pPr>
              <w:pStyle w:val="TableContents"/>
            </w:pPr>
            <w:r>
              <w:rPr>
                <w:rFonts w:ascii="Arial" w:hAnsi="Arial" w:cs="Arial"/>
              </w:rPr>
              <w:t>43-100 Tychy</w:t>
            </w:r>
          </w:p>
        </w:tc>
      </w:tr>
      <w:tr w:rsidR="00A069ED" w:rsidTr="001E5016">
        <w:trPr>
          <w:trHeight w:val="715"/>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14</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 xml:space="preserve">SEGO Sp. z o.o., </w:t>
            </w:r>
            <w:r>
              <w:rPr>
                <w:rFonts w:ascii="Arial" w:hAnsi="Arial" w:cs="Arial"/>
              </w:rPr>
              <w:br/>
              <w:t>ul. Oskara Kolberga 65, 44-251 Rybnik</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Oskara Kolberga 65,</w:t>
            </w:r>
          </w:p>
          <w:p w:rsidR="00A069ED" w:rsidRDefault="00A069ED" w:rsidP="001E5016">
            <w:pPr>
              <w:pStyle w:val="TableContents"/>
            </w:pPr>
            <w:r>
              <w:rPr>
                <w:rFonts w:ascii="Arial" w:hAnsi="Arial" w:cs="Arial"/>
              </w:rPr>
              <w:t>44-251 Rybnik</w:t>
            </w:r>
          </w:p>
        </w:tc>
      </w:tr>
      <w:tr w:rsidR="00A069ED" w:rsidTr="001E5016">
        <w:trPr>
          <w:trHeight w:val="708"/>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15</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 xml:space="preserve">Przedsiębiorstwo Usług Komunalnych „EMPOL” </w:t>
            </w:r>
            <w:r>
              <w:rPr>
                <w:rFonts w:ascii="Arial" w:hAnsi="Arial" w:cs="Arial"/>
              </w:rPr>
              <w:br/>
              <w:t>Sp. z  o.o., os. Rzeka 133, 34-451 Tylmanowa</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Rybnicka 125,</w:t>
            </w:r>
          </w:p>
          <w:p w:rsidR="00A069ED" w:rsidRDefault="00A069ED" w:rsidP="001E5016">
            <w:pPr>
              <w:pStyle w:val="TableContents"/>
              <w:ind w:right="-461"/>
            </w:pPr>
            <w:r>
              <w:rPr>
                <w:rFonts w:ascii="Arial" w:hAnsi="Arial" w:cs="Arial"/>
              </w:rPr>
              <w:t>47-400 Racibórz</w:t>
            </w:r>
          </w:p>
        </w:tc>
      </w:tr>
      <w:tr w:rsidR="00A069ED" w:rsidTr="001E5016">
        <w:trPr>
          <w:trHeight w:val="730"/>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17</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BESKID ŻYWIEC Sp. z o.o.,</w:t>
            </w:r>
          </w:p>
          <w:p w:rsidR="00A069ED" w:rsidRDefault="00A069ED" w:rsidP="001E5016">
            <w:pPr>
              <w:pStyle w:val="TableContents"/>
            </w:pPr>
            <w:r>
              <w:rPr>
                <w:rFonts w:ascii="Arial" w:hAnsi="Arial" w:cs="Arial"/>
              </w:rPr>
              <w:t>ul. Kabaty 2, 34</w:t>
            </w:r>
            <w:r>
              <w:rPr>
                <w:rFonts w:ascii="Arial" w:hAnsi="Arial" w:cs="Arial"/>
              </w:rPr>
              <w:noBreakHyphen/>
              <w:t>300 Żywiec</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Kabaty 2,</w:t>
            </w:r>
          </w:p>
          <w:p w:rsidR="00A069ED" w:rsidRDefault="00A069ED" w:rsidP="001E5016">
            <w:pPr>
              <w:pStyle w:val="TableContents"/>
            </w:pPr>
            <w:r>
              <w:rPr>
                <w:rFonts w:ascii="Arial" w:hAnsi="Arial" w:cs="Arial"/>
              </w:rPr>
              <w:t>34</w:t>
            </w:r>
            <w:r>
              <w:rPr>
                <w:rFonts w:ascii="Arial" w:hAnsi="Arial" w:cs="Arial"/>
              </w:rPr>
              <w:noBreakHyphen/>
              <w:t>300 Żywiec</w:t>
            </w:r>
          </w:p>
        </w:tc>
      </w:tr>
    </w:tbl>
    <w:p w:rsidR="00B66F08" w:rsidRDefault="00B66F08" w:rsidP="00A069ED">
      <w:pPr>
        <w:pStyle w:val="Textbody"/>
        <w:spacing w:after="0" w:line="240" w:lineRule="auto"/>
        <w:jc w:val="both"/>
        <w:rPr>
          <w:rFonts w:ascii="Arial" w:hAnsi="Arial" w:cs="Arial"/>
          <w:b/>
          <w:bCs/>
          <w:i/>
          <w:iCs/>
          <w:color w:val="000000"/>
          <w:sz w:val="22"/>
          <w:szCs w:val="22"/>
        </w:rPr>
      </w:pPr>
    </w:p>
    <w:p w:rsidR="001F52D7" w:rsidRDefault="001F52D7" w:rsidP="00A069ED">
      <w:pPr>
        <w:pStyle w:val="Textbody"/>
        <w:spacing w:after="0" w:line="240" w:lineRule="auto"/>
        <w:jc w:val="both"/>
        <w:rPr>
          <w:rFonts w:ascii="Arial" w:hAnsi="Arial" w:cs="Arial"/>
          <w:b/>
          <w:bCs/>
          <w:i/>
          <w:iCs/>
          <w:color w:val="000000"/>
          <w:sz w:val="20"/>
          <w:szCs w:val="20"/>
        </w:rPr>
      </w:pPr>
    </w:p>
    <w:p w:rsidR="00A069ED" w:rsidRPr="00656186" w:rsidRDefault="00A069ED" w:rsidP="00A069ED">
      <w:pPr>
        <w:pStyle w:val="Textbody"/>
        <w:spacing w:after="0" w:line="240" w:lineRule="auto"/>
        <w:jc w:val="both"/>
        <w:rPr>
          <w:rFonts w:ascii="Arial" w:hAnsi="Arial" w:cs="Arial"/>
          <w:b/>
          <w:i/>
          <w:sz w:val="20"/>
          <w:szCs w:val="20"/>
        </w:rPr>
      </w:pPr>
      <w:r w:rsidRPr="00656186">
        <w:rPr>
          <w:rFonts w:ascii="Arial" w:hAnsi="Arial" w:cs="Arial"/>
          <w:b/>
          <w:bCs/>
          <w:i/>
          <w:iCs/>
          <w:color w:val="000000"/>
          <w:sz w:val="20"/>
          <w:szCs w:val="20"/>
        </w:rPr>
        <w:lastRenderedPageBreak/>
        <w:t>Tabela 2: Wykaz funkcjonujących na terenie województwa śląskiego instalacji (kompostowni) d</w:t>
      </w:r>
      <w:r w:rsidR="001F52D7">
        <w:rPr>
          <w:rFonts w:ascii="Arial" w:hAnsi="Arial" w:cs="Arial"/>
          <w:b/>
          <w:bCs/>
          <w:i/>
          <w:iCs/>
          <w:color w:val="000000"/>
          <w:sz w:val="20"/>
          <w:szCs w:val="20"/>
        </w:rPr>
        <w:t>o</w:t>
      </w:r>
      <w:r w:rsidR="001F52D7">
        <w:rPr>
          <w:rFonts w:ascii="Arial" w:hAnsi="Arial" w:cs="Arial"/>
          <w:b/>
          <w:bCs/>
          <w:i/>
          <w:iCs/>
          <w:color w:val="000000"/>
          <w:sz w:val="20"/>
          <w:szCs w:val="20"/>
        </w:rPr>
        <w:br/>
        <w:t xml:space="preserve">                  </w:t>
      </w:r>
      <w:r w:rsidRPr="00656186">
        <w:rPr>
          <w:rFonts w:ascii="Arial" w:hAnsi="Arial" w:cs="Arial"/>
          <w:b/>
          <w:bCs/>
          <w:i/>
          <w:iCs/>
          <w:color w:val="000000"/>
          <w:sz w:val="20"/>
          <w:szCs w:val="20"/>
        </w:rPr>
        <w:t xml:space="preserve"> </w:t>
      </w:r>
      <w:r w:rsidR="001F52D7">
        <w:rPr>
          <w:rFonts w:ascii="Arial" w:hAnsi="Arial" w:cs="Arial"/>
          <w:b/>
          <w:bCs/>
          <w:i/>
          <w:iCs/>
          <w:color w:val="000000"/>
          <w:sz w:val="20"/>
          <w:szCs w:val="20"/>
        </w:rPr>
        <w:t xml:space="preserve"> </w:t>
      </w:r>
      <w:r w:rsidRPr="00656186">
        <w:rPr>
          <w:rFonts w:ascii="Arial" w:hAnsi="Arial" w:cs="Arial"/>
          <w:b/>
          <w:bCs/>
          <w:i/>
          <w:iCs/>
          <w:color w:val="000000"/>
          <w:sz w:val="20"/>
          <w:szCs w:val="20"/>
        </w:rPr>
        <w:t xml:space="preserve">przetwarzania bioodpadów (20 02 01) i odpadów kuchennych ulegających biodegradacji </w:t>
      </w:r>
      <w:r w:rsidR="001F52D7">
        <w:rPr>
          <w:rFonts w:ascii="Arial" w:hAnsi="Arial" w:cs="Arial"/>
          <w:b/>
          <w:bCs/>
          <w:i/>
          <w:iCs/>
          <w:color w:val="000000"/>
          <w:sz w:val="20"/>
          <w:szCs w:val="20"/>
        </w:rPr>
        <w:br/>
        <w:t xml:space="preserve">                  </w:t>
      </w:r>
      <w:r w:rsidRPr="00656186">
        <w:rPr>
          <w:rFonts w:ascii="Arial" w:hAnsi="Arial" w:cs="Arial"/>
          <w:b/>
          <w:bCs/>
          <w:i/>
          <w:iCs/>
          <w:color w:val="000000"/>
          <w:sz w:val="20"/>
          <w:szCs w:val="20"/>
        </w:rPr>
        <w:t>( 20 01 08 )</w:t>
      </w:r>
    </w:p>
    <w:tbl>
      <w:tblPr>
        <w:tblW w:w="9645" w:type="dxa"/>
        <w:tblInd w:w="-8" w:type="dxa"/>
        <w:tblLayout w:type="fixed"/>
        <w:tblCellMar>
          <w:top w:w="55" w:type="dxa"/>
          <w:left w:w="55" w:type="dxa"/>
          <w:bottom w:w="55" w:type="dxa"/>
          <w:right w:w="55" w:type="dxa"/>
        </w:tblCellMar>
        <w:tblLook w:val="0000"/>
      </w:tblPr>
      <w:tblGrid>
        <w:gridCol w:w="489"/>
        <w:gridCol w:w="5526"/>
        <w:gridCol w:w="3630"/>
      </w:tblGrid>
      <w:tr w:rsidR="00A069ED" w:rsidTr="006242FA">
        <w:tc>
          <w:tcPr>
            <w:tcW w:w="489" w:type="dxa"/>
            <w:tcBorders>
              <w:top w:val="single" w:sz="2" w:space="0" w:color="000000"/>
              <w:left w:val="single" w:sz="2" w:space="0" w:color="000000"/>
              <w:bottom w:val="single" w:sz="2" w:space="0" w:color="000000"/>
            </w:tcBorders>
            <w:shd w:val="clear" w:color="auto" w:fill="auto"/>
          </w:tcPr>
          <w:p w:rsidR="00A069ED" w:rsidRDefault="00A069ED" w:rsidP="001E5016">
            <w:pPr>
              <w:pStyle w:val="TableContents"/>
              <w:jc w:val="both"/>
            </w:pPr>
            <w:proofErr w:type="spellStart"/>
            <w:r>
              <w:rPr>
                <w:rFonts w:ascii="Arial" w:hAnsi="Arial" w:cs="Arial"/>
                <w:b/>
                <w:i/>
              </w:rPr>
              <w:t>L.p</w:t>
            </w:r>
            <w:proofErr w:type="spellEnd"/>
          </w:p>
        </w:tc>
        <w:tc>
          <w:tcPr>
            <w:tcW w:w="5526" w:type="dxa"/>
            <w:tcBorders>
              <w:top w:val="single" w:sz="2" w:space="0" w:color="000000"/>
              <w:left w:val="single" w:sz="2" w:space="0" w:color="000000"/>
              <w:bottom w:val="single" w:sz="2" w:space="0" w:color="000000"/>
            </w:tcBorders>
            <w:shd w:val="clear" w:color="auto" w:fill="auto"/>
          </w:tcPr>
          <w:p w:rsidR="00A069ED" w:rsidRDefault="00A069ED" w:rsidP="001E5016">
            <w:pPr>
              <w:pStyle w:val="Standard"/>
              <w:jc w:val="both"/>
            </w:pPr>
            <w:r>
              <w:rPr>
                <w:rFonts w:ascii="Arial" w:hAnsi="Arial" w:cs="Arial"/>
                <w:b/>
                <w:i/>
                <w:color w:val="000000"/>
              </w:rPr>
              <w:t>Nazwa i adres podmiotu zarządzającego</w:t>
            </w:r>
          </w:p>
        </w:tc>
        <w:tc>
          <w:tcPr>
            <w:tcW w:w="3630" w:type="dxa"/>
            <w:tcBorders>
              <w:top w:val="single" w:sz="2" w:space="0" w:color="000000"/>
              <w:left w:val="single" w:sz="2" w:space="0" w:color="000000"/>
              <w:bottom w:val="single" w:sz="2" w:space="0" w:color="000000"/>
              <w:right w:val="single" w:sz="2" w:space="0" w:color="000000"/>
            </w:tcBorders>
            <w:shd w:val="clear" w:color="auto" w:fill="auto"/>
          </w:tcPr>
          <w:p w:rsidR="00A069ED" w:rsidRDefault="00A069ED" w:rsidP="001E5016">
            <w:pPr>
              <w:pStyle w:val="Standard"/>
              <w:jc w:val="both"/>
            </w:pPr>
            <w:r>
              <w:rPr>
                <w:rFonts w:ascii="Arial" w:hAnsi="Arial" w:cs="Arial"/>
                <w:b/>
                <w:i/>
                <w:color w:val="000000"/>
              </w:rPr>
              <w:t>Adres instalacji</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P.H.U. ,,SOWEX” Sp. z o.o.,</w:t>
            </w:r>
          </w:p>
          <w:p w:rsidR="00A069ED" w:rsidRDefault="00A069ED" w:rsidP="001E5016">
            <w:pPr>
              <w:pStyle w:val="Standard"/>
            </w:pPr>
            <w:r>
              <w:rPr>
                <w:rFonts w:ascii="Arial" w:hAnsi="Arial" w:cs="Arial"/>
                <w:color w:val="000000"/>
              </w:rPr>
              <w:t>ul. Stalowa 3/6a, 41-200 Sosnowiec</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ul. Sadowskiego 1,</w:t>
            </w:r>
          </w:p>
          <w:p w:rsidR="00A069ED" w:rsidRDefault="00A069ED" w:rsidP="001E5016">
            <w:pPr>
              <w:pStyle w:val="Standard"/>
              <w:jc w:val="both"/>
            </w:pPr>
            <w:r>
              <w:rPr>
                <w:rFonts w:ascii="Arial" w:hAnsi="Arial" w:cs="Arial"/>
                <w:color w:val="000000"/>
              </w:rPr>
              <w:t>41 - 948 Piekary Śląskie</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FCC ŚLĄSK  Sp. z o.o.,</w:t>
            </w:r>
          </w:p>
          <w:p w:rsidR="00A069ED" w:rsidRDefault="00A069ED" w:rsidP="001E5016">
            <w:pPr>
              <w:pStyle w:val="Standard"/>
            </w:pPr>
            <w:r>
              <w:rPr>
                <w:rFonts w:ascii="Arial" w:hAnsi="Arial" w:cs="Arial"/>
                <w:color w:val="000000"/>
              </w:rPr>
              <w:t>ul. Lecha 10, 41-800 Zabrze</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656186" w:rsidP="001E5016">
            <w:pPr>
              <w:pStyle w:val="Standard"/>
              <w:jc w:val="both"/>
              <w:rPr>
                <w:rFonts w:ascii="Arial" w:hAnsi="Arial" w:cs="Arial"/>
                <w:color w:val="000000"/>
              </w:rPr>
            </w:pPr>
            <w:r>
              <w:rPr>
                <w:rFonts w:ascii="Arial" w:hAnsi="Arial" w:cs="Arial"/>
                <w:color w:val="000000"/>
              </w:rPr>
              <w:t>ul. Cmentarna 19F</w:t>
            </w:r>
            <w:r w:rsidR="00A069ED">
              <w:rPr>
                <w:rFonts w:ascii="Arial" w:hAnsi="Arial" w:cs="Arial"/>
                <w:color w:val="000000"/>
              </w:rPr>
              <w:t>,</w:t>
            </w:r>
          </w:p>
          <w:p w:rsidR="00A069ED" w:rsidRDefault="00A069ED" w:rsidP="001E5016">
            <w:pPr>
              <w:pStyle w:val="Standard"/>
              <w:jc w:val="both"/>
            </w:pPr>
            <w:r>
              <w:rPr>
                <w:rFonts w:ascii="Arial" w:hAnsi="Arial" w:cs="Arial"/>
                <w:color w:val="000000"/>
              </w:rPr>
              <w:t>41- 800 Zabrze</w:t>
            </w:r>
          </w:p>
        </w:tc>
      </w:tr>
      <w:tr w:rsidR="00A069ED" w:rsidTr="006242FA">
        <w:trPr>
          <w:trHeight w:val="810"/>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3.</w:t>
            </w:r>
          </w:p>
        </w:tc>
        <w:tc>
          <w:tcPr>
            <w:tcW w:w="5526" w:type="dxa"/>
            <w:tcBorders>
              <w:left w:val="single" w:sz="2" w:space="0" w:color="000000"/>
              <w:bottom w:val="single" w:sz="2" w:space="0" w:color="000000"/>
            </w:tcBorders>
            <w:shd w:val="clear" w:color="auto" w:fill="auto"/>
          </w:tcPr>
          <w:p w:rsidR="00A069ED" w:rsidRPr="006242FA" w:rsidRDefault="00A069ED" w:rsidP="001E5016">
            <w:pPr>
              <w:pStyle w:val="Standard"/>
              <w:rPr>
                <w:rFonts w:ascii="Arial" w:hAnsi="Arial" w:cs="Arial"/>
                <w:color w:val="000000"/>
              </w:rPr>
            </w:pPr>
            <w:r>
              <w:rPr>
                <w:rFonts w:ascii="Arial" w:hAnsi="Arial" w:cs="Arial"/>
                <w:color w:val="000000"/>
              </w:rPr>
              <w:t>Przedsiębiorstwo Składowania i Utylizacji Odpadów Sp. z o.o.,</w:t>
            </w:r>
            <w:r w:rsidR="006242FA">
              <w:rPr>
                <w:rFonts w:ascii="Arial" w:hAnsi="Arial" w:cs="Arial"/>
                <w:color w:val="000000"/>
              </w:rPr>
              <w:t xml:space="preserve"> </w:t>
            </w:r>
            <w:r>
              <w:rPr>
                <w:rFonts w:ascii="Arial" w:hAnsi="Arial" w:cs="Arial"/>
                <w:color w:val="000000"/>
              </w:rPr>
              <w:t xml:space="preserve">ul. Zwycięstwa 36, </w:t>
            </w:r>
            <w:r w:rsidR="006242FA">
              <w:rPr>
                <w:rFonts w:ascii="Arial" w:hAnsi="Arial" w:cs="Arial"/>
                <w:color w:val="000000"/>
              </w:rPr>
              <w:br/>
            </w:r>
            <w:r>
              <w:rPr>
                <w:rFonts w:ascii="Arial" w:hAnsi="Arial" w:cs="Arial"/>
                <w:color w:val="000000"/>
              </w:rPr>
              <w:t>44-100 Gliwice</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rPr>
                <w:rFonts w:ascii="Arial" w:hAnsi="Arial" w:cs="Arial"/>
                <w:color w:val="000000"/>
              </w:rPr>
            </w:pPr>
            <w:r>
              <w:rPr>
                <w:rFonts w:ascii="Arial" w:hAnsi="Arial" w:cs="Arial"/>
                <w:color w:val="000000"/>
              </w:rPr>
              <w:t>ul. Rybnicka,</w:t>
            </w:r>
          </w:p>
          <w:p w:rsidR="00A069ED" w:rsidRDefault="00A069ED" w:rsidP="001E5016">
            <w:pPr>
              <w:pStyle w:val="Standard"/>
            </w:pPr>
            <w:r>
              <w:rPr>
                <w:rFonts w:ascii="Arial" w:hAnsi="Arial" w:cs="Arial"/>
                <w:color w:val="000000"/>
              </w:rPr>
              <w:t>44 -100 Gliwice</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4.</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Miejskie Przedsiębiorstwo Gospodarki Komunalnej w Świętochłowicach,</w:t>
            </w:r>
          </w:p>
          <w:p w:rsidR="00A069ED" w:rsidRDefault="00A069ED" w:rsidP="001E5016">
            <w:pPr>
              <w:pStyle w:val="Standard"/>
            </w:pPr>
            <w:r>
              <w:rPr>
                <w:rFonts w:ascii="Arial" w:hAnsi="Arial" w:cs="Arial"/>
                <w:color w:val="000000"/>
              </w:rPr>
              <w:t>ul. Łagiewnicka 76, 41-608 Świętochłowice</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Świętochłowice, teren</w:t>
            </w:r>
          </w:p>
          <w:p w:rsidR="00A069ED" w:rsidRDefault="00A069ED" w:rsidP="001E5016">
            <w:pPr>
              <w:pStyle w:val="Standard"/>
              <w:jc w:val="both"/>
              <w:rPr>
                <w:rFonts w:ascii="Arial" w:hAnsi="Arial" w:cs="Arial"/>
                <w:color w:val="000000"/>
              </w:rPr>
            </w:pPr>
            <w:r>
              <w:rPr>
                <w:rFonts w:ascii="Arial" w:hAnsi="Arial" w:cs="Arial"/>
                <w:color w:val="000000"/>
              </w:rPr>
              <w:t>składowiska odpadów,</w:t>
            </w:r>
          </w:p>
          <w:p w:rsidR="00A069ED" w:rsidRDefault="00A069ED" w:rsidP="001E5016">
            <w:pPr>
              <w:pStyle w:val="Standard"/>
              <w:jc w:val="both"/>
            </w:pPr>
            <w:r>
              <w:rPr>
                <w:rFonts w:ascii="Arial" w:hAnsi="Arial" w:cs="Arial"/>
                <w:color w:val="000000"/>
              </w:rPr>
              <w:t>rejon ul. Wojska Polskiego</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5.</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Miejskie Przedsiębiorstwo Gospodarki Odpadami</w:t>
            </w:r>
          </w:p>
          <w:p w:rsidR="00A069ED" w:rsidRDefault="006242FA" w:rsidP="001E5016">
            <w:pPr>
              <w:pStyle w:val="Standard"/>
            </w:pPr>
            <w:r>
              <w:rPr>
                <w:rFonts w:ascii="Arial" w:hAnsi="Arial" w:cs="Arial"/>
                <w:color w:val="000000"/>
              </w:rPr>
              <w:t xml:space="preserve">Sp. z o.o. ul. Grenadierów 21, </w:t>
            </w:r>
            <w:r w:rsidR="00A069ED">
              <w:rPr>
                <w:rFonts w:ascii="Arial" w:hAnsi="Arial" w:cs="Arial"/>
                <w:color w:val="000000"/>
              </w:rPr>
              <w:t>41- 216 Sosnowiec</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rPr>
                <w:rFonts w:ascii="Arial" w:hAnsi="Arial" w:cs="Arial"/>
                <w:color w:val="000000"/>
              </w:rPr>
            </w:pPr>
            <w:r>
              <w:rPr>
                <w:rFonts w:ascii="Arial" w:hAnsi="Arial" w:cs="Arial"/>
                <w:color w:val="000000"/>
              </w:rPr>
              <w:t>ul. Grenadierów 21</w:t>
            </w:r>
          </w:p>
          <w:p w:rsidR="00A069ED" w:rsidRDefault="00A069ED" w:rsidP="001E5016">
            <w:pPr>
              <w:pStyle w:val="Standard"/>
            </w:pPr>
            <w:r>
              <w:rPr>
                <w:rFonts w:ascii="Arial" w:hAnsi="Arial" w:cs="Arial"/>
                <w:color w:val="000000"/>
              </w:rPr>
              <w:t>41- 216 Sosnowiec</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6.</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REMONDIS Tarnowskie Góry Sp. z o.o.,</w:t>
            </w:r>
          </w:p>
          <w:p w:rsidR="00A069ED" w:rsidRDefault="00A069ED" w:rsidP="001E5016">
            <w:pPr>
              <w:pStyle w:val="Standard"/>
            </w:pPr>
            <w:r>
              <w:rPr>
                <w:rFonts w:ascii="Arial" w:hAnsi="Arial" w:cs="Arial"/>
                <w:color w:val="000000"/>
              </w:rPr>
              <w:t>ul. Nakielska 1-3, 42-600 Tarnowskie Góry</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 xml:space="preserve">ul. </w:t>
            </w:r>
            <w:proofErr w:type="spellStart"/>
            <w:r>
              <w:rPr>
                <w:rFonts w:ascii="Arial" w:hAnsi="Arial" w:cs="Arial"/>
                <w:color w:val="000000"/>
              </w:rPr>
              <w:t>Laryszowska</w:t>
            </w:r>
            <w:proofErr w:type="spellEnd"/>
            <w:r>
              <w:rPr>
                <w:rFonts w:ascii="Arial" w:hAnsi="Arial" w:cs="Arial"/>
                <w:color w:val="000000"/>
              </w:rPr>
              <w:t>,</w:t>
            </w:r>
          </w:p>
          <w:p w:rsidR="00A069ED" w:rsidRDefault="00A069ED" w:rsidP="001E5016">
            <w:pPr>
              <w:pStyle w:val="Standard"/>
              <w:jc w:val="both"/>
            </w:pPr>
            <w:r>
              <w:rPr>
                <w:rFonts w:ascii="Arial" w:hAnsi="Arial" w:cs="Arial"/>
                <w:color w:val="000000"/>
              </w:rPr>
              <w:t>42- 600 Tarnowskie Góry</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7.</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BM Recykling Sp. z o.o.,</w:t>
            </w:r>
          </w:p>
          <w:p w:rsidR="00A069ED" w:rsidRDefault="00A069ED" w:rsidP="001E5016">
            <w:pPr>
              <w:pStyle w:val="Standard"/>
            </w:pPr>
            <w:r>
              <w:rPr>
                <w:rFonts w:ascii="Arial" w:hAnsi="Arial" w:cs="Arial"/>
                <w:color w:val="000000"/>
              </w:rPr>
              <w:t>ul. Tkacka 30, 34-120 Andrychów</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ul. Konopnickiej 11,</w:t>
            </w:r>
          </w:p>
          <w:p w:rsidR="00A069ED" w:rsidRDefault="00A069ED" w:rsidP="001E5016">
            <w:pPr>
              <w:pStyle w:val="Standard"/>
              <w:jc w:val="both"/>
            </w:pPr>
            <w:r>
              <w:rPr>
                <w:rFonts w:ascii="Arial" w:hAnsi="Arial" w:cs="Arial"/>
                <w:color w:val="000000"/>
              </w:rPr>
              <w:t>41-100 Siemianowice Śląskie</w:t>
            </w:r>
          </w:p>
        </w:tc>
      </w:tr>
      <w:tr w:rsidR="00A069ED" w:rsidTr="006242FA">
        <w:trPr>
          <w:trHeight w:val="771"/>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8.</w:t>
            </w:r>
          </w:p>
        </w:tc>
        <w:tc>
          <w:tcPr>
            <w:tcW w:w="5526" w:type="dxa"/>
            <w:tcBorders>
              <w:left w:val="single" w:sz="2" w:space="0" w:color="000000"/>
              <w:bottom w:val="single" w:sz="2" w:space="0" w:color="000000"/>
            </w:tcBorders>
            <w:shd w:val="clear" w:color="auto" w:fill="auto"/>
          </w:tcPr>
          <w:p w:rsidR="00A069ED" w:rsidRPr="006242FA" w:rsidRDefault="00A069ED" w:rsidP="001E5016">
            <w:pPr>
              <w:pStyle w:val="Standard"/>
              <w:rPr>
                <w:rFonts w:ascii="Arial" w:hAnsi="Arial" w:cs="Arial"/>
                <w:color w:val="000000"/>
              </w:rPr>
            </w:pPr>
            <w:r>
              <w:rPr>
                <w:rFonts w:ascii="Arial" w:hAnsi="Arial" w:cs="Arial"/>
                <w:color w:val="000000"/>
              </w:rPr>
              <w:t>Miejskie Przedsiębiorstwo Gospodarki Komunalnej w Katowicach</w:t>
            </w:r>
            <w:r w:rsidR="006242FA">
              <w:rPr>
                <w:rFonts w:ascii="Arial" w:hAnsi="Arial" w:cs="Arial"/>
                <w:color w:val="000000"/>
              </w:rPr>
              <w:t xml:space="preserve"> </w:t>
            </w:r>
            <w:r>
              <w:rPr>
                <w:rFonts w:ascii="Arial" w:hAnsi="Arial" w:cs="Arial"/>
                <w:color w:val="000000"/>
              </w:rPr>
              <w:t xml:space="preserve">Sp. z o. o., ul. Obroki 140, </w:t>
            </w:r>
            <w:r w:rsidR="006242FA">
              <w:rPr>
                <w:rFonts w:ascii="Arial" w:hAnsi="Arial" w:cs="Arial"/>
                <w:color w:val="000000"/>
              </w:rPr>
              <w:br/>
            </w:r>
            <w:r>
              <w:rPr>
                <w:rFonts w:ascii="Arial" w:hAnsi="Arial" w:cs="Arial"/>
                <w:color w:val="000000"/>
              </w:rPr>
              <w:t>40-833 Katowice</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rPr>
                <w:rFonts w:ascii="Arial" w:hAnsi="Arial" w:cs="Arial"/>
                <w:color w:val="000000"/>
              </w:rPr>
            </w:pPr>
            <w:r>
              <w:rPr>
                <w:rFonts w:ascii="Arial" w:hAnsi="Arial" w:cs="Arial"/>
                <w:color w:val="000000"/>
              </w:rPr>
              <w:t>ul. Milowicka 7a,</w:t>
            </w:r>
          </w:p>
          <w:p w:rsidR="00A069ED" w:rsidRDefault="00A069ED" w:rsidP="001E5016">
            <w:pPr>
              <w:pStyle w:val="Standard"/>
            </w:pPr>
            <w:r>
              <w:rPr>
                <w:rFonts w:ascii="Arial" w:hAnsi="Arial" w:cs="Arial"/>
                <w:color w:val="000000"/>
              </w:rPr>
              <w:t>40 - 312 Katowice</w:t>
            </w:r>
          </w:p>
        </w:tc>
      </w:tr>
      <w:tr w:rsidR="00A069ED" w:rsidTr="006242FA">
        <w:trPr>
          <w:trHeight w:val="845"/>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9.</w:t>
            </w:r>
          </w:p>
        </w:tc>
        <w:tc>
          <w:tcPr>
            <w:tcW w:w="5526" w:type="dxa"/>
            <w:tcBorders>
              <w:left w:val="single" w:sz="2" w:space="0" w:color="000000"/>
              <w:bottom w:val="single" w:sz="2" w:space="0" w:color="000000"/>
            </w:tcBorders>
            <w:shd w:val="clear" w:color="auto" w:fill="auto"/>
          </w:tcPr>
          <w:p w:rsidR="00A069ED" w:rsidRPr="00AA3B8E" w:rsidRDefault="00A069ED" w:rsidP="006242FA">
            <w:pPr>
              <w:pStyle w:val="Standard"/>
              <w:rPr>
                <w:rFonts w:ascii="Arial" w:hAnsi="Arial" w:cs="Arial"/>
                <w:color w:val="000000"/>
              </w:rPr>
            </w:pPr>
            <w:r>
              <w:rPr>
                <w:rFonts w:ascii="Arial" w:hAnsi="Arial" w:cs="Arial"/>
                <w:color w:val="000000"/>
              </w:rPr>
              <w:t>ALBA Miejskie Przedsiębiorstwo Gospodarki Komunalnej Sp. z o.o.</w:t>
            </w:r>
            <w:r w:rsidR="006242FA">
              <w:rPr>
                <w:rFonts w:ascii="Arial" w:hAnsi="Arial" w:cs="Arial"/>
                <w:color w:val="000000"/>
              </w:rPr>
              <w:t xml:space="preserve"> </w:t>
            </w:r>
            <w:r>
              <w:rPr>
                <w:rFonts w:ascii="Arial" w:hAnsi="Arial" w:cs="Arial"/>
                <w:color w:val="000000"/>
              </w:rPr>
              <w:t xml:space="preserve">ul. </w:t>
            </w:r>
            <w:proofErr w:type="spellStart"/>
            <w:r>
              <w:rPr>
                <w:rFonts w:ascii="Arial" w:hAnsi="Arial" w:cs="Arial"/>
                <w:color w:val="000000"/>
              </w:rPr>
              <w:t>Starocmentarna</w:t>
            </w:r>
            <w:proofErr w:type="spellEnd"/>
            <w:r>
              <w:rPr>
                <w:rFonts w:ascii="Arial" w:hAnsi="Arial" w:cs="Arial"/>
                <w:color w:val="000000"/>
              </w:rPr>
              <w:t xml:space="preserve"> 2, </w:t>
            </w:r>
            <w:r w:rsidR="00AA3B8E">
              <w:rPr>
                <w:rFonts w:ascii="Arial" w:hAnsi="Arial" w:cs="Arial"/>
                <w:color w:val="000000"/>
              </w:rPr>
              <w:br/>
            </w:r>
            <w:r>
              <w:rPr>
                <w:rFonts w:ascii="Arial" w:hAnsi="Arial" w:cs="Arial"/>
                <w:color w:val="000000"/>
              </w:rPr>
              <w:t>41-300 Dąbrowa Górnicza</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rPr>
                <w:rFonts w:ascii="Arial" w:hAnsi="Arial" w:cs="Arial"/>
                <w:color w:val="000000"/>
              </w:rPr>
            </w:pPr>
            <w:r>
              <w:rPr>
                <w:rFonts w:ascii="Arial" w:hAnsi="Arial" w:cs="Arial"/>
                <w:color w:val="000000"/>
              </w:rPr>
              <w:t>ul. Główna 144 A,</w:t>
            </w:r>
          </w:p>
          <w:p w:rsidR="00A069ED" w:rsidRDefault="00A069ED" w:rsidP="001E5016">
            <w:pPr>
              <w:pStyle w:val="Standard"/>
              <w:rPr>
                <w:rFonts w:ascii="Arial" w:hAnsi="Arial" w:cs="Arial"/>
                <w:color w:val="000000"/>
              </w:rPr>
            </w:pPr>
            <w:r>
              <w:rPr>
                <w:rFonts w:ascii="Arial" w:hAnsi="Arial" w:cs="Arial"/>
                <w:color w:val="000000"/>
              </w:rPr>
              <w:t>42 - 530 Dąbrowa Górnicza</w:t>
            </w:r>
          </w:p>
          <w:p w:rsidR="00A069ED" w:rsidRDefault="00A069ED" w:rsidP="001E5016">
            <w:pPr>
              <w:pStyle w:val="Standard"/>
              <w:rPr>
                <w:rFonts w:ascii="Arial" w:hAnsi="Arial" w:cs="Arial"/>
                <w:color w:val="000000"/>
              </w:rPr>
            </w:pP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10.</w:t>
            </w:r>
          </w:p>
        </w:tc>
        <w:tc>
          <w:tcPr>
            <w:tcW w:w="5526" w:type="dxa"/>
            <w:tcBorders>
              <w:left w:val="single" w:sz="2" w:space="0" w:color="000000"/>
              <w:bottom w:val="single" w:sz="2" w:space="0" w:color="000000"/>
            </w:tcBorders>
            <w:shd w:val="clear" w:color="auto" w:fill="auto"/>
          </w:tcPr>
          <w:p w:rsidR="00A069ED" w:rsidRDefault="00A069ED" w:rsidP="006242FA">
            <w:pPr>
              <w:pStyle w:val="Standard"/>
            </w:pPr>
            <w:r>
              <w:rPr>
                <w:rFonts w:ascii="Arial" w:hAnsi="Arial" w:cs="Arial"/>
                <w:color w:val="000000"/>
              </w:rPr>
              <w:t xml:space="preserve">Częstochowskie Przedsiębiorstwo Komunalne </w:t>
            </w:r>
            <w:r w:rsidR="006242FA">
              <w:rPr>
                <w:rFonts w:ascii="Arial" w:hAnsi="Arial" w:cs="Arial"/>
                <w:color w:val="000000"/>
              </w:rPr>
              <w:br/>
            </w:r>
            <w:r>
              <w:rPr>
                <w:rFonts w:ascii="Arial" w:hAnsi="Arial" w:cs="Arial"/>
                <w:color w:val="000000"/>
              </w:rPr>
              <w:t xml:space="preserve">Sp. z o. o Sobuczyna, ul. Konwaliowa 1,    </w:t>
            </w:r>
            <w:r w:rsidR="006242FA">
              <w:rPr>
                <w:rFonts w:ascii="Arial" w:hAnsi="Arial" w:cs="Arial"/>
                <w:color w:val="000000"/>
              </w:rPr>
              <w:br/>
            </w:r>
            <w:r>
              <w:rPr>
                <w:rFonts w:ascii="Arial" w:hAnsi="Arial" w:cs="Arial"/>
                <w:color w:val="000000"/>
              </w:rPr>
              <w:t>42 - 263 Sobuczyna</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 xml:space="preserve">ul. Konwaliowa 1, </w:t>
            </w:r>
            <w:r>
              <w:rPr>
                <w:rFonts w:ascii="Arial" w:hAnsi="Arial" w:cs="Arial"/>
                <w:color w:val="000000"/>
              </w:rPr>
              <w:br/>
              <w:t>42-263 Sobuczyna</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11.</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PZOM STRACH Spółka z ograniczoną odpowiedzialnością Sp. k., ul. Przemysłowa 7, </w:t>
            </w:r>
            <w:r w:rsidR="006242FA">
              <w:rPr>
                <w:rFonts w:ascii="Arial" w:hAnsi="Arial" w:cs="Arial"/>
                <w:color w:val="000000"/>
              </w:rPr>
              <w:br/>
            </w:r>
            <w:r>
              <w:rPr>
                <w:rFonts w:ascii="Arial" w:hAnsi="Arial" w:cs="Arial"/>
                <w:color w:val="000000"/>
              </w:rPr>
              <w:t>42-274 Konopiska</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ul. Przemysłowa 7,                  42- 274 Konopiska</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12.</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Rolnicza Spółdzielnia Produkcyjna, PROMIEŃ”,</w:t>
            </w:r>
          </w:p>
          <w:p w:rsidR="00A069ED" w:rsidRDefault="00A069ED" w:rsidP="001E5016">
            <w:pPr>
              <w:pStyle w:val="Standard"/>
            </w:pPr>
            <w:r>
              <w:rPr>
                <w:rFonts w:ascii="Arial" w:hAnsi="Arial" w:cs="Arial"/>
                <w:color w:val="000000"/>
              </w:rPr>
              <w:t>ul. Główna 91, 42-530 Dąbrowa Górnicza</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ul. Główna 91,</w:t>
            </w:r>
          </w:p>
          <w:p w:rsidR="00A069ED" w:rsidRDefault="00A069ED" w:rsidP="001E5016">
            <w:pPr>
              <w:pStyle w:val="Standard"/>
              <w:jc w:val="both"/>
            </w:pPr>
            <w:r>
              <w:rPr>
                <w:rFonts w:ascii="Arial" w:hAnsi="Arial" w:cs="Arial"/>
                <w:color w:val="000000"/>
              </w:rPr>
              <w:t>42 - 530 Dąbrowa Górnicza</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13.</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Raciborskie Centrum Recyklingu Sp. z o.o., </w:t>
            </w:r>
            <w:r>
              <w:rPr>
                <w:rFonts w:ascii="Arial" w:hAnsi="Arial" w:cs="Arial"/>
                <w:color w:val="000000"/>
              </w:rPr>
              <w:br/>
              <w:t>ul. Rybnicka 125, 47-400 Racibórz</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pPr>
            <w:r>
              <w:rPr>
                <w:rFonts w:ascii="Arial" w:hAnsi="Arial" w:cs="Arial"/>
                <w:color w:val="000000"/>
              </w:rPr>
              <w:t>ul. Rybnicka 125,                    47- 400 Racibórz</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14.</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,,BEST-EKO” Sp. z o.o., ul. Gwarków 1, </w:t>
            </w:r>
            <w:r>
              <w:rPr>
                <w:rFonts w:ascii="Arial" w:hAnsi="Arial" w:cs="Arial"/>
                <w:color w:val="000000"/>
              </w:rPr>
              <w:br/>
              <w:t>44-240 Żory</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pPr>
            <w:r>
              <w:rPr>
                <w:rFonts w:ascii="Arial" w:hAnsi="Arial" w:cs="Arial"/>
                <w:color w:val="000000"/>
              </w:rPr>
              <w:t>ul. Rycerska 101,</w:t>
            </w:r>
            <w:r>
              <w:rPr>
                <w:rFonts w:ascii="Arial" w:hAnsi="Arial" w:cs="Arial"/>
                <w:color w:val="000000"/>
              </w:rPr>
              <w:br/>
              <w:t>44 - 251 Rybnik</w:t>
            </w:r>
          </w:p>
        </w:tc>
      </w:tr>
      <w:tr w:rsidR="00A069ED" w:rsidTr="001B24C0">
        <w:trPr>
          <w:trHeight w:val="611"/>
        </w:trPr>
        <w:tc>
          <w:tcPr>
            <w:tcW w:w="489" w:type="dxa"/>
            <w:tcBorders>
              <w:left w:val="single" w:sz="2" w:space="0" w:color="000000"/>
              <w:bottom w:val="single" w:sz="4" w:space="0" w:color="000000"/>
            </w:tcBorders>
            <w:shd w:val="clear" w:color="auto" w:fill="auto"/>
          </w:tcPr>
          <w:p w:rsidR="00A069ED" w:rsidRDefault="00A069ED" w:rsidP="001E5016">
            <w:pPr>
              <w:pStyle w:val="TableContents"/>
              <w:jc w:val="both"/>
            </w:pPr>
            <w:r>
              <w:rPr>
                <w:rFonts w:ascii="Arial" w:hAnsi="Arial" w:cs="Arial"/>
              </w:rPr>
              <w:t>15.</w:t>
            </w:r>
          </w:p>
        </w:tc>
        <w:tc>
          <w:tcPr>
            <w:tcW w:w="5526" w:type="dxa"/>
            <w:tcBorders>
              <w:left w:val="single" w:sz="2" w:space="0" w:color="000000"/>
              <w:bottom w:val="single" w:sz="4"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 xml:space="preserve">SEGO Sp. z o. o, ul. Oskara Kolberga 65, </w:t>
            </w:r>
            <w:r>
              <w:rPr>
                <w:rFonts w:ascii="Arial" w:hAnsi="Arial" w:cs="Arial"/>
                <w:color w:val="000000"/>
              </w:rPr>
              <w:br/>
              <w:t>44-251 Rybnik</w:t>
            </w:r>
          </w:p>
          <w:p w:rsidR="00AA3B8E" w:rsidRDefault="00AA3B8E" w:rsidP="001E5016">
            <w:pPr>
              <w:pStyle w:val="Standard"/>
            </w:pPr>
          </w:p>
          <w:p w:rsidR="006242FA" w:rsidRDefault="006242FA" w:rsidP="001E5016">
            <w:pPr>
              <w:pStyle w:val="Standard"/>
            </w:pPr>
          </w:p>
        </w:tc>
        <w:tc>
          <w:tcPr>
            <w:tcW w:w="3630" w:type="dxa"/>
            <w:tcBorders>
              <w:left w:val="single" w:sz="2" w:space="0" w:color="000000"/>
              <w:bottom w:val="single" w:sz="4"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 xml:space="preserve">ul. Oskara Kolberga 65, </w:t>
            </w:r>
            <w:r>
              <w:rPr>
                <w:rFonts w:ascii="Arial" w:hAnsi="Arial" w:cs="Arial"/>
                <w:color w:val="000000"/>
              </w:rPr>
              <w:br/>
              <w:t>44 - 251 Rybnik</w:t>
            </w:r>
          </w:p>
        </w:tc>
      </w:tr>
      <w:tr w:rsidR="00A069ED" w:rsidTr="006242FA">
        <w:tc>
          <w:tcPr>
            <w:tcW w:w="489" w:type="dxa"/>
            <w:tcBorders>
              <w:top w:val="single" w:sz="4" w:space="0" w:color="000000"/>
              <w:left w:val="single" w:sz="2" w:space="0" w:color="000000"/>
              <w:bottom w:val="single" w:sz="4" w:space="0" w:color="000000"/>
            </w:tcBorders>
            <w:shd w:val="clear" w:color="auto" w:fill="auto"/>
          </w:tcPr>
          <w:p w:rsidR="00A069ED" w:rsidRDefault="00A069ED" w:rsidP="001E5016">
            <w:pPr>
              <w:pStyle w:val="TableContents"/>
              <w:jc w:val="both"/>
            </w:pPr>
            <w:r>
              <w:rPr>
                <w:rFonts w:ascii="Arial" w:hAnsi="Arial" w:cs="Arial"/>
              </w:rPr>
              <w:lastRenderedPageBreak/>
              <w:t>16.</w:t>
            </w:r>
          </w:p>
        </w:tc>
        <w:tc>
          <w:tcPr>
            <w:tcW w:w="5526" w:type="dxa"/>
            <w:tcBorders>
              <w:top w:val="single" w:sz="4" w:space="0" w:color="000000"/>
              <w:left w:val="single" w:sz="2" w:space="0" w:color="000000"/>
              <w:bottom w:val="single" w:sz="4" w:space="0" w:color="000000"/>
            </w:tcBorders>
            <w:shd w:val="clear" w:color="auto" w:fill="auto"/>
          </w:tcPr>
          <w:p w:rsidR="00A069ED" w:rsidRDefault="00A069ED" w:rsidP="001E5016">
            <w:pPr>
              <w:pStyle w:val="Standard"/>
            </w:pPr>
            <w:r>
              <w:rPr>
                <w:rFonts w:ascii="Arial" w:hAnsi="Arial" w:cs="Arial"/>
                <w:color w:val="000000"/>
              </w:rPr>
              <w:t>COFINCO POLAND Sp. z o. o, ul. Graniczna 29, 40-017 Katowice</w:t>
            </w:r>
          </w:p>
        </w:tc>
        <w:tc>
          <w:tcPr>
            <w:tcW w:w="3630" w:type="dxa"/>
            <w:tcBorders>
              <w:top w:val="single" w:sz="4" w:space="0" w:color="000000"/>
              <w:left w:val="single" w:sz="2" w:space="0" w:color="000000"/>
              <w:bottom w:val="single" w:sz="4" w:space="0" w:color="000000"/>
              <w:right w:val="single" w:sz="2" w:space="0" w:color="000000"/>
            </w:tcBorders>
            <w:shd w:val="clear" w:color="auto" w:fill="auto"/>
            <w:vAlign w:val="bottom"/>
          </w:tcPr>
          <w:p w:rsidR="00A069ED" w:rsidRDefault="00A069ED" w:rsidP="001E5016">
            <w:pPr>
              <w:pStyle w:val="Standard"/>
            </w:pPr>
            <w:r>
              <w:rPr>
                <w:rFonts w:ascii="Arial" w:hAnsi="Arial" w:cs="Arial"/>
                <w:color w:val="000000"/>
              </w:rPr>
              <w:t xml:space="preserve">ul. Dębina 36, </w:t>
            </w:r>
            <w:r>
              <w:rPr>
                <w:rFonts w:ascii="Arial" w:hAnsi="Arial" w:cs="Arial"/>
                <w:color w:val="000000"/>
              </w:rPr>
              <w:br/>
              <w:t xml:space="preserve">44 - 335 Jastrzębie Zdrój  </w:t>
            </w:r>
          </w:p>
        </w:tc>
      </w:tr>
      <w:tr w:rsidR="00A069ED" w:rsidTr="006242FA">
        <w:trPr>
          <w:trHeight w:val="488"/>
        </w:trPr>
        <w:tc>
          <w:tcPr>
            <w:tcW w:w="489" w:type="dxa"/>
            <w:tcBorders>
              <w:top w:val="single" w:sz="4" w:space="0" w:color="000000"/>
              <w:left w:val="single" w:sz="2" w:space="0" w:color="000000"/>
              <w:bottom w:val="single" w:sz="4" w:space="0" w:color="000000"/>
            </w:tcBorders>
            <w:shd w:val="clear" w:color="auto" w:fill="auto"/>
          </w:tcPr>
          <w:p w:rsidR="00A069ED" w:rsidRDefault="00A069ED" w:rsidP="001E5016">
            <w:pPr>
              <w:pStyle w:val="TableContents"/>
              <w:jc w:val="both"/>
            </w:pPr>
            <w:r>
              <w:rPr>
                <w:rFonts w:ascii="Arial" w:hAnsi="Arial" w:cs="Arial"/>
              </w:rPr>
              <w:t>17.</w:t>
            </w:r>
          </w:p>
        </w:tc>
        <w:tc>
          <w:tcPr>
            <w:tcW w:w="5526" w:type="dxa"/>
            <w:tcBorders>
              <w:top w:val="single" w:sz="4" w:space="0" w:color="000000"/>
              <w:left w:val="single" w:sz="2" w:space="0" w:color="000000"/>
              <w:bottom w:val="single" w:sz="4" w:space="0" w:color="000000"/>
            </w:tcBorders>
            <w:shd w:val="clear" w:color="auto" w:fill="auto"/>
          </w:tcPr>
          <w:p w:rsidR="00F3637D" w:rsidRDefault="00A069ED" w:rsidP="001E5016">
            <w:pPr>
              <w:pStyle w:val="Standard"/>
              <w:rPr>
                <w:rFonts w:ascii="Arial" w:hAnsi="Arial" w:cs="Arial"/>
                <w:color w:val="000000"/>
              </w:rPr>
            </w:pPr>
            <w:proofErr w:type="spellStart"/>
            <w:r>
              <w:rPr>
                <w:rFonts w:ascii="Arial" w:hAnsi="Arial" w:cs="Arial"/>
                <w:color w:val="000000"/>
              </w:rPr>
              <w:t>PreZero</w:t>
            </w:r>
            <w:proofErr w:type="spellEnd"/>
            <w:r>
              <w:rPr>
                <w:rFonts w:ascii="Arial" w:hAnsi="Arial" w:cs="Arial"/>
                <w:color w:val="000000"/>
              </w:rPr>
              <w:t xml:space="preserve"> Recycling Południe Sp. z o.o.,              </w:t>
            </w:r>
          </w:p>
          <w:p w:rsidR="00A069ED" w:rsidRDefault="00A069ED" w:rsidP="001E5016">
            <w:pPr>
              <w:pStyle w:val="Standard"/>
            </w:pPr>
            <w:r>
              <w:rPr>
                <w:rFonts w:ascii="Arial" w:hAnsi="Arial" w:cs="Arial"/>
                <w:color w:val="000000"/>
              </w:rPr>
              <w:t>ul. Szpitalna 7, 44-194 Knurów</w:t>
            </w:r>
          </w:p>
        </w:tc>
        <w:tc>
          <w:tcPr>
            <w:tcW w:w="3630" w:type="dxa"/>
            <w:tcBorders>
              <w:top w:val="single" w:sz="4" w:space="0" w:color="000000"/>
              <w:left w:val="single" w:sz="2" w:space="0" w:color="000000"/>
              <w:bottom w:val="single" w:sz="4"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ul. Szybowa 44, 44-194 Knurów</w:t>
            </w:r>
          </w:p>
        </w:tc>
      </w:tr>
      <w:tr w:rsidR="00A069ED" w:rsidTr="006242FA">
        <w:trPr>
          <w:trHeight w:val="488"/>
        </w:trPr>
        <w:tc>
          <w:tcPr>
            <w:tcW w:w="489" w:type="dxa"/>
            <w:tcBorders>
              <w:top w:val="single" w:sz="4" w:space="0" w:color="000000"/>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18.</w:t>
            </w:r>
          </w:p>
        </w:tc>
        <w:tc>
          <w:tcPr>
            <w:tcW w:w="5526" w:type="dxa"/>
            <w:tcBorders>
              <w:top w:val="single" w:sz="4" w:space="0" w:color="000000"/>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Zarząd Zieleni Miejskiej w Rybniku, </w:t>
            </w:r>
            <w:r>
              <w:rPr>
                <w:rFonts w:ascii="Arial" w:hAnsi="Arial" w:cs="Arial"/>
                <w:color w:val="000000"/>
              </w:rPr>
              <w:br/>
              <w:t>ul. Pod lasem 64,44-210 Rybnik</w:t>
            </w:r>
          </w:p>
        </w:tc>
        <w:tc>
          <w:tcPr>
            <w:tcW w:w="3630" w:type="dxa"/>
            <w:tcBorders>
              <w:top w:val="single" w:sz="4" w:space="0" w:color="000000"/>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pPr>
            <w:r>
              <w:rPr>
                <w:rFonts w:ascii="Arial" w:hAnsi="Arial" w:cs="Arial"/>
                <w:color w:val="000000"/>
              </w:rPr>
              <w:t>ul. Pod Lasem 64,                    44 - 210 Rybnik</w:t>
            </w:r>
          </w:p>
        </w:tc>
      </w:tr>
      <w:tr w:rsidR="00A069ED" w:rsidTr="006242FA">
        <w:trPr>
          <w:trHeight w:val="488"/>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19.</w:t>
            </w:r>
          </w:p>
        </w:tc>
        <w:tc>
          <w:tcPr>
            <w:tcW w:w="5526" w:type="dxa"/>
            <w:tcBorders>
              <w:left w:val="single" w:sz="2" w:space="0" w:color="000000"/>
              <w:bottom w:val="single" w:sz="2" w:space="0" w:color="000000"/>
            </w:tcBorders>
            <w:shd w:val="clear" w:color="auto" w:fill="auto"/>
          </w:tcPr>
          <w:p w:rsidR="00F3637D" w:rsidRDefault="00A069ED" w:rsidP="001E5016">
            <w:pPr>
              <w:pStyle w:val="Standard"/>
              <w:rPr>
                <w:rFonts w:ascii="Arial" w:hAnsi="Arial" w:cs="Arial"/>
                <w:color w:val="000000"/>
              </w:rPr>
            </w:pPr>
            <w:r>
              <w:rPr>
                <w:rFonts w:ascii="Arial" w:hAnsi="Arial" w:cs="Arial"/>
                <w:color w:val="000000"/>
              </w:rPr>
              <w:t xml:space="preserve">BESKID ŻYWIEC Sp. z o.o., ul. Kabaty 2,         </w:t>
            </w:r>
          </w:p>
          <w:p w:rsidR="00A069ED" w:rsidRDefault="00A069ED" w:rsidP="001E5016">
            <w:pPr>
              <w:pStyle w:val="Standard"/>
            </w:pPr>
            <w:r>
              <w:rPr>
                <w:rFonts w:ascii="Arial" w:hAnsi="Arial" w:cs="Arial"/>
                <w:color w:val="000000"/>
              </w:rPr>
              <w:t>34-300 Żywiec</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ul. Kabaty 2, 34 - 300 Żywiec</w:t>
            </w:r>
          </w:p>
        </w:tc>
      </w:tr>
      <w:tr w:rsidR="00A069ED" w:rsidTr="006242FA">
        <w:trPr>
          <w:trHeight w:val="600"/>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20.</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MASTER - Odpady i Energia Sp. z o.o., </w:t>
            </w:r>
            <w:r>
              <w:rPr>
                <w:rFonts w:ascii="Arial" w:hAnsi="Arial" w:cs="Arial"/>
                <w:color w:val="000000"/>
              </w:rPr>
              <w:br/>
              <w:t>ul. Lokalna 11, 43-100 Tychy</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ul. Lokalna 11, 43 -100 Tychy</w:t>
            </w:r>
          </w:p>
        </w:tc>
      </w:tr>
      <w:tr w:rsidR="00A069ED" w:rsidTr="006242FA">
        <w:trPr>
          <w:trHeight w:val="488"/>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21.</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Zakład Gospodarki Odpadami S.A. w Bielsku Białej, ul. Krakowska 315 d, 43-300 Bielsko Biała</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pPr>
            <w:r>
              <w:rPr>
                <w:rFonts w:ascii="Arial" w:hAnsi="Arial" w:cs="Arial"/>
                <w:color w:val="000000"/>
              </w:rPr>
              <w:t>ul. Krakowska 315 D,               43-300 Bielsko Biała</w:t>
            </w:r>
          </w:p>
        </w:tc>
      </w:tr>
      <w:tr w:rsidR="00A069ED" w:rsidTr="006242FA">
        <w:trPr>
          <w:trHeight w:val="488"/>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22.</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FUE Sp. z o.o., ul. </w:t>
            </w:r>
            <w:proofErr w:type="spellStart"/>
            <w:r>
              <w:rPr>
                <w:rFonts w:ascii="Arial" w:hAnsi="Arial" w:cs="Arial"/>
                <w:color w:val="000000"/>
              </w:rPr>
              <w:t>Srokowiecka</w:t>
            </w:r>
            <w:proofErr w:type="spellEnd"/>
            <w:r>
              <w:rPr>
                <w:rFonts w:ascii="Arial" w:hAnsi="Arial" w:cs="Arial"/>
                <w:color w:val="000000"/>
              </w:rPr>
              <w:t xml:space="preserve"> 16, </w:t>
            </w:r>
            <w:r>
              <w:rPr>
                <w:rFonts w:ascii="Arial" w:hAnsi="Arial" w:cs="Arial"/>
                <w:color w:val="000000"/>
              </w:rPr>
              <w:br/>
              <w:t>41-100 Siemianowice Śląskie</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pPr>
            <w:r>
              <w:rPr>
                <w:rFonts w:ascii="Arial" w:hAnsi="Arial" w:cs="Arial"/>
                <w:color w:val="000000"/>
              </w:rPr>
              <w:t xml:space="preserve">ul. </w:t>
            </w:r>
            <w:proofErr w:type="spellStart"/>
            <w:r>
              <w:rPr>
                <w:rFonts w:ascii="Arial" w:hAnsi="Arial" w:cs="Arial"/>
                <w:color w:val="000000"/>
              </w:rPr>
              <w:t>Srokowiecka</w:t>
            </w:r>
            <w:proofErr w:type="spellEnd"/>
            <w:r>
              <w:rPr>
                <w:rFonts w:ascii="Arial" w:hAnsi="Arial" w:cs="Arial"/>
                <w:color w:val="000000"/>
              </w:rPr>
              <w:t xml:space="preserve"> 16, </w:t>
            </w:r>
            <w:r>
              <w:rPr>
                <w:rFonts w:ascii="Arial" w:hAnsi="Arial" w:cs="Arial"/>
                <w:color w:val="000000"/>
              </w:rPr>
              <w:br/>
              <w:t>41-100 Siemianowice Śląskie</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23.</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PTS ALBA Sp. z o.o.,</w:t>
            </w:r>
          </w:p>
          <w:p w:rsidR="00A069ED" w:rsidRDefault="00A069ED" w:rsidP="001E5016">
            <w:pPr>
              <w:pStyle w:val="Standard"/>
            </w:pPr>
            <w:r>
              <w:rPr>
                <w:rFonts w:ascii="Arial" w:hAnsi="Arial" w:cs="Arial"/>
                <w:color w:val="000000"/>
              </w:rPr>
              <w:t>ul. Bytkowska 15, 41-503 Chorzów</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jc w:val="both"/>
              <w:rPr>
                <w:rFonts w:ascii="Arial" w:hAnsi="Arial" w:cs="Arial"/>
                <w:color w:val="000000"/>
              </w:rPr>
            </w:pPr>
            <w:r>
              <w:rPr>
                <w:rFonts w:ascii="Arial" w:hAnsi="Arial" w:cs="Arial"/>
                <w:color w:val="000000"/>
              </w:rPr>
              <w:t>ul. Brzezińska,</w:t>
            </w:r>
          </w:p>
          <w:p w:rsidR="00A069ED" w:rsidRDefault="00A069ED" w:rsidP="001E5016">
            <w:pPr>
              <w:pStyle w:val="Standard"/>
              <w:jc w:val="both"/>
            </w:pPr>
            <w:r>
              <w:rPr>
                <w:rFonts w:ascii="Arial" w:hAnsi="Arial" w:cs="Arial"/>
                <w:color w:val="000000"/>
              </w:rPr>
              <w:t>41- 503 Chorzów</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24.</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Śląskie Centrum Recyklingu Sp. z o.o.,</w:t>
            </w:r>
          </w:p>
          <w:p w:rsidR="00A069ED" w:rsidRDefault="00A069ED" w:rsidP="001E5016">
            <w:pPr>
              <w:pStyle w:val="Standard"/>
            </w:pPr>
            <w:r>
              <w:rPr>
                <w:rFonts w:ascii="Arial" w:hAnsi="Arial" w:cs="Arial"/>
                <w:color w:val="000000"/>
              </w:rPr>
              <w:t>ul. Kaszubska 2, 44-100 Gliwice</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jc w:val="both"/>
              <w:rPr>
                <w:rFonts w:ascii="Arial" w:hAnsi="Arial" w:cs="Arial"/>
                <w:color w:val="000000"/>
              </w:rPr>
            </w:pPr>
            <w:r>
              <w:rPr>
                <w:rFonts w:ascii="Arial" w:hAnsi="Arial" w:cs="Arial"/>
                <w:color w:val="000000"/>
              </w:rPr>
              <w:t>ul. Rybnicka 199 G,</w:t>
            </w:r>
          </w:p>
          <w:p w:rsidR="00A069ED" w:rsidRDefault="00A069ED" w:rsidP="001E5016">
            <w:pPr>
              <w:pStyle w:val="Standard"/>
              <w:jc w:val="both"/>
            </w:pPr>
            <w:r>
              <w:rPr>
                <w:rFonts w:ascii="Arial" w:hAnsi="Arial" w:cs="Arial"/>
                <w:color w:val="000000"/>
              </w:rPr>
              <w:t>44 -100 Gliwice</w:t>
            </w:r>
          </w:p>
        </w:tc>
      </w:tr>
    </w:tbl>
    <w:p w:rsidR="00A069ED" w:rsidRDefault="00B35C5B" w:rsidP="00A069ED">
      <w:pPr>
        <w:pStyle w:val="Textbody"/>
        <w:spacing w:line="240" w:lineRule="auto"/>
        <w:jc w:val="both"/>
        <w:rPr>
          <w:rFonts w:ascii="Arial" w:hAnsi="Arial" w:cs="Arial"/>
          <w:bCs/>
          <w:iCs/>
        </w:rPr>
      </w:pPr>
      <w:r>
        <w:rPr>
          <w:rFonts w:ascii="Arial" w:hAnsi="Arial" w:cs="Arial"/>
          <w:bCs/>
          <w:iCs/>
        </w:rPr>
        <w:t>Odpady komunalne z terenu Gminy Bytom w 2024 roku przekazywane były do następujących instalacji: (dane pochodzą z rocznych sprawozdań podmiotów odbierających odpady komunalne na terenie gminy Bytom).</w:t>
      </w:r>
    </w:p>
    <w:p w:rsidR="00A069ED" w:rsidRPr="008A7D65" w:rsidRDefault="00A069ED" w:rsidP="00A069ED">
      <w:pPr>
        <w:pStyle w:val="Nagwek1"/>
        <w:spacing w:after="20" w:line="240" w:lineRule="exact"/>
        <w:jc w:val="both"/>
        <w:rPr>
          <w:rFonts w:ascii="Arial" w:hAnsi="Arial" w:cs="Arial"/>
          <w:sz w:val="20"/>
          <w:szCs w:val="20"/>
        </w:rPr>
      </w:pPr>
      <w:r w:rsidRPr="008A7D65">
        <w:rPr>
          <w:rFonts w:ascii="Arial" w:hAnsi="Arial" w:cs="Arial"/>
          <w:bCs w:val="0"/>
          <w:i/>
          <w:iCs/>
          <w:sz w:val="20"/>
          <w:szCs w:val="20"/>
        </w:rPr>
        <w:t>Tabela 3:Niesegregowane (zmieszane) odpady ko</w:t>
      </w:r>
      <w:r w:rsidRPr="008A7D65">
        <w:rPr>
          <w:rFonts w:ascii="Arial" w:hAnsi="Arial"/>
          <w:i/>
          <w:iCs/>
          <w:sz w:val="20"/>
          <w:szCs w:val="20"/>
        </w:rPr>
        <w:t>munalne (kod 20 03 01):</w:t>
      </w:r>
    </w:p>
    <w:tbl>
      <w:tblPr>
        <w:tblW w:w="0" w:type="auto"/>
        <w:tblLayout w:type="fixed"/>
        <w:tblCellMar>
          <w:left w:w="70" w:type="dxa"/>
          <w:right w:w="70" w:type="dxa"/>
        </w:tblCellMar>
        <w:tblLook w:val="0000"/>
      </w:tblPr>
      <w:tblGrid>
        <w:gridCol w:w="650"/>
        <w:gridCol w:w="8700"/>
      </w:tblGrid>
      <w:tr w:rsidR="00A069ED" w:rsidTr="006242FA">
        <w:trPr>
          <w:cantSplit/>
          <w:trHeight w:val="678"/>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1.</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3320A" w:rsidRDefault="00A069ED" w:rsidP="0083320A">
            <w:pPr>
              <w:autoSpaceDE w:val="0"/>
              <w:jc w:val="center"/>
              <w:rPr>
                <w:rFonts w:ascii="Arial" w:hAnsi="Arial" w:cs="Arial"/>
              </w:rPr>
            </w:pPr>
            <w:r>
              <w:rPr>
                <w:rFonts w:ascii="Arial" w:hAnsi="Arial" w:cs="Arial"/>
              </w:rPr>
              <w:t xml:space="preserve">Instalacja MBP ul. Cmentarna 19F,41-800 Zabrze Zarządzana przez: </w:t>
            </w:r>
            <w:r w:rsidR="0083320A">
              <w:rPr>
                <w:rFonts w:ascii="Arial" w:hAnsi="Arial" w:cs="Arial"/>
              </w:rPr>
              <w:br/>
            </w:r>
            <w:r>
              <w:rPr>
                <w:rFonts w:ascii="Arial" w:hAnsi="Arial" w:cs="Arial"/>
              </w:rPr>
              <w:t>FCC ŚLĄSK Sp. z o. o.,</w:t>
            </w:r>
            <w:r w:rsidR="0083320A">
              <w:rPr>
                <w:rFonts w:ascii="Arial" w:hAnsi="Arial" w:cs="Arial"/>
              </w:rPr>
              <w:t xml:space="preserve"> </w:t>
            </w:r>
            <w:r>
              <w:rPr>
                <w:rFonts w:ascii="Arial" w:hAnsi="Arial" w:cs="Arial"/>
              </w:rPr>
              <w:t>ul. Lecha 10, 41-800 Zabrze</w:t>
            </w:r>
          </w:p>
        </w:tc>
      </w:tr>
      <w:tr w:rsidR="00A069ED" w:rsidTr="001E5016">
        <w:trPr>
          <w:cantSplit/>
          <w:trHeight w:val="714"/>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2.</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rPr>
                <w:rFonts w:ascii="Arial" w:hAnsi="Arial" w:cs="Arial"/>
              </w:rPr>
            </w:pPr>
            <w:r>
              <w:rPr>
                <w:rFonts w:ascii="Arial" w:hAnsi="Arial" w:cs="Arial"/>
              </w:rPr>
              <w:t>Instalacja MBP ul. Konopnickiej 11,</w:t>
            </w:r>
          </w:p>
          <w:p w:rsidR="00A069ED" w:rsidRPr="0083320A" w:rsidRDefault="00A069ED" w:rsidP="0083320A">
            <w:pPr>
              <w:autoSpaceDE w:val="0"/>
              <w:jc w:val="center"/>
              <w:rPr>
                <w:rFonts w:ascii="Arial" w:hAnsi="Arial" w:cs="Arial"/>
              </w:rPr>
            </w:pPr>
            <w:r>
              <w:rPr>
                <w:rFonts w:ascii="Arial" w:hAnsi="Arial" w:cs="Arial"/>
              </w:rPr>
              <w:t>41-100 Siemianowice Śląskie</w:t>
            </w:r>
            <w:r w:rsidR="0083320A">
              <w:rPr>
                <w:rFonts w:ascii="Arial" w:hAnsi="Arial" w:cs="Arial"/>
              </w:rPr>
              <w:t xml:space="preserve"> </w:t>
            </w:r>
            <w:r>
              <w:rPr>
                <w:rFonts w:ascii="Arial" w:hAnsi="Arial" w:cs="Arial"/>
              </w:rPr>
              <w:t>Zarządzana przez: BM Recykling Sp. z o. o.,</w:t>
            </w:r>
            <w:r w:rsidR="0083320A">
              <w:rPr>
                <w:rFonts w:ascii="Arial" w:hAnsi="Arial" w:cs="Arial"/>
              </w:rPr>
              <w:br/>
            </w:r>
            <w:r>
              <w:rPr>
                <w:rFonts w:ascii="Arial" w:hAnsi="Arial" w:cs="Arial"/>
              </w:rPr>
              <w:t>ul. Tkacka 30, 34-120 Andrychów</w:t>
            </w:r>
          </w:p>
        </w:tc>
      </w:tr>
      <w:tr w:rsidR="00A069ED" w:rsidTr="001E5016">
        <w:trPr>
          <w:trHeight w:val="219"/>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3.</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3320A" w:rsidRDefault="00A069ED" w:rsidP="0083320A">
            <w:pPr>
              <w:autoSpaceDE w:val="0"/>
              <w:jc w:val="center"/>
              <w:rPr>
                <w:rFonts w:ascii="Arial" w:hAnsi="Arial" w:cs="Arial"/>
              </w:rPr>
            </w:pPr>
            <w:r>
              <w:rPr>
                <w:rFonts w:ascii="Arial" w:hAnsi="Arial" w:cs="Arial"/>
              </w:rPr>
              <w:t>Instalacja MBP ul. Rybnicka 199G44-122 Gliwice</w:t>
            </w:r>
            <w:r w:rsidR="0083320A">
              <w:rPr>
                <w:rFonts w:ascii="Arial" w:hAnsi="Arial" w:cs="Arial"/>
              </w:rPr>
              <w:t xml:space="preserve"> </w:t>
            </w:r>
            <w:r>
              <w:rPr>
                <w:rFonts w:ascii="Arial" w:hAnsi="Arial" w:cs="Arial"/>
              </w:rPr>
              <w:t xml:space="preserve">Zarządzana przez: </w:t>
            </w:r>
            <w:r w:rsidR="0083320A">
              <w:rPr>
                <w:rFonts w:ascii="Arial" w:hAnsi="Arial" w:cs="Arial"/>
              </w:rPr>
              <w:br/>
            </w:r>
            <w:r>
              <w:rPr>
                <w:rFonts w:ascii="Arial" w:hAnsi="Arial" w:cs="Arial"/>
              </w:rPr>
              <w:t>Śląskie Centrum Recyklingu Sp. z o. o.,</w:t>
            </w:r>
            <w:r w:rsidR="0083320A">
              <w:rPr>
                <w:rFonts w:ascii="Arial" w:hAnsi="Arial" w:cs="Arial"/>
              </w:rPr>
              <w:t xml:space="preserve"> </w:t>
            </w:r>
            <w:r>
              <w:rPr>
                <w:rFonts w:ascii="Arial" w:hAnsi="Arial" w:cs="Arial"/>
              </w:rPr>
              <w:t>ul. Kaszubska 2, 44-100 Gliwice</w:t>
            </w:r>
          </w:p>
        </w:tc>
      </w:tr>
      <w:tr w:rsidR="00A069ED" w:rsidTr="001E5016">
        <w:trPr>
          <w:trHeight w:val="523"/>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4.</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 xml:space="preserve">Instalacja MBP PZOM STRACH Sp. z o. o.; Sp. k., </w:t>
            </w:r>
            <w:r>
              <w:rPr>
                <w:rFonts w:ascii="Arial" w:hAnsi="Arial" w:cs="Arial"/>
              </w:rPr>
              <w:br/>
              <w:t>42-274 Konopiska Przemysłowa 7</w:t>
            </w:r>
          </w:p>
        </w:tc>
      </w:tr>
      <w:tr w:rsidR="00A069ED" w:rsidTr="006242FA">
        <w:trPr>
          <w:trHeight w:val="462"/>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5.</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eastAsia="Arial" w:hAnsi="Arial" w:cs="Arial"/>
              </w:rPr>
              <w:t xml:space="preserve"> </w:t>
            </w:r>
            <w:r>
              <w:rPr>
                <w:rFonts w:ascii="Arial" w:hAnsi="Arial" w:cs="Arial"/>
              </w:rPr>
              <w:t>MASTER - Odpady i Energia Sp. z o. o., ul. Lokalna 11, 43-100 Tychy</w:t>
            </w:r>
          </w:p>
        </w:tc>
      </w:tr>
      <w:tr w:rsidR="00A069ED" w:rsidTr="001E5016">
        <w:trPr>
          <w:trHeight w:val="417"/>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6.</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Instalacja MBP w Oświęcimiu, ul. Nadwiślańska 36, 32 - 600 Oświęcim</w:t>
            </w:r>
          </w:p>
        </w:tc>
      </w:tr>
      <w:tr w:rsidR="00A069ED" w:rsidTr="001E5016">
        <w:trPr>
          <w:trHeight w:val="417"/>
        </w:trPr>
        <w:tc>
          <w:tcPr>
            <w:tcW w:w="650" w:type="dxa"/>
            <w:tcBorders>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7.</w:t>
            </w:r>
          </w:p>
        </w:tc>
        <w:tc>
          <w:tcPr>
            <w:tcW w:w="8700"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jc w:val="center"/>
            </w:pPr>
            <w:r>
              <w:rPr>
                <w:rFonts w:ascii="Arial" w:hAnsi="Arial" w:cs="Arial"/>
              </w:rPr>
              <w:t>Miejski Zakład Skł</w:t>
            </w:r>
            <w:r w:rsidR="006242FA">
              <w:rPr>
                <w:rFonts w:ascii="Arial" w:hAnsi="Arial" w:cs="Arial"/>
              </w:rPr>
              <w:t xml:space="preserve">adowania Odpadów Sp.  z o. o., </w:t>
            </w:r>
            <w:r w:rsidR="006242FA">
              <w:rPr>
                <w:rFonts w:ascii="Arial" w:hAnsi="Arial" w:cs="Arial"/>
              </w:rPr>
              <w:br/>
            </w:r>
            <w:r>
              <w:rPr>
                <w:rFonts w:ascii="Arial" w:hAnsi="Arial" w:cs="Arial"/>
              </w:rPr>
              <w:t>ul. Grenadierów 21, 41- 216 Sosnowiec</w:t>
            </w:r>
          </w:p>
        </w:tc>
      </w:tr>
      <w:tr w:rsidR="00A069ED" w:rsidTr="001E5016">
        <w:trPr>
          <w:trHeight w:val="219"/>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8.</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D03DEA">
            <w:pPr>
              <w:autoSpaceDE w:val="0"/>
              <w:jc w:val="center"/>
              <w:rPr>
                <w:rFonts w:ascii="Arial" w:hAnsi="Arial" w:cs="Arial"/>
              </w:rPr>
            </w:pPr>
            <w:r>
              <w:rPr>
                <w:rFonts w:ascii="Arial" w:hAnsi="Arial" w:cs="Arial"/>
              </w:rPr>
              <w:t>Instalacja MBP ul. Brzezińska,41-503 Chorzów</w:t>
            </w:r>
          </w:p>
          <w:p w:rsidR="00A069ED" w:rsidRPr="00D03DEA" w:rsidRDefault="00A069ED" w:rsidP="00D03DEA">
            <w:pPr>
              <w:autoSpaceDE w:val="0"/>
              <w:jc w:val="center"/>
              <w:rPr>
                <w:rFonts w:ascii="Arial" w:hAnsi="Arial" w:cs="Arial"/>
              </w:rPr>
            </w:pPr>
            <w:r>
              <w:rPr>
                <w:rFonts w:ascii="Arial" w:hAnsi="Arial" w:cs="Arial"/>
              </w:rPr>
              <w:t>Zarządzana przez: PTS ALBA Sp. z o. o.,</w:t>
            </w:r>
            <w:r w:rsidR="00D03DEA">
              <w:rPr>
                <w:rFonts w:ascii="Arial" w:hAnsi="Arial" w:cs="Arial"/>
              </w:rPr>
              <w:t xml:space="preserve"> </w:t>
            </w:r>
            <w:r>
              <w:rPr>
                <w:rFonts w:ascii="Arial" w:hAnsi="Arial" w:cs="Arial"/>
              </w:rPr>
              <w:t>ul. Bytkowska 15, 41-503 Chorzów</w:t>
            </w:r>
          </w:p>
        </w:tc>
      </w:tr>
      <w:tr w:rsidR="00A069ED" w:rsidTr="001E5016">
        <w:trPr>
          <w:trHeight w:val="732"/>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9.</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rPr>
                <w:rFonts w:ascii="Arial" w:hAnsi="Arial" w:cs="Arial"/>
              </w:rPr>
            </w:pPr>
            <w:r>
              <w:rPr>
                <w:rFonts w:ascii="Arial" w:eastAsia="Arial" w:hAnsi="Arial" w:cs="Arial"/>
              </w:rPr>
              <w:t xml:space="preserve"> </w:t>
            </w:r>
            <w:r>
              <w:rPr>
                <w:rFonts w:ascii="Arial" w:hAnsi="Arial" w:cs="Arial"/>
              </w:rPr>
              <w:t xml:space="preserve">Instalacja MBP </w:t>
            </w:r>
            <w:proofErr w:type="spellStart"/>
            <w:r>
              <w:rPr>
                <w:rFonts w:ascii="Arial" w:hAnsi="Arial" w:cs="Arial"/>
              </w:rPr>
              <w:t>PreZero</w:t>
            </w:r>
            <w:proofErr w:type="spellEnd"/>
            <w:r>
              <w:rPr>
                <w:rFonts w:ascii="Arial" w:hAnsi="Arial" w:cs="Arial"/>
              </w:rPr>
              <w:t xml:space="preserve"> Recykling Południe Sp. z o. o., ul. Szybowa 44,           </w:t>
            </w:r>
          </w:p>
          <w:p w:rsidR="00A069ED" w:rsidRDefault="00A069ED" w:rsidP="001E5016">
            <w:pPr>
              <w:autoSpaceDE w:val="0"/>
              <w:jc w:val="center"/>
            </w:pPr>
            <w:r>
              <w:rPr>
                <w:rFonts w:ascii="Arial" w:hAnsi="Arial" w:cs="Arial"/>
              </w:rPr>
              <w:t>44-194 Knurów</w:t>
            </w:r>
          </w:p>
        </w:tc>
      </w:tr>
      <w:tr w:rsidR="00A069ED" w:rsidTr="001E5016">
        <w:trPr>
          <w:trHeight w:val="219"/>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10.</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Częstochowskie Przedsiębiorstwo Komunalne Sp. z o. o., ul. Konwaliowa 1,</w:t>
            </w:r>
            <w:r>
              <w:rPr>
                <w:rFonts w:ascii="Arial" w:hAnsi="Arial" w:cs="Arial"/>
              </w:rPr>
              <w:br/>
              <w:t>42-263 Sobuczyna</w:t>
            </w:r>
          </w:p>
        </w:tc>
      </w:tr>
    </w:tbl>
    <w:p w:rsidR="00DF77F8" w:rsidRDefault="00DF77F8" w:rsidP="00A069ED">
      <w:pPr>
        <w:pStyle w:val="Nagwek1"/>
        <w:spacing w:after="20"/>
        <w:jc w:val="both"/>
        <w:rPr>
          <w:rFonts w:ascii="Arial" w:hAnsi="Arial" w:cs="Arial"/>
          <w:bCs w:val="0"/>
          <w:i/>
          <w:sz w:val="20"/>
          <w:szCs w:val="20"/>
        </w:rPr>
      </w:pPr>
      <w:r>
        <w:rPr>
          <w:rFonts w:ascii="Arial" w:hAnsi="Arial" w:cs="Arial"/>
          <w:b w:val="0"/>
          <w:bCs w:val="0"/>
          <w:sz w:val="24"/>
          <w:szCs w:val="24"/>
        </w:rPr>
        <w:lastRenderedPageBreak/>
        <w:t>Moc przerobowa instalacji komunalnych była wystarczająca do zagospodarowania całego strumienia niesegregowanych (zmieszanych) odpadów komunalnych.</w:t>
      </w:r>
    </w:p>
    <w:p w:rsidR="00A069ED" w:rsidRPr="00650BCF" w:rsidRDefault="00A069ED" w:rsidP="00A069ED">
      <w:pPr>
        <w:pStyle w:val="Nagwek1"/>
        <w:spacing w:after="20"/>
        <w:jc w:val="both"/>
        <w:rPr>
          <w:rFonts w:ascii="Arial" w:hAnsi="Arial" w:cs="Arial"/>
          <w:bCs w:val="0"/>
          <w:i/>
          <w:sz w:val="20"/>
          <w:szCs w:val="20"/>
        </w:rPr>
      </w:pPr>
      <w:r w:rsidRPr="00650BCF">
        <w:rPr>
          <w:rFonts w:ascii="Arial" w:hAnsi="Arial" w:cs="Arial"/>
          <w:bCs w:val="0"/>
          <w:i/>
          <w:sz w:val="20"/>
          <w:szCs w:val="20"/>
        </w:rPr>
        <w:t>Tabela 4:Bioodpady stanowiące odpady komunalne  (kod 20 02 01)</w:t>
      </w:r>
    </w:p>
    <w:tbl>
      <w:tblPr>
        <w:tblW w:w="5000" w:type="pct"/>
        <w:tblLayout w:type="fixed"/>
        <w:tblCellMar>
          <w:left w:w="70" w:type="dxa"/>
          <w:right w:w="70" w:type="dxa"/>
        </w:tblCellMar>
        <w:tblLook w:val="0000"/>
      </w:tblPr>
      <w:tblGrid>
        <w:gridCol w:w="489"/>
        <w:gridCol w:w="9147"/>
      </w:tblGrid>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1.</w:t>
            </w:r>
          </w:p>
        </w:tc>
        <w:tc>
          <w:tcPr>
            <w:tcW w:w="91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B4773" w:rsidRPr="008B037B" w:rsidRDefault="00DB4773" w:rsidP="003C2994">
            <w:pPr>
              <w:autoSpaceDE w:val="0"/>
              <w:jc w:val="center"/>
            </w:pPr>
            <w:r w:rsidRPr="0015798C">
              <w:rPr>
                <w:rFonts w:ascii="Arial" w:hAnsi="Arial" w:cs="Arial"/>
                <w:shd w:val="clear" w:color="auto" w:fill="FFFFFF"/>
              </w:rPr>
              <w:t xml:space="preserve">Kompostownia odpadów (kompostowanie w pryzmach) znajdująca się na terenie Składowiska Odpadów przy ul. </w:t>
            </w:r>
            <w:proofErr w:type="spellStart"/>
            <w:r w:rsidRPr="0015798C">
              <w:rPr>
                <w:rFonts w:ascii="Arial" w:hAnsi="Arial" w:cs="Arial"/>
                <w:shd w:val="clear" w:color="auto" w:fill="FFFFFF"/>
              </w:rPr>
              <w:t>Laryszowskiej</w:t>
            </w:r>
            <w:proofErr w:type="spellEnd"/>
            <w:r w:rsidRPr="0015798C">
              <w:rPr>
                <w:rFonts w:ascii="Arial" w:hAnsi="Arial" w:cs="Arial"/>
                <w:shd w:val="clear" w:color="auto" w:fill="FFFFFF"/>
              </w:rPr>
              <w:t xml:space="preserve"> w Tarnowskich Górach zarządzan</w:t>
            </w:r>
            <w:r w:rsidR="00181E9F">
              <w:rPr>
                <w:rFonts w:ascii="Arial" w:hAnsi="Arial" w:cs="Arial"/>
                <w:shd w:val="clear" w:color="auto" w:fill="FFFFFF"/>
              </w:rPr>
              <w:t>a przez</w:t>
            </w:r>
            <w:r w:rsidR="00B53FD2">
              <w:rPr>
                <w:rFonts w:ascii="Arial" w:hAnsi="Arial" w:cs="Arial"/>
                <w:shd w:val="clear" w:color="auto" w:fill="FFFFFF"/>
              </w:rPr>
              <w:t>:</w:t>
            </w:r>
            <w:r w:rsidRPr="0015798C">
              <w:rPr>
                <w:rFonts w:ascii="Arial" w:hAnsi="Arial" w:cs="Arial"/>
                <w:shd w:val="clear" w:color="auto" w:fill="FFFFFF"/>
              </w:rPr>
              <w:t xml:space="preserve"> REMONDIS Tarnowskie Góry Sp. z o. o., ul. Nakielska 1 - 3,</w:t>
            </w:r>
            <w:r w:rsidRPr="008B037B">
              <w:rPr>
                <w:rFonts w:ascii="Arial" w:hAnsi="Arial" w:cs="Arial"/>
                <w:shd w:val="clear" w:color="auto" w:fill="FFBF00"/>
              </w:rPr>
              <w:t xml:space="preserve"> </w:t>
            </w:r>
            <w:r w:rsidRPr="008B037B">
              <w:rPr>
                <w:rFonts w:ascii="Arial" w:hAnsi="Arial" w:cs="Arial"/>
                <w:shd w:val="clear" w:color="auto" w:fill="FFBF00"/>
              </w:rPr>
              <w:br/>
            </w:r>
            <w:r w:rsidRPr="0015798C">
              <w:rPr>
                <w:rFonts w:ascii="Arial" w:hAnsi="Arial" w:cs="Arial"/>
                <w:shd w:val="clear" w:color="auto" w:fill="FFFFFF"/>
              </w:rPr>
              <w:t>42 – 600 Tarnowskie Góry</w:t>
            </w:r>
          </w:p>
        </w:tc>
      </w:tr>
      <w:tr w:rsidR="00DB4773" w:rsidTr="003A38F9">
        <w:trPr>
          <w:cantSplit/>
          <w:trHeight w:val="767"/>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2.</w:t>
            </w:r>
          </w:p>
        </w:tc>
        <w:tc>
          <w:tcPr>
            <w:tcW w:w="91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B4773" w:rsidRPr="008B037B" w:rsidRDefault="00DB4773" w:rsidP="00F37F33">
            <w:pPr>
              <w:autoSpaceDE w:val="0"/>
              <w:jc w:val="center"/>
            </w:pPr>
            <w:r w:rsidRPr="0015798C">
              <w:rPr>
                <w:rFonts w:ascii="Arial" w:hAnsi="Arial" w:cs="Arial"/>
                <w:shd w:val="clear" w:color="auto" w:fill="FFFFFF"/>
              </w:rPr>
              <w:t>PPHU "</w:t>
            </w:r>
            <w:proofErr w:type="spellStart"/>
            <w:r w:rsidRPr="0015798C">
              <w:rPr>
                <w:rFonts w:ascii="Arial" w:hAnsi="Arial" w:cs="Arial"/>
                <w:shd w:val="clear" w:color="auto" w:fill="FFFFFF"/>
              </w:rPr>
              <w:t>Sowex</w:t>
            </w:r>
            <w:proofErr w:type="spellEnd"/>
            <w:r w:rsidRPr="0015798C">
              <w:rPr>
                <w:rFonts w:ascii="Arial" w:hAnsi="Arial" w:cs="Arial"/>
                <w:shd w:val="clear" w:color="auto" w:fill="FFFFFF"/>
              </w:rPr>
              <w:t>" Sp. z o.o. ul. Stalowa 3/6a, 41- 200 Sosnowiec -</w:t>
            </w:r>
            <w:r w:rsidR="00CA6042">
              <w:rPr>
                <w:rFonts w:ascii="Arial" w:hAnsi="Arial" w:cs="Arial"/>
                <w:shd w:val="clear" w:color="auto" w:fill="FFFFFF"/>
              </w:rPr>
              <w:br/>
            </w:r>
            <w:r w:rsidRPr="0015798C">
              <w:rPr>
                <w:rFonts w:ascii="Arial" w:hAnsi="Arial" w:cs="Arial"/>
                <w:shd w:val="clear" w:color="auto" w:fill="FFFFFF"/>
              </w:rPr>
              <w:t xml:space="preserve"> Kompostownia</w:t>
            </w:r>
            <w:r w:rsidR="00CA6042">
              <w:rPr>
                <w:rFonts w:ascii="Arial" w:hAnsi="Arial" w:cs="Arial"/>
                <w:shd w:val="clear" w:color="auto" w:fill="FFFFFF"/>
              </w:rPr>
              <w:t xml:space="preserve"> </w:t>
            </w:r>
            <w:proofErr w:type="spellStart"/>
            <w:r w:rsidR="00CA6042">
              <w:rPr>
                <w:rFonts w:ascii="Arial" w:hAnsi="Arial" w:cs="Arial"/>
                <w:shd w:val="clear" w:color="auto" w:fill="FFFFFF"/>
              </w:rPr>
              <w:t>pryzmowa</w:t>
            </w:r>
            <w:proofErr w:type="spellEnd"/>
            <w:r w:rsidR="00CA6042">
              <w:rPr>
                <w:rFonts w:ascii="Arial" w:hAnsi="Arial" w:cs="Arial"/>
                <w:shd w:val="clear" w:color="auto" w:fill="FFFFFF"/>
              </w:rPr>
              <w:t>:</w:t>
            </w:r>
            <w:r w:rsidRPr="0015798C">
              <w:rPr>
                <w:rFonts w:ascii="Arial" w:hAnsi="Arial" w:cs="Arial"/>
                <w:shd w:val="clear" w:color="auto" w:fill="FFFFFF"/>
              </w:rPr>
              <w:t xml:space="preserve"> Piekary Śląskie ul. Sadowskiego 1</w:t>
            </w:r>
          </w:p>
        </w:tc>
      </w:tr>
      <w:tr w:rsidR="00DB4773" w:rsidTr="006242FA">
        <w:trPr>
          <w:cantSplit/>
          <w:trHeight w:val="623"/>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3.</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0724F6" w:rsidP="00F37F33">
            <w:pPr>
              <w:autoSpaceDE w:val="0"/>
              <w:jc w:val="center"/>
              <w:rPr>
                <w:rFonts w:ascii="Arial" w:hAnsi="Arial" w:cs="Arial"/>
                <w:shd w:val="clear" w:color="auto" w:fill="FFBF00"/>
              </w:rPr>
            </w:pPr>
            <w:r>
              <w:rPr>
                <w:rFonts w:ascii="Arial" w:hAnsi="Arial" w:cs="Arial"/>
                <w:shd w:val="clear" w:color="auto" w:fill="FFFFFF"/>
              </w:rPr>
              <w:t>Instalacja</w:t>
            </w:r>
            <w:r w:rsidR="00DB4773" w:rsidRPr="0015798C">
              <w:rPr>
                <w:rFonts w:ascii="Arial" w:hAnsi="Arial" w:cs="Arial"/>
                <w:shd w:val="clear" w:color="auto" w:fill="FFFFFF"/>
              </w:rPr>
              <w:t xml:space="preserve"> MBP ul. Cmentarna 19F,41-800 Zabrze</w:t>
            </w:r>
            <w:r w:rsidR="00DB4773" w:rsidRPr="008B037B">
              <w:rPr>
                <w:rFonts w:ascii="Arial" w:hAnsi="Arial" w:cs="Arial"/>
                <w:shd w:val="clear" w:color="auto" w:fill="FFBF00"/>
              </w:rPr>
              <w:t xml:space="preserve"> </w:t>
            </w:r>
          </w:p>
          <w:p w:rsidR="00DB4773" w:rsidRPr="00F37F33" w:rsidRDefault="00DB4773" w:rsidP="00F37F33">
            <w:pPr>
              <w:autoSpaceDE w:val="0"/>
              <w:jc w:val="center"/>
              <w:rPr>
                <w:rFonts w:ascii="Arial" w:hAnsi="Arial" w:cs="Arial"/>
                <w:shd w:val="clear" w:color="auto" w:fill="FFBF00"/>
              </w:rPr>
            </w:pPr>
            <w:r w:rsidRPr="0015798C">
              <w:rPr>
                <w:rFonts w:ascii="Arial" w:hAnsi="Arial" w:cs="Arial"/>
                <w:shd w:val="clear" w:color="auto" w:fill="FFFFFF"/>
              </w:rPr>
              <w:t>FCC ŚLĄSK Sp. z o.o.,</w:t>
            </w:r>
            <w:r w:rsidR="00F37F33">
              <w:rPr>
                <w:rFonts w:ascii="Arial" w:hAnsi="Arial" w:cs="Arial"/>
                <w:shd w:val="clear" w:color="auto" w:fill="FFFFFF"/>
              </w:rPr>
              <w:t xml:space="preserve"> </w:t>
            </w:r>
            <w:r w:rsidRPr="0015798C">
              <w:rPr>
                <w:rFonts w:ascii="Arial" w:hAnsi="Arial" w:cs="Arial"/>
                <w:shd w:val="clear" w:color="auto" w:fill="FFFFFF"/>
              </w:rPr>
              <w:t>ul. Lecha 10, 41-800 Zabrze</w:t>
            </w:r>
          </w:p>
        </w:tc>
      </w:tr>
      <w:tr w:rsidR="00DB4773" w:rsidTr="003A38F9">
        <w:trPr>
          <w:cantSplit/>
          <w:trHeight w:val="561"/>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4.</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Instalacja MBP PZOM STRACH Sp. z o.o., Sp. k., 42- 274 Konopiska,</w:t>
            </w:r>
            <w:r w:rsidRPr="008B037B">
              <w:rPr>
                <w:rFonts w:ascii="Arial" w:hAnsi="Arial" w:cs="Arial"/>
                <w:shd w:val="clear" w:color="auto" w:fill="FFBF00"/>
              </w:rPr>
              <w:t xml:space="preserve">                     </w:t>
            </w:r>
            <w:r w:rsidRPr="0015798C">
              <w:rPr>
                <w:rFonts w:ascii="Arial" w:hAnsi="Arial" w:cs="Arial"/>
                <w:shd w:val="clear" w:color="auto" w:fill="FFFFFF"/>
              </w:rPr>
              <w:t>ul. Przemysłowa 7</w:t>
            </w:r>
          </w:p>
        </w:tc>
      </w:tr>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5.</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F37F33">
            <w:pPr>
              <w:autoSpaceDE w:val="0"/>
              <w:jc w:val="center"/>
              <w:rPr>
                <w:rFonts w:ascii="Arial" w:hAnsi="Arial" w:cs="Arial"/>
              </w:rPr>
            </w:pPr>
            <w:r w:rsidRPr="008B037B">
              <w:rPr>
                <w:rFonts w:ascii="Arial" w:hAnsi="Arial" w:cs="Arial"/>
              </w:rPr>
              <w:t>Instalacja MBP ul. Konopnickiej 11,41-100 Siemianowice Śląskie</w:t>
            </w:r>
          </w:p>
          <w:p w:rsidR="00DB4773" w:rsidRPr="00F37F33" w:rsidRDefault="00DB4773" w:rsidP="00F37F33">
            <w:pPr>
              <w:autoSpaceDE w:val="0"/>
              <w:jc w:val="center"/>
              <w:rPr>
                <w:rFonts w:ascii="Arial" w:hAnsi="Arial" w:cs="Arial"/>
              </w:rPr>
            </w:pPr>
            <w:r w:rsidRPr="008B037B">
              <w:rPr>
                <w:rFonts w:ascii="Arial" w:hAnsi="Arial" w:cs="Arial"/>
              </w:rPr>
              <w:t>Zarządzana przez: BM Recykling Sp. z o. o.,</w:t>
            </w:r>
            <w:r w:rsidR="00F37F33">
              <w:rPr>
                <w:rFonts w:ascii="Arial" w:hAnsi="Arial" w:cs="Arial"/>
              </w:rPr>
              <w:t xml:space="preserve"> </w:t>
            </w:r>
            <w:r w:rsidRPr="008B037B">
              <w:rPr>
                <w:rFonts w:ascii="Arial" w:hAnsi="Arial" w:cs="Arial"/>
              </w:rPr>
              <w:t>ul. Tkacka 30, 34-120 Andrychów</w:t>
            </w:r>
          </w:p>
        </w:tc>
      </w:tr>
      <w:tr w:rsidR="00DB4773" w:rsidTr="008D6A2C">
        <w:trPr>
          <w:cantSplit/>
          <w:trHeight w:val="575"/>
        </w:trPr>
        <w:tc>
          <w:tcPr>
            <w:tcW w:w="489" w:type="dxa"/>
            <w:tcBorders>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6.</w:t>
            </w:r>
          </w:p>
        </w:tc>
        <w:tc>
          <w:tcPr>
            <w:tcW w:w="9149" w:type="dxa"/>
            <w:tcBorders>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FUE Sp. z o.o.</w:t>
            </w:r>
            <w:r w:rsidRPr="0015798C">
              <w:rPr>
                <w:rFonts w:ascii="Arial" w:hAnsi="Arial" w:cs="Arial"/>
                <w:color w:val="000000"/>
                <w:shd w:val="clear" w:color="auto" w:fill="FFFFFF"/>
              </w:rPr>
              <w:t xml:space="preserve">, ul. </w:t>
            </w:r>
            <w:proofErr w:type="spellStart"/>
            <w:r w:rsidRPr="0015798C">
              <w:rPr>
                <w:rFonts w:ascii="Arial" w:hAnsi="Arial" w:cs="Arial"/>
                <w:color w:val="000000"/>
                <w:shd w:val="clear" w:color="auto" w:fill="FFFFFF"/>
              </w:rPr>
              <w:t>Srokowiecka</w:t>
            </w:r>
            <w:proofErr w:type="spellEnd"/>
            <w:r w:rsidRPr="0015798C">
              <w:rPr>
                <w:rFonts w:ascii="Arial" w:hAnsi="Arial" w:cs="Arial"/>
                <w:color w:val="000000"/>
                <w:shd w:val="clear" w:color="auto" w:fill="FFFFFF"/>
              </w:rPr>
              <w:t xml:space="preserve"> 16,</w:t>
            </w:r>
            <w:r w:rsidRPr="008B037B">
              <w:rPr>
                <w:rFonts w:ascii="Arial" w:hAnsi="Arial" w:cs="Arial"/>
                <w:color w:val="000000"/>
                <w:shd w:val="clear" w:color="auto" w:fill="FFBF00"/>
              </w:rPr>
              <w:t xml:space="preserve"> </w:t>
            </w:r>
            <w:r w:rsidRPr="008B037B">
              <w:rPr>
                <w:rFonts w:ascii="Arial" w:hAnsi="Arial" w:cs="Arial"/>
                <w:color w:val="000000"/>
                <w:shd w:val="clear" w:color="auto" w:fill="FFBF00"/>
              </w:rPr>
              <w:br/>
            </w:r>
            <w:r w:rsidRPr="0015798C">
              <w:rPr>
                <w:rFonts w:ascii="Arial" w:hAnsi="Arial" w:cs="Arial"/>
                <w:color w:val="000000"/>
                <w:shd w:val="clear" w:color="auto" w:fill="FFFFFF"/>
              </w:rPr>
              <w:t>41-100 Siemianowice Śląskie</w:t>
            </w:r>
          </w:p>
        </w:tc>
      </w:tr>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7.</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Miejskie Przedsiębiorstwo Gospodarki Komunalnej w Katowicach Sp. z o.o.,</w:t>
            </w:r>
            <w:r w:rsidRPr="008B037B">
              <w:rPr>
                <w:rFonts w:ascii="Arial" w:hAnsi="Arial" w:cs="Arial"/>
                <w:shd w:val="clear" w:color="auto" w:fill="FFBF00"/>
              </w:rPr>
              <w:t xml:space="preserve">             </w:t>
            </w:r>
            <w:r w:rsidRPr="0015798C">
              <w:rPr>
                <w:rFonts w:ascii="Arial" w:hAnsi="Arial" w:cs="Arial"/>
                <w:shd w:val="clear" w:color="auto" w:fill="FFFFFF"/>
              </w:rPr>
              <w:t>ul. Milowicka 7a, 40-312 Katowice</w:t>
            </w:r>
          </w:p>
        </w:tc>
      </w:tr>
      <w:tr w:rsidR="00DB4773" w:rsidTr="008D6A2C">
        <w:trPr>
          <w:cantSplit/>
          <w:trHeight w:val="567"/>
        </w:trPr>
        <w:tc>
          <w:tcPr>
            <w:tcW w:w="489" w:type="dxa"/>
            <w:tcBorders>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8.</w:t>
            </w:r>
          </w:p>
        </w:tc>
        <w:tc>
          <w:tcPr>
            <w:tcW w:w="9149" w:type="dxa"/>
            <w:tcBorders>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 xml:space="preserve">Instalacja do kompostowania odpadów: REMONDIS OPOLE S.A, </w:t>
            </w:r>
            <w:r w:rsidRPr="0015798C">
              <w:rPr>
                <w:rStyle w:val="Uwydatnienie"/>
                <w:rFonts w:ascii="Arial" w:hAnsi="Arial" w:cs="Arial"/>
                <w:i w:val="0"/>
                <w:color w:val="000000"/>
                <w:shd w:val="clear" w:color="auto" w:fill="FFFFFF"/>
              </w:rPr>
              <w:t>Aleja Przyjaźni 9</w:t>
            </w:r>
            <w:r w:rsidR="00181E9F">
              <w:rPr>
                <w:rStyle w:val="Uwydatnienie"/>
                <w:rFonts w:ascii="Arial" w:hAnsi="Arial" w:cs="Arial"/>
                <w:i w:val="0"/>
                <w:color w:val="000000"/>
                <w:shd w:val="clear" w:color="auto" w:fill="FFFFFF"/>
              </w:rPr>
              <w:t>, 45-</w:t>
            </w:r>
            <w:r w:rsidRPr="0015798C">
              <w:rPr>
                <w:rStyle w:val="Uwydatnienie"/>
                <w:rFonts w:ascii="Arial" w:hAnsi="Arial" w:cs="Arial"/>
                <w:i w:val="0"/>
                <w:color w:val="000000"/>
                <w:shd w:val="clear" w:color="auto" w:fill="FFFFFF"/>
              </w:rPr>
              <w:t>-573 Opole</w:t>
            </w:r>
          </w:p>
        </w:tc>
      </w:tr>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9.</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 xml:space="preserve">Kompostownia odpadów - </w:t>
            </w:r>
            <w:proofErr w:type="spellStart"/>
            <w:r w:rsidRPr="0015798C">
              <w:rPr>
                <w:rFonts w:ascii="Arial" w:hAnsi="Arial" w:cs="Arial"/>
                <w:shd w:val="clear" w:color="auto" w:fill="FFFFFF"/>
              </w:rPr>
              <w:t>PreZero</w:t>
            </w:r>
            <w:proofErr w:type="spellEnd"/>
            <w:r w:rsidRPr="0015798C">
              <w:rPr>
                <w:rFonts w:ascii="Arial" w:hAnsi="Arial" w:cs="Arial"/>
                <w:shd w:val="clear" w:color="auto" w:fill="FFFFFF"/>
              </w:rPr>
              <w:t xml:space="preserve"> Małopolska Sp. z o.o. Instalacja do przetwarzani</w:t>
            </w:r>
            <w:r w:rsidR="00181E9F">
              <w:rPr>
                <w:rFonts w:ascii="Arial" w:hAnsi="Arial" w:cs="Arial"/>
                <w:shd w:val="clear" w:color="auto" w:fill="FFFFFF"/>
              </w:rPr>
              <w:t xml:space="preserve">a </w:t>
            </w:r>
            <w:r w:rsidRPr="0015798C">
              <w:rPr>
                <w:rFonts w:ascii="Arial" w:hAnsi="Arial" w:cs="Arial"/>
                <w:shd w:val="clear" w:color="auto" w:fill="FFFFFF"/>
              </w:rPr>
              <w:t>selektywnie zebranych odpadów zielonych i innych bioodpadów,</w:t>
            </w:r>
            <w:r w:rsidRPr="008B037B">
              <w:rPr>
                <w:rFonts w:ascii="Arial" w:hAnsi="Arial" w:cs="Arial"/>
                <w:shd w:val="clear" w:color="auto" w:fill="FFBF00"/>
              </w:rPr>
              <w:t xml:space="preserve"> </w:t>
            </w:r>
            <w:r w:rsidRPr="008B037B">
              <w:rPr>
                <w:rFonts w:ascii="Arial" w:hAnsi="Arial" w:cs="Arial"/>
                <w:shd w:val="clear" w:color="auto" w:fill="FFBF00"/>
              </w:rPr>
              <w:br/>
            </w:r>
            <w:r w:rsidRPr="0015798C">
              <w:rPr>
                <w:rFonts w:ascii="Arial" w:hAnsi="Arial" w:cs="Arial"/>
                <w:shd w:val="clear" w:color="auto" w:fill="FFFFFF"/>
              </w:rPr>
              <w:t>ul. Kosiarzy 5a, 30-731 Kraków</w:t>
            </w:r>
          </w:p>
        </w:tc>
      </w:tr>
      <w:tr w:rsidR="00DB4773" w:rsidTr="003C2994">
        <w:trPr>
          <w:cantSplit/>
          <w:trHeight w:val="641"/>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10.</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rPr>
                <w:rFonts w:ascii="Arial" w:hAnsi="Arial" w:cs="Arial"/>
                <w:shd w:val="clear" w:color="auto" w:fill="FFBF00"/>
              </w:rPr>
            </w:pPr>
            <w:r w:rsidRPr="0015798C">
              <w:rPr>
                <w:rFonts w:ascii="Arial" w:hAnsi="Arial" w:cs="Arial"/>
                <w:shd w:val="clear" w:color="auto" w:fill="FFFFFF"/>
              </w:rPr>
              <w:t xml:space="preserve">Instalacja MBP </w:t>
            </w:r>
            <w:proofErr w:type="spellStart"/>
            <w:r w:rsidRPr="0015798C">
              <w:rPr>
                <w:rFonts w:ascii="Arial" w:hAnsi="Arial" w:cs="Arial"/>
                <w:shd w:val="clear" w:color="auto" w:fill="FFFFFF"/>
              </w:rPr>
              <w:t>PreZero</w:t>
            </w:r>
            <w:proofErr w:type="spellEnd"/>
            <w:r w:rsidRPr="0015798C">
              <w:rPr>
                <w:rFonts w:ascii="Arial" w:hAnsi="Arial" w:cs="Arial"/>
                <w:shd w:val="clear" w:color="auto" w:fill="FFFFFF"/>
              </w:rPr>
              <w:t xml:space="preserve"> Recykling Południe Sp. z o.o., ul. Szybowa 44,</w:t>
            </w:r>
            <w:r w:rsidRPr="008B037B">
              <w:rPr>
                <w:rFonts w:ascii="Arial" w:hAnsi="Arial" w:cs="Arial"/>
                <w:shd w:val="clear" w:color="auto" w:fill="FFBF00"/>
              </w:rPr>
              <w:t xml:space="preserve">           </w:t>
            </w:r>
          </w:p>
          <w:p w:rsidR="00DB4773" w:rsidRPr="008B037B" w:rsidRDefault="00DB4773" w:rsidP="003C2994">
            <w:pPr>
              <w:autoSpaceDE w:val="0"/>
              <w:jc w:val="center"/>
            </w:pPr>
            <w:r w:rsidRPr="0015798C">
              <w:rPr>
                <w:rFonts w:ascii="Arial" w:hAnsi="Arial" w:cs="Arial"/>
                <w:shd w:val="clear" w:color="auto" w:fill="FFFFFF"/>
              </w:rPr>
              <w:t>44-194 Knurów</w:t>
            </w:r>
          </w:p>
        </w:tc>
      </w:tr>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11.</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183BA0">
            <w:pPr>
              <w:autoSpaceDE w:val="0"/>
              <w:jc w:val="center"/>
              <w:rPr>
                <w:rFonts w:ascii="Arial" w:hAnsi="Arial" w:cs="Arial"/>
                <w:shd w:val="clear" w:color="auto" w:fill="FFBF00"/>
              </w:rPr>
            </w:pPr>
            <w:r w:rsidRPr="00450B6F">
              <w:rPr>
                <w:rFonts w:ascii="Arial" w:hAnsi="Arial" w:cs="Arial"/>
                <w:shd w:val="clear" w:color="auto" w:fill="FFFFFF"/>
              </w:rPr>
              <w:t>Instalacja MBP ul. Brzezińska</w:t>
            </w:r>
            <w:r w:rsidRPr="0015798C">
              <w:rPr>
                <w:rFonts w:ascii="Arial" w:hAnsi="Arial" w:cs="Arial"/>
                <w:shd w:val="clear" w:color="auto" w:fill="FFFFFF"/>
              </w:rPr>
              <w:t>,41- 503 Chorzów</w:t>
            </w:r>
          </w:p>
          <w:p w:rsidR="00DB4773" w:rsidRPr="00183BA0" w:rsidRDefault="00DB4773" w:rsidP="00183BA0">
            <w:pPr>
              <w:autoSpaceDE w:val="0"/>
              <w:jc w:val="center"/>
              <w:rPr>
                <w:rFonts w:ascii="Arial" w:hAnsi="Arial" w:cs="Arial"/>
                <w:shd w:val="clear" w:color="auto" w:fill="FFBF00"/>
              </w:rPr>
            </w:pPr>
            <w:r w:rsidRPr="0015798C">
              <w:rPr>
                <w:rFonts w:ascii="Arial" w:hAnsi="Arial" w:cs="Arial"/>
                <w:shd w:val="clear" w:color="auto" w:fill="FFFFFF"/>
              </w:rPr>
              <w:t>Zarządzany przez: PTS ALBA Sp. z o.o.,</w:t>
            </w:r>
            <w:r w:rsidR="00183BA0">
              <w:rPr>
                <w:rFonts w:ascii="Arial" w:hAnsi="Arial" w:cs="Arial"/>
                <w:shd w:val="clear" w:color="auto" w:fill="FFFFFF"/>
              </w:rPr>
              <w:t xml:space="preserve"> </w:t>
            </w:r>
            <w:r w:rsidRPr="0015798C">
              <w:rPr>
                <w:rFonts w:ascii="Arial" w:hAnsi="Arial" w:cs="Arial"/>
                <w:shd w:val="clear" w:color="auto" w:fill="FFFFFF"/>
              </w:rPr>
              <w:t>ul. Bytkowska 15, 41-503 Chorzów</w:t>
            </w:r>
          </w:p>
        </w:tc>
      </w:tr>
    </w:tbl>
    <w:p w:rsidR="00DF77F8" w:rsidRDefault="00DF77F8" w:rsidP="00DF77F8">
      <w:pPr>
        <w:pStyle w:val="Nagwek1"/>
        <w:spacing w:after="20"/>
        <w:jc w:val="both"/>
        <w:rPr>
          <w:rFonts w:ascii="Arial" w:hAnsi="Arial" w:cs="Arial"/>
          <w:bCs w:val="0"/>
          <w:i/>
          <w:sz w:val="20"/>
          <w:szCs w:val="20"/>
        </w:rPr>
      </w:pPr>
      <w:r>
        <w:rPr>
          <w:rFonts w:ascii="Arial" w:hAnsi="Arial" w:cs="Arial"/>
          <w:b w:val="0"/>
          <w:bCs w:val="0"/>
          <w:sz w:val="24"/>
          <w:szCs w:val="24"/>
        </w:rPr>
        <w:t>Moc przerobowa instalacji komunalnych była wystarczająca do zagospodarowania całego strumienia bioodpadów stanowiących odpady komunalne.</w:t>
      </w:r>
    </w:p>
    <w:p w:rsidR="00A069ED" w:rsidRPr="006242FA" w:rsidRDefault="00B53FD2" w:rsidP="006242FA">
      <w:pPr>
        <w:pStyle w:val="Nagwek1"/>
        <w:spacing w:after="20"/>
        <w:jc w:val="both"/>
        <w:rPr>
          <w:rFonts w:ascii="Arial" w:hAnsi="Arial" w:cs="Arial"/>
          <w:sz w:val="20"/>
          <w:szCs w:val="20"/>
        </w:rPr>
      </w:pPr>
      <w:r>
        <w:rPr>
          <w:rFonts w:ascii="Arial" w:hAnsi="Arial" w:cs="Arial"/>
          <w:bCs w:val="0"/>
          <w:i/>
          <w:sz w:val="20"/>
          <w:szCs w:val="20"/>
        </w:rPr>
        <w:t>T</w:t>
      </w:r>
      <w:r w:rsidR="006242FA">
        <w:rPr>
          <w:rFonts w:ascii="Arial" w:hAnsi="Arial" w:cs="Arial"/>
          <w:bCs w:val="0"/>
          <w:i/>
          <w:sz w:val="20"/>
          <w:szCs w:val="20"/>
        </w:rPr>
        <w:t>abela 5:</w:t>
      </w:r>
      <w:r w:rsidR="00A069ED" w:rsidRPr="00B53FD2">
        <w:rPr>
          <w:rFonts w:ascii="Arial" w:hAnsi="Arial" w:cs="Arial"/>
          <w:bCs w:val="0"/>
          <w:i/>
          <w:sz w:val="20"/>
          <w:szCs w:val="20"/>
        </w:rPr>
        <w:t xml:space="preserve"> Pozostałości z sortowania odpadów komunalnych przeznaczone</w:t>
      </w:r>
      <w:r w:rsidR="00C72140" w:rsidRPr="00B53FD2">
        <w:rPr>
          <w:rFonts w:ascii="Arial" w:hAnsi="Arial" w:cs="Arial"/>
          <w:bCs w:val="0"/>
          <w:i/>
          <w:sz w:val="20"/>
          <w:szCs w:val="20"/>
        </w:rPr>
        <w:t xml:space="preserve"> do składowania </w:t>
      </w:r>
      <w:r w:rsidR="006242FA">
        <w:rPr>
          <w:rFonts w:ascii="Arial" w:hAnsi="Arial" w:cs="Arial"/>
          <w:sz w:val="20"/>
          <w:szCs w:val="20"/>
        </w:rPr>
        <w:br/>
        <w:t xml:space="preserve">                  </w:t>
      </w:r>
      <w:r w:rsidR="006242FA" w:rsidRPr="006242FA">
        <w:rPr>
          <w:rFonts w:ascii="Arial" w:hAnsi="Arial" w:cs="Arial"/>
          <w:bCs w:val="0"/>
          <w:i/>
          <w:sz w:val="20"/>
          <w:szCs w:val="20"/>
        </w:rPr>
        <w:t xml:space="preserve"> </w:t>
      </w:r>
      <w:r w:rsidR="00A069ED" w:rsidRPr="006242FA">
        <w:rPr>
          <w:rFonts w:ascii="Arial" w:hAnsi="Arial" w:cs="Arial"/>
          <w:bCs w:val="0"/>
          <w:i/>
          <w:sz w:val="20"/>
          <w:szCs w:val="20"/>
        </w:rPr>
        <w:t xml:space="preserve">(kod 19 12 </w:t>
      </w:r>
      <w:proofErr w:type="spellStart"/>
      <w:r w:rsidR="00A069ED" w:rsidRPr="006242FA">
        <w:rPr>
          <w:rFonts w:ascii="Arial" w:hAnsi="Arial" w:cs="Arial"/>
          <w:bCs w:val="0"/>
          <w:i/>
          <w:sz w:val="20"/>
          <w:szCs w:val="20"/>
        </w:rPr>
        <w:t>12</w:t>
      </w:r>
      <w:proofErr w:type="spellEnd"/>
      <w:r w:rsidR="00A069ED" w:rsidRPr="006242FA">
        <w:rPr>
          <w:rFonts w:ascii="Arial" w:hAnsi="Arial" w:cs="Arial"/>
          <w:bCs w:val="0"/>
          <w:i/>
          <w:sz w:val="20"/>
          <w:szCs w:val="20"/>
        </w:rPr>
        <w:t>)</w:t>
      </w:r>
    </w:p>
    <w:tbl>
      <w:tblPr>
        <w:tblW w:w="5000" w:type="pct"/>
        <w:tblLayout w:type="fixed"/>
        <w:tblCellMar>
          <w:left w:w="70" w:type="dxa"/>
          <w:right w:w="70" w:type="dxa"/>
        </w:tblCellMar>
        <w:tblLook w:val="0000"/>
      </w:tblPr>
      <w:tblGrid>
        <w:gridCol w:w="489"/>
        <w:gridCol w:w="9147"/>
      </w:tblGrid>
      <w:tr w:rsidR="00A069ED" w:rsidTr="008D6A2C">
        <w:trPr>
          <w:cantSplit/>
          <w:trHeight w:val="613"/>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1.</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 xml:space="preserve">Przedsiębiorstwo Zagospodarowania Odpadów </w:t>
            </w:r>
            <w:r w:rsidR="006A7B49">
              <w:rPr>
                <w:rFonts w:ascii="Arial" w:hAnsi="Arial" w:cs="Arial"/>
              </w:rPr>
              <w:t xml:space="preserve">Sp. z o.o. Składowisko Odpadów innych niż niebezpieczne i obojętne: </w:t>
            </w:r>
            <w:r>
              <w:rPr>
                <w:rFonts w:ascii="Arial" w:hAnsi="Arial" w:cs="Arial"/>
              </w:rPr>
              <w:t>ul. Rybnicka, 44-100 Gliwice</w:t>
            </w:r>
          </w:p>
        </w:tc>
      </w:tr>
      <w:tr w:rsidR="00A069ED" w:rsidTr="008D6A2C">
        <w:trPr>
          <w:cantSplit/>
          <w:trHeight w:val="625"/>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2.</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 xml:space="preserve">Składowisko Odpadów innych niż niebezpieczne i obojętne: </w:t>
            </w:r>
            <w:r>
              <w:rPr>
                <w:rFonts w:ascii="Arial" w:hAnsi="Arial" w:cs="Arial"/>
              </w:rPr>
              <w:br/>
              <w:t>COFINCO POLAND Sp. z o.o. ,ul. Dębina 36, 44-335 Jastrzębie Zdrój</w:t>
            </w:r>
          </w:p>
        </w:tc>
      </w:tr>
      <w:tr w:rsidR="00A069ED" w:rsidTr="00F15392">
        <w:trPr>
          <w:cantSplit/>
          <w:trHeight w:val="661"/>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3.</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Składowisko Odpadów innych niż niebezpieczne i obojętne w Oświęcimiu</w:t>
            </w:r>
            <w:r>
              <w:rPr>
                <w:rFonts w:ascii="Arial" w:hAnsi="Arial" w:cs="Arial"/>
              </w:rPr>
              <w:br/>
              <w:t xml:space="preserve"> Sp. z o.o., ul. Nadwiślańska </w:t>
            </w:r>
            <w:r w:rsidR="006A7B49">
              <w:rPr>
                <w:rFonts w:ascii="Arial" w:hAnsi="Arial" w:cs="Arial"/>
              </w:rPr>
              <w:t xml:space="preserve">36, </w:t>
            </w:r>
            <w:r>
              <w:rPr>
                <w:rFonts w:ascii="Arial" w:hAnsi="Arial" w:cs="Arial"/>
              </w:rPr>
              <w:t>32 - 600 Oświęcim</w:t>
            </w:r>
          </w:p>
        </w:tc>
      </w:tr>
      <w:tr w:rsidR="00A069ED" w:rsidTr="00F15392">
        <w:trPr>
          <w:cantSplit/>
          <w:trHeight w:val="674"/>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lastRenderedPageBreak/>
              <w:t>4.</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Składowisko Odpadów innych niż niebezpieczne i obojętne:</w:t>
            </w:r>
            <w:r>
              <w:rPr>
                <w:rFonts w:ascii="Arial" w:hAnsi="Arial" w:cs="Arial"/>
              </w:rPr>
              <w:br/>
              <w:t xml:space="preserve"> MASTE</w:t>
            </w:r>
            <w:r w:rsidR="008D6A2C">
              <w:rPr>
                <w:rFonts w:ascii="Arial" w:hAnsi="Arial" w:cs="Arial"/>
              </w:rPr>
              <w:t xml:space="preserve">R – Odpady i Energia Sp. z o.o. </w:t>
            </w:r>
            <w:r>
              <w:rPr>
                <w:rFonts w:ascii="Arial" w:hAnsi="Arial" w:cs="Arial"/>
              </w:rPr>
              <w:t>ul. Serdeczna 100, 43-100 Tychy</w:t>
            </w:r>
          </w:p>
        </w:tc>
      </w:tr>
      <w:tr w:rsidR="00A069ED" w:rsidTr="008D6A2C">
        <w:trPr>
          <w:cantSplit/>
          <w:trHeight w:val="661"/>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5.</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6A2C" w:rsidRDefault="00A069ED" w:rsidP="008D6A2C">
            <w:pPr>
              <w:autoSpaceDE w:val="0"/>
              <w:jc w:val="center"/>
              <w:rPr>
                <w:rFonts w:ascii="Arial" w:hAnsi="Arial" w:cs="Arial"/>
              </w:rPr>
            </w:pPr>
            <w:r>
              <w:rPr>
                <w:rFonts w:ascii="Arial" w:hAnsi="Arial" w:cs="Arial"/>
              </w:rPr>
              <w:t>Składowisko Odpadów innych niż niebezpieczne i obojętne:</w:t>
            </w:r>
            <w:r>
              <w:rPr>
                <w:rFonts w:ascii="Arial" w:hAnsi="Arial" w:cs="Arial"/>
              </w:rPr>
              <w:br/>
              <w:t xml:space="preserve"> SOBREKO Sp. z o. o. Sobuczyna, ul. Konwaliowa 1, 42-263 Sobuczyna</w:t>
            </w:r>
          </w:p>
        </w:tc>
      </w:tr>
      <w:tr w:rsidR="00A069ED" w:rsidTr="00F15392">
        <w:trPr>
          <w:cantSplit/>
          <w:trHeight w:val="478"/>
        </w:trPr>
        <w:tc>
          <w:tcPr>
            <w:tcW w:w="489" w:type="dxa"/>
            <w:tcBorders>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6.</w:t>
            </w:r>
          </w:p>
        </w:tc>
        <w:tc>
          <w:tcPr>
            <w:tcW w:w="914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Składowisko Odpadów innych niż niebezpieczne i obojętne w Sosnowcu</w:t>
            </w:r>
            <w:r>
              <w:rPr>
                <w:rFonts w:ascii="Arial" w:hAnsi="Arial" w:cs="Arial"/>
              </w:rPr>
              <w:br/>
              <w:t xml:space="preserve"> S</w:t>
            </w:r>
            <w:r w:rsidR="003227CA">
              <w:rPr>
                <w:rFonts w:ascii="Arial" w:hAnsi="Arial" w:cs="Arial"/>
              </w:rPr>
              <w:t xml:space="preserve">p. z o.o., ul. Grenadierów 21, </w:t>
            </w:r>
            <w:r>
              <w:rPr>
                <w:rFonts w:ascii="Arial" w:hAnsi="Arial" w:cs="Arial"/>
              </w:rPr>
              <w:t>41-216 Sosnowiec</w:t>
            </w:r>
          </w:p>
        </w:tc>
      </w:tr>
      <w:tr w:rsidR="00A069ED" w:rsidTr="008D6A2C">
        <w:trPr>
          <w:cantSplit/>
          <w:trHeight w:val="749"/>
        </w:trPr>
        <w:tc>
          <w:tcPr>
            <w:tcW w:w="489" w:type="dxa"/>
            <w:tcBorders>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7.</w:t>
            </w:r>
          </w:p>
        </w:tc>
        <w:tc>
          <w:tcPr>
            <w:tcW w:w="914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Składowisko Odpadów inny</w:t>
            </w:r>
            <w:r w:rsidR="006A7B49">
              <w:rPr>
                <w:rFonts w:ascii="Arial" w:hAnsi="Arial" w:cs="Arial"/>
              </w:rPr>
              <w:t>ch niż niebezpieczne i obojętne;</w:t>
            </w:r>
            <w:r>
              <w:rPr>
                <w:rFonts w:ascii="Arial" w:hAnsi="Arial" w:cs="Arial"/>
              </w:rPr>
              <w:t xml:space="preserve"> Bytomskie Przedsiębiorstwo Komunalne Sp. </w:t>
            </w:r>
            <w:r w:rsidR="008D6A2C">
              <w:rPr>
                <w:rFonts w:ascii="Arial" w:hAnsi="Arial" w:cs="Arial"/>
              </w:rPr>
              <w:t xml:space="preserve">z o. o., ul. Jana Pawła II 10, </w:t>
            </w:r>
            <w:r>
              <w:rPr>
                <w:rFonts w:ascii="Arial" w:hAnsi="Arial" w:cs="Arial"/>
              </w:rPr>
              <w:t>41-902 Bytom</w:t>
            </w:r>
          </w:p>
        </w:tc>
      </w:tr>
      <w:tr w:rsidR="00A069ED" w:rsidTr="00F15392">
        <w:trPr>
          <w:cantSplit/>
          <w:trHeight w:val="569"/>
        </w:trPr>
        <w:tc>
          <w:tcPr>
            <w:tcW w:w="489" w:type="dxa"/>
            <w:tcBorders>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rPr>
                <w:rFonts w:ascii="Arial" w:hAnsi="Arial" w:cs="Arial"/>
              </w:rPr>
            </w:pPr>
            <w:r>
              <w:rPr>
                <w:rFonts w:ascii="Arial" w:hAnsi="Arial" w:cs="Arial"/>
              </w:rPr>
              <w:t>8.</w:t>
            </w:r>
          </w:p>
        </w:tc>
        <w:tc>
          <w:tcPr>
            <w:tcW w:w="914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 xml:space="preserve">Składowisko odpadów innych niż niebezpieczne i obojętne; Z U O International </w:t>
            </w:r>
            <w:r>
              <w:rPr>
                <w:rFonts w:ascii="Arial" w:hAnsi="Arial" w:cs="Arial"/>
              </w:rPr>
              <w:br/>
              <w:t>Sp. z o. o., ul. Słubicka 50, 69-100 Słubice</w:t>
            </w:r>
          </w:p>
        </w:tc>
      </w:tr>
      <w:tr w:rsidR="00A069ED" w:rsidTr="00F15392">
        <w:trPr>
          <w:cantSplit/>
          <w:trHeight w:val="633"/>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9.</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6A7B49" w:rsidRDefault="00A069ED" w:rsidP="006A7B49">
            <w:pPr>
              <w:autoSpaceDE w:val="0"/>
              <w:jc w:val="center"/>
              <w:rPr>
                <w:rFonts w:ascii="Arial" w:eastAsia="Arial" w:hAnsi="Arial" w:cs="Arial"/>
              </w:rPr>
            </w:pPr>
            <w:r>
              <w:rPr>
                <w:rFonts w:ascii="Arial" w:hAnsi="Arial" w:cs="Arial"/>
              </w:rPr>
              <w:t>Składowisko Odpadów innyc</w:t>
            </w:r>
            <w:r w:rsidR="006A7B49">
              <w:rPr>
                <w:rFonts w:ascii="Arial" w:hAnsi="Arial" w:cs="Arial"/>
              </w:rPr>
              <w:t>h niż niebezpieczne i obojętne:</w:t>
            </w:r>
            <w:r>
              <w:rPr>
                <w:rFonts w:ascii="Arial" w:hAnsi="Arial" w:cs="Arial"/>
              </w:rPr>
              <w:t xml:space="preserve"> </w:t>
            </w:r>
            <w:proofErr w:type="spellStart"/>
            <w:r>
              <w:rPr>
                <w:rFonts w:ascii="Arial" w:hAnsi="Arial" w:cs="Arial"/>
              </w:rPr>
              <w:t>PreZero</w:t>
            </w:r>
            <w:proofErr w:type="spellEnd"/>
            <w:r>
              <w:rPr>
                <w:rFonts w:ascii="Arial" w:hAnsi="Arial" w:cs="Arial"/>
              </w:rPr>
              <w:t xml:space="preserve"> Recykling Południe Sp. z o.o.</w:t>
            </w:r>
            <w:r w:rsidR="006A7B49">
              <w:rPr>
                <w:rFonts w:ascii="Arial" w:hAnsi="Arial" w:cs="Arial"/>
              </w:rPr>
              <w:t>,</w:t>
            </w:r>
            <w:r w:rsidR="00B43424">
              <w:rPr>
                <w:rFonts w:ascii="Arial" w:hAnsi="Arial" w:cs="Arial"/>
              </w:rPr>
              <w:t xml:space="preserve"> </w:t>
            </w:r>
            <w:r>
              <w:rPr>
                <w:rFonts w:ascii="Arial" w:hAnsi="Arial" w:cs="Arial"/>
              </w:rPr>
              <w:t>ul. Szybowa 44, 44-194 Knurów</w:t>
            </w:r>
          </w:p>
        </w:tc>
      </w:tr>
    </w:tbl>
    <w:p w:rsidR="007C2EC6" w:rsidRDefault="007C2EC6" w:rsidP="00A069ED">
      <w:pPr>
        <w:pStyle w:val="Standard"/>
        <w:jc w:val="both"/>
        <w:rPr>
          <w:rFonts w:ascii="Arial" w:hAnsi="Arial" w:cs="Arial"/>
          <w:color w:val="000000"/>
        </w:rPr>
      </w:pPr>
    </w:p>
    <w:p w:rsidR="007C2EC6" w:rsidRDefault="007C2EC6" w:rsidP="00A069ED">
      <w:pPr>
        <w:pStyle w:val="Standard"/>
        <w:jc w:val="both"/>
        <w:rPr>
          <w:rFonts w:ascii="Arial" w:hAnsi="Arial" w:cs="Arial"/>
          <w:color w:val="000000"/>
        </w:rPr>
      </w:pPr>
    </w:p>
    <w:p w:rsidR="00A069ED" w:rsidRPr="004564FE" w:rsidRDefault="00A069ED" w:rsidP="00A069ED">
      <w:pPr>
        <w:pStyle w:val="Standard"/>
        <w:jc w:val="both"/>
        <w:rPr>
          <w:rFonts w:ascii="Arial" w:hAnsi="Arial" w:cs="Arial"/>
          <w:color w:val="000000"/>
        </w:rPr>
      </w:pPr>
      <w:r w:rsidRPr="004564FE">
        <w:rPr>
          <w:rFonts w:ascii="Arial" w:hAnsi="Arial" w:cs="Arial"/>
          <w:color w:val="000000"/>
        </w:rPr>
        <w:t>W 2024 roku strumień odebranych niesegregowanych (zmieszanych) odpad</w:t>
      </w:r>
      <w:r w:rsidR="00684A66" w:rsidRPr="004564FE">
        <w:rPr>
          <w:rFonts w:ascii="Arial" w:hAnsi="Arial" w:cs="Arial"/>
          <w:color w:val="000000"/>
        </w:rPr>
        <w:t>ów komunalnych wyniósł 35 285,80</w:t>
      </w:r>
      <w:r w:rsidRPr="004564FE">
        <w:rPr>
          <w:rFonts w:ascii="Arial" w:hAnsi="Arial" w:cs="Arial"/>
          <w:color w:val="000000"/>
        </w:rPr>
        <w:t>00 Mg w tym</w:t>
      </w:r>
      <w:r w:rsidR="00A02698" w:rsidRPr="004564FE">
        <w:rPr>
          <w:rFonts w:ascii="Arial" w:hAnsi="Arial" w:cs="Arial"/>
          <w:color w:val="000000"/>
        </w:rPr>
        <w:t>:</w:t>
      </w:r>
      <w:r w:rsidRPr="004564FE">
        <w:rPr>
          <w:rFonts w:ascii="Arial" w:hAnsi="Arial" w:cs="Arial"/>
          <w:color w:val="000000"/>
        </w:rPr>
        <w:t xml:space="preserve"> (</w:t>
      </w:r>
      <w:r w:rsidR="00A02698" w:rsidRPr="004564FE">
        <w:rPr>
          <w:rFonts w:ascii="Arial" w:hAnsi="Arial" w:cs="Arial"/>
          <w:color w:val="000000"/>
        </w:rPr>
        <w:t>z nieruchomości niezamieszkałych</w:t>
      </w:r>
      <w:r w:rsidR="0091407C" w:rsidRPr="004564FE">
        <w:rPr>
          <w:rFonts w:ascii="Arial" w:hAnsi="Arial" w:cs="Arial"/>
          <w:color w:val="000000"/>
        </w:rPr>
        <w:t xml:space="preserve"> odebrano</w:t>
      </w:r>
      <w:r w:rsidR="00684A66" w:rsidRPr="004564FE">
        <w:rPr>
          <w:rFonts w:ascii="Arial" w:hAnsi="Arial" w:cs="Arial"/>
          <w:color w:val="000000"/>
        </w:rPr>
        <w:t>: 6064,94</w:t>
      </w:r>
      <w:r w:rsidRPr="004564FE">
        <w:rPr>
          <w:rFonts w:ascii="Arial" w:hAnsi="Arial" w:cs="Arial"/>
          <w:color w:val="000000"/>
        </w:rPr>
        <w:t xml:space="preserve">00 Mg, </w:t>
      </w:r>
      <w:r w:rsidR="00A02698" w:rsidRPr="004564FE">
        <w:rPr>
          <w:rFonts w:ascii="Arial" w:hAnsi="Arial" w:cs="Arial"/>
          <w:color w:val="000000"/>
        </w:rPr>
        <w:t>z nieruchomości zamieszkałych</w:t>
      </w:r>
      <w:r w:rsidR="0091407C" w:rsidRPr="004564FE">
        <w:rPr>
          <w:rFonts w:ascii="Arial" w:hAnsi="Arial" w:cs="Arial"/>
          <w:color w:val="000000"/>
        </w:rPr>
        <w:t xml:space="preserve"> odebrano</w:t>
      </w:r>
      <w:r w:rsidRPr="004564FE">
        <w:rPr>
          <w:rFonts w:ascii="Arial" w:hAnsi="Arial" w:cs="Arial"/>
          <w:color w:val="000000"/>
        </w:rPr>
        <w:t>: 29 220</w:t>
      </w:r>
      <w:r w:rsidR="004564FE" w:rsidRPr="004564FE">
        <w:rPr>
          <w:rFonts w:ascii="Arial" w:hAnsi="Arial" w:cs="Arial"/>
          <w:color w:val="000000"/>
        </w:rPr>
        <w:t>,8600 Mg). W 2024 roku 35 254,66</w:t>
      </w:r>
      <w:r w:rsidRPr="004564FE">
        <w:rPr>
          <w:rFonts w:ascii="Arial" w:hAnsi="Arial" w:cs="Arial"/>
          <w:color w:val="000000"/>
        </w:rPr>
        <w:t xml:space="preserve">00 Mg odpadów o kodzie 20 03 01 zostało przetworzonych </w:t>
      </w:r>
      <w:r w:rsidR="004564FE" w:rsidRPr="004564FE">
        <w:rPr>
          <w:rFonts w:ascii="Arial" w:hAnsi="Arial" w:cs="Arial"/>
          <w:color w:val="000000"/>
        </w:rPr>
        <w:br/>
      </w:r>
      <w:r w:rsidRPr="004564FE">
        <w:rPr>
          <w:rFonts w:ascii="Arial" w:hAnsi="Arial" w:cs="Arial"/>
          <w:color w:val="000000"/>
        </w:rPr>
        <w:t>w procesie mechaniczno - biologicznego przetwarzania odpadów</w:t>
      </w:r>
      <w:r w:rsidRPr="004564FE">
        <w:rPr>
          <w:rFonts w:ascii="Arial" w:hAnsi="Arial" w:cs="Arial"/>
          <w:color w:val="000000"/>
          <w:position w:val="8"/>
        </w:rPr>
        <w:t xml:space="preserve"> </w:t>
      </w:r>
      <w:r w:rsidRPr="004564FE">
        <w:rPr>
          <w:rFonts w:ascii="Arial" w:hAnsi="Arial" w:cs="Arial"/>
          <w:color w:val="000000"/>
        </w:rPr>
        <w:t>(instalacje MBP), natomiast 31,1400 Mg zmagazynowano.</w:t>
      </w:r>
    </w:p>
    <w:p w:rsidR="00A069ED" w:rsidRDefault="00A069ED" w:rsidP="00A069ED">
      <w:pPr>
        <w:pStyle w:val="Textbody"/>
        <w:spacing w:line="240" w:lineRule="auto"/>
        <w:jc w:val="both"/>
        <w:rPr>
          <w:rFonts w:ascii="Arial" w:hAnsi="Arial" w:cs="Arial"/>
          <w:color w:val="000000"/>
        </w:rPr>
      </w:pPr>
      <w:r w:rsidRPr="004564FE">
        <w:rPr>
          <w:rFonts w:ascii="Arial" w:hAnsi="Arial" w:cs="Arial"/>
          <w:color w:val="000000"/>
        </w:rPr>
        <w:t xml:space="preserve">Odebrane z terenu miasta Bytomia niesegregowane (zmieszane) odpady komunalne </w:t>
      </w:r>
      <w:r w:rsidRPr="004564FE">
        <w:rPr>
          <w:rFonts w:ascii="Arial" w:hAnsi="Arial" w:cs="Arial"/>
          <w:color w:val="000000"/>
        </w:rPr>
        <w:br/>
        <w:t>(o kodzie 20 03 01) trafiły w 2024 roku do następujących instalacji:</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ul. Cmentarna 19F, 41- 800 Zabrze – </w:t>
      </w:r>
      <w:r w:rsidR="00684A66">
        <w:rPr>
          <w:rFonts w:ascii="Arial" w:hAnsi="Arial" w:cs="Arial"/>
          <w:b/>
          <w:color w:val="000000"/>
        </w:rPr>
        <w:t>14 146,87</w:t>
      </w:r>
      <w:r>
        <w:rPr>
          <w:rFonts w:ascii="Arial" w:hAnsi="Arial" w:cs="Arial"/>
          <w:b/>
          <w:color w:val="000000"/>
        </w:rPr>
        <w:t>00 Mg</w:t>
      </w:r>
      <w:r>
        <w:rPr>
          <w:rFonts w:ascii="Arial" w:hAnsi="Arial" w:cs="Arial"/>
          <w:color w:val="000000"/>
        </w:rPr>
        <w:t>,</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Instalacja MBP ul. Konopnickiej 11, 41-100 Siemianowice Śląskie –</w:t>
      </w:r>
      <w:r w:rsidR="003227CA">
        <w:rPr>
          <w:rFonts w:ascii="Arial" w:hAnsi="Arial" w:cs="Arial"/>
          <w:color w:val="000000"/>
        </w:rPr>
        <w:br/>
      </w:r>
      <w:r>
        <w:rPr>
          <w:rFonts w:ascii="Arial" w:hAnsi="Arial" w:cs="Arial"/>
          <w:b/>
          <w:color w:val="000000"/>
        </w:rPr>
        <w:t>4011,1900 Mg,</w:t>
      </w:r>
      <w:bookmarkStart w:id="4" w:name="__DdeLink__2727_1970405147"/>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PZOM STRACH Sp. z o.o.; Sp. k., ul. Przemysłowa 7  </w:t>
      </w:r>
      <w:r>
        <w:rPr>
          <w:rFonts w:ascii="Arial" w:hAnsi="Arial" w:cs="Arial"/>
          <w:color w:val="000000"/>
        </w:rPr>
        <w:br/>
        <w:t xml:space="preserve">42-274  -  </w:t>
      </w:r>
      <w:bookmarkEnd w:id="4"/>
      <w:r>
        <w:rPr>
          <w:rFonts w:ascii="Arial" w:hAnsi="Arial" w:cs="Arial"/>
          <w:color w:val="000000"/>
        </w:rPr>
        <w:t xml:space="preserve">Konopiska </w:t>
      </w:r>
      <w:r>
        <w:rPr>
          <w:rFonts w:ascii="Arial" w:hAnsi="Arial" w:cs="Arial"/>
          <w:b/>
          <w:color w:val="000000"/>
        </w:rPr>
        <w:t>– 3026,6000 Mg</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ul. Rybnicka 199G, 44 -122 Gliwice – </w:t>
      </w:r>
      <w:r>
        <w:rPr>
          <w:rFonts w:ascii="Arial" w:hAnsi="Arial" w:cs="Arial"/>
          <w:b/>
          <w:color w:val="000000"/>
        </w:rPr>
        <w:t>3605,4200 Mg</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ul. Brzezińska, 41-503 Chorzów – </w:t>
      </w:r>
      <w:r>
        <w:rPr>
          <w:rFonts w:ascii="Arial" w:hAnsi="Arial" w:cs="Arial"/>
          <w:b/>
          <w:color w:val="000000"/>
        </w:rPr>
        <w:t>1206,8800 Mg</w:t>
      </w:r>
    </w:p>
    <w:p w:rsidR="00A069ED" w:rsidRDefault="00A069ED" w:rsidP="00A069ED">
      <w:pPr>
        <w:pStyle w:val="Standard"/>
        <w:numPr>
          <w:ilvl w:val="0"/>
          <w:numId w:val="16"/>
        </w:numPr>
        <w:tabs>
          <w:tab w:val="left" w:pos="205"/>
        </w:tabs>
        <w:jc w:val="both"/>
        <w:rPr>
          <w:rFonts w:ascii="Arial" w:hAnsi="Arial" w:cs="Arial"/>
          <w:color w:val="000000"/>
        </w:rPr>
      </w:pPr>
      <w:proofErr w:type="spellStart"/>
      <w:r>
        <w:rPr>
          <w:rFonts w:ascii="Arial" w:hAnsi="Arial" w:cs="Arial"/>
          <w:color w:val="000000"/>
        </w:rPr>
        <w:t>PreZero</w:t>
      </w:r>
      <w:proofErr w:type="spellEnd"/>
      <w:r>
        <w:rPr>
          <w:rFonts w:ascii="Arial" w:hAnsi="Arial" w:cs="Arial"/>
          <w:color w:val="000000"/>
        </w:rPr>
        <w:t xml:space="preserve"> Recycling Południe Sp. z o.o. ul. Szybowa 44, 44-194 Knurów – </w:t>
      </w:r>
      <w:r>
        <w:rPr>
          <w:rFonts w:ascii="Arial" w:hAnsi="Arial" w:cs="Arial"/>
          <w:color w:val="000000"/>
        </w:rPr>
        <w:br/>
      </w:r>
      <w:r w:rsidRPr="00404ED6">
        <w:rPr>
          <w:rFonts w:ascii="Arial" w:hAnsi="Arial" w:cs="Arial"/>
          <w:b/>
          <w:color w:val="000000"/>
        </w:rPr>
        <w:t>9148,6800</w:t>
      </w:r>
      <w:r>
        <w:rPr>
          <w:rFonts w:ascii="Arial" w:hAnsi="Arial" w:cs="Arial"/>
          <w:b/>
          <w:color w:val="000000"/>
        </w:rPr>
        <w:t xml:space="preserve"> Mg,</w:t>
      </w:r>
    </w:p>
    <w:p w:rsidR="00A069ED" w:rsidRPr="007B32C6"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Instalacja do mechaniczno – biologicznego prz</w:t>
      </w:r>
      <w:r w:rsidR="0007706A">
        <w:rPr>
          <w:rFonts w:ascii="Arial" w:hAnsi="Arial" w:cs="Arial"/>
          <w:color w:val="000000"/>
        </w:rPr>
        <w:t>etwarzania odpadów komunalnych</w:t>
      </w:r>
      <w:r>
        <w:rPr>
          <w:rFonts w:ascii="Arial" w:hAnsi="Arial" w:cs="Arial"/>
          <w:color w:val="000000"/>
        </w:rPr>
        <w:t xml:space="preserve">, ul. Nadwiślańska 36, 32 - 600 Oświęcim – </w:t>
      </w:r>
      <w:r>
        <w:rPr>
          <w:rFonts w:ascii="Arial" w:hAnsi="Arial" w:cs="Arial"/>
          <w:b/>
          <w:color w:val="000000"/>
        </w:rPr>
        <w:t>7,9600 Mg,</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MASTER – Odpady i Energia Sp. z o.o., ul. Lokalna 11, 43 -100 Tychy</w:t>
      </w:r>
      <w:r w:rsidR="003227CA">
        <w:rPr>
          <w:rFonts w:ascii="Arial" w:hAnsi="Arial" w:cs="Arial"/>
          <w:color w:val="000000"/>
        </w:rPr>
        <w:t xml:space="preserve"> </w:t>
      </w:r>
      <w:r>
        <w:rPr>
          <w:rFonts w:ascii="Arial" w:hAnsi="Arial" w:cs="Arial"/>
          <w:b/>
          <w:color w:val="000000"/>
        </w:rPr>
        <w:t>-</w:t>
      </w:r>
      <w:r>
        <w:rPr>
          <w:rFonts w:ascii="Arial" w:hAnsi="Arial" w:cs="Arial"/>
          <w:color w:val="000000"/>
        </w:rPr>
        <w:t xml:space="preserve"> </w:t>
      </w:r>
      <w:r w:rsidR="00917D4D">
        <w:rPr>
          <w:rFonts w:ascii="Arial" w:hAnsi="Arial" w:cs="Arial"/>
          <w:color w:val="000000"/>
        </w:rPr>
        <w:br/>
      </w:r>
      <w:r>
        <w:rPr>
          <w:rFonts w:ascii="Arial" w:hAnsi="Arial" w:cs="Arial"/>
          <w:b/>
          <w:color w:val="000000"/>
        </w:rPr>
        <w:t>2,9200 Mg</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Częstochowskie Przedsiębiorstwo Komunalne Sp. z o.o., </w:t>
      </w:r>
    </w:p>
    <w:p w:rsidR="00A069ED" w:rsidRDefault="00A069ED" w:rsidP="00A069ED">
      <w:pPr>
        <w:pStyle w:val="Standard"/>
        <w:tabs>
          <w:tab w:val="left" w:pos="205"/>
        </w:tabs>
        <w:jc w:val="both"/>
        <w:rPr>
          <w:rFonts w:ascii="Arial" w:eastAsia="Arial" w:hAnsi="Arial" w:cs="Arial"/>
          <w:color w:val="000000"/>
        </w:rPr>
      </w:pPr>
      <w:r>
        <w:rPr>
          <w:rFonts w:ascii="Arial" w:hAnsi="Arial" w:cs="Arial"/>
          <w:color w:val="000000"/>
        </w:rPr>
        <w:t xml:space="preserve">           ul. Konwaliowa 1, 42-263 Sobuczyna – </w:t>
      </w:r>
      <w:r>
        <w:rPr>
          <w:rFonts w:ascii="Arial" w:hAnsi="Arial" w:cs="Arial"/>
          <w:b/>
          <w:color w:val="000000"/>
        </w:rPr>
        <w:t>45,2600 Mg</w:t>
      </w:r>
    </w:p>
    <w:p w:rsidR="00A069ED" w:rsidRPr="004D0D83" w:rsidRDefault="00A069ED" w:rsidP="00A069ED">
      <w:pPr>
        <w:pStyle w:val="Standard"/>
        <w:numPr>
          <w:ilvl w:val="0"/>
          <w:numId w:val="18"/>
        </w:numPr>
        <w:tabs>
          <w:tab w:val="left" w:pos="205"/>
        </w:tabs>
        <w:jc w:val="both"/>
        <w:rPr>
          <w:rFonts w:ascii="Arial" w:hAnsi="Arial" w:cs="Arial"/>
          <w:b/>
          <w:color w:val="000000"/>
        </w:rPr>
      </w:pPr>
      <w:r>
        <w:rPr>
          <w:rFonts w:ascii="Arial" w:hAnsi="Arial" w:cs="Arial"/>
          <w:color w:val="000000"/>
        </w:rPr>
        <w:t>Instalacja MBP</w:t>
      </w:r>
      <w:r w:rsidRPr="001C374E">
        <w:rPr>
          <w:rFonts w:ascii="Arial" w:hAnsi="Arial" w:cs="Arial"/>
        </w:rPr>
        <w:t xml:space="preserve"> </w:t>
      </w:r>
      <w:r>
        <w:rPr>
          <w:rFonts w:ascii="Arial" w:hAnsi="Arial" w:cs="Arial"/>
        </w:rPr>
        <w:t>Miejski Zakład Składowania Odpadów Sp.  z o.</w:t>
      </w:r>
      <w:r w:rsidR="00FC72A4">
        <w:rPr>
          <w:rFonts w:ascii="Arial" w:hAnsi="Arial" w:cs="Arial"/>
        </w:rPr>
        <w:t xml:space="preserve"> </w:t>
      </w:r>
      <w:r>
        <w:rPr>
          <w:rFonts w:ascii="Arial" w:hAnsi="Arial" w:cs="Arial"/>
        </w:rPr>
        <w:t xml:space="preserve">o., </w:t>
      </w:r>
      <w:r>
        <w:rPr>
          <w:rFonts w:ascii="Arial" w:hAnsi="Arial" w:cs="Arial"/>
        </w:rPr>
        <w:br/>
        <w:t xml:space="preserve">ul. Grenadierów 21, 41- 216 Sosnowiec – </w:t>
      </w:r>
      <w:r w:rsidRPr="001C374E">
        <w:rPr>
          <w:rFonts w:ascii="Arial" w:hAnsi="Arial" w:cs="Arial"/>
          <w:b/>
        </w:rPr>
        <w:t>52,8800 Mg</w:t>
      </w:r>
    </w:p>
    <w:p w:rsidR="003A38F9" w:rsidRDefault="003A38F9" w:rsidP="00A069ED">
      <w:pPr>
        <w:pStyle w:val="Textbody"/>
        <w:spacing w:line="240" w:lineRule="auto"/>
        <w:jc w:val="both"/>
        <w:rPr>
          <w:rFonts w:ascii="Arial" w:hAnsi="Arial" w:cs="Arial"/>
          <w:b/>
          <w:color w:val="000000"/>
        </w:rPr>
      </w:pPr>
      <w:bookmarkStart w:id="5" w:name="__DdeLink__2165_1371027112"/>
    </w:p>
    <w:p w:rsidR="00A069ED" w:rsidRDefault="00A069ED" w:rsidP="00A069ED">
      <w:pPr>
        <w:pStyle w:val="Textbody"/>
        <w:spacing w:line="240" w:lineRule="auto"/>
        <w:jc w:val="both"/>
        <w:rPr>
          <w:rFonts w:ascii="Arial" w:hAnsi="Arial" w:cs="Arial"/>
          <w:b/>
          <w:color w:val="000000"/>
        </w:rPr>
      </w:pPr>
      <w:r>
        <w:rPr>
          <w:rFonts w:ascii="Arial" w:hAnsi="Arial" w:cs="Arial"/>
          <w:b/>
          <w:color w:val="000000"/>
        </w:rPr>
        <w:t>W 2024 roku pozostałości z sortowania:</w:t>
      </w:r>
    </w:p>
    <w:p w:rsidR="00A069ED" w:rsidRDefault="00A57261" w:rsidP="00A069ED">
      <w:pPr>
        <w:pStyle w:val="Textbody"/>
        <w:spacing w:line="240" w:lineRule="auto"/>
        <w:jc w:val="both"/>
        <w:rPr>
          <w:rFonts w:ascii="Arial" w:hAnsi="Arial" w:cs="Arial"/>
          <w:color w:val="000000"/>
        </w:rPr>
      </w:pPr>
      <w:r>
        <w:rPr>
          <w:rFonts w:ascii="Arial" w:hAnsi="Arial" w:cs="Arial"/>
          <w:b/>
          <w:color w:val="000000"/>
        </w:rPr>
        <w:t>3</w:t>
      </w:r>
      <w:r w:rsidR="00A069ED">
        <w:rPr>
          <w:rFonts w:ascii="Arial" w:hAnsi="Arial" w:cs="Arial"/>
          <w:b/>
          <w:color w:val="000000"/>
        </w:rPr>
        <w:t>.</w:t>
      </w:r>
      <w:r w:rsidR="0056367E">
        <w:rPr>
          <w:rFonts w:ascii="Arial" w:hAnsi="Arial" w:cs="Arial"/>
          <w:b/>
          <w:color w:val="000000"/>
        </w:rPr>
        <w:t xml:space="preserve">1 </w:t>
      </w:r>
      <w:r w:rsidR="00A069ED">
        <w:rPr>
          <w:rFonts w:ascii="Arial" w:hAnsi="Arial" w:cs="Arial"/>
          <w:b/>
          <w:color w:val="000000"/>
        </w:rPr>
        <w:t xml:space="preserve"> odpadów niesegregowanych (zmieszanych) (o kodach: 19 12 </w:t>
      </w:r>
      <w:proofErr w:type="spellStart"/>
      <w:r w:rsidR="00A069ED">
        <w:rPr>
          <w:rFonts w:ascii="Arial" w:hAnsi="Arial" w:cs="Arial"/>
          <w:b/>
          <w:color w:val="000000"/>
        </w:rPr>
        <w:t>12</w:t>
      </w:r>
      <w:proofErr w:type="spellEnd"/>
      <w:r w:rsidR="00A069ED">
        <w:rPr>
          <w:rFonts w:ascii="Arial" w:hAnsi="Arial" w:cs="Arial"/>
          <w:b/>
          <w:color w:val="000000"/>
        </w:rPr>
        <w:t xml:space="preserve">, 19 05 99, </w:t>
      </w:r>
      <w:r w:rsidR="00A069ED">
        <w:rPr>
          <w:rFonts w:ascii="Arial" w:hAnsi="Arial" w:cs="Arial"/>
          <w:b/>
          <w:color w:val="000000"/>
        </w:rPr>
        <w:br/>
      </w:r>
      <w:r w:rsidR="003227CA">
        <w:rPr>
          <w:rFonts w:ascii="Arial" w:hAnsi="Arial" w:cs="Arial"/>
          <w:b/>
          <w:color w:val="000000"/>
        </w:rPr>
        <w:t xml:space="preserve">     </w:t>
      </w:r>
      <w:r w:rsidR="0056367E">
        <w:rPr>
          <w:rFonts w:ascii="Arial" w:hAnsi="Arial" w:cs="Arial"/>
          <w:b/>
          <w:color w:val="000000"/>
        </w:rPr>
        <w:t xml:space="preserve">   </w:t>
      </w:r>
      <w:r w:rsidR="00A069ED">
        <w:rPr>
          <w:rFonts w:ascii="Arial" w:hAnsi="Arial" w:cs="Arial"/>
          <w:b/>
          <w:color w:val="000000"/>
        </w:rPr>
        <w:t>19 05 03) przeznaczonych do składowania kierowane były na następujące</w:t>
      </w:r>
      <w:r w:rsidR="003227CA">
        <w:rPr>
          <w:rFonts w:ascii="Arial" w:hAnsi="Arial" w:cs="Arial"/>
          <w:b/>
          <w:color w:val="000000"/>
        </w:rPr>
        <w:br/>
        <w:t xml:space="preserve">   </w:t>
      </w:r>
      <w:r w:rsidR="00A069ED">
        <w:rPr>
          <w:rFonts w:ascii="Arial" w:hAnsi="Arial" w:cs="Arial"/>
          <w:b/>
          <w:color w:val="000000"/>
        </w:rPr>
        <w:t xml:space="preserve"> </w:t>
      </w:r>
      <w:r w:rsidR="003227CA">
        <w:rPr>
          <w:rFonts w:ascii="Arial" w:hAnsi="Arial" w:cs="Arial"/>
          <w:b/>
          <w:color w:val="000000"/>
        </w:rPr>
        <w:t xml:space="preserve"> </w:t>
      </w:r>
      <w:r w:rsidR="0056367E">
        <w:rPr>
          <w:rFonts w:ascii="Arial" w:hAnsi="Arial" w:cs="Arial"/>
          <w:b/>
          <w:color w:val="000000"/>
        </w:rPr>
        <w:t xml:space="preserve">   </w:t>
      </w:r>
      <w:r w:rsidR="00A069ED">
        <w:rPr>
          <w:rFonts w:ascii="Arial" w:hAnsi="Arial" w:cs="Arial"/>
          <w:b/>
          <w:color w:val="000000"/>
        </w:rPr>
        <w:t>składowiska:</w:t>
      </w:r>
      <w:bookmarkEnd w:id="5"/>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lastRenderedPageBreak/>
        <w:t xml:space="preserve">Składowisko odpadów innych niż niebezpieczne i obojętne COFINCO Poland </w:t>
      </w:r>
      <w:r w:rsidRPr="00DC0BFD">
        <w:rPr>
          <w:rFonts w:ascii="Arial" w:hAnsi="Arial" w:cs="Arial"/>
          <w:color w:val="000000"/>
        </w:rPr>
        <w:br/>
        <w:t>Sp. z o.o., ul. Dębina 36, 44 - 335 Jastrzębie Zdrój</w:t>
      </w:r>
      <w:r>
        <w:rPr>
          <w:rFonts w:ascii="Arial" w:hAnsi="Arial" w:cs="Arial"/>
          <w:color w:val="000000"/>
        </w:rPr>
        <w:t>,</w:t>
      </w:r>
      <w:r w:rsidRPr="00DC0BFD">
        <w:rPr>
          <w:rFonts w:ascii="Arial" w:hAnsi="Arial" w:cs="Arial"/>
          <w:color w:val="000000"/>
        </w:rPr>
        <w:t xml:space="preserve"> </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rPr>
        <w:t>Składowisko odpadów innych niż niebezpieczne i</w:t>
      </w:r>
      <w:r w:rsidR="003E5D01">
        <w:rPr>
          <w:rFonts w:ascii="Arial" w:hAnsi="Arial" w:cs="Arial"/>
        </w:rPr>
        <w:t xml:space="preserve"> obojętne; Z U O International </w:t>
      </w:r>
      <w:r w:rsidRPr="00DC0BFD">
        <w:rPr>
          <w:rFonts w:ascii="Arial" w:hAnsi="Arial" w:cs="Arial"/>
        </w:rPr>
        <w:t>Sp. z o. o., ul. Słubicka 50, 69-100 Słubice</w:t>
      </w:r>
      <w:r>
        <w:rPr>
          <w:rFonts w:ascii="Arial" w:hAnsi="Arial" w:cs="Arial"/>
        </w:rPr>
        <w:t>,</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 xml:space="preserve">Składowisko odpadów </w:t>
      </w:r>
      <w:proofErr w:type="spellStart"/>
      <w:r w:rsidRPr="00DC0BFD">
        <w:rPr>
          <w:rFonts w:ascii="Arial" w:hAnsi="Arial" w:cs="Arial"/>
          <w:color w:val="000000"/>
        </w:rPr>
        <w:t>Sobreko</w:t>
      </w:r>
      <w:proofErr w:type="spellEnd"/>
      <w:r w:rsidRPr="00DC0BFD">
        <w:rPr>
          <w:rFonts w:ascii="Arial" w:hAnsi="Arial" w:cs="Arial"/>
          <w:color w:val="000000"/>
        </w:rPr>
        <w:t xml:space="preserve"> Sp. z o.o., ul. Konwaliowa 1, </w:t>
      </w:r>
      <w:r w:rsidR="003E5D01">
        <w:rPr>
          <w:rFonts w:ascii="Arial" w:hAnsi="Arial" w:cs="Arial"/>
          <w:color w:val="000000"/>
        </w:rPr>
        <w:br/>
      </w:r>
      <w:r w:rsidRPr="00DC0BFD">
        <w:rPr>
          <w:rFonts w:ascii="Arial" w:hAnsi="Arial" w:cs="Arial"/>
          <w:color w:val="000000"/>
        </w:rPr>
        <w:t xml:space="preserve">42-263 Sobuczyna, </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Przedsiębiorstwo Zagospodarowania Odpadów Sp. z o. o. Składowisko Odpadów ul. Rybnicka, 44-100 Gliwice,</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 i</w:t>
      </w:r>
      <w:r>
        <w:rPr>
          <w:rFonts w:ascii="Arial" w:hAnsi="Arial" w:cs="Arial"/>
          <w:color w:val="000000"/>
        </w:rPr>
        <w:t xml:space="preserve"> obojętne, al. Jana Pawła II 10</w:t>
      </w:r>
      <w:r w:rsidR="003E5D01">
        <w:rPr>
          <w:rFonts w:ascii="Arial" w:hAnsi="Arial" w:cs="Arial"/>
          <w:color w:val="000000"/>
        </w:rPr>
        <w:t xml:space="preserve">, 41-902 </w:t>
      </w:r>
      <w:r w:rsidRPr="00DC0BFD">
        <w:rPr>
          <w:rFonts w:ascii="Arial" w:hAnsi="Arial" w:cs="Arial"/>
          <w:color w:val="000000"/>
        </w:rPr>
        <w:t>Bytom,</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w:t>
      </w:r>
      <w:r w:rsidR="009E7012">
        <w:rPr>
          <w:rFonts w:ascii="Arial" w:hAnsi="Arial" w:cs="Arial"/>
          <w:color w:val="000000"/>
        </w:rPr>
        <w:t xml:space="preserve"> i obojętne, </w:t>
      </w:r>
      <w:r w:rsidR="003E5D01">
        <w:rPr>
          <w:rFonts w:ascii="Arial" w:hAnsi="Arial" w:cs="Arial"/>
          <w:color w:val="000000"/>
        </w:rPr>
        <w:t xml:space="preserve">PWK ,,Górna Odra” </w:t>
      </w:r>
      <w:r w:rsidRPr="00DC0BFD">
        <w:rPr>
          <w:rFonts w:ascii="Arial" w:hAnsi="Arial" w:cs="Arial"/>
          <w:color w:val="000000"/>
        </w:rPr>
        <w:t>Sp. z o.o., ul. Dworcowa 1, 47-451 Tworków,</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inne niż niebezpieczne i obojętne w Rusku 66, 58-120 Jaroszów gmina Strzegom, powiat świdnicki,</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 i</w:t>
      </w:r>
      <w:r w:rsidR="003E5D01">
        <w:rPr>
          <w:rFonts w:ascii="Arial" w:hAnsi="Arial" w:cs="Arial"/>
          <w:color w:val="000000"/>
        </w:rPr>
        <w:t xml:space="preserve"> obojętne, Usługi Transportowe</w:t>
      </w:r>
      <w:r w:rsidR="00917D4D">
        <w:rPr>
          <w:rFonts w:ascii="Arial" w:hAnsi="Arial" w:cs="Arial"/>
          <w:color w:val="000000"/>
        </w:rPr>
        <w:br/>
      </w:r>
      <w:r w:rsidRPr="00DC0BFD">
        <w:rPr>
          <w:rFonts w:ascii="Arial" w:hAnsi="Arial" w:cs="Arial"/>
          <w:color w:val="000000"/>
        </w:rPr>
        <w:t>i Handel Zdzisław Dąbrowski, 47-280 Pawłowiczki</w:t>
      </w:r>
      <w:r>
        <w:rPr>
          <w:rFonts w:ascii="Arial" w:hAnsi="Arial" w:cs="Arial"/>
          <w:color w:val="000000"/>
        </w:rPr>
        <w:t>,</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 xml:space="preserve">Składowisko Odpadów innych niż niebezpieczne i obojętne </w:t>
      </w:r>
      <w:proofErr w:type="spellStart"/>
      <w:r w:rsidRPr="00DC0BFD">
        <w:rPr>
          <w:rFonts w:ascii="Arial" w:hAnsi="Arial" w:cs="Arial"/>
          <w:color w:val="000000"/>
        </w:rPr>
        <w:t>PreZero</w:t>
      </w:r>
      <w:proofErr w:type="spellEnd"/>
      <w:r w:rsidRPr="00DC0BFD">
        <w:rPr>
          <w:rFonts w:ascii="Arial" w:hAnsi="Arial" w:cs="Arial"/>
          <w:color w:val="000000"/>
        </w:rPr>
        <w:t xml:space="preserve"> Recycling Południe Sp. z o. o, ul. Szybowa 44, 44-194 Knurów,</w:t>
      </w:r>
    </w:p>
    <w:p w:rsidR="00A069ED" w:rsidRPr="00D25A32" w:rsidRDefault="00A069ED" w:rsidP="00D25A32">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 i</w:t>
      </w:r>
      <w:r w:rsidR="00064A0F">
        <w:rPr>
          <w:rFonts w:ascii="Arial" w:hAnsi="Arial" w:cs="Arial"/>
          <w:color w:val="000000"/>
        </w:rPr>
        <w:t xml:space="preserve"> obojętne  </w:t>
      </w:r>
      <w:r w:rsidR="003E5D01">
        <w:rPr>
          <w:rFonts w:ascii="Arial" w:hAnsi="Arial" w:cs="Arial"/>
          <w:color w:val="000000"/>
        </w:rPr>
        <w:t xml:space="preserve">w Świętochłowicach, </w:t>
      </w:r>
      <w:r w:rsidRPr="00DC0BFD">
        <w:rPr>
          <w:rFonts w:ascii="Arial" w:hAnsi="Arial" w:cs="Arial"/>
          <w:color w:val="000000"/>
        </w:rPr>
        <w:t>ul. Wojska Polskiego, 41-600 Świętochłowice,</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Komunalnych Sp. z o.</w:t>
      </w:r>
      <w:r w:rsidR="00064A0F">
        <w:rPr>
          <w:rFonts w:ascii="Arial" w:hAnsi="Arial" w:cs="Arial"/>
          <w:color w:val="000000"/>
        </w:rPr>
        <w:t xml:space="preserve"> </w:t>
      </w:r>
      <w:r w:rsidRPr="00DC0BFD">
        <w:rPr>
          <w:rFonts w:ascii="Arial" w:hAnsi="Arial" w:cs="Arial"/>
          <w:color w:val="000000"/>
        </w:rPr>
        <w:t xml:space="preserve">o. w Oświęcimiu,  </w:t>
      </w:r>
      <w:r w:rsidR="003E5D01">
        <w:rPr>
          <w:rFonts w:ascii="Arial" w:hAnsi="Arial" w:cs="Arial"/>
          <w:color w:val="000000"/>
        </w:rPr>
        <w:br/>
      </w:r>
      <w:r w:rsidRPr="00DC0BFD">
        <w:rPr>
          <w:rFonts w:ascii="Arial" w:hAnsi="Arial" w:cs="Arial"/>
          <w:color w:val="000000"/>
        </w:rPr>
        <w:t>ul. Nadwiślańska 36, 32-600 Oświęcim,</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 i obojętne MASTER – Odpa</w:t>
      </w:r>
      <w:r w:rsidR="00D326CF">
        <w:rPr>
          <w:rFonts w:ascii="Arial" w:hAnsi="Arial" w:cs="Arial"/>
          <w:color w:val="000000"/>
        </w:rPr>
        <w:t xml:space="preserve">dy </w:t>
      </w:r>
      <w:r w:rsidR="009438F6">
        <w:rPr>
          <w:rFonts w:ascii="Arial" w:hAnsi="Arial" w:cs="Arial"/>
          <w:color w:val="000000"/>
        </w:rPr>
        <w:br/>
      </w:r>
      <w:r w:rsidRPr="00DC0BFD">
        <w:rPr>
          <w:rFonts w:ascii="Arial" w:hAnsi="Arial" w:cs="Arial"/>
          <w:color w:val="000000"/>
        </w:rPr>
        <w:t>i Energia Sp. z o.o., ul. Serdeczna 100, 43-100 Tychy,</w:t>
      </w:r>
    </w:p>
    <w:p w:rsidR="00A069ED" w:rsidRPr="00DC0BFD" w:rsidRDefault="00A069ED" w:rsidP="00A069ED">
      <w:pPr>
        <w:pStyle w:val="Standard"/>
        <w:numPr>
          <w:ilvl w:val="0"/>
          <w:numId w:val="18"/>
        </w:numPr>
        <w:tabs>
          <w:tab w:val="left" w:pos="225"/>
        </w:tabs>
        <w:jc w:val="both"/>
        <w:rPr>
          <w:rFonts w:ascii="Arial" w:eastAsia="Arial" w:hAnsi="Arial" w:cs="Arial"/>
          <w:color w:val="000000"/>
        </w:rPr>
      </w:pPr>
      <w:r w:rsidRPr="00DC0BFD">
        <w:rPr>
          <w:rFonts w:ascii="Arial" w:hAnsi="Arial" w:cs="Arial"/>
          <w:color w:val="000000"/>
        </w:rPr>
        <w:t xml:space="preserve">Składowisko Odpadów innych niż niebezpieczne i obojętne przy MPGO </w:t>
      </w:r>
      <w:r w:rsidR="00D326CF">
        <w:rPr>
          <w:rFonts w:ascii="Arial" w:hAnsi="Arial" w:cs="Arial"/>
          <w:color w:val="000000"/>
        </w:rPr>
        <w:br/>
        <w:t xml:space="preserve">Sp. z o.o. </w:t>
      </w:r>
      <w:r w:rsidRPr="00DC0BFD">
        <w:rPr>
          <w:rFonts w:ascii="Arial" w:hAnsi="Arial" w:cs="Arial"/>
          <w:color w:val="000000"/>
        </w:rPr>
        <w:t>w Sosnowcu, ul. Grenadierów 21, 41-216 Sosnowiec</w:t>
      </w:r>
      <w:r>
        <w:rPr>
          <w:rFonts w:ascii="Arial" w:hAnsi="Arial" w:cs="Arial"/>
          <w:color w:val="000000"/>
        </w:rPr>
        <w:t>,</w:t>
      </w:r>
    </w:p>
    <w:p w:rsidR="00A069ED" w:rsidRPr="00D25A32" w:rsidRDefault="00A069ED" w:rsidP="00D25A32">
      <w:pPr>
        <w:pStyle w:val="Standard"/>
        <w:numPr>
          <w:ilvl w:val="0"/>
          <w:numId w:val="18"/>
        </w:numPr>
        <w:tabs>
          <w:tab w:val="left" w:pos="225"/>
        </w:tabs>
        <w:jc w:val="both"/>
        <w:rPr>
          <w:rFonts w:ascii="Arial" w:hAnsi="Arial" w:cs="Arial"/>
          <w:color w:val="000000"/>
        </w:rPr>
      </w:pPr>
      <w:r w:rsidRPr="00DC0BFD">
        <w:rPr>
          <w:rFonts w:ascii="Arial" w:hAnsi="Arial" w:cs="Arial"/>
          <w:color w:val="000000"/>
        </w:rPr>
        <w:t xml:space="preserve">Składowisko Odpadów innych niż niebezpieczne i obojętne ZGK Sp. z o.o., </w:t>
      </w:r>
      <w:r w:rsidRPr="00DC0BFD">
        <w:rPr>
          <w:rFonts w:ascii="Arial" w:hAnsi="Arial" w:cs="Arial"/>
          <w:color w:val="000000"/>
        </w:rPr>
        <w:br/>
        <w:t>ul. Podmiejska 53, 42-400 Zawiercie</w:t>
      </w:r>
      <w:r>
        <w:rPr>
          <w:rFonts w:ascii="Arial" w:hAnsi="Arial" w:cs="Arial"/>
          <w:color w:val="000000"/>
        </w:rPr>
        <w:t>,</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Zakład Oczyszczania i</w:t>
      </w:r>
      <w:r w:rsidR="00D326CF">
        <w:rPr>
          <w:rFonts w:ascii="Arial" w:hAnsi="Arial" w:cs="Arial"/>
          <w:color w:val="000000"/>
        </w:rPr>
        <w:t xml:space="preserve"> Gospodarki Odpadami MZO S.A., </w:t>
      </w:r>
      <w:r w:rsidRPr="00DC0BFD">
        <w:rPr>
          <w:rFonts w:ascii="Arial" w:hAnsi="Arial" w:cs="Arial"/>
          <w:color w:val="000000"/>
        </w:rPr>
        <w:t xml:space="preserve">ul. </w:t>
      </w:r>
      <w:proofErr w:type="spellStart"/>
      <w:r w:rsidRPr="00DC0BFD">
        <w:rPr>
          <w:rFonts w:ascii="Arial" w:hAnsi="Arial" w:cs="Arial"/>
          <w:color w:val="000000"/>
        </w:rPr>
        <w:t>Staroprzygodzka</w:t>
      </w:r>
      <w:proofErr w:type="spellEnd"/>
      <w:r w:rsidRPr="00DC0BFD">
        <w:rPr>
          <w:rFonts w:ascii="Arial" w:hAnsi="Arial" w:cs="Arial"/>
          <w:color w:val="000000"/>
        </w:rPr>
        <w:t xml:space="preserve"> 121, 63-400 Ostrów Wielkopolski</w:t>
      </w:r>
      <w:r>
        <w:rPr>
          <w:rFonts w:ascii="Arial" w:hAnsi="Arial" w:cs="Arial"/>
          <w:color w:val="000000"/>
        </w:rPr>
        <w:t>.</w:t>
      </w:r>
    </w:p>
    <w:p w:rsidR="00A069ED" w:rsidRDefault="00A069ED" w:rsidP="00A069ED">
      <w:pPr>
        <w:pStyle w:val="Standard"/>
        <w:jc w:val="both"/>
        <w:rPr>
          <w:rFonts w:ascii="Arial" w:hAnsi="Arial" w:cs="Arial"/>
          <w:color w:val="000000"/>
        </w:rPr>
      </w:pPr>
      <w:r>
        <w:rPr>
          <w:rFonts w:ascii="Arial" w:hAnsi="Arial" w:cs="Arial"/>
          <w:color w:val="000000"/>
        </w:rPr>
        <w:t>Pozostałości z sortowania niesegregowanych (zmieszanych) odpadów komunalnych, przeznaczonych do składowania wyniosły:</w:t>
      </w:r>
    </w:p>
    <w:p w:rsidR="00A069ED" w:rsidRDefault="00A069ED" w:rsidP="00A069ED">
      <w:pPr>
        <w:pStyle w:val="Standard"/>
        <w:jc w:val="both"/>
        <w:rPr>
          <w:rFonts w:ascii="Arial" w:hAnsi="Arial" w:cs="Arial"/>
          <w:color w:val="000000"/>
        </w:rPr>
      </w:pPr>
    </w:p>
    <w:p w:rsidR="00A069ED" w:rsidRPr="00A354B4" w:rsidRDefault="00A069ED" w:rsidP="00A069ED">
      <w:pPr>
        <w:pStyle w:val="Standard"/>
        <w:jc w:val="both"/>
        <w:rPr>
          <w:rFonts w:ascii="Arial" w:hAnsi="Arial" w:cs="Arial"/>
          <w:b/>
          <w:i/>
          <w:color w:val="000000"/>
        </w:rPr>
      </w:pPr>
      <w:r w:rsidRPr="00A354B4">
        <w:rPr>
          <w:rFonts w:ascii="Arial" w:hAnsi="Arial" w:cs="Arial"/>
          <w:color w:val="000000"/>
        </w:rPr>
        <w:t xml:space="preserve">- odpady o kodzie  19 05 99:       </w:t>
      </w:r>
      <w:r w:rsidRPr="00A354B4">
        <w:rPr>
          <w:rFonts w:ascii="Arial" w:hAnsi="Arial" w:cs="Arial"/>
          <w:b/>
          <w:i/>
          <w:color w:val="000000"/>
        </w:rPr>
        <w:t>6 598</w:t>
      </w:r>
      <w:r w:rsidR="00DD0F04" w:rsidRPr="00A354B4">
        <w:rPr>
          <w:rFonts w:ascii="Arial" w:hAnsi="Arial" w:cs="Arial"/>
          <w:b/>
          <w:i/>
          <w:color w:val="000000"/>
        </w:rPr>
        <w:t>,7604</w:t>
      </w:r>
      <w:r w:rsidRPr="00A354B4">
        <w:rPr>
          <w:rFonts w:ascii="Arial" w:hAnsi="Arial" w:cs="Arial"/>
          <w:b/>
          <w:i/>
          <w:color w:val="000000"/>
        </w:rPr>
        <w:t xml:space="preserve"> Mg,</w:t>
      </w:r>
    </w:p>
    <w:p w:rsidR="00A069ED" w:rsidRPr="00A354B4" w:rsidRDefault="00A069ED" w:rsidP="00A069ED">
      <w:pPr>
        <w:pStyle w:val="Standard"/>
        <w:jc w:val="both"/>
        <w:rPr>
          <w:rFonts w:ascii="Arial" w:hAnsi="Arial" w:cs="Arial"/>
          <w:b/>
          <w:i/>
          <w:color w:val="000000"/>
        </w:rPr>
      </w:pPr>
      <w:r w:rsidRPr="00A354B4">
        <w:rPr>
          <w:rFonts w:ascii="Arial" w:hAnsi="Arial" w:cs="Arial"/>
          <w:color w:val="000000"/>
        </w:rPr>
        <w:t>- odpady o kodzie  19 05 03</w:t>
      </w:r>
      <w:r w:rsidR="005444DE" w:rsidRPr="00A354B4">
        <w:rPr>
          <w:rFonts w:ascii="Arial" w:hAnsi="Arial" w:cs="Arial"/>
          <w:b/>
          <w:i/>
          <w:color w:val="000000"/>
        </w:rPr>
        <w:t>:              0,8513</w:t>
      </w:r>
      <w:r w:rsidRPr="00A354B4">
        <w:rPr>
          <w:rFonts w:ascii="Arial" w:hAnsi="Arial" w:cs="Arial"/>
          <w:b/>
          <w:i/>
          <w:color w:val="000000"/>
        </w:rPr>
        <w:t xml:space="preserve"> Mg</w:t>
      </w:r>
    </w:p>
    <w:p w:rsidR="00A069ED" w:rsidRPr="00A354B4" w:rsidRDefault="00A069ED" w:rsidP="00A069ED">
      <w:pPr>
        <w:pStyle w:val="Standard"/>
        <w:jc w:val="both"/>
        <w:rPr>
          <w:rFonts w:ascii="Arial" w:hAnsi="Arial" w:cs="Arial"/>
          <w:b/>
          <w:i/>
          <w:color w:val="000000"/>
        </w:rPr>
      </w:pPr>
      <w:r w:rsidRPr="00A354B4">
        <w:rPr>
          <w:rFonts w:ascii="Arial" w:hAnsi="Arial" w:cs="Arial"/>
          <w:color w:val="000000"/>
        </w:rPr>
        <w:t xml:space="preserve">- odpady o kodzie  19 12 </w:t>
      </w:r>
      <w:proofErr w:type="spellStart"/>
      <w:r w:rsidRPr="00A354B4">
        <w:rPr>
          <w:rFonts w:ascii="Arial" w:hAnsi="Arial" w:cs="Arial"/>
          <w:color w:val="000000"/>
        </w:rPr>
        <w:t>12</w:t>
      </w:r>
      <w:proofErr w:type="spellEnd"/>
      <w:r w:rsidRPr="00A354B4">
        <w:rPr>
          <w:rFonts w:ascii="Arial" w:hAnsi="Arial" w:cs="Arial"/>
          <w:color w:val="000000"/>
        </w:rPr>
        <w:t xml:space="preserve">:       </w:t>
      </w:r>
      <w:r w:rsidR="005444DE" w:rsidRPr="00A354B4">
        <w:rPr>
          <w:rFonts w:ascii="Arial" w:hAnsi="Arial" w:cs="Arial"/>
          <w:b/>
          <w:i/>
          <w:color w:val="000000"/>
        </w:rPr>
        <w:t>6 736,7345</w:t>
      </w:r>
      <w:r w:rsidRPr="00A354B4">
        <w:rPr>
          <w:rFonts w:ascii="Arial" w:hAnsi="Arial" w:cs="Arial"/>
          <w:b/>
          <w:i/>
          <w:color w:val="000000"/>
        </w:rPr>
        <w:t xml:space="preserve"> Mg,</w:t>
      </w:r>
    </w:p>
    <w:p w:rsidR="003A38F9" w:rsidRPr="00A354B4" w:rsidRDefault="003A38F9" w:rsidP="00A069ED">
      <w:pPr>
        <w:pStyle w:val="Standard"/>
        <w:jc w:val="both"/>
        <w:rPr>
          <w:rFonts w:ascii="Arial" w:hAnsi="Arial" w:cs="Arial"/>
          <w:b/>
          <w:i/>
          <w:color w:val="000000"/>
        </w:rPr>
      </w:pPr>
    </w:p>
    <w:p w:rsidR="00022938" w:rsidRPr="005172FA" w:rsidRDefault="00022938" w:rsidP="00A069ED">
      <w:pPr>
        <w:pStyle w:val="Standard"/>
        <w:jc w:val="both"/>
        <w:rPr>
          <w:rFonts w:ascii="Arial" w:hAnsi="Arial" w:cs="Arial"/>
          <w:b/>
          <w:i/>
          <w:color w:val="000000"/>
        </w:rPr>
      </w:pPr>
      <w:r w:rsidRPr="00A354B4">
        <w:rPr>
          <w:rFonts w:ascii="Arial" w:hAnsi="Arial" w:cs="Arial"/>
          <w:b/>
          <w:i/>
          <w:color w:val="000000"/>
        </w:rPr>
        <w:t xml:space="preserve">RAZEM:                </w:t>
      </w:r>
      <w:r w:rsidR="00DD0F04" w:rsidRPr="00A354B4">
        <w:rPr>
          <w:rFonts w:ascii="Arial" w:hAnsi="Arial" w:cs="Arial"/>
          <w:b/>
          <w:i/>
          <w:color w:val="000000"/>
        </w:rPr>
        <w:t xml:space="preserve">                     13 </w:t>
      </w:r>
      <w:r w:rsidR="005444DE" w:rsidRPr="00A354B4">
        <w:rPr>
          <w:rFonts w:ascii="Arial" w:hAnsi="Arial" w:cs="Arial"/>
          <w:b/>
          <w:i/>
          <w:color w:val="000000"/>
        </w:rPr>
        <w:t>336,3462</w:t>
      </w:r>
      <w:r w:rsidRPr="00A354B4">
        <w:rPr>
          <w:rFonts w:ascii="Arial" w:hAnsi="Arial" w:cs="Arial"/>
          <w:b/>
          <w:i/>
          <w:color w:val="000000"/>
        </w:rPr>
        <w:t xml:space="preserve"> Mg</w:t>
      </w:r>
    </w:p>
    <w:p w:rsidR="005172FA" w:rsidRDefault="005172FA" w:rsidP="0056367E">
      <w:pPr>
        <w:pStyle w:val="Standard"/>
        <w:jc w:val="both"/>
        <w:rPr>
          <w:rFonts w:ascii="Arial" w:hAnsi="Arial" w:cs="Arial"/>
          <w:b/>
          <w:color w:val="000000"/>
        </w:rPr>
      </w:pPr>
    </w:p>
    <w:p w:rsidR="0056367E" w:rsidRDefault="00A57261" w:rsidP="0056367E">
      <w:pPr>
        <w:pStyle w:val="Standard"/>
        <w:jc w:val="both"/>
        <w:rPr>
          <w:rFonts w:ascii="Arial" w:hAnsi="Arial" w:cs="Arial"/>
          <w:b/>
          <w:color w:val="000000"/>
        </w:rPr>
      </w:pPr>
      <w:r>
        <w:rPr>
          <w:rFonts w:ascii="Arial" w:hAnsi="Arial" w:cs="Arial"/>
          <w:b/>
          <w:color w:val="000000"/>
        </w:rPr>
        <w:t>3</w:t>
      </w:r>
      <w:r w:rsidR="0056367E">
        <w:rPr>
          <w:rFonts w:ascii="Arial" w:hAnsi="Arial" w:cs="Arial"/>
          <w:b/>
          <w:color w:val="000000"/>
        </w:rPr>
        <w:t xml:space="preserve">.2. </w:t>
      </w:r>
      <w:r w:rsidR="0056367E" w:rsidRPr="00E514EF">
        <w:rPr>
          <w:rFonts w:ascii="Arial" w:hAnsi="Arial" w:cs="Arial"/>
          <w:b/>
          <w:color w:val="000000"/>
        </w:rPr>
        <w:t>odpadów selektywnie odebranych, przeznaczonych do składowan</w:t>
      </w:r>
      <w:r w:rsidR="0056367E">
        <w:rPr>
          <w:rFonts w:ascii="Arial" w:hAnsi="Arial" w:cs="Arial"/>
          <w:b/>
          <w:color w:val="000000"/>
        </w:rPr>
        <w:t xml:space="preserve">ia </w:t>
      </w:r>
      <w:r w:rsidR="0036771B">
        <w:rPr>
          <w:rFonts w:ascii="Arial" w:hAnsi="Arial" w:cs="Arial"/>
          <w:b/>
          <w:color w:val="000000"/>
        </w:rPr>
        <w:br/>
        <w:t xml:space="preserve">        </w:t>
      </w:r>
      <w:r w:rsidR="00C30D2D">
        <w:rPr>
          <w:rFonts w:ascii="Arial" w:hAnsi="Arial" w:cs="Arial"/>
          <w:b/>
          <w:color w:val="000000"/>
        </w:rPr>
        <w:t xml:space="preserve"> </w:t>
      </w:r>
      <w:r w:rsidR="0036771B">
        <w:rPr>
          <w:rFonts w:ascii="Arial" w:hAnsi="Arial" w:cs="Arial"/>
          <w:b/>
          <w:color w:val="000000"/>
        </w:rPr>
        <w:t xml:space="preserve"> </w:t>
      </w:r>
      <w:r w:rsidR="0056367E">
        <w:rPr>
          <w:rFonts w:ascii="Arial" w:hAnsi="Arial" w:cs="Arial"/>
          <w:b/>
          <w:color w:val="000000"/>
        </w:rPr>
        <w:t xml:space="preserve">o kodach: 19 12 </w:t>
      </w:r>
      <w:proofErr w:type="spellStart"/>
      <w:r w:rsidR="0056367E">
        <w:rPr>
          <w:rFonts w:ascii="Arial" w:hAnsi="Arial" w:cs="Arial"/>
          <w:b/>
          <w:color w:val="000000"/>
        </w:rPr>
        <w:t>12</w:t>
      </w:r>
      <w:proofErr w:type="spellEnd"/>
      <w:r w:rsidR="0056367E">
        <w:rPr>
          <w:rFonts w:ascii="Arial" w:hAnsi="Arial" w:cs="Arial"/>
          <w:b/>
          <w:color w:val="000000"/>
        </w:rPr>
        <w:t xml:space="preserve"> oraz</w:t>
      </w:r>
      <w:r w:rsidR="00452A9A">
        <w:rPr>
          <w:rFonts w:ascii="Arial" w:hAnsi="Arial" w:cs="Arial"/>
          <w:b/>
          <w:color w:val="000000"/>
        </w:rPr>
        <w:t xml:space="preserve"> </w:t>
      </w:r>
      <w:r w:rsidR="0056367E">
        <w:rPr>
          <w:rFonts w:ascii="Arial" w:hAnsi="Arial" w:cs="Arial"/>
          <w:b/>
          <w:color w:val="000000"/>
        </w:rPr>
        <w:t xml:space="preserve">19 05 99 kierowane </w:t>
      </w:r>
      <w:r w:rsidR="005172FA">
        <w:rPr>
          <w:rFonts w:ascii="Arial" w:hAnsi="Arial" w:cs="Arial"/>
          <w:b/>
          <w:color w:val="000000"/>
        </w:rPr>
        <w:t>były na następujące składowiska</w:t>
      </w:r>
    </w:p>
    <w:p w:rsidR="0056367E" w:rsidRDefault="0056367E" w:rsidP="0056367E">
      <w:pPr>
        <w:pStyle w:val="Standard"/>
        <w:jc w:val="both"/>
        <w:rPr>
          <w:rFonts w:ascii="Arial" w:hAnsi="Arial" w:cs="Arial"/>
          <w:b/>
          <w:color w:val="000000"/>
        </w:rPr>
      </w:pPr>
      <w:r>
        <w:rPr>
          <w:rFonts w:ascii="Arial" w:hAnsi="Arial" w:cs="Arial"/>
          <w:b/>
          <w:color w:val="000000"/>
        </w:rPr>
        <w:t xml:space="preserve">     </w:t>
      </w:r>
    </w:p>
    <w:p w:rsidR="0056367E" w:rsidRDefault="0056367E" w:rsidP="0056367E">
      <w:pPr>
        <w:pStyle w:val="Standard"/>
        <w:jc w:val="both"/>
        <w:rPr>
          <w:rFonts w:ascii="Arial" w:hAnsi="Arial" w:cs="Arial"/>
          <w:color w:val="000000"/>
        </w:rPr>
      </w:pPr>
      <w:r>
        <w:rPr>
          <w:rFonts w:ascii="Arial" w:hAnsi="Arial" w:cs="Arial"/>
          <w:color w:val="000000"/>
        </w:rPr>
        <w:t>- 19 05 99:</w:t>
      </w:r>
    </w:p>
    <w:p w:rsidR="0056367E" w:rsidRDefault="0056367E" w:rsidP="0056367E">
      <w:pPr>
        <w:pStyle w:val="Standard"/>
        <w:numPr>
          <w:ilvl w:val="0"/>
          <w:numId w:val="22"/>
        </w:numPr>
        <w:jc w:val="both"/>
        <w:rPr>
          <w:rFonts w:ascii="Arial" w:hAnsi="Arial" w:cs="Arial"/>
          <w:color w:val="000000"/>
        </w:rPr>
      </w:pPr>
      <w:r>
        <w:rPr>
          <w:rFonts w:ascii="Arial" w:hAnsi="Arial" w:cs="Arial"/>
          <w:color w:val="000000"/>
        </w:rPr>
        <w:t>Składowisko odpadów, ZGK Sp. z o. o, ul. Podmiejska 53, 42-400 Zawiercie</w:t>
      </w:r>
    </w:p>
    <w:p w:rsidR="00CC01A3" w:rsidRDefault="00CC01A3" w:rsidP="00CC01A3">
      <w:pPr>
        <w:pStyle w:val="Standard"/>
        <w:jc w:val="both"/>
        <w:rPr>
          <w:rFonts w:ascii="Arial" w:hAnsi="Arial" w:cs="Arial"/>
          <w:color w:val="000000"/>
        </w:rPr>
      </w:pPr>
      <w:r>
        <w:rPr>
          <w:rFonts w:ascii="Arial" w:hAnsi="Arial" w:cs="Arial"/>
          <w:color w:val="000000"/>
        </w:rPr>
        <w:t xml:space="preserve">- 19 12 </w:t>
      </w:r>
      <w:proofErr w:type="spellStart"/>
      <w:r>
        <w:rPr>
          <w:rFonts w:ascii="Arial" w:hAnsi="Arial" w:cs="Arial"/>
          <w:color w:val="000000"/>
        </w:rPr>
        <w:t>12</w:t>
      </w:r>
      <w:proofErr w:type="spellEnd"/>
    </w:p>
    <w:p w:rsidR="00CC01A3" w:rsidRPr="00D400C7" w:rsidRDefault="00CC01A3" w:rsidP="00CC01A3">
      <w:pPr>
        <w:pStyle w:val="Standard"/>
        <w:numPr>
          <w:ilvl w:val="0"/>
          <w:numId w:val="22"/>
        </w:numPr>
        <w:jc w:val="both"/>
        <w:rPr>
          <w:rFonts w:ascii="Arial" w:hAnsi="Arial" w:cs="Arial"/>
          <w:color w:val="000000"/>
        </w:rPr>
      </w:pPr>
      <w:r>
        <w:rPr>
          <w:rFonts w:ascii="Arial" w:hAnsi="Arial" w:cs="Arial"/>
          <w:color w:val="000000"/>
        </w:rPr>
        <w:t xml:space="preserve">Składowisko odpadów w Radomsku, </w:t>
      </w:r>
      <w:r w:rsidR="00923C5C">
        <w:rPr>
          <w:rFonts w:ascii="Arial" w:hAnsi="Arial" w:cs="Arial"/>
          <w:color w:val="000000"/>
        </w:rPr>
        <w:t>ul. Jeżynowa 40, 97-500 Radomsko</w:t>
      </w:r>
    </w:p>
    <w:p w:rsidR="0056367E" w:rsidRDefault="0056367E" w:rsidP="0056367E">
      <w:pPr>
        <w:pStyle w:val="Standard"/>
        <w:jc w:val="both"/>
        <w:rPr>
          <w:rFonts w:ascii="Arial" w:hAnsi="Arial" w:cs="Arial"/>
          <w:color w:val="000000"/>
        </w:rPr>
      </w:pPr>
    </w:p>
    <w:p w:rsidR="0056367E" w:rsidRDefault="0056367E" w:rsidP="0056367E">
      <w:pPr>
        <w:pStyle w:val="Standard"/>
        <w:jc w:val="both"/>
        <w:rPr>
          <w:rFonts w:ascii="Arial" w:hAnsi="Arial" w:cs="Arial"/>
          <w:color w:val="000000"/>
        </w:rPr>
      </w:pPr>
      <w:r>
        <w:rPr>
          <w:rFonts w:ascii="Arial" w:hAnsi="Arial" w:cs="Arial"/>
          <w:color w:val="000000"/>
        </w:rPr>
        <w:lastRenderedPageBreak/>
        <w:t>Pozostałości z sortowania odpadów selektywnie odebranych, przeznaczonych do składowania wyniosły:</w:t>
      </w:r>
    </w:p>
    <w:p w:rsidR="00E956D3" w:rsidRPr="00452A9A" w:rsidRDefault="00E956D3" w:rsidP="00E956D3">
      <w:pPr>
        <w:pStyle w:val="Standard"/>
        <w:numPr>
          <w:ilvl w:val="0"/>
          <w:numId w:val="22"/>
        </w:numPr>
        <w:jc w:val="both"/>
        <w:rPr>
          <w:rFonts w:ascii="Arial" w:hAnsi="Arial" w:cs="Arial"/>
          <w:b/>
          <w:i/>
          <w:color w:val="000000"/>
        </w:rPr>
      </w:pPr>
      <w:r>
        <w:rPr>
          <w:rFonts w:ascii="Arial" w:hAnsi="Arial" w:cs="Arial"/>
          <w:color w:val="000000"/>
        </w:rPr>
        <w:t xml:space="preserve">19 05 99:    </w:t>
      </w:r>
      <w:r w:rsidR="00452A9A">
        <w:rPr>
          <w:rFonts w:ascii="Arial" w:hAnsi="Arial" w:cs="Arial"/>
          <w:color w:val="000000"/>
        </w:rPr>
        <w:t xml:space="preserve">  </w:t>
      </w:r>
      <w:r w:rsidRPr="00452A9A">
        <w:rPr>
          <w:rFonts w:ascii="Arial" w:hAnsi="Arial" w:cs="Arial"/>
          <w:b/>
          <w:i/>
          <w:color w:val="000000"/>
        </w:rPr>
        <w:t>0,0486 Mg</w:t>
      </w:r>
    </w:p>
    <w:p w:rsidR="00E956D3" w:rsidRPr="00452A9A" w:rsidRDefault="00E956D3" w:rsidP="00E956D3">
      <w:pPr>
        <w:pStyle w:val="Standard"/>
        <w:numPr>
          <w:ilvl w:val="0"/>
          <w:numId w:val="22"/>
        </w:numPr>
        <w:jc w:val="both"/>
        <w:rPr>
          <w:rFonts w:ascii="Arial" w:hAnsi="Arial" w:cs="Arial"/>
          <w:b/>
          <w:i/>
          <w:color w:val="000000"/>
        </w:rPr>
      </w:pPr>
      <w:r>
        <w:rPr>
          <w:rFonts w:ascii="Arial" w:hAnsi="Arial" w:cs="Arial"/>
          <w:color w:val="000000"/>
        </w:rPr>
        <w:t xml:space="preserve">19 12 </w:t>
      </w:r>
      <w:proofErr w:type="spellStart"/>
      <w:r>
        <w:rPr>
          <w:rFonts w:ascii="Arial" w:hAnsi="Arial" w:cs="Arial"/>
          <w:color w:val="000000"/>
        </w:rPr>
        <w:t>12</w:t>
      </w:r>
      <w:proofErr w:type="spellEnd"/>
      <w:r>
        <w:rPr>
          <w:rFonts w:ascii="Arial" w:hAnsi="Arial" w:cs="Arial"/>
          <w:color w:val="000000"/>
        </w:rPr>
        <w:t xml:space="preserve">:    </w:t>
      </w:r>
      <w:r w:rsidR="00452A9A" w:rsidRPr="00452A9A">
        <w:rPr>
          <w:rFonts w:ascii="Arial" w:hAnsi="Arial" w:cs="Arial"/>
          <w:b/>
          <w:i/>
          <w:color w:val="000000"/>
        </w:rPr>
        <w:t>42,6230 Mg</w:t>
      </w:r>
    </w:p>
    <w:p w:rsidR="00905FD1" w:rsidRDefault="00905FD1" w:rsidP="00A069ED">
      <w:pPr>
        <w:pStyle w:val="Standard"/>
        <w:jc w:val="both"/>
        <w:rPr>
          <w:rFonts w:ascii="Arial" w:hAnsi="Arial" w:cs="Arial"/>
          <w:b/>
          <w:color w:val="000000"/>
        </w:rPr>
      </w:pPr>
    </w:p>
    <w:p w:rsidR="00A069ED" w:rsidRDefault="00A069ED" w:rsidP="00A069ED">
      <w:pPr>
        <w:pStyle w:val="Standard"/>
        <w:jc w:val="both"/>
        <w:rPr>
          <w:rFonts w:ascii="Arial" w:hAnsi="Arial" w:cs="Arial"/>
          <w:b/>
          <w:color w:val="000000"/>
        </w:rPr>
      </w:pPr>
      <w:r>
        <w:rPr>
          <w:rFonts w:ascii="Arial" w:hAnsi="Arial" w:cs="Arial"/>
          <w:b/>
          <w:color w:val="000000"/>
        </w:rPr>
        <w:t>Odebrane w 2024 roku bioodpady</w:t>
      </w:r>
      <w:r w:rsidR="00853592">
        <w:rPr>
          <w:rFonts w:ascii="Arial" w:hAnsi="Arial" w:cs="Arial"/>
          <w:b/>
          <w:color w:val="000000"/>
        </w:rPr>
        <w:t xml:space="preserve"> ( kod; 20 02 01 , 20 02 01ex )</w:t>
      </w:r>
      <w:r>
        <w:rPr>
          <w:rFonts w:ascii="Arial" w:hAnsi="Arial" w:cs="Arial"/>
          <w:b/>
          <w:color w:val="000000"/>
        </w:rPr>
        <w:t xml:space="preserve"> stanowiące odpady komunalne przekazane zostały na następujące instalacje:</w:t>
      </w:r>
    </w:p>
    <w:p w:rsidR="00A069ED" w:rsidRDefault="00A069ED" w:rsidP="00A069ED">
      <w:pPr>
        <w:pStyle w:val="Standard"/>
        <w:jc w:val="both"/>
        <w:rPr>
          <w:rFonts w:ascii="Arial" w:hAnsi="Arial" w:cs="Arial"/>
          <w:b/>
          <w:color w:val="000000"/>
        </w:rPr>
      </w:pPr>
    </w:p>
    <w:p w:rsidR="00A069ED" w:rsidRPr="00CA019F" w:rsidRDefault="00A069ED"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Kompostownia od</w:t>
      </w:r>
      <w:r w:rsidR="00905FD1">
        <w:rPr>
          <w:rFonts w:ascii="Arial" w:hAnsi="Arial" w:cs="Arial"/>
          <w:color w:val="000000"/>
        </w:rPr>
        <w:t xml:space="preserve">padów </w:t>
      </w:r>
      <w:r w:rsidRPr="00CA019F">
        <w:rPr>
          <w:rFonts w:ascii="Arial" w:hAnsi="Arial" w:cs="Arial"/>
          <w:color w:val="000000"/>
        </w:rPr>
        <w:t xml:space="preserve"> znajdująca się na terenie Składowiska Odpadów przy </w:t>
      </w:r>
      <w:r w:rsidR="00905FD1">
        <w:rPr>
          <w:rFonts w:ascii="Arial" w:hAnsi="Arial" w:cs="Arial"/>
          <w:color w:val="000000"/>
        </w:rPr>
        <w:br/>
      </w:r>
      <w:r w:rsidRPr="00CA019F">
        <w:rPr>
          <w:rFonts w:ascii="Arial" w:hAnsi="Arial" w:cs="Arial"/>
          <w:color w:val="000000"/>
        </w:rPr>
        <w:t xml:space="preserve">ul. </w:t>
      </w:r>
      <w:proofErr w:type="spellStart"/>
      <w:r w:rsidRPr="00CA019F">
        <w:rPr>
          <w:rFonts w:ascii="Arial" w:hAnsi="Arial" w:cs="Arial"/>
          <w:color w:val="000000"/>
        </w:rPr>
        <w:t>Laryszowskiej</w:t>
      </w:r>
      <w:proofErr w:type="spellEnd"/>
      <w:r w:rsidRPr="00CA019F">
        <w:rPr>
          <w:rFonts w:ascii="Arial" w:hAnsi="Arial" w:cs="Arial"/>
          <w:color w:val="000000"/>
        </w:rPr>
        <w:t xml:space="preserve"> w Tarnowskich Górach – </w:t>
      </w:r>
      <w:r w:rsidRPr="00CA019F">
        <w:rPr>
          <w:rFonts w:ascii="Arial" w:hAnsi="Arial" w:cs="Arial"/>
          <w:b/>
          <w:i/>
          <w:color w:val="000000"/>
        </w:rPr>
        <w:t>77,5800</w:t>
      </w:r>
      <w:r w:rsidRPr="00CA019F">
        <w:rPr>
          <w:rFonts w:ascii="Arial" w:hAnsi="Arial" w:cs="Arial"/>
          <w:color w:val="000000"/>
        </w:rPr>
        <w:t xml:space="preserve"> </w:t>
      </w:r>
      <w:r w:rsidRPr="00CA019F">
        <w:rPr>
          <w:rFonts w:ascii="Arial" w:hAnsi="Arial" w:cs="Arial"/>
          <w:b/>
          <w:i/>
          <w:color w:val="000000"/>
        </w:rPr>
        <w:t>Mg,</w:t>
      </w:r>
    </w:p>
    <w:p w:rsidR="00A069ED" w:rsidRPr="00CA019F" w:rsidRDefault="00A069ED"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w:t>
      </w:r>
      <w:proofErr w:type="spellStart"/>
      <w:r w:rsidR="00A54064">
        <w:rPr>
          <w:rFonts w:ascii="Arial" w:hAnsi="Arial" w:cs="Arial"/>
          <w:color w:val="000000"/>
        </w:rPr>
        <w:t>Sowex</w:t>
      </w:r>
      <w:proofErr w:type="spellEnd"/>
      <w:r w:rsidR="00A54064">
        <w:rPr>
          <w:rFonts w:ascii="Arial" w:hAnsi="Arial" w:cs="Arial"/>
          <w:color w:val="000000"/>
        </w:rPr>
        <w:t xml:space="preserve">” Sp. z. o. o - </w:t>
      </w:r>
      <w:r w:rsidRPr="00CA019F">
        <w:rPr>
          <w:rFonts w:ascii="Arial" w:hAnsi="Arial" w:cs="Arial"/>
          <w:color w:val="000000"/>
        </w:rPr>
        <w:t xml:space="preserve">Kompostownia </w:t>
      </w:r>
      <w:proofErr w:type="spellStart"/>
      <w:r w:rsidRPr="00CA019F">
        <w:rPr>
          <w:rFonts w:ascii="Arial" w:hAnsi="Arial" w:cs="Arial"/>
          <w:color w:val="000000"/>
        </w:rPr>
        <w:t>pryzmowa</w:t>
      </w:r>
      <w:proofErr w:type="spellEnd"/>
      <w:r w:rsidRPr="00CA019F">
        <w:rPr>
          <w:rFonts w:ascii="Arial" w:hAnsi="Arial" w:cs="Arial"/>
          <w:color w:val="000000"/>
        </w:rPr>
        <w:t xml:space="preserve"> Piekary Śląskie ul. Sadowskiego 1 – </w:t>
      </w:r>
      <w:r w:rsidRPr="00CA019F">
        <w:rPr>
          <w:rFonts w:ascii="Arial" w:hAnsi="Arial" w:cs="Arial"/>
          <w:b/>
          <w:i/>
          <w:color w:val="000000"/>
        </w:rPr>
        <w:t>191,4600 Mg,</w:t>
      </w:r>
    </w:p>
    <w:p w:rsidR="00A069ED" w:rsidRPr="00CA019F" w:rsidRDefault="00A069ED"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 xml:space="preserve">FCC ŚLĄSK Sp. z o.o., ul. Cmentarna 19 F, 41-800 Zabrze – </w:t>
      </w:r>
      <w:r w:rsidR="00A354B4">
        <w:rPr>
          <w:rFonts w:ascii="Arial" w:hAnsi="Arial" w:cs="Arial"/>
          <w:b/>
          <w:i/>
          <w:color w:val="000000"/>
        </w:rPr>
        <w:t>6013,8747</w:t>
      </w:r>
      <w:r w:rsidRPr="00CA019F">
        <w:rPr>
          <w:rFonts w:ascii="Arial" w:hAnsi="Arial" w:cs="Arial"/>
          <w:b/>
          <w:i/>
          <w:color w:val="000000"/>
        </w:rPr>
        <w:t xml:space="preserve"> Mg,</w:t>
      </w:r>
    </w:p>
    <w:p w:rsidR="00A069ED" w:rsidRPr="00CA019F" w:rsidRDefault="00FB4E71"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MPGK</w:t>
      </w:r>
      <w:r w:rsidR="00A069ED" w:rsidRPr="00CA019F">
        <w:rPr>
          <w:rFonts w:ascii="Arial" w:hAnsi="Arial" w:cs="Arial"/>
          <w:color w:val="000000"/>
        </w:rPr>
        <w:t xml:space="preserve"> Sp. z o.o., ul. Milowicka 7a, 40 - 312 Katowice  -  </w:t>
      </w:r>
      <w:r w:rsidR="00A069ED" w:rsidRPr="00CA019F">
        <w:rPr>
          <w:rFonts w:ascii="Arial" w:hAnsi="Arial" w:cs="Arial"/>
          <w:b/>
          <w:i/>
          <w:color w:val="000000"/>
        </w:rPr>
        <w:t>0,2000 Mg,</w:t>
      </w:r>
    </w:p>
    <w:p w:rsidR="00A069ED" w:rsidRPr="00C52735" w:rsidRDefault="00A069ED"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MBP PTS ALBA Sp. z o.o. ul.</w:t>
      </w:r>
      <w:r w:rsidRPr="00C52735">
        <w:rPr>
          <w:rFonts w:ascii="Arial" w:hAnsi="Arial" w:cs="Arial"/>
          <w:color w:val="000000"/>
        </w:rPr>
        <w:t xml:space="preserve"> Brzezińska, 41-503 Chorzów – </w:t>
      </w:r>
      <w:r w:rsidRPr="00C52735">
        <w:rPr>
          <w:rFonts w:ascii="Arial" w:hAnsi="Arial" w:cs="Arial"/>
          <w:b/>
          <w:i/>
          <w:color w:val="000000"/>
        </w:rPr>
        <w:t>5,6800 Mg,</w:t>
      </w:r>
    </w:p>
    <w:p w:rsidR="00A069ED" w:rsidRPr="00C52735" w:rsidRDefault="00A069ED" w:rsidP="00A069ED">
      <w:pPr>
        <w:pStyle w:val="Standard"/>
        <w:numPr>
          <w:ilvl w:val="0"/>
          <w:numId w:val="19"/>
        </w:numPr>
        <w:tabs>
          <w:tab w:val="left" w:pos="232"/>
        </w:tabs>
        <w:jc w:val="both"/>
        <w:rPr>
          <w:rFonts w:ascii="Arial" w:hAnsi="Arial" w:cs="Arial"/>
          <w:color w:val="000000"/>
        </w:rPr>
      </w:pPr>
      <w:r w:rsidRPr="00C52735">
        <w:rPr>
          <w:rFonts w:ascii="Arial" w:hAnsi="Arial" w:cs="Arial"/>
          <w:color w:val="000000"/>
        </w:rPr>
        <w:t xml:space="preserve">Instalacja MBP PZOM STRACH Sp. z o.o. , Sp. k., ul. Przemysłowa 7, </w:t>
      </w:r>
    </w:p>
    <w:p w:rsidR="00A069ED" w:rsidRPr="00C52735" w:rsidRDefault="00A069ED" w:rsidP="00A069ED">
      <w:pPr>
        <w:pStyle w:val="Standard"/>
        <w:tabs>
          <w:tab w:val="left" w:pos="232"/>
        </w:tabs>
        <w:jc w:val="both"/>
        <w:rPr>
          <w:rFonts w:ascii="Arial" w:eastAsia="Arial" w:hAnsi="Arial" w:cs="Arial"/>
          <w:color w:val="000000"/>
        </w:rPr>
      </w:pPr>
      <w:r w:rsidRPr="00C52735">
        <w:rPr>
          <w:rFonts w:ascii="Arial" w:hAnsi="Arial" w:cs="Arial"/>
          <w:color w:val="000000"/>
        </w:rPr>
        <w:t xml:space="preserve">           42-274 Konopiska – </w:t>
      </w:r>
      <w:r w:rsidRPr="00C52735">
        <w:rPr>
          <w:rFonts w:ascii="Arial" w:hAnsi="Arial" w:cs="Arial"/>
          <w:b/>
          <w:i/>
          <w:color w:val="000000"/>
        </w:rPr>
        <w:t>229,4800 Mg,</w:t>
      </w:r>
    </w:p>
    <w:p w:rsidR="00A069ED" w:rsidRPr="00C52735" w:rsidRDefault="00A069ED" w:rsidP="00A069ED">
      <w:pPr>
        <w:pStyle w:val="Standard"/>
        <w:numPr>
          <w:ilvl w:val="0"/>
          <w:numId w:val="19"/>
        </w:numPr>
        <w:tabs>
          <w:tab w:val="left" w:pos="232"/>
        </w:tabs>
        <w:jc w:val="both"/>
        <w:rPr>
          <w:rFonts w:ascii="Arial" w:eastAsia="Arial" w:hAnsi="Arial" w:cs="Arial"/>
          <w:b/>
          <w:color w:val="000000"/>
        </w:rPr>
      </w:pPr>
      <w:r w:rsidRPr="00C52735">
        <w:rPr>
          <w:rFonts w:ascii="Arial" w:hAnsi="Arial" w:cs="Arial"/>
          <w:color w:val="000000"/>
        </w:rPr>
        <w:t xml:space="preserve">Kompostownia odpadów - </w:t>
      </w:r>
      <w:proofErr w:type="spellStart"/>
      <w:r w:rsidRPr="00C52735">
        <w:rPr>
          <w:rFonts w:ascii="Arial" w:hAnsi="Arial" w:cs="Arial"/>
          <w:color w:val="000000"/>
        </w:rPr>
        <w:t>PreZero</w:t>
      </w:r>
      <w:proofErr w:type="spellEnd"/>
      <w:r w:rsidRPr="00C52735">
        <w:rPr>
          <w:rFonts w:ascii="Arial" w:hAnsi="Arial" w:cs="Arial"/>
          <w:color w:val="000000"/>
        </w:rPr>
        <w:t xml:space="preserve"> Małopolska Sp. z o.o., ul. Kosiarzy 5a, </w:t>
      </w:r>
      <w:r w:rsidRPr="00C52735">
        <w:rPr>
          <w:rFonts w:ascii="Arial" w:hAnsi="Arial" w:cs="Arial"/>
          <w:color w:val="000000"/>
        </w:rPr>
        <w:br/>
        <w:t xml:space="preserve">30-731Kraków – </w:t>
      </w:r>
      <w:r w:rsidRPr="00C52735">
        <w:rPr>
          <w:rFonts w:ascii="Arial" w:hAnsi="Arial" w:cs="Arial"/>
          <w:b/>
          <w:i/>
          <w:color w:val="000000"/>
        </w:rPr>
        <w:t>20,2000 Mg,</w:t>
      </w:r>
    </w:p>
    <w:p w:rsidR="00A069ED" w:rsidRPr="00C52735" w:rsidRDefault="00A069ED" w:rsidP="00A069ED">
      <w:pPr>
        <w:pStyle w:val="Standard"/>
        <w:numPr>
          <w:ilvl w:val="0"/>
          <w:numId w:val="19"/>
        </w:numPr>
        <w:tabs>
          <w:tab w:val="left" w:pos="232"/>
        </w:tabs>
        <w:jc w:val="both"/>
        <w:rPr>
          <w:rFonts w:ascii="Arial" w:eastAsia="Arial" w:hAnsi="Arial" w:cs="Arial"/>
          <w:b/>
          <w:i/>
          <w:color w:val="000000"/>
        </w:rPr>
      </w:pPr>
      <w:r w:rsidRPr="00C52735">
        <w:rPr>
          <w:rFonts w:ascii="Arial" w:hAnsi="Arial" w:cs="Arial"/>
          <w:color w:val="000000"/>
        </w:rPr>
        <w:t xml:space="preserve">Kompostownia: </w:t>
      </w:r>
      <w:proofErr w:type="spellStart"/>
      <w:r w:rsidRPr="00C52735">
        <w:rPr>
          <w:rFonts w:ascii="Arial" w:hAnsi="Arial" w:cs="Arial"/>
          <w:color w:val="000000"/>
        </w:rPr>
        <w:t>Remondis</w:t>
      </w:r>
      <w:proofErr w:type="spellEnd"/>
      <w:r w:rsidRPr="00C52735">
        <w:rPr>
          <w:rFonts w:ascii="Arial" w:hAnsi="Arial" w:cs="Arial"/>
          <w:color w:val="000000"/>
        </w:rPr>
        <w:t xml:space="preserve"> Opole, ul. Podmiejska 69, 45-574 Opole – </w:t>
      </w:r>
      <w:r w:rsidR="00DA530B">
        <w:rPr>
          <w:rFonts w:ascii="Arial" w:hAnsi="Arial" w:cs="Arial"/>
          <w:color w:val="000000"/>
        </w:rPr>
        <w:br/>
      </w:r>
      <w:r w:rsidRPr="00C52735">
        <w:rPr>
          <w:rFonts w:ascii="Arial" w:hAnsi="Arial" w:cs="Arial"/>
          <w:b/>
          <w:i/>
          <w:color w:val="000000"/>
        </w:rPr>
        <w:t>59,8200 Mg</w:t>
      </w:r>
    </w:p>
    <w:p w:rsidR="00A069ED" w:rsidRPr="00C52735" w:rsidRDefault="00A069ED" w:rsidP="00A069ED">
      <w:pPr>
        <w:pStyle w:val="Standard"/>
        <w:numPr>
          <w:ilvl w:val="0"/>
          <w:numId w:val="19"/>
        </w:numPr>
        <w:tabs>
          <w:tab w:val="left" w:pos="232"/>
        </w:tabs>
        <w:jc w:val="both"/>
        <w:rPr>
          <w:rFonts w:ascii="Arial" w:eastAsia="Arial" w:hAnsi="Arial" w:cs="Arial"/>
          <w:b/>
          <w:color w:val="000000"/>
        </w:rPr>
      </w:pPr>
      <w:r w:rsidRPr="00C52735">
        <w:rPr>
          <w:rFonts w:ascii="Arial" w:hAnsi="Arial" w:cs="Arial"/>
          <w:color w:val="000000"/>
        </w:rPr>
        <w:t xml:space="preserve">Kompostownia odpadów – BM Recykling oddział w Siemianowicach Śląskich, </w:t>
      </w:r>
      <w:r w:rsidRPr="00C52735">
        <w:rPr>
          <w:rFonts w:ascii="Arial" w:hAnsi="Arial" w:cs="Arial"/>
          <w:color w:val="000000"/>
        </w:rPr>
        <w:br/>
        <w:t xml:space="preserve">ul. Konopnickiej 11 – </w:t>
      </w:r>
      <w:r w:rsidRPr="00C52735">
        <w:rPr>
          <w:rFonts w:ascii="Arial" w:hAnsi="Arial" w:cs="Arial"/>
          <w:b/>
          <w:i/>
          <w:color w:val="000000"/>
        </w:rPr>
        <w:t>1142,6000Mg</w:t>
      </w:r>
    </w:p>
    <w:p w:rsidR="00A069ED" w:rsidRPr="00C52735" w:rsidRDefault="00A069ED" w:rsidP="00A069ED">
      <w:pPr>
        <w:pStyle w:val="Standard"/>
        <w:numPr>
          <w:ilvl w:val="0"/>
          <w:numId w:val="19"/>
        </w:numPr>
        <w:tabs>
          <w:tab w:val="left" w:pos="232"/>
        </w:tabs>
        <w:jc w:val="both"/>
        <w:rPr>
          <w:rFonts w:ascii="Arial" w:eastAsia="Arial" w:hAnsi="Arial" w:cs="Arial"/>
          <w:color w:val="000000"/>
        </w:rPr>
      </w:pPr>
      <w:r w:rsidRPr="00C52735">
        <w:rPr>
          <w:rFonts w:ascii="Arial" w:hAnsi="Arial" w:cs="Arial"/>
          <w:color w:val="000000"/>
        </w:rPr>
        <w:t xml:space="preserve">Instalacja </w:t>
      </w:r>
      <w:proofErr w:type="spellStart"/>
      <w:r w:rsidRPr="00C52735">
        <w:rPr>
          <w:rFonts w:ascii="Arial" w:hAnsi="Arial" w:cs="Arial"/>
          <w:color w:val="000000"/>
        </w:rPr>
        <w:t>PreZero</w:t>
      </w:r>
      <w:proofErr w:type="spellEnd"/>
      <w:r w:rsidRPr="00C52735">
        <w:rPr>
          <w:rFonts w:ascii="Arial" w:hAnsi="Arial" w:cs="Arial"/>
          <w:color w:val="000000"/>
        </w:rPr>
        <w:t xml:space="preserve"> Recycling Południe Sp. z o.o., ul. Szybowa 44, </w:t>
      </w:r>
      <w:r w:rsidR="005172FA">
        <w:rPr>
          <w:rFonts w:ascii="Arial" w:hAnsi="Arial" w:cs="Arial"/>
          <w:color w:val="000000"/>
        </w:rPr>
        <w:br/>
      </w:r>
      <w:r w:rsidRPr="00C52735">
        <w:rPr>
          <w:rFonts w:ascii="Arial" w:hAnsi="Arial" w:cs="Arial"/>
          <w:color w:val="000000"/>
        </w:rPr>
        <w:t xml:space="preserve">44-194 Knurów – </w:t>
      </w:r>
      <w:r w:rsidRPr="00C52735">
        <w:rPr>
          <w:rFonts w:ascii="Arial" w:hAnsi="Arial" w:cs="Arial"/>
          <w:b/>
          <w:i/>
          <w:color w:val="000000"/>
        </w:rPr>
        <w:t>4,8000 Mg,</w:t>
      </w:r>
      <w:r w:rsidRPr="00C52735">
        <w:rPr>
          <w:rFonts w:ascii="Arial" w:hAnsi="Arial" w:cs="Arial"/>
          <w:color w:val="000000"/>
        </w:rPr>
        <w:t xml:space="preserve"> </w:t>
      </w:r>
    </w:p>
    <w:p w:rsidR="00A069ED" w:rsidRPr="0081146E" w:rsidRDefault="00A069ED" w:rsidP="00A069ED">
      <w:pPr>
        <w:pStyle w:val="Standard"/>
        <w:numPr>
          <w:ilvl w:val="0"/>
          <w:numId w:val="19"/>
        </w:numPr>
        <w:tabs>
          <w:tab w:val="left" w:pos="232"/>
        </w:tabs>
        <w:jc w:val="both"/>
        <w:rPr>
          <w:rFonts w:ascii="Arial" w:eastAsia="Arial" w:hAnsi="Arial" w:cs="Arial"/>
          <w:b/>
          <w:i/>
          <w:color w:val="000000"/>
        </w:rPr>
      </w:pPr>
      <w:r w:rsidRPr="00C52735">
        <w:rPr>
          <w:rFonts w:ascii="Arial" w:hAnsi="Arial" w:cs="Arial"/>
          <w:color w:val="000000"/>
        </w:rPr>
        <w:t xml:space="preserve">Kompostownia: FUE Sp. z o.o., ul. </w:t>
      </w:r>
      <w:proofErr w:type="spellStart"/>
      <w:r w:rsidRPr="00C52735">
        <w:rPr>
          <w:rFonts w:ascii="Arial" w:hAnsi="Arial" w:cs="Arial"/>
          <w:color w:val="000000"/>
        </w:rPr>
        <w:t>Srokowiecka</w:t>
      </w:r>
      <w:proofErr w:type="spellEnd"/>
      <w:r w:rsidRPr="00C52735">
        <w:rPr>
          <w:rFonts w:ascii="Arial" w:hAnsi="Arial" w:cs="Arial"/>
          <w:color w:val="000000"/>
        </w:rPr>
        <w:t xml:space="preserve"> 16, 41-100 Siemianowice Śląskie – </w:t>
      </w:r>
      <w:r w:rsidRPr="00C52735">
        <w:rPr>
          <w:rFonts w:ascii="Arial" w:hAnsi="Arial" w:cs="Arial"/>
          <w:b/>
          <w:i/>
          <w:color w:val="000000"/>
        </w:rPr>
        <w:t xml:space="preserve">5,2600 </w:t>
      </w:r>
      <w:proofErr w:type="spellStart"/>
      <w:r w:rsidRPr="00C52735">
        <w:rPr>
          <w:rFonts w:ascii="Arial" w:hAnsi="Arial" w:cs="Arial"/>
          <w:b/>
          <w:i/>
          <w:color w:val="000000"/>
        </w:rPr>
        <w:t>Mg</w:t>
      </w:r>
      <w:proofErr w:type="spellEnd"/>
      <w:r w:rsidRPr="00C52735">
        <w:rPr>
          <w:rFonts w:ascii="Arial" w:hAnsi="Arial" w:cs="Arial"/>
          <w:b/>
          <w:i/>
          <w:color w:val="000000"/>
        </w:rPr>
        <w:t>.</w:t>
      </w:r>
    </w:p>
    <w:p w:rsidR="0081146E" w:rsidRPr="00C52735" w:rsidRDefault="0081146E" w:rsidP="00A069ED">
      <w:pPr>
        <w:pStyle w:val="Standard"/>
        <w:numPr>
          <w:ilvl w:val="0"/>
          <w:numId w:val="19"/>
        </w:numPr>
        <w:tabs>
          <w:tab w:val="left" w:pos="232"/>
        </w:tabs>
        <w:jc w:val="both"/>
        <w:rPr>
          <w:rFonts w:ascii="Arial" w:eastAsia="Arial" w:hAnsi="Arial" w:cs="Arial"/>
          <w:b/>
          <w:i/>
          <w:color w:val="000000"/>
        </w:rPr>
      </w:pPr>
    </w:p>
    <w:p w:rsidR="00A069ED" w:rsidRDefault="00A069ED" w:rsidP="00A069ED">
      <w:pPr>
        <w:pStyle w:val="Standard"/>
        <w:tabs>
          <w:tab w:val="left" w:pos="232"/>
        </w:tabs>
        <w:jc w:val="both"/>
        <w:rPr>
          <w:rFonts w:ascii="Arial" w:hAnsi="Arial" w:cs="Arial"/>
        </w:rPr>
      </w:pPr>
      <w:r w:rsidRPr="00451F0B">
        <w:rPr>
          <w:rFonts w:ascii="Arial" w:hAnsi="Arial" w:cs="Arial"/>
          <w:color w:val="000000"/>
        </w:rPr>
        <w:t>W roku 2024 ilość odebranych  (bioodpadów) wyn</w:t>
      </w:r>
      <w:r w:rsidR="00451F0B" w:rsidRPr="00451F0B">
        <w:rPr>
          <w:rFonts w:ascii="Arial" w:hAnsi="Arial" w:cs="Arial"/>
          <w:color w:val="000000"/>
        </w:rPr>
        <w:t>iosła 775</w:t>
      </w:r>
      <w:r w:rsidR="007C2EC6">
        <w:rPr>
          <w:rFonts w:ascii="Arial" w:hAnsi="Arial" w:cs="Arial"/>
          <w:color w:val="000000"/>
        </w:rPr>
        <w:t>1,22</w:t>
      </w:r>
      <w:r w:rsidR="00966071" w:rsidRPr="00451F0B">
        <w:rPr>
          <w:rFonts w:ascii="Arial" w:hAnsi="Arial" w:cs="Arial"/>
          <w:color w:val="000000"/>
        </w:rPr>
        <w:t xml:space="preserve">47 Mg z czego </w:t>
      </w:r>
      <w:r w:rsidR="00966071" w:rsidRPr="00451F0B">
        <w:rPr>
          <w:rFonts w:ascii="Arial" w:hAnsi="Arial" w:cs="Arial"/>
          <w:color w:val="000000"/>
        </w:rPr>
        <w:br/>
        <w:t>7750,9</w:t>
      </w:r>
      <w:r w:rsidR="00B61362">
        <w:rPr>
          <w:rFonts w:ascii="Arial" w:hAnsi="Arial" w:cs="Arial"/>
          <w:color w:val="000000"/>
        </w:rPr>
        <w:t>5</w:t>
      </w:r>
      <w:r w:rsidRPr="00451F0B">
        <w:rPr>
          <w:rFonts w:ascii="Arial" w:hAnsi="Arial" w:cs="Arial"/>
          <w:color w:val="000000"/>
        </w:rPr>
        <w:t>47 Mg została poddana pr</w:t>
      </w:r>
      <w:r w:rsidR="00DA530B" w:rsidRPr="00451F0B">
        <w:rPr>
          <w:rFonts w:ascii="Arial" w:hAnsi="Arial" w:cs="Arial"/>
          <w:color w:val="000000"/>
        </w:rPr>
        <w:t>ocesowi R3 (kompostowanie), a</w:t>
      </w:r>
      <w:r w:rsidRPr="00451F0B">
        <w:rPr>
          <w:rFonts w:ascii="Arial" w:hAnsi="Arial" w:cs="Arial"/>
          <w:color w:val="000000"/>
        </w:rPr>
        <w:t xml:space="preserve"> niewielką ilość </w:t>
      </w:r>
      <w:r w:rsidR="00101A2F" w:rsidRPr="00451F0B">
        <w:rPr>
          <w:rFonts w:ascii="Arial" w:hAnsi="Arial" w:cs="Arial"/>
          <w:color w:val="000000"/>
        </w:rPr>
        <w:br/>
      </w:r>
      <w:r w:rsidRPr="00451F0B">
        <w:rPr>
          <w:rFonts w:ascii="Arial" w:hAnsi="Arial" w:cs="Arial"/>
          <w:color w:val="000000"/>
        </w:rPr>
        <w:t>0,2700 Mg zmagazynowano.</w:t>
      </w:r>
    </w:p>
    <w:p w:rsidR="00A069ED" w:rsidRDefault="00A069ED" w:rsidP="00A069ED">
      <w:pPr>
        <w:pStyle w:val="Standard"/>
        <w:tabs>
          <w:tab w:val="left" w:pos="232"/>
        </w:tabs>
        <w:jc w:val="both"/>
        <w:rPr>
          <w:rFonts w:ascii="Arial" w:hAnsi="Arial" w:cs="Arial"/>
        </w:rPr>
      </w:pPr>
    </w:p>
    <w:p w:rsidR="00A069ED" w:rsidRDefault="00A069ED" w:rsidP="00A069ED">
      <w:pPr>
        <w:pStyle w:val="Standard"/>
        <w:tabs>
          <w:tab w:val="left" w:pos="232"/>
        </w:tabs>
        <w:jc w:val="both"/>
        <w:rPr>
          <w:rFonts w:ascii="Arial" w:hAnsi="Arial" w:cs="Arial"/>
          <w:color w:val="000000"/>
        </w:rPr>
      </w:pPr>
      <w:r>
        <w:rPr>
          <w:rFonts w:ascii="Arial" w:hAnsi="Arial" w:cs="Arial"/>
        </w:rPr>
        <w:t xml:space="preserve">Na podstawie art. 3 ust. 2 </w:t>
      </w:r>
      <w:proofErr w:type="spellStart"/>
      <w:r>
        <w:rPr>
          <w:rFonts w:ascii="Arial" w:hAnsi="Arial" w:cs="Arial"/>
        </w:rPr>
        <w:t>pkt</w:t>
      </w:r>
      <w:proofErr w:type="spellEnd"/>
      <w:r>
        <w:rPr>
          <w:rFonts w:ascii="Arial" w:hAnsi="Arial" w:cs="Arial"/>
        </w:rPr>
        <w:t xml:space="preserve"> 9b ustawy z dnia 13 września 1996 r. o utrzymaniu czystości i porządku w gminach udostępniane są na stronie internetowej Urzędu Miasta </w:t>
      </w:r>
      <w:hyperlink r:id="rId10" w:history="1">
        <w:r>
          <w:rPr>
            <w:rStyle w:val="Hipercze"/>
            <w:rFonts w:ascii="Arial" w:hAnsi="Arial" w:cs="Arial"/>
          </w:rPr>
          <w:t>www.bytom.pl</w:t>
        </w:r>
      </w:hyperlink>
      <w:r>
        <w:rPr>
          <w:rFonts w:ascii="Arial" w:hAnsi="Arial" w:cs="Arial"/>
        </w:rPr>
        <w:t xml:space="preserve"> informacje o miejscach zagospodarowania przez podmioty odbierające odpady komunalne od właścicieli nieruchomości z terenu miasta Bytom niesegregowanych (zmieszanych) odpadów komunalnych, bioodpadów stanowiących odpady komunalne oraz pozostałości z sortowania odpadów komunalnych przeznaczonych do składowania.</w:t>
      </w:r>
    </w:p>
    <w:p w:rsidR="00A069ED" w:rsidRDefault="00A069ED" w:rsidP="00A069ED">
      <w:pPr>
        <w:pStyle w:val="Numbering1"/>
        <w:numPr>
          <w:ilvl w:val="0"/>
          <w:numId w:val="0"/>
        </w:numPr>
        <w:rPr>
          <w:rFonts w:ascii="Arial" w:hAnsi="Arial" w:cs="Arial"/>
          <w:color w:val="000000"/>
        </w:rPr>
      </w:pPr>
      <w:r>
        <w:rPr>
          <w:rFonts w:ascii="Arial" w:hAnsi="Arial" w:cs="Arial"/>
          <w:color w:val="000000"/>
        </w:rPr>
        <w:t xml:space="preserve">4. </w:t>
      </w:r>
      <w:bookmarkStart w:id="6" w:name="__DdeLink__2720_1578257466"/>
      <w:r>
        <w:rPr>
          <w:rFonts w:ascii="Arial" w:hAnsi="Arial" w:cs="Arial"/>
          <w:color w:val="000000"/>
        </w:rPr>
        <w:t xml:space="preserve">  Potrzeby inwestycyjne zwią</w:t>
      </w:r>
      <w:r w:rsidR="00A47D43">
        <w:rPr>
          <w:rFonts w:ascii="Arial" w:hAnsi="Arial" w:cs="Arial"/>
          <w:color w:val="000000"/>
        </w:rPr>
        <w:t>zane z</w:t>
      </w:r>
      <w:r w:rsidR="00421D84">
        <w:rPr>
          <w:rFonts w:ascii="Arial" w:hAnsi="Arial" w:cs="Arial"/>
          <w:color w:val="000000"/>
        </w:rPr>
        <w:t xml:space="preserve"> gospodarowaniem odpadami </w:t>
      </w:r>
      <w:r w:rsidR="00A47D43">
        <w:rPr>
          <w:rFonts w:ascii="Arial" w:hAnsi="Arial" w:cs="Arial"/>
          <w:color w:val="000000"/>
        </w:rPr>
        <w:t xml:space="preserve"> </w:t>
      </w:r>
      <w:r>
        <w:rPr>
          <w:rFonts w:ascii="Arial" w:hAnsi="Arial" w:cs="Arial"/>
          <w:color w:val="000000"/>
        </w:rPr>
        <w:t>komunalnymi</w:t>
      </w:r>
      <w:bookmarkEnd w:id="6"/>
    </w:p>
    <w:p w:rsidR="00A069ED" w:rsidRDefault="00A069ED" w:rsidP="00A069ED">
      <w:pPr>
        <w:pStyle w:val="Standard"/>
        <w:rPr>
          <w:rFonts w:ascii="Arial" w:hAnsi="Arial" w:cs="Arial"/>
          <w:color w:val="000000"/>
        </w:rPr>
      </w:pPr>
    </w:p>
    <w:p w:rsidR="005C7D62" w:rsidRDefault="00A069ED" w:rsidP="00A069ED">
      <w:pPr>
        <w:pStyle w:val="Standard"/>
        <w:jc w:val="both"/>
        <w:rPr>
          <w:rFonts w:ascii="Arial" w:hAnsi="Arial" w:cs="Arial"/>
        </w:rPr>
      </w:pPr>
      <w:r w:rsidRPr="00231C24">
        <w:rPr>
          <w:rFonts w:ascii="Arial" w:hAnsi="Arial" w:cs="Arial"/>
        </w:rPr>
        <w:t xml:space="preserve">Na terenie gminy Bytom zlokalizowane jest jedno składowisko odpadów: Składowisko odpadów innych niż niebezpieczne i obojętne położone przy al. Jana Pawła </w:t>
      </w:r>
      <w:r w:rsidR="0067563D" w:rsidRPr="00231C24">
        <w:rPr>
          <w:rFonts w:ascii="Arial" w:hAnsi="Arial" w:cs="Arial"/>
        </w:rPr>
        <w:t xml:space="preserve">II nr 10 </w:t>
      </w:r>
      <w:r w:rsidR="00D57FDB">
        <w:rPr>
          <w:rFonts w:ascii="Arial" w:hAnsi="Arial" w:cs="Arial"/>
        </w:rPr>
        <w:br/>
      </w:r>
      <w:r w:rsidRPr="00231C24">
        <w:rPr>
          <w:rFonts w:ascii="Arial" w:hAnsi="Arial" w:cs="Arial"/>
        </w:rPr>
        <w:t>w Bytomiu zarządzane przez: Bytomskie Przedsię</w:t>
      </w:r>
      <w:r w:rsidR="0067563D" w:rsidRPr="00231C24">
        <w:rPr>
          <w:rFonts w:ascii="Arial" w:hAnsi="Arial" w:cs="Arial"/>
        </w:rPr>
        <w:t xml:space="preserve">biorstwo Komunalne Sp. z o. o. </w:t>
      </w:r>
      <w:r w:rsidR="00D57FDB">
        <w:rPr>
          <w:rFonts w:ascii="Arial" w:hAnsi="Arial" w:cs="Arial"/>
        </w:rPr>
        <w:br/>
      </w:r>
      <w:r w:rsidRPr="00231C24">
        <w:rPr>
          <w:rFonts w:ascii="Arial" w:hAnsi="Arial" w:cs="Arial"/>
        </w:rPr>
        <w:t>w Bytomiu przy pl. Kościuszki 11</w:t>
      </w:r>
      <w:bookmarkStart w:id="7" w:name="OLE_LINK11"/>
      <w:bookmarkEnd w:id="7"/>
      <w:r w:rsidRPr="00231C24">
        <w:rPr>
          <w:rFonts w:ascii="Arial" w:hAnsi="Arial" w:cs="Arial"/>
        </w:rPr>
        <w:t>. Bytom</w:t>
      </w:r>
      <w:r w:rsidR="0067563D" w:rsidRPr="00231C24">
        <w:rPr>
          <w:rFonts w:ascii="Arial" w:hAnsi="Arial" w:cs="Arial"/>
        </w:rPr>
        <w:t>skie Przedsiębiorstwo Komunalne</w:t>
      </w:r>
      <w:r w:rsidRPr="00231C24">
        <w:rPr>
          <w:rFonts w:ascii="Arial" w:hAnsi="Arial" w:cs="Arial"/>
        </w:rPr>
        <w:t xml:space="preserve"> Sp. z o. o nadal</w:t>
      </w:r>
      <w:r w:rsidR="00807674">
        <w:rPr>
          <w:rFonts w:ascii="Arial" w:hAnsi="Arial" w:cs="Arial"/>
        </w:rPr>
        <w:t xml:space="preserve"> planuje rozbudowę składowiska</w:t>
      </w:r>
      <w:r w:rsidRPr="00231C24">
        <w:rPr>
          <w:rFonts w:ascii="Arial" w:hAnsi="Arial" w:cs="Arial"/>
        </w:rPr>
        <w:t xml:space="preserve"> przy al. Jana Pawła II 10 w Bytomiu o </w:t>
      </w:r>
      <w:r w:rsidR="005457B6">
        <w:rPr>
          <w:rFonts w:ascii="Arial" w:hAnsi="Arial" w:cs="Arial"/>
        </w:rPr>
        <w:t xml:space="preserve">kolejną, </w:t>
      </w:r>
      <w:r w:rsidR="005457B6">
        <w:rPr>
          <w:rFonts w:ascii="Arial" w:hAnsi="Arial" w:cs="Arial"/>
        </w:rPr>
        <w:lastRenderedPageBreak/>
        <w:t>piątą kwaterę przeznaczoną do składowania odpadów</w:t>
      </w:r>
      <w:r w:rsidR="00876E5D">
        <w:rPr>
          <w:rFonts w:ascii="Arial" w:hAnsi="Arial" w:cs="Arial"/>
        </w:rPr>
        <w:t xml:space="preserve"> oraz przeniesienie zaplecza socjalno – biurowego wraz z wagą na potrzeby funkcjonowania eksploatowanej kwatery składowania (w okolice planowanej V kwatery)</w:t>
      </w:r>
      <w:r w:rsidRPr="00231C24">
        <w:rPr>
          <w:rFonts w:ascii="Arial" w:hAnsi="Arial" w:cs="Arial"/>
        </w:rPr>
        <w:t>.</w:t>
      </w:r>
      <w:r w:rsidR="00876E5D">
        <w:rPr>
          <w:rFonts w:ascii="Arial" w:hAnsi="Arial" w:cs="Arial"/>
        </w:rPr>
        <w:t xml:space="preserve"> Ponadto Bytomskie Przedsiębiorstwo Komunalne jest w trakcie pozyskiwania decyzji zezwalających na zwiększenie rzędnych przyjmowanych odpadów funkcjonującej kwatery nr IV składowiska.</w:t>
      </w:r>
      <w:r w:rsidRPr="00231C24">
        <w:rPr>
          <w:rFonts w:ascii="Arial" w:hAnsi="Arial" w:cs="Arial"/>
        </w:rPr>
        <w:t xml:space="preserve"> Na ww. składowisk</w:t>
      </w:r>
      <w:r w:rsidR="00231C24">
        <w:rPr>
          <w:rFonts w:ascii="Arial" w:hAnsi="Arial" w:cs="Arial"/>
        </w:rPr>
        <w:t xml:space="preserve">o w roku 2024 przyjęto </w:t>
      </w:r>
      <w:r w:rsidR="00231C24" w:rsidRPr="00303327">
        <w:rPr>
          <w:rFonts w:ascii="Arial" w:hAnsi="Arial" w:cs="Arial"/>
          <w:b/>
        </w:rPr>
        <w:t>63 980,48</w:t>
      </w:r>
      <w:r w:rsidR="00303327" w:rsidRPr="00303327">
        <w:rPr>
          <w:rFonts w:ascii="Arial" w:hAnsi="Arial" w:cs="Arial"/>
          <w:b/>
        </w:rPr>
        <w:t>00</w:t>
      </w:r>
      <w:r w:rsidRPr="00303327">
        <w:rPr>
          <w:rFonts w:ascii="Arial" w:hAnsi="Arial" w:cs="Arial"/>
        </w:rPr>
        <w:t xml:space="preserve"> </w:t>
      </w:r>
      <w:r w:rsidRPr="00231C24">
        <w:rPr>
          <w:rFonts w:ascii="Arial" w:hAnsi="Arial" w:cs="Arial"/>
        </w:rPr>
        <w:t>Mg odpadów.</w:t>
      </w:r>
    </w:p>
    <w:p w:rsidR="00E645D7" w:rsidRPr="005C7D62" w:rsidRDefault="005C7D62" w:rsidP="00A069ED">
      <w:pPr>
        <w:pStyle w:val="Standard"/>
        <w:jc w:val="both"/>
        <w:rPr>
          <w:rFonts w:ascii="Arial" w:hAnsi="Arial" w:cs="Arial"/>
        </w:rPr>
      </w:pPr>
      <w:r w:rsidRPr="00FF04F5">
        <w:rPr>
          <w:rFonts w:ascii="Arial" w:hAnsi="Arial" w:cs="Arial"/>
        </w:rPr>
        <w:t>N</w:t>
      </w:r>
      <w:r w:rsidR="00CB7520" w:rsidRPr="00FF04F5">
        <w:rPr>
          <w:rFonts w:ascii="Arial" w:hAnsi="Arial" w:cs="Arial"/>
        </w:rPr>
        <w:t>a potrzeby</w:t>
      </w:r>
      <w:r w:rsidR="00FE58E6" w:rsidRPr="00FF04F5">
        <w:rPr>
          <w:rFonts w:ascii="Arial" w:hAnsi="Arial" w:cs="Arial"/>
        </w:rPr>
        <w:t xml:space="preserve"> mieszkańców, </w:t>
      </w:r>
      <w:r w:rsidR="00E645D7" w:rsidRPr="00FF04F5">
        <w:rPr>
          <w:rFonts w:ascii="Arial" w:hAnsi="Arial" w:cs="Arial"/>
        </w:rPr>
        <w:t>gmina zdecydowała się na budowę drugiego punktu PSZOK</w:t>
      </w:r>
      <w:r w:rsidR="00FE58E6" w:rsidRPr="00FF04F5">
        <w:rPr>
          <w:rFonts w:ascii="Arial" w:hAnsi="Arial" w:cs="Arial"/>
        </w:rPr>
        <w:t xml:space="preserve"> przy ul. </w:t>
      </w:r>
      <w:proofErr w:type="spellStart"/>
      <w:r w:rsidR="00FE58E6" w:rsidRPr="00FF04F5">
        <w:rPr>
          <w:rFonts w:ascii="Arial" w:hAnsi="Arial" w:cs="Arial"/>
        </w:rPr>
        <w:t>Łaszczyka</w:t>
      </w:r>
      <w:proofErr w:type="spellEnd"/>
      <w:r w:rsidR="00FE58E6" w:rsidRPr="00FF04F5">
        <w:rPr>
          <w:rFonts w:ascii="Arial" w:hAnsi="Arial" w:cs="Arial"/>
        </w:rPr>
        <w:t xml:space="preserve"> </w:t>
      </w:r>
      <w:r w:rsidR="002E1D4B" w:rsidRPr="00FF04F5">
        <w:rPr>
          <w:rFonts w:ascii="Arial" w:hAnsi="Arial" w:cs="Arial"/>
        </w:rPr>
        <w:t>w Bytomiu – Miechowicach.</w:t>
      </w:r>
      <w:r w:rsidR="005633CE">
        <w:rPr>
          <w:rFonts w:ascii="Arial" w:hAnsi="Arial" w:cs="Arial"/>
        </w:rPr>
        <w:t xml:space="preserve"> Złożono</w:t>
      </w:r>
      <w:r w:rsidR="00117CD2" w:rsidRPr="00FF04F5">
        <w:rPr>
          <w:rFonts w:ascii="Arial" w:hAnsi="Arial" w:cs="Arial"/>
        </w:rPr>
        <w:t xml:space="preserve"> </w:t>
      </w:r>
      <w:r w:rsidR="00E251DC" w:rsidRPr="00FF04F5">
        <w:rPr>
          <w:rFonts w:ascii="Arial" w:hAnsi="Arial" w:cs="Arial"/>
        </w:rPr>
        <w:t xml:space="preserve"> w</w:t>
      </w:r>
      <w:r w:rsidR="00876E5D" w:rsidRPr="00FF04F5">
        <w:rPr>
          <w:rFonts w:ascii="Arial" w:hAnsi="Arial" w:cs="Arial"/>
        </w:rPr>
        <w:t xml:space="preserve">niosek </w:t>
      </w:r>
      <w:r w:rsidRPr="00FF04F5">
        <w:rPr>
          <w:rFonts w:ascii="Arial" w:hAnsi="Arial" w:cs="Arial"/>
        </w:rPr>
        <w:t xml:space="preserve"> </w:t>
      </w:r>
      <w:r w:rsidR="00876E5D" w:rsidRPr="00FF04F5">
        <w:rPr>
          <w:rFonts w:ascii="Arial" w:hAnsi="Arial" w:cs="Arial"/>
        </w:rPr>
        <w:t>o dofinansowanie</w:t>
      </w:r>
      <w:r w:rsidR="005633CE">
        <w:rPr>
          <w:rFonts w:ascii="Arial" w:hAnsi="Arial" w:cs="Arial"/>
        </w:rPr>
        <w:t xml:space="preserve"> tego zadania.</w:t>
      </w:r>
    </w:p>
    <w:p w:rsidR="00A069ED" w:rsidRDefault="00A069ED" w:rsidP="00A069ED">
      <w:pPr>
        <w:pStyle w:val="Numbering1"/>
        <w:numPr>
          <w:ilvl w:val="0"/>
          <w:numId w:val="0"/>
        </w:numPr>
        <w:jc w:val="both"/>
        <w:rPr>
          <w:rFonts w:ascii="Arial" w:hAnsi="Arial" w:cs="Arial"/>
          <w:color w:val="000000"/>
        </w:rPr>
      </w:pPr>
      <w:r>
        <w:rPr>
          <w:rFonts w:ascii="Arial" w:hAnsi="Arial" w:cs="Arial"/>
          <w:color w:val="000000"/>
        </w:rPr>
        <w:t>5. Koszty poniesione w związku z odbieraniem, odzyskiem, recyklingiem</w:t>
      </w:r>
      <w:r>
        <w:rPr>
          <w:rFonts w:ascii="Arial" w:hAnsi="Arial" w:cs="Arial"/>
          <w:color w:val="000000"/>
        </w:rPr>
        <w:br/>
        <w:t xml:space="preserve">      i unieszkodliwianiem odpadów komunalnych w podziale na wpływy,</w:t>
      </w:r>
      <w:r w:rsidR="008A06E6">
        <w:rPr>
          <w:rFonts w:ascii="Arial" w:hAnsi="Arial" w:cs="Arial"/>
          <w:color w:val="000000"/>
        </w:rPr>
        <w:br/>
        <w:t xml:space="preserve">    </w:t>
      </w:r>
      <w:r>
        <w:rPr>
          <w:rFonts w:ascii="Arial" w:hAnsi="Arial" w:cs="Arial"/>
          <w:color w:val="000000"/>
        </w:rPr>
        <w:t xml:space="preserve"> </w:t>
      </w:r>
      <w:r w:rsidR="008A06E6">
        <w:rPr>
          <w:rFonts w:ascii="Arial" w:hAnsi="Arial" w:cs="Arial"/>
          <w:color w:val="000000"/>
        </w:rPr>
        <w:t xml:space="preserve"> wydatki </w:t>
      </w:r>
      <w:r>
        <w:rPr>
          <w:rFonts w:ascii="Arial" w:hAnsi="Arial" w:cs="Arial"/>
          <w:color w:val="000000"/>
        </w:rPr>
        <w:t>i nadwyżki z opłat za gospodarowanie odpadami komunalnymi;</w:t>
      </w:r>
    </w:p>
    <w:p w:rsidR="00A069ED" w:rsidRPr="00C560AD" w:rsidRDefault="00A069ED" w:rsidP="00A069ED">
      <w:pPr>
        <w:jc w:val="both"/>
        <w:rPr>
          <w:color w:val="000000"/>
          <w:sz w:val="22"/>
        </w:rPr>
      </w:pPr>
    </w:p>
    <w:p w:rsidR="00A069ED" w:rsidRPr="00F92176" w:rsidRDefault="00A069ED" w:rsidP="00A069ED">
      <w:pPr>
        <w:jc w:val="both"/>
        <w:rPr>
          <w:rFonts w:ascii="Arial" w:hAnsi="Arial" w:cs="Arial"/>
          <w:color w:val="000000"/>
        </w:rPr>
      </w:pPr>
      <w:r w:rsidRPr="00F92176">
        <w:rPr>
          <w:rFonts w:ascii="Arial" w:hAnsi="Arial" w:cs="Arial"/>
          <w:color w:val="000000"/>
        </w:rPr>
        <w:t xml:space="preserve">W okresie od 1 stycznia do 31 grudnia 2024 r. koszty poniesione w związku </w:t>
      </w:r>
      <w:r>
        <w:rPr>
          <w:rFonts w:ascii="Arial" w:hAnsi="Arial" w:cs="Arial"/>
          <w:color w:val="000000"/>
        </w:rPr>
        <w:br/>
      </w:r>
      <w:r w:rsidRPr="00F92176">
        <w:rPr>
          <w:rFonts w:ascii="Arial" w:hAnsi="Arial" w:cs="Arial"/>
          <w:color w:val="000000"/>
        </w:rPr>
        <w:t>z odbieraniem, odzyskiem, recyklingiem i unieszkodliwianiem odpadów komunalnych od właścicieli nieruchomości, na których zamieszkują mieszkańcy wyniosły 45 320 971,35 zł (wydatki). Wpływy w 2024 roku wynosiły 47 059 284,48 zł w tym:</w:t>
      </w:r>
    </w:p>
    <w:p w:rsidR="00A069ED" w:rsidRPr="00F92176" w:rsidRDefault="00A069ED" w:rsidP="00A069ED">
      <w:pPr>
        <w:jc w:val="both"/>
        <w:rPr>
          <w:rFonts w:ascii="Arial" w:hAnsi="Arial" w:cs="Arial"/>
          <w:color w:val="000000"/>
        </w:rPr>
      </w:pP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46 858 110,45 zł</w:t>
      </w:r>
      <w:r w:rsidRPr="00F92176">
        <w:rPr>
          <w:rFonts w:ascii="Arial" w:hAnsi="Arial" w:cs="Arial"/>
          <w:color w:val="000000"/>
        </w:rPr>
        <w:t xml:space="preserve"> – wpływy z innych lokalnych op</w:t>
      </w:r>
      <w:r>
        <w:rPr>
          <w:rFonts w:ascii="Arial" w:hAnsi="Arial" w:cs="Arial"/>
          <w:color w:val="000000"/>
        </w:rPr>
        <w:t xml:space="preserve">łat pobieranych przez jednostki </w:t>
      </w:r>
      <w:r w:rsidRPr="00F92176">
        <w:rPr>
          <w:rFonts w:ascii="Arial" w:hAnsi="Arial" w:cs="Arial"/>
          <w:color w:val="000000"/>
        </w:rPr>
        <w:t>samorządu terytorialnego na podstawie odrębnych ustaw,</w:t>
      </w: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 xml:space="preserve">151 302,47 zł </w:t>
      </w:r>
      <w:r w:rsidRPr="00F92176">
        <w:rPr>
          <w:rFonts w:ascii="Arial" w:hAnsi="Arial" w:cs="Arial"/>
          <w:color w:val="000000"/>
        </w:rPr>
        <w:t>– wpływy z tytułu grzywien i innych kar pieniężnych od osób prawnych i innych jednostek organizacyjnych,</w:t>
      </w: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6 025,00 zł</w:t>
      </w:r>
      <w:r w:rsidRPr="00F92176">
        <w:rPr>
          <w:rFonts w:ascii="Arial" w:hAnsi="Arial" w:cs="Arial"/>
          <w:color w:val="000000"/>
        </w:rPr>
        <w:t xml:space="preserve"> – wpływy z tytułu grzywien, mandatów i innych kar pieniężnych od osób fizycznych,</w:t>
      </w: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29 992,47 z</w:t>
      </w:r>
      <w:r w:rsidRPr="00F92176">
        <w:rPr>
          <w:rFonts w:ascii="Arial" w:hAnsi="Arial" w:cs="Arial"/>
          <w:color w:val="000000"/>
        </w:rPr>
        <w:t xml:space="preserve">ł – wpływy z odsetek od nieterminowych wpłat z tytułu podatków </w:t>
      </w:r>
      <w:r w:rsidR="009478FF">
        <w:rPr>
          <w:rFonts w:ascii="Arial" w:hAnsi="Arial" w:cs="Arial"/>
          <w:color w:val="000000"/>
        </w:rPr>
        <w:br/>
      </w:r>
      <w:r w:rsidRPr="00F92176">
        <w:rPr>
          <w:rFonts w:ascii="Arial" w:hAnsi="Arial" w:cs="Arial"/>
          <w:color w:val="000000"/>
        </w:rPr>
        <w:t>i opłat,</w:t>
      </w: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 xml:space="preserve">13 854,09 zł </w:t>
      </w:r>
      <w:r w:rsidRPr="00F92176">
        <w:rPr>
          <w:rFonts w:ascii="Arial" w:hAnsi="Arial" w:cs="Arial"/>
          <w:color w:val="000000"/>
        </w:rPr>
        <w:t>– wpływy z pozostałych odsetek</w:t>
      </w:r>
    </w:p>
    <w:p w:rsidR="00A069ED" w:rsidRPr="00F92176" w:rsidRDefault="00A069ED" w:rsidP="00A069ED">
      <w:pPr>
        <w:jc w:val="both"/>
        <w:rPr>
          <w:rFonts w:ascii="Arial" w:hAnsi="Arial" w:cs="Arial"/>
          <w:color w:val="000000"/>
          <w:highlight w:val="yellow"/>
        </w:rPr>
      </w:pPr>
    </w:p>
    <w:p w:rsidR="00A069ED" w:rsidRPr="00F92176" w:rsidRDefault="00A069ED" w:rsidP="00A069ED">
      <w:pPr>
        <w:jc w:val="both"/>
        <w:rPr>
          <w:rFonts w:ascii="Arial" w:hAnsi="Arial" w:cs="Arial"/>
          <w:color w:val="000000"/>
        </w:rPr>
      </w:pPr>
      <w:r w:rsidRPr="00F92176">
        <w:rPr>
          <w:rFonts w:ascii="Arial" w:hAnsi="Arial" w:cs="Arial"/>
          <w:color w:val="000000"/>
        </w:rPr>
        <w:t xml:space="preserve">Podsumowując wyżej przedstawione dane dotyczące dochodów z tytułu gospodarowania odpadami komunalnymi (46 858 110,45 zł) oraz wydatków poniesionych na funkcjonowanie systemu gospodarowania odpadami komunalnymi (45 320 971,35 zł) powstała nadwyżka w wysokości 1 537 139,10 zł. We wskazanych wyliczeniach należy również wziąć pod uwagę, iż w 2023 r. powstała nadwyżka w wysokości 21 514,63 zł, którą należy ująć w dochodach z 2024 r. Po uwzględnieniu powyższego za 2024 r. </w:t>
      </w:r>
      <w:r w:rsidR="00905FD1">
        <w:rPr>
          <w:rFonts w:ascii="Arial" w:hAnsi="Arial" w:cs="Arial"/>
          <w:color w:val="000000"/>
        </w:rPr>
        <w:br/>
      </w:r>
      <w:r w:rsidRPr="00F92176">
        <w:rPr>
          <w:rFonts w:ascii="Arial" w:hAnsi="Arial" w:cs="Arial"/>
          <w:color w:val="000000"/>
        </w:rPr>
        <w:t>w systemie gospodarowania odpadami komunalnymi powstała nadwyżka w wysokości 1 558 653,73 zł.</w:t>
      </w:r>
    </w:p>
    <w:p w:rsidR="00A069ED" w:rsidRPr="00F92176" w:rsidRDefault="00A069ED" w:rsidP="00A069ED">
      <w:pPr>
        <w:jc w:val="both"/>
        <w:rPr>
          <w:rFonts w:ascii="Arial" w:hAnsi="Arial" w:cs="Arial"/>
          <w:color w:val="000000"/>
        </w:rPr>
      </w:pPr>
      <w:r w:rsidRPr="00F92176">
        <w:rPr>
          <w:rFonts w:ascii="Arial" w:hAnsi="Arial" w:cs="Arial"/>
          <w:color w:val="000000"/>
        </w:rPr>
        <w:t>W przypadku właścicieli nieruchomości, na których nie zamieszkują mieszkańcy koszty związane z odbieraniem, odzyskiem, recyklingiem i unieszkodliwianiem odpadów komunalnych, ponoszone były przez tych właścicieli.</w:t>
      </w:r>
    </w:p>
    <w:p w:rsidR="00A069ED" w:rsidRDefault="00A069ED" w:rsidP="00A069ED">
      <w:pPr>
        <w:pStyle w:val="Numbering1"/>
        <w:numPr>
          <w:ilvl w:val="0"/>
          <w:numId w:val="0"/>
        </w:numPr>
        <w:rPr>
          <w:rFonts w:ascii="Arial" w:hAnsi="Arial" w:cs="Arial"/>
          <w:color w:val="000000"/>
          <w:sz w:val="28"/>
          <w:szCs w:val="28"/>
        </w:rPr>
      </w:pPr>
      <w:r>
        <w:rPr>
          <w:rFonts w:ascii="Arial" w:hAnsi="Arial" w:cs="Arial"/>
          <w:color w:val="000000"/>
        </w:rPr>
        <w:t>6.  Liczba mieszkańców</w:t>
      </w:r>
    </w:p>
    <w:p w:rsidR="00A069ED" w:rsidRDefault="00A069ED" w:rsidP="00A069ED">
      <w:pPr>
        <w:pStyle w:val="Standard"/>
        <w:rPr>
          <w:rFonts w:ascii="Arial" w:hAnsi="Arial" w:cs="Arial"/>
          <w:color w:val="000000"/>
          <w:sz w:val="28"/>
          <w:szCs w:val="28"/>
        </w:rPr>
      </w:pPr>
    </w:p>
    <w:p w:rsidR="00A069ED" w:rsidRDefault="00A069ED" w:rsidP="00A069ED">
      <w:pPr>
        <w:pStyle w:val="Standard"/>
        <w:jc w:val="both"/>
        <w:rPr>
          <w:rFonts w:ascii="Arial" w:hAnsi="Arial" w:cs="Arial"/>
          <w:color w:val="000000"/>
        </w:rPr>
      </w:pPr>
      <w:r>
        <w:rPr>
          <w:rFonts w:ascii="Arial" w:hAnsi="Arial" w:cs="Arial"/>
          <w:color w:val="000000"/>
        </w:rPr>
        <w:t xml:space="preserve">Liczba mieszkańców miasta Bytomia wynosiła według stanu na dzień 31 grudnia </w:t>
      </w:r>
      <w:r>
        <w:rPr>
          <w:rFonts w:ascii="Arial" w:hAnsi="Arial" w:cs="Arial"/>
          <w:color w:val="000000"/>
        </w:rPr>
        <w:br/>
        <w:t>2024 roku (osoby zameldowane na pobyt stały): 128 830</w:t>
      </w:r>
      <w:r>
        <w:rPr>
          <w:rFonts w:ascii="Arial" w:hAnsi="Arial" w:cs="Arial"/>
        </w:rPr>
        <w:t xml:space="preserve"> </w:t>
      </w:r>
      <w:r>
        <w:rPr>
          <w:rFonts w:ascii="Arial" w:hAnsi="Arial" w:cs="Arial"/>
          <w:color w:val="000000"/>
        </w:rPr>
        <w:t xml:space="preserve">– dana ta została uzyskana </w:t>
      </w:r>
      <w:r>
        <w:rPr>
          <w:rFonts w:ascii="Arial" w:hAnsi="Arial" w:cs="Arial"/>
          <w:color w:val="000000"/>
        </w:rPr>
        <w:br/>
        <w:t xml:space="preserve">z ewidencji ludności prowadzonej w gminie. Liczba mieszkańców na podstawie danych pochodzących </w:t>
      </w:r>
      <w:r>
        <w:rPr>
          <w:rFonts w:ascii="Arial" w:hAnsi="Arial" w:cs="Arial"/>
        </w:rPr>
        <w:t xml:space="preserve">ze złożonych przez właścicieli nieruchomości deklaracji </w:t>
      </w:r>
      <w:r w:rsidR="009478FF">
        <w:rPr>
          <w:rFonts w:ascii="Arial" w:hAnsi="Arial" w:cs="Arial"/>
        </w:rPr>
        <w:br/>
      </w:r>
      <w:r>
        <w:rPr>
          <w:rFonts w:ascii="Arial" w:hAnsi="Arial" w:cs="Arial"/>
        </w:rPr>
        <w:t xml:space="preserve">o wysokości opłaty za gospodarowanie odpadami komunalnymi według stanu na dzień </w:t>
      </w:r>
      <w:r>
        <w:rPr>
          <w:rFonts w:ascii="Arial" w:hAnsi="Arial" w:cs="Arial"/>
        </w:rPr>
        <w:lastRenderedPageBreak/>
        <w:t>31 grudnia 2024 roku wynosiła 129 850 osób.</w:t>
      </w:r>
    </w:p>
    <w:p w:rsidR="00A069ED" w:rsidRDefault="00A069ED" w:rsidP="00A069ED">
      <w:pPr>
        <w:pStyle w:val="Numbering1"/>
        <w:numPr>
          <w:ilvl w:val="0"/>
          <w:numId w:val="0"/>
        </w:numPr>
        <w:jc w:val="both"/>
        <w:rPr>
          <w:rFonts w:ascii="Arial" w:hAnsi="Arial" w:cs="Arial"/>
          <w:color w:val="000000"/>
        </w:rPr>
      </w:pPr>
      <w:r>
        <w:rPr>
          <w:rFonts w:ascii="Arial" w:hAnsi="Arial" w:cs="Arial"/>
          <w:color w:val="000000"/>
        </w:rPr>
        <w:t xml:space="preserve">7. Liczba właścicieli nieruchomości, którzy nie zawarli umowy, o której mowa </w:t>
      </w:r>
      <w:r>
        <w:rPr>
          <w:rFonts w:ascii="Arial" w:hAnsi="Arial" w:cs="Arial"/>
          <w:color w:val="000000"/>
        </w:rPr>
        <w:br/>
        <w:t xml:space="preserve">     w art. 6 ust. 1 ustawy o utrzymaniu czystości i porządku  w gminach, </w:t>
      </w:r>
      <w:r w:rsidR="00826FAA">
        <w:rPr>
          <w:rFonts w:ascii="Arial" w:hAnsi="Arial" w:cs="Arial"/>
          <w:color w:val="000000"/>
        </w:rPr>
        <w:br/>
        <w:t xml:space="preserve">     </w:t>
      </w:r>
      <w:r>
        <w:rPr>
          <w:rFonts w:ascii="Arial" w:hAnsi="Arial" w:cs="Arial"/>
          <w:color w:val="000000"/>
        </w:rPr>
        <w:t>w</w:t>
      </w:r>
      <w:r w:rsidR="009478FF">
        <w:rPr>
          <w:rFonts w:ascii="Arial" w:hAnsi="Arial" w:cs="Arial"/>
          <w:color w:val="000000"/>
        </w:rPr>
        <w:t xml:space="preserve"> imieniu</w:t>
      </w:r>
      <w:r>
        <w:rPr>
          <w:rFonts w:ascii="Arial" w:hAnsi="Arial" w:cs="Arial"/>
          <w:color w:val="000000"/>
        </w:rPr>
        <w:t xml:space="preserve"> których gmina powinna podjąć działania, o których mowa </w:t>
      </w:r>
      <w:r w:rsidR="009478FF">
        <w:rPr>
          <w:rFonts w:ascii="Arial" w:hAnsi="Arial" w:cs="Arial"/>
          <w:color w:val="000000"/>
        </w:rPr>
        <w:br/>
        <w:t xml:space="preserve">     </w:t>
      </w:r>
      <w:r>
        <w:rPr>
          <w:rFonts w:ascii="Arial" w:hAnsi="Arial" w:cs="Arial"/>
          <w:color w:val="000000"/>
        </w:rPr>
        <w:t>w art. 6</w:t>
      </w:r>
      <w:r w:rsidR="009478FF">
        <w:rPr>
          <w:rFonts w:ascii="Arial" w:hAnsi="Arial" w:cs="Arial"/>
          <w:color w:val="000000"/>
        </w:rPr>
        <w:t xml:space="preserve"> </w:t>
      </w:r>
      <w:r>
        <w:rPr>
          <w:rFonts w:ascii="Arial" w:hAnsi="Arial" w:cs="Arial"/>
          <w:color w:val="000000"/>
        </w:rPr>
        <w:t>ust. 6-12.</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Zgodnie z ustawą z dnia 13 września 1996 roku o utrzymaniu czystości i porządku </w:t>
      </w:r>
      <w:r>
        <w:rPr>
          <w:rFonts w:ascii="Arial" w:hAnsi="Arial" w:cs="Arial"/>
          <w:color w:val="000000"/>
        </w:rPr>
        <w:br/>
        <w:t>w gminach, Gmina jest zobowiązana zorganizować</w:t>
      </w:r>
      <w:r w:rsidR="00A4407D">
        <w:rPr>
          <w:rFonts w:ascii="Arial" w:hAnsi="Arial" w:cs="Arial"/>
          <w:color w:val="000000"/>
        </w:rPr>
        <w:t xml:space="preserve"> odbieranie odpadów komunalnych </w:t>
      </w:r>
      <w:r w:rsidR="00836F67">
        <w:rPr>
          <w:rFonts w:ascii="Arial" w:hAnsi="Arial" w:cs="Arial"/>
          <w:color w:val="000000"/>
        </w:rPr>
        <w:br/>
      </w:r>
      <w:r>
        <w:rPr>
          <w:rFonts w:ascii="Arial" w:hAnsi="Arial" w:cs="Arial"/>
          <w:color w:val="000000"/>
        </w:rPr>
        <w:t xml:space="preserve">w przypadku właścicieli nieruchomości, którzy nie zawarli umów na odbiór odpadów komunalnych. Gmina Bytom w 2024 roku nie </w:t>
      </w:r>
      <w:r w:rsidR="00A4407D">
        <w:rPr>
          <w:rFonts w:ascii="Arial" w:hAnsi="Arial" w:cs="Arial"/>
          <w:color w:val="000000"/>
        </w:rPr>
        <w:t xml:space="preserve">podejmowała działań, o których </w:t>
      </w:r>
      <w:r>
        <w:rPr>
          <w:rFonts w:ascii="Arial" w:hAnsi="Arial" w:cs="Arial"/>
          <w:color w:val="000000"/>
        </w:rPr>
        <w:t xml:space="preserve">mowa </w:t>
      </w:r>
      <w:r w:rsidR="00836F67">
        <w:rPr>
          <w:rFonts w:ascii="Arial" w:hAnsi="Arial" w:cs="Arial"/>
          <w:color w:val="000000"/>
        </w:rPr>
        <w:br/>
      </w:r>
      <w:r>
        <w:rPr>
          <w:rFonts w:ascii="Arial" w:hAnsi="Arial" w:cs="Arial"/>
          <w:color w:val="000000"/>
        </w:rPr>
        <w:t>w art. 6. ust. 6 – 12 ww. ustawy.</w:t>
      </w:r>
      <w:r w:rsidR="0041682D">
        <w:rPr>
          <w:rFonts w:ascii="Arial" w:hAnsi="Arial" w:cs="Arial"/>
          <w:color w:val="000000"/>
        </w:rPr>
        <w:t xml:space="preserve"> Gmina na bieżąco weryfikuje</w:t>
      </w:r>
      <w:r w:rsidR="00DC3363">
        <w:rPr>
          <w:rFonts w:ascii="Arial" w:hAnsi="Arial" w:cs="Arial"/>
          <w:color w:val="000000"/>
        </w:rPr>
        <w:t xml:space="preserve"> posiadanie umów przez właścicieli nieruchomości, o których mowa w art. 6 ust.1.</w:t>
      </w:r>
    </w:p>
    <w:p w:rsidR="00A069ED" w:rsidRDefault="00A069ED" w:rsidP="00A069ED">
      <w:pPr>
        <w:pStyle w:val="Numbering1"/>
        <w:numPr>
          <w:ilvl w:val="0"/>
          <w:numId w:val="0"/>
        </w:numPr>
        <w:jc w:val="both"/>
        <w:rPr>
          <w:rFonts w:ascii="Arial" w:hAnsi="Arial" w:cs="Arial"/>
          <w:color w:val="000000"/>
        </w:rPr>
      </w:pPr>
      <w:r>
        <w:rPr>
          <w:rFonts w:ascii="Arial" w:hAnsi="Arial" w:cs="Arial"/>
          <w:color w:val="000000"/>
        </w:rPr>
        <w:t>8.  Ilość odpadów komunalnych wytwarzanych na terenie gminy</w:t>
      </w:r>
    </w:p>
    <w:p w:rsidR="00A069ED" w:rsidRDefault="00A069ED" w:rsidP="00A069ED">
      <w:pPr>
        <w:pStyle w:val="Standard"/>
        <w:jc w:val="both"/>
        <w:rPr>
          <w:rFonts w:ascii="Arial" w:hAnsi="Arial" w:cs="Arial"/>
          <w:color w:val="000000"/>
        </w:rPr>
      </w:pPr>
    </w:p>
    <w:p w:rsidR="00A069ED" w:rsidRDefault="00A069ED" w:rsidP="00A069ED">
      <w:pPr>
        <w:pStyle w:val="Numbering1"/>
        <w:numPr>
          <w:ilvl w:val="0"/>
          <w:numId w:val="0"/>
        </w:numPr>
        <w:spacing w:before="0"/>
        <w:jc w:val="both"/>
        <w:rPr>
          <w:rFonts w:ascii="Arial" w:hAnsi="Arial" w:cs="Arial"/>
          <w:color w:val="000000"/>
        </w:rPr>
      </w:pPr>
      <w:r w:rsidRPr="00B920EF">
        <w:rPr>
          <w:rFonts w:ascii="Arial" w:hAnsi="Arial" w:cs="Arial"/>
          <w:b w:val="0"/>
          <w:bCs w:val="0"/>
          <w:color w:val="000000"/>
        </w:rPr>
        <w:t>Ilość odpadów komunalnych wytworzonych na terenie</w:t>
      </w:r>
      <w:r w:rsidR="005457B6" w:rsidRPr="00B920EF">
        <w:rPr>
          <w:rFonts w:ascii="Arial" w:hAnsi="Arial" w:cs="Arial"/>
          <w:b w:val="0"/>
          <w:bCs w:val="0"/>
          <w:color w:val="000000"/>
        </w:rPr>
        <w:t xml:space="preserve"> Bytomia w roku 2024 oszacowan</w:t>
      </w:r>
      <w:r w:rsidRPr="00B920EF">
        <w:rPr>
          <w:rFonts w:ascii="Arial" w:hAnsi="Arial" w:cs="Arial"/>
          <w:b w:val="0"/>
          <w:bCs w:val="0"/>
          <w:color w:val="000000"/>
        </w:rPr>
        <w:t>a</w:t>
      </w:r>
      <w:r w:rsidR="00824194" w:rsidRPr="00B920EF">
        <w:rPr>
          <w:rFonts w:ascii="Arial" w:hAnsi="Arial" w:cs="Arial"/>
          <w:b w:val="0"/>
          <w:bCs w:val="0"/>
          <w:color w:val="000000"/>
        </w:rPr>
        <w:t xml:space="preserve"> na</w:t>
      </w:r>
      <w:r w:rsidRPr="00B920EF">
        <w:rPr>
          <w:rFonts w:ascii="Arial" w:hAnsi="Arial" w:cs="Arial"/>
          <w:b w:val="0"/>
          <w:bCs w:val="0"/>
          <w:color w:val="000000"/>
        </w:rPr>
        <w:t xml:space="preserve"> podstawie prognozy masy odpadów komunalnych wytwarzanych przez statystycznego mieszkańca w poszczególnych RGOK wojewódz</w:t>
      </w:r>
      <w:r w:rsidR="005457B6" w:rsidRPr="00B920EF">
        <w:rPr>
          <w:rFonts w:ascii="Arial" w:hAnsi="Arial" w:cs="Arial"/>
          <w:b w:val="0"/>
          <w:bCs w:val="0"/>
          <w:color w:val="000000"/>
        </w:rPr>
        <w:t xml:space="preserve">twa śląskiego wyszczególnionej </w:t>
      </w:r>
      <w:r w:rsidRPr="00B920EF">
        <w:rPr>
          <w:rFonts w:ascii="Arial" w:hAnsi="Arial" w:cs="Arial"/>
          <w:b w:val="0"/>
          <w:bCs w:val="0"/>
          <w:color w:val="000000"/>
        </w:rPr>
        <w:t>w projekcie „Planu gospodarki odpadami dla województwa śląskiego na lata 2023 - 2028”. W 2024 roku w obszarze miejskim wskaźnik ten okreś</w:t>
      </w:r>
      <w:r w:rsidR="002C0DBF" w:rsidRPr="00B920EF">
        <w:rPr>
          <w:rFonts w:ascii="Arial" w:hAnsi="Arial" w:cs="Arial"/>
          <w:b w:val="0"/>
          <w:bCs w:val="0"/>
          <w:color w:val="000000"/>
        </w:rPr>
        <w:t>lony został na 457,3</w:t>
      </w:r>
      <w:r w:rsidR="005457B6" w:rsidRPr="00B920EF">
        <w:rPr>
          <w:rFonts w:ascii="Arial" w:hAnsi="Arial" w:cs="Arial"/>
          <w:b w:val="0"/>
          <w:bCs w:val="0"/>
          <w:color w:val="000000"/>
        </w:rPr>
        <w:t xml:space="preserve"> kg/M/rok, </w:t>
      </w:r>
      <w:r w:rsidRPr="00B920EF">
        <w:rPr>
          <w:rFonts w:ascii="Arial" w:hAnsi="Arial" w:cs="Arial"/>
          <w:b w:val="0"/>
          <w:bCs w:val="0"/>
          <w:color w:val="000000"/>
        </w:rPr>
        <w:t xml:space="preserve">a więc można przyjąć, że w 2024 roku na terenie miasta Bytomia wytworzono </w:t>
      </w:r>
      <w:r w:rsidRPr="00B920EF">
        <w:rPr>
          <w:rFonts w:ascii="Arial" w:hAnsi="Arial" w:cs="Arial"/>
          <w:bCs w:val="0"/>
          <w:color w:val="000000"/>
        </w:rPr>
        <w:t>5</w:t>
      </w:r>
      <w:r w:rsidR="002C0DBF" w:rsidRPr="00B920EF">
        <w:rPr>
          <w:rFonts w:ascii="Arial" w:hAnsi="Arial" w:cs="Arial"/>
          <w:bCs w:val="0"/>
          <w:color w:val="000000"/>
        </w:rPr>
        <w:t>8 913,9590</w:t>
      </w:r>
      <w:r w:rsidRPr="00B920EF">
        <w:rPr>
          <w:rFonts w:ascii="Arial" w:hAnsi="Arial" w:cs="Arial"/>
          <w:b w:val="0"/>
          <w:bCs w:val="0"/>
          <w:color w:val="000000"/>
        </w:rPr>
        <w:t xml:space="preserve"> Mg odpadów komunalnych.</w:t>
      </w:r>
    </w:p>
    <w:p w:rsidR="00A069ED" w:rsidRDefault="00A069ED" w:rsidP="00A069ED">
      <w:pPr>
        <w:pStyle w:val="Numbering1"/>
        <w:numPr>
          <w:ilvl w:val="0"/>
          <w:numId w:val="0"/>
        </w:numPr>
        <w:rPr>
          <w:rFonts w:ascii="Arial" w:hAnsi="Arial" w:cs="Arial"/>
          <w:color w:val="000000"/>
        </w:rPr>
      </w:pPr>
      <w:bookmarkStart w:id="8" w:name="__DdeLink__3078_2105151908"/>
      <w:r>
        <w:rPr>
          <w:rFonts w:ascii="Arial" w:hAnsi="Arial" w:cs="Arial"/>
          <w:color w:val="000000"/>
        </w:rPr>
        <w:t>8.1.  Ilość odpadów komunalnych odebranych z terenu gminy</w:t>
      </w:r>
      <w:bookmarkEnd w:id="8"/>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Łączna ilość odpadów komunalnych odebranych z tere</w:t>
      </w:r>
      <w:r w:rsidR="00A4407D">
        <w:rPr>
          <w:rFonts w:ascii="Arial" w:hAnsi="Arial" w:cs="Arial"/>
          <w:color w:val="000000"/>
        </w:rPr>
        <w:t>nu Bytomia w 2024 roku wynosiła</w:t>
      </w:r>
      <w:r w:rsidR="00B920EF">
        <w:rPr>
          <w:rFonts w:ascii="Arial" w:hAnsi="Arial" w:cs="Arial"/>
          <w:color w:val="000000"/>
        </w:rPr>
        <w:t xml:space="preserve"> </w:t>
      </w:r>
      <w:r w:rsidR="00BC5BE0">
        <w:rPr>
          <w:rFonts w:ascii="Arial" w:hAnsi="Arial" w:cs="Arial"/>
          <w:color w:val="000000"/>
        </w:rPr>
        <w:t>56 098,15</w:t>
      </w:r>
      <w:r w:rsidR="00DA6AF5" w:rsidRPr="00DA6AF5">
        <w:rPr>
          <w:rFonts w:ascii="Arial" w:hAnsi="Arial" w:cs="Arial"/>
          <w:color w:val="000000"/>
        </w:rPr>
        <w:t>42</w:t>
      </w:r>
      <w:r w:rsidR="00FA3E9C">
        <w:rPr>
          <w:rFonts w:ascii="Arial" w:hAnsi="Arial" w:cs="Arial"/>
          <w:color w:val="000000"/>
        </w:rPr>
        <w:t xml:space="preserve"> </w:t>
      </w:r>
      <w:proofErr w:type="spellStart"/>
      <w:r w:rsidRPr="00DA6AF5">
        <w:rPr>
          <w:rFonts w:ascii="Arial" w:hAnsi="Arial" w:cs="Arial"/>
          <w:color w:val="000000"/>
        </w:rPr>
        <w:t>Mg</w:t>
      </w:r>
      <w:proofErr w:type="spellEnd"/>
      <w:r w:rsidRPr="00DA6AF5">
        <w:rPr>
          <w:rFonts w:ascii="Arial" w:hAnsi="Arial" w:cs="Arial"/>
          <w:color w:val="000000"/>
        </w:rPr>
        <w:t>.</w:t>
      </w:r>
      <w:bookmarkStart w:id="9" w:name="__DdeLink__3251_2105151908"/>
      <w:r>
        <w:rPr>
          <w:rFonts w:ascii="Arial" w:hAnsi="Arial" w:cs="Arial"/>
          <w:color w:val="000000"/>
        </w:rPr>
        <w:t xml:space="preserve"> Ilość odebranych odpadów komunalnych z podziałem na poszczególne kody uwzględnia poniższa tabela</w:t>
      </w:r>
      <w:bookmarkEnd w:id="9"/>
      <w:r>
        <w:rPr>
          <w:rFonts w:ascii="Arial" w:hAnsi="Arial" w:cs="Arial"/>
          <w:color w:val="000000"/>
        </w:rPr>
        <w:t>:</w:t>
      </w:r>
    </w:p>
    <w:p w:rsidR="00A069ED" w:rsidRPr="009B368B" w:rsidRDefault="00A069ED" w:rsidP="00A069ED">
      <w:pPr>
        <w:pStyle w:val="Table"/>
        <w:spacing w:after="20"/>
        <w:jc w:val="both"/>
        <w:rPr>
          <w:rFonts w:ascii="Arial" w:hAnsi="Arial" w:cs="Arial"/>
          <w:b/>
          <w:bCs/>
          <w:color w:val="000000"/>
          <w:sz w:val="20"/>
          <w:szCs w:val="20"/>
        </w:rPr>
      </w:pPr>
      <w:r w:rsidRPr="009B368B">
        <w:rPr>
          <w:rFonts w:ascii="Arial" w:hAnsi="Arial" w:cs="Arial"/>
          <w:b/>
          <w:bCs/>
          <w:color w:val="000000"/>
          <w:sz w:val="20"/>
          <w:szCs w:val="20"/>
        </w:rPr>
        <w:t xml:space="preserve">Tabela 6: </w:t>
      </w:r>
      <w:bookmarkStart w:id="10" w:name="__DdeLink__5599_1569813578"/>
      <w:r w:rsidRPr="009B368B">
        <w:rPr>
          <w:rFonts w:ascii="Arial" w:hAnsi="Arial" w:cs="Arial"/>
          <w:b/>
          <w:bCs/>
          <w:color w:val="000000"/>
          <w:sz w:val="20"/>
          <w:szCs w:val="20"/>
        </w:rPr>
        <w:t>Ilość odebranych odpadów komunalnych</w:t>
      </w:r>
      <w:bookmarkEnd w:id="10"/>
      <w:r w:rsidRPr="009B368B">
        <w:rPr>
          <w:rFonts w:ascii="Arial" w:hAnsi="Arial" w:cs="Arial"/>
          <w:b/>
          <w:bCs/>
          <w:color w:val="000000"/>
          <w:sz w:val="20"/>
          <w:szCs w:val="20"/>
        </w:rPr>
        <w:t xml:space="preserve"> z terenu gminy</w:t>
      </w:r>
    </w:p>
    <w:tbl>
      <w:tblPr>
        <w:tblW w:w="0" w:type="auto"/>
        <w:tblInd w:w="-8" w:type="dxa"/>
        <w:tblLayout w:type="fixed"/>
        <w:tblCellMar>
          <w:top w:w="28" w:type="dxa"/>
          <w:left w:w="28" w:type="dxa"/>
          <w:bottom w:w="28" w:type="dxa"/>
          <w:right w:w="28" w:type="dxa"/>
        </w:tblCellMar>
        <w:tblLook w:val="0000"/>
      </w:tblPr>
      <w:tblGrid>
        <w:gridCol w:w="1737"/>
        <w:gridCol w:w="4508"/>
        <w:gridCol w:w="2280"/>
      </w:tblGrid>
      <w:tr w:rsidR="00A069ED" w:rsidTr="00101A2F">
        <w:trPr>
          <w:trHeight w:val="493"/>
        </w:trPr>
        <w:tc>
          <w:tcPr>
            <w:tcW w:w="1737"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color w:val="000000"/>
              </w:rPr>
              <w:t>Kod odpadu</w:t>
            </w:r>
          </w:p>
        </w:tc>
        <w:tc>
          <w:tcPr>
            <w:tcW w:w="4508"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color w:val="000000"/>
              </w:rPr>
              <w:t>Rodzaj odpadu</w:t>
            </w:r>
          </w:p>
        </w:tc>
        <w:tc>
          <w:tcPr>
            <w:tcW w:w="2280" w:type="dxa"/>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b/>
                <w:bCs/>
                <w:i/>
                <w:color w:val="000000"/>
              </w:rPr>
              <w:t>Masa odebranych odpadów [Mg]</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 xml:space="preserve">15 01 </w:t>
            </w:r>
            <w:proofErr w:type="spellStart"/>
            <w:r>
              <w:rPr>
                <w:rFonts w:ascii="Arial" w:hAnsi="Arial" w:cs="Arial"/>
              </w:rPr>
              <w:t>01</w:t>
            </w:r>
            <w:proofErr w:type="spellEnd"/>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Opakowania z papieru i tektury</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1256,3720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15 01 02</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Opakowania z tworzyw sztucznych</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1005,4620</w:t>
            </w:r>
          </w:p>
        </w:tc>
      </w:tr>
      <w:tr w:rsidR="00A069ED" w:rsidTr="00101A2F">
        <w:trPr>
          <w:trHeight w:val="255"/>
        </w:trPr>
        <w:tc>
          <w:tcPr>
            <w:tcW w:w="1737" w:type="dxa"/>
            <w:tcBorders>
              <w:left w:val="single" w:sz="2"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15 01 03</w:t>
            </w:r>
          </w:p>
        </w:tc>
        <w:tc>
          <w:tcPr>
            <w:tcW w:w="4508" w:type="dxa"/>
            <w:tcBorders>
              <w:left w:val="single" w:sz="2"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Opakowania z drewna</w:t>
            </w:r>
          </w:p>
        </w:tc>
        <w:tc>
          <w:tcPr>
            <w:tcW w:w="2280" w:type="dxa"/>
            <w:tcBorders>
              <w:left w:val="single" w:sz="2" w:space="0" w:color="000000"/>
              <w:bottom w:val="single" w:sz="4"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36,7600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15 01 06</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Zmieszane odpady opakowaniowe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875,1500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15 01 07</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Opakowania ze szkła</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692,1710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rPr>
                <w:rFonts w:ascii="Arial" w:hAnsi="Arial" w:cs="Arial"/>
              </w:rPr>
            </w:pPr>
            <w:r>
              <w:rPr>
                <w:rFonts w:ascii="Arial" w:hAnsi="Arial" w:cs="Arial"/>
              </w:rPr>
              <w:t>15 01 10</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rPr>
                <w:rFonts w:ascii="Arial" w:hAnsi="Arial" w:cs="Arial"/>
              </w:rPr>
            </w:pPr>
            <w:r>
              <w:rPr>
                <w:rFonts w:ascii="Arial" w:hAnsi="Arial" w:cs="Arial"/>
              </w:rPr>
              <w:t>Opakowania zawierające pozostałości substan</w:t>
            </w:r>
            <w:r w:rsidR="00B920EF">
              <w:rPr>
                <w:rFonts w:ascii="Arial" w:hAnsi="Arial" w:cs="Arial"/>
              </w:rPr>
              <w:t>cji niebezpiecznych lub nimi zan</w:t>
            </w:r>
            <w:r>
              <w:rPr>
                <w:rFonts w:ascii="Arial" w:hAnsi="Arial" w:cs="Arial"/>
              </w:rPr>
              <w:t>ieczyszczone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rPr>
                <w:rFonts w:ascii="Arial" w:hAnsi="Arial" w:cs="Arial"/>
              </w:rPr>
            </w:pPr>
            <w:r>
              <w:rPr>
                <w:rFonts w:ascii="Arial" w:hAnsi="Arial" w:cs="Arial"/>
              </w:rPr>
              <w:t>0,1600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 xml:space="preserve">20 01 </w:t>
            </w:r>
            <w:proofErr w:type="spellStart"/>
            <w:r>
              <w:rPr>
                <w:rFonts w:ascii="Arial" w:hAnsi="Arial" w:cs="Arial"/>
              </w:rPr>
              <w:t>01</w:t>
            </w:r>
            <w:proofErr w:type="spellEnd"/>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Papier i tektura</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1538,1400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20 01 02</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Szkło</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1466,0615</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20 01 08</w:t>
            </w:r>
          </w:p>
        </w:tc>
        <w:tc>
          <w:tcPr>
            <w:tcW w:w="4508" w:type="dxa"/>
            <w:tcBorders>
              <w:left w:val="single" w:sz="2" w:space="0" w:color="000000"/>
              <w:bottom w:val="single" w:sz="2" w:space="0" w:color="000000"/>
            </w:tcBorders>
            <w:shd w:val="clear" w:color="auto" w:fill="auto"/>
            <w:vAlign w:val="center"/>
          </w:tcPr>
          <w:p w:rsidR="00A069ED" w:rsidRDefault="00101A2F" w:rsidP="001E5016">
            <w:pPr>
              <w:pStyle w:val="TableContents"/>
              <w:jc w:val="center"/>
            </w:pPr>
            <w:r>
              <w:rPr>
                <w:rFonts w:ascii="Arial" w:hAnsi="Arial" w:cs="Arial"/>
              </w:rPr>
              <w:t xml:space="preserve">Odpady kuchenne ulegające </w:t>
            </w:r>
            <w:r w:rsidR="00A069ED">
              <w:rPr>
                <w:rFonts w:ascii="Arial" w:hAnsi="Arial" w:cs="Arial"/>
              </w:rPr>
              <w:t>biodegradacji</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75,0050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20 01 34</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Baterie i akumulatory</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4,0230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lastRenderedPageBreak/>
              <w:t>20 01 39</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Tworzywa sztuczne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2380,0050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02 01ex</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Odpady ulegające biodegradacji niezawierające materiałów pochodzenia zwierzęcego</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2</w:t>
            </w:r>
            <w:r w:rsidR="009E1693">
              <w:rPr>
                <w:rFonts w:ascii="Arial" w:hAnsi="Arial" w:cs="Arial"/>
              </w:rPr>
              <w:t>304,9400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20 02 01</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Odpady ulegające biodegradacji</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5446,2847</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20 02 03</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Inne odpady nieulegające biodegradacji</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106,6200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20 03 01</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Niesegregowane (zmieszane) odpady komunalne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E11BC2" w:rsidP="001E5016">
            <w:pPr>
              <w:pStyle w:val="TableContents"/>
              <w:jc w:val="center"/>
            </w:pPr>
            <w:r>
              <w:rPr>
                <w:rFonts w:ascii="Arial" w:hAnsi="Arial" w:cs="Arial"/>
              </w:rPr>
              <w:t>35 285,80</w:t>
            </w:r>
            <w:r w:rsidR="00A069ED">
              <w:rPr>
                <w:rFonts w:ascii="Arial" w:hAnsi="Arial" w:cs="Arial"/>
              </w:rPr>
              <w:t>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20 03 07</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Odpady wielkogabarytowe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FA3E9C" w:rsidP="001E5016">
            <w:pPr>
              <w:pStyle w:val="TableContents"/>
              <w:jc w:val="center"/>
            </w:pPr>
            <w:r>
              <w:rPr>
                <w:rFonts w:ascii="Arial" w:hAnsi="Arial" w:cs="Arial"/>
              </w:rPr>
              <w:t>3551,9</w:t>
            </w:r>
            <w:r w:rsidR="00A069ED">
              <w:rPr>
                <w:rFonts w:ascii="Arial" w:hAnsi="Arial" w:cs="Arial"/>
              </w:rPr>
              <w:t>600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20 03 99</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Odpady komunalne niewymienione w innych grupach</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73,2400</w:t>
            </w:r>
          </w:p>
        </w:tc>
      </w:tr>
      <w:tr w:rsidR="00A069ED" w:rsidTr="00101A2F">
        <w:trPr>
          <w:trHeight w:val="255"/>
        </w:trPr>
        <w:tc>
          <w:tcPr>
            <w:tcW w:w="1737" w:type="dxa"/>
            <w:shd w:val="clear" w:color="auto" w:fill="auto"/>
            <w:tcMar>
              <w:top w:w="0" w:type="dxa"/>
              <w:left w:w="10" w:type="dxa"/>
              <w:bottom w:w="0" w:type="dxa"/>
              <w:right w:w="10" w:type="dxa"/>
            </w:tcMar>
            <w:vAlign w:val="center"/>
          </w:tcPr>
          <w:p w:rsidR="00A069ED" w:rsidRDefault="00A069ED" w:rsidP="001E5016">
            <w:pPr>
              <w:pStyle w:val="TableContents"/>
              <w:snapToGrid w:val="0"/>
              <w:jc w:val="center"/>
              <w:rPr>
                <w:rFonts w:ascii="Arial" w:hAnsi="Arial" w:cs="Arial"/>
              </w:rPr>
            </w:pPr>
          </w:p>
        </w:tc>
        <w:tc>
          <w:tcPr>
            <w:tcW w:w="4508"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SUMA:</w:t>
            </w:r>
          </w:p>
        </w:tc>
        <w:tc>
          <w:tcPr>
            <w:tcW w:w="2280" w:type="dxa"/>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Default="004D67A9" w:rsidP="001E5016">
            <w:pPr>
              <w:pStyle w:val="TableContents"/>
              <w:jc w:val="center"/>
            </w:pPr>
            <w:r>
              <w:rPr>
                <w:rFonts w:ascii="Arial" w:hAnsi="Arial" w:cs="Arial"/>
                <w:b/>
                <w:bCs/>
                <w:i/>
              </w:rPr>
              <w:t>56 098,1542</w:t>
            </w:r>
            <w:r w:rsidR="00A069ED">
              <w:rPr>
                <w:rFonts w:ascii="Arial" w:hAnsi="Arial" w:cs="Arial"/>
                <w:b/>
                <w:bCs/>
                <w:i/>
              </w:rPr>
              <w:t xml:space="preserve"> Mg</w:t>
            </w:r>
          </w:p>
        </w:tc>
      </w:tr>
    </w:tbl>
    <w:p w:rsidR="00A069ED" w:rsidRDefault="00A069ED" w:rsidP="00A069ED">
      <w:pPr>
        <w:pStyle w:val="Numbering1"/>
        <w:numPr>
          <w:ilvl w:val="0"/>
          <w:numId w:val="0"/>
        </w:numPr>
        <w:jc w:val="both"/>
        <w:rPr>
          <w:rFonts w:ascii="Arial" w:hAnsi="Arial" w:cs="Arial"/>
          <w:color w:val="000000"/>
        </w:rPr>
      </w:pPr>
      <w:r>
        <w:rPr>
          <w:rFonts w:ascii="Arial" w:hAnsi="Arial" w:cs="Arial"/>
          <w:color w:val="000000"/>
        </w:rPr>
        <w:t>8.2</w:t>
      </w:r>
      <w:r w:rsidR="000926F2">
        <w:rPr>
          <w:rFonts w:ascii="Arial" w:hAnsi="Arial" w:cs="Arial"/>
          <w:color w:val="000000"/>
        </w:rPr>
        <w:t xml:space="preserve">. </w:t>
      </w:r>
      <w:r w:rsidRPr="000926F2">
        <w:rPr>
          <w:rFonts w:ascii="Arial" w:hAnsi="Arial" w:cs="Arial"/>
          <w:color w:val="000000"/>
        </w:rPr>
        <w:t>Ilość odpadów komunalnych zebranych w Punkcie Selektywnego Zbierania</w:t>
      </w:r>
      <w:r w:rsidRPr="000926F2">
        <w:rPr>
          <w:rFonts w:ascii="Arial" w:hAnsi="Arial" w:cs="Arial"/>
          <w:color w:val="000000"/>
        </w:rPr>
        <w:br/>
        <w:t xml:space="preserve">       Odpadów Komunalnych (PSZOK) w Bytomiu przy al. Jana Pawła II nr 10</w:t>
      </w:r>
    </w:p>
    <w:p w:rsidR="000C5EE5" w:rsidRPr="000C5EE5" w:rsidRDefault="000C5EE5" w:rsidP="000C5EE5">
      <w:pPr>
        <w:pStyle w:val="Standard"/>
      </w:pPr>
    </w:p>
    <w:p w:rsidR="00A069ED" w:rsidRDefault="00A069ED" w:rsidP="00A069ED">
      <w:pPr>
        <w:pStyle w:val="Standard"/>
        <w:jc w:val="both"/>
        <w:rPr>
          <w:rFonts w:ascii="Arial" w:hAnsi="Arial" w:cs="Arial"/>
          <w:color w:val="000000"/>
        </w:rPr>
      </w:pPr>
      <w:r>
        <w:rPr>
          <w:rFonts w:ascii="Arial" w:hAnsi="Arial" w:cs="Arial"/>
          <w:color w:val="000000"/>
        </w:rPr>
        <w:t>W 2024 roku w Punkcie Selektywnego Zbierania Odpadów Komunalnych (PSZOK)</w:t>
      </w:r>
      <w:r>
        <w:rPr>
          <w:rFonts w:ascii="Arial" w:hAnsi="Arial" w:cs="Arial"/>
          <w:color w:val="000000"/>
        </w:rPr>
        <w:br/>
        <w:t xml:space="preserve">w Bytomiu przy al. Jana Pawła II nr 10 zebrano </w:t>
      </w:r>
      <w:r>
        <w:rPr>
          <w:rFonts w:ascii="Arial" w:hAnsi="Arial" w:cs="Arial"/>
          <w:b/>
          <w:color w:val="000000"/>
        </w:rPr>
        <w:t>473,3680 Mg</w:t>
      </w:r>
      <w:r>
        <w:rPr>
          <w:rFonts w:ascii="Arial" w:hAnsi="Arial" w:cs="Arial"/>
          <w:color w:val="000000"/>
        </w:rPr>
        <w:t xml:space="preserve"> odpadów. Ilość zebranych odpadów komunalnych z podziałem na poszczególne kody uwzględnia poniższa tabela:</w:t>
      </w:r>
    </w:p>
    <w:p w:rsidR="00EB37A4" w:rsidRDefault="00EB37A4" w:rsidP="00A069ED">
      <w:pPr>
        <w:pStyle w:val="Table"/>
        <w:spacing w:after="20"/>
        <w:jc w:val="both"/>
        <w:rPr>
          <w:rFonts w:ascii="Arial" w:hAnsi="Arial" w:cs="Arial"/>
          <w:b/>
          <w:bCs/>
          <w:color w:val="000000"/>
          <w:sz w:val="20"/>
          <w:szCs w:val="20"/>
        </w:rPr>
      </w:pPr>
    </w:p>
    <w:p w:rsidR="00A069ED" w:rsidRPr="00517CAA" w:rsidRDefault="00A069ED" w:rsidP="00A069ED">
      <w:pPr>
        <w:pStyle w:val="Table"/>
        <w:spacing w:after="20"/>
        <w:jc w:val="both"/>
        <w:rPr>
          <w:rFonts w:ascii="Arial" w:hAnsi="Arial" w:cs="Arial"/>
          <w:b/>
          <w:bCs/>
          <w:sz w:val="20"/>
          <w:szCs w:val="20"/>
        </w:rPr>
      </w:pPr>
      <w:r w:rsidRPr="00517CAA">
        <w:rPr>
          <w:rFonts w:ascii="Arial" w:hAnsi="Arial" w:cs="Arial"/>
          <w:b/>
          <w:bCs/>
          <w:color w:val="000000"/>
          <w:sz w:val="20"/>
          <w:szCs w:val="20"/>
        </w:rPr>
        <w:t>Tabela 7</w:t>
      </w:r>
      <w:r w:rsidRPr="00517CAA">
        <w:rPr>
          <w:rFonts w:ascii="Arial" w:hAnsi="Arial" w:cs="Arial"/>
          <w:sz w:val="20"/>
          <w:szCs w:val="20"/>
        </w:rPr>
        <w:t xml:space="preserve">: </w:t>
      </w:r>
      <w:bookmarkStart w:id="11" w:name="__DdeLink__5599_15698135781"/>
      <w:r w:rsidRPr="00517CAA">
        <w:rPr>
          <w:rFonts w:ascii="Arial" w:hAnsi="Arial" w:cs="Arial"/>
          <w:b/>
          <w:sz w:val="20"/>
          <w:szCs w:val="20"/>
        </w:rPr>
        <w:t>Ilość zebranych odpadów komunalnych</w:t>
      </w:r>
      <w:bookmarkEnd w:id="11"/>
      <w:r w:rsidRPr="00517CAA">
        <w:rPr>
          <w:rFonts w:ascii="Arial" w:hAnsi="Arial" w:cs="Arial"/>
          <w:b/>
          <w:sz w:val="20"/>
          <w:szCs w:val="20"/>
        </w:rPr>
        <w:t xml:space="preserve"> w </w:t>
      </w:r>
      <w:r w:rsidR="0010107B">
        <w:rPr>
          <w:rFonts w:ascii="Arial" w:hAnsi="Arial" w:cs="Arial"/>
          <w:b/>
          <w:sz w:val="20"/>
          <w:szCs w:val="20"/>
        </w:rPr>
        <w:t>punkcie PSZOK</w:t>
      </w:r>
    </w:p>
    <w:tbl>
      <w:tblPr>
        <w:tblW w:w="10090" w:type="dxa"/>
        <w:tblInd w:w="-8" w:type="dxa"/>
        <w:tblLayout w:type="fixed"/>
        <w:tblCellMar>
          <w:left w:w="0" w:type="dxa"/>
          <w:right w:w="0" w:type="dxa"/>
        </w:tblCellMar>
        <w:tblLook w:val="0000"/>
      </w:tblPr>
      <w:tblGrid>
        <w:gridCol w:w="2140"/>
        <w:gridCol w:w="1275"/>
        <w:gridCol w:w="4140"/>
        <w:gridCol w:w="2535"/>
      </w:tblGrid>
      <w:tr w:rsidR="00A069ED" w:rsidTr="0010107B">
        <w:trPr>
          <w:trHeight w:val="851"/>
        </w:trPr>
        <w:tc>
          <w:tcPr>
            <w:tcW w:w="2140"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Adres punktu</w:t>
            </w:r>
          </w:p>
        </w:tc>
        <w:tc>
          <w:tcPr>
            <w:tcW w:w="1275"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Kod odpadów</w:t>
            </w:r>
          </w:p>
        </w:tc>
        <w:tc>
          <w:tcPr>
            <w:tcW w:w="4140"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Rodzaj odpadów</w:t>
            </w:r>
          </w:p>
        </w:tc>
        <w:tc>
          <w:tcPr>
            <w:tcW w:w="25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Masa zebranych odpadów komunalnych</w:t>
            </w:r>
            <w:r>
              <w:rPr>
                <w:rFonts w:ascii="Arial" w:hAnsi="Arial" w:cs="Arial"/>
                <w:b/>
                <w:bCs/>
                <w:i/>
                <w:position w:val="8"/>
              </w:rPr>
              <w:t xml:space="preserve"> </w:t>
            </w:r>
            <w:r>
              <w:rPr>
                <w:rFonts w:ascii="Arial" w:hAnsi="Arial" w:cs="Arial"/>
                <w:b/>
                <w:bCs/>
                <w:i/>
              </w:rPr>
              <w:t>[Mg]</w:t>
            </w:r>
          </w:p>
        </w:tc>
      </w:tr>
      <w:tr w:rsidR="00A069ED" w:rsidTr="000C5EE5">
        <w:trPr>
          <w:cantSplit/>
        </w:trPr>
        <w:tc>
          <w:tcPr>
            <w:tcW w:w="2140" w:type="dxa"/>
            <w:vMerge w:val="restart"/>
            <w:tcBorders>
              <w:left w:val="single" w:sz="4" w:space="0" w:color="000000"/>
              <w:bottom w:val="single" w:sz="4" w:space="0" w:color="000000"/>
            </w:tcBorders>
            <w:shd w:val="clear" w:color="auto" w:fill="auto"/>
            <w:vAlign w:val="center"/>
          </w:tcPr>
          <w:p w:rsidR="00A069ED" w:rsidRPr="000C5EE5" w:rsidRDefault="00A069ED" w:rsidP="000C5EE5">
            <w:pPr>
              <w:pStyle w:val="TableContents"/>
              <w:spacing w:after="283"/>
              <w:jc w:val="center"/>
              <w:rPr>
                <w:rFonts w:ascii="Arial" w:hAnsi="Arial" w:cs="Arial"/>
              </w:rPr>
            </w:pPr>
            <w:r>
              <w:rPr>
                <w:rFonts w:ascii="Arial" w:hAnsi="Arial" w:cs="Arial"/>
              </w:rPr>
              <w:t>Stały Punkt Selektywnego Zbierania Odpadów Komunalnych zlokalizowany przy skł</w:t>
            </w:r>
            <w:r w:rsidR="000C5EE5">
              <w:rPr>
                <w:rFonts w:ascii="Arial" w:hAnsi="Arial" w:cs="Arial"/>
              </w:rPr>
              <w:t xml:space="preserve">adowisku odpadów </w:t>
            </w:r>
            <w:r w:rsidR="000C5EE5">
              <w:rPr>
                <w:rFonts w:ascii="Arial" w:hAnsi="Arial" w:cs="Arial"/>
              </w:rPr>
              <w:br/>
              <w:t xml:space="preserve">w Bytomiu </w:t>
            </w:r>
            <w:r>
              <w:rPr>
                <w:rFonts w:ascii="Arial" w:hAnsi="Arial" w:cs="Arial"/>
              </w:rPr>
              <w:t xml:space="preserve"> Al. Jana Pawła II nr</w:t>
            </w:r>
            <w:r w:rsidR="000C5EE5">
              <w:rPr>
                <w:rFonts w:ascii="Arial" w:hAnsi="Arial" w:cs="Arial"/>
              </w:rPr>
              <w:t xml:space="preserve"> 10</w:t>
            </w: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 xml:space="preserve">15 01 </w:t>
            </w:r>
            <w:proofErr w:type="spellStart"/>
            <w:r>
              <w:rPr>
                <w:rFonts w:ascii="Arial" w:hAnsi="Arial" w:cs="Arial"/>
              </w:rPr>
              <w:t>01</w:t>
            </w:r>
            <w:proofErr w:type="spellEnd"/>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Opakowania z papieru i tektury</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10,3200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15 01 06</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Zmieszane odpady opakowaniowe</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14,5600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15 01 07</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Opakowania ze szkła</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10,9800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15 01 10*</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Opakowania zawierające pozostałości substancji niebezpiecznych lub nimi zanieczyszczone</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15,7660</w:t>
            </w:r>
          </w:p>
        </w:tc>
      </w:tr>
      <w:tr w:rsidR="00A069ED" w:rsidTr="0010107B">
        <w:trPr>
          <w:cantSplit/>
          <w:trHeight w:val="450"/>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16 01 03</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Zużyte opony</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66,1000</w:t>
            </w:r>
          </w:p>
        </w:tc>
      </w:tr>
      <w:tr w:rsidR="00A069ED" w:rsidTr="0010107B">
        <w:trPr>
          <w:cantSplit/>
          <w:trHeight w:val="444"/>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23*</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Urządzenia zawierające freony</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6,6400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20 01 32</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Leki inne niż wymienione w 20 01 31</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0,1620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20 01 34</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Baterie i akumulatory inne niż wymienione w 20 01 33</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0,1210</w:t>
            </w:r>
          </w:p>
        </w:tc>
      </w:tr>
      <w:tr w:rsidR="00A069ED" w:rsidTr="000C5EE5">
        <w:trPr>
          <w:cantSplit/>
          <w:trHeight w:val="1176"/>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35*</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 xml:space="preserve">Zużyte urządzenia elektryczne </w:t>
            </w:r>
            <w:r>
              <w:rPr>
                <w:rFonts w:ascii="Arial" w:hAnsi="Arial" w:cs="Arial"/>
              </w:rPr>
              <w:br/>
              <w:t xml:space="preserve">i elektroniczne inne niż wymienione </w:t>
            </w:r>
            <w:r>
              <w:rPr>
                <w:rFonts w:ascii="Arial" w:hAnsi="Arial" w:cs="Arial"/>
              </w:rPr>
              <w:br/>
              <w:t>w 20 01 21, 20 01 23 zawierające niebezpieczne składniki</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6,1990</w:t>
            </w:r>
          </w:p>
        </w:tc>
      </w:tr>
      <w:tr w:rsidR="00A069ED" w:rsidTr="000C5EE5">
        <w:trPr>
          <w:cantSplit/>
          <w:trHeight w:val="877"/>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20 01 36</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 xml:space="preserve">Zużyte urządzenia elektryczne </w:t>
            </w:r>
            <w:r>
              <w:rPr>
                <w:rFonts w:ascii="Arial" w:hAnsi="Arial" w:cs="Arial"/>
              </w:rPr>
              <w:br/>
              <w:t xml:space="preserve">i elektroniczne inne niż wymienione </w:t>
            </w:r>
            <w:r>
              <w:rPr>
                <w:rFonts w:ascii="Arial" w:hAnsi="Arial" w:cs="Arial"/>
              </w:rPr>
              <w:br/>
              <w:t>w 20 01 21, 20 01 23 i 20 01 35</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11,6000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20 02 01</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Odpady ulegające biodegradacji</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25,1000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02 01ex</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Odpady ulegające biodegradacji niezawierające materiałów pochodzenia zwierzęcego</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21,1400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20 03 07</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Odpady wielkogabarytowe</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284,6800</w:t>
            </w:r>
          </w:p>
        </w:tc>
      </w:tr>
      <w:tr w:rsidR="00A069ED" w:rsidTr="001E5016">
        <w:trPr>
          <w:trHeight w:val="336"/>
        </w:trPr>
        <w:tc>
          <w:tcPr>
            <w:tcW w:w="7555" w:type="dxa"/>
            <w:gridSpan w:val="3"/>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SUMA:</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473,3680</w:t>
            </w:r>
          </w:p>
        </w:tc>
      </w:tr>
    </w:tbl>
    <w:p w:rsidR="00A069ED" w:rsidRDefault="00A069ED" w:rsidP="00A069ED">
      <w:pPr>
        <w:pStyle w:val="Standard"/>
        <w:spacing w:line="0" w:lineRule="atLeast"/>
        <w:jc w:val="both"/>
        <w:rPr>
          <w:rFonts w:ascii="Arial" w:hAnsi="Arial" w:cs="Arial"/>
          <w:b/>
          <w:i/>
        </w:rPr>
      </w:pPr>
    </w:p>
    <w:p w:rsidR="00A069ED" w:rsidRDefault="001F58B9" w:rsidP="00A069ED">
      <w:pPr>
        <w:pStyle w:val="Standard"/>
        <w:spacing w:line="0" w:lineRule="atLeast"/>
        <w:jc w:val="both"/>
        <w:rPr>
          <w:rFonts w:ascii="Arial" w:hAnsi="Arial" w:cs="Arial"/>
          <w:color w:val="000000"/>
          <w:sz w:val="28"/>
          <w:szCs w:val="28"/>
          <w:lang w:eastAsia="pl-PL"/>
        </w:rPr>
      </w:pPr>
      <w:r w:rsidRPr="001F58B9">
        <w:rPr>
          <w:rFonts w:ascii="Arial" w:hAnsi="Arial" w:cs="Arial"/>
          <w:noProof/>
          <w:color w:val="000000"/>
          <w:sz w:val="28"/>
          <w:szCs w:val="28"/>
          <w:lang w:eastAsia="pl-PL"/>
        </w:rPr>
        <w:drawing>
          <wp:inline distT="0" distB="0" distL="0" distR="0">
            <wp:extent cx="5972782" cy="2822713"/>
            <wp:effectExtent l="19050" t="0" r="27968" b="0"/>
            <wp:docPr id="7"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069ED" w:rsidRDefault="00A069ED" w:rsidP="00A069ED">
      <w:pPr>
        <w:pStyle w:val="Standard"/>
        <w:spacing w:line="0" w:lineRule="atLeast"/>
        <w:jc w:val="both"/>
        <w:rPr>
          <w:rFonts w:ascii="Arial" w:hAnsi="Arial" w:cs="Arial"/>
          <w:color w:val="000000"/>
          <w:sz w:val="28"/>
          <w:szCs w:val="28"/>
          <w:lang w:eastAsia="pl-PL"/>
        </w:rPr>
      </w:pPr>
    </w:p>
    <w:tbl>
      <w:tblPr>
        <w:tblW w:w="10800" w:type="dxa"/>
        <w:tblInd w:w="60" w:type="dxa"/>
        <w:tblCellMar>
          <w:left w:w="70" w:type="dxa"/>
          <w:right w:w="70" w:type="dxa"/>
        </w:tblCellMar>
        <w:tblLook w:val="04A0"/>
      </w:tblPr>
      <w:tblGrid>
        <w:gridCol w:w="880"/>
        <w:gridCol w:w="800"/>
        <w:gridCol w:w="880"/>
        <w:gridCol w:w="960"/>
        <w:gridCol w:w="960"/>
        <w:gridCol w:w="820"/>
        <w:gridCol w:w="880"/>
        <w:gridCol w:w="820"/>
        <w:gridCol w:w="700"/>
        <w:gridCol w:w="820"/>
        <w:gridCol w:w="860"/>
        <w:gridCol w:w="860"/>
        <w:gridCol w:w="560"/>
      </w:tblGrid>
      <w:tr w:rsidR="001F58B9" w:rsidRPr="001F58B9" w:rsidTr="001F58B9">
        <w:trPr>
          <w:trHeight w:val="300"/>
        </w:trPr>
        <w:tc>
          <w:tcPr>
            <w:tcW w:w="8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2013</w:t>
            </w:r>
          </w:p>
        </w:tc>
        <w:tc>
          <w:tcPr>
            <w:tcW w:w="80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2014</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2015</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2016</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2017</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2018</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2019</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2020</w:t>
            </w:r>
          </w:p>
        </w:tc>
        <w:tc>
          <w:tcPr>
            <w:tcW w:w="70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2021</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2022</w:t>
            </w:r>
          </w:p>
        </w:tc>
        <w:tc>
          <w:tcPr>
            <w:tcW w:w="860" w:type="dxa"/>
            <w:tcBorders>
              <w:top w:val="single" w:sz="8" w:space="0" w:color="auto"/>
              <w:left w:val="nil"/>
              <w:bottom w:val="single" w:sz="8" w:space="0" w:color="auto"/>
              <w:right w:val="nil"/>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2023</w:t>
            </w:r>
          </w:p>
        </w:tc>
        <w:tc>
          <w:tcPr>
            <w:tcW w:w="860" w:type="dxa"/>
            <w:tcBorders>
              <w:top w:val="single" w:sz="8" w:space="0" w:color="auto"/>
              <w:left w:val="single" w:sz="8" w:space="0" w:color="auto"/>
              <w:bottom w:val="nil"/>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2024</w:t>
            </w:r>
          </w:p>
        </w:tc>
        <w:tc>
          <w:tcPr>
            <w:tcW w:w="56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textAlignment w:val="auto"/>
              <w:rPr>
                <w:rFonts w:ascii="Czcionka tekstu podstawowego" w:eastAsia="Times New Roman" w:hAnsi="Czcionka tekstu podstawowego" w:cs="Times New Roman"/>
                <w:b/>
                <w:bCs/>
                <w:color w:val="000000"/>
                <w:kern w:val="0"/>
                <w:sz w:val="18"/>
                <w:szCs w:val="18"/>
                <w:lang w:eastAsia="pl-PL"/>
              </w:rPr>
            </w:pPr>
            <w:r w:rsidRPr="001F58B9">
              <w:rPr>
                <w:rFonts w:ascii="Czcionka tekstu podstawowego" w:eastAsia="Times New Roman" w:hAnsi="Czcionka tekstu podstawowego" w:cs="Times New Roman"/>
                <w:b/>
                <w:bCs/>
                <w:color w:val="000000"/>
                <w:kern w:val="0"/>
                <w:sz w:val="18"/>
                <w:szCs w:val="18"/>
                <w:lang w:eastAsia="pl-PL"/>
              </w:rPr>
              <w:t>Rok</w:t>
            </w:r>
          </w:p>
        </w:tc>
      </w:tr>
      <w:tr w:rsidR="001F58B9" w:rsidRPr="001F58B9" w:rsidTr="001F58B9">
        <w:trPr>
          <w:trHeight w:val="300"/>
        </w:trPr>
        <w:tc>
          <w:tcPr>
            <w:tcW w:w="880" w:type="dxa"/>
            <w:tcBorders>
              <w:top w:val="nil"/>
              <w:left w:val="single" w:sz="8" w:space="0" w:color="auto"/>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27,6245</w:t>
            </w:r>
          </w:p>
        </w:tc>
        <w:tc>
          <w:tcPr>
            <w:tcW w:w="80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298,42</w:t>
            </w:r>
          </w:p>
        </w:tc>
        <w:tc>
          <w:tcPr>
            <w:tcW w:w="88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281,127</w:t>
            </w:r>
          </w:p>
        </w:tc>
        <w:tc>
          <w:tcPr>
            <w:tcW w:w="96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340,565</w:t>
            </w:r>
          </w:p>
        </w:tc>
        <w:tc>
          <w:tcPr>
            <w:tcW w:w="96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208,773</w:t>
            </w:r>
          </w:p>
        </w:tc>
        <w:tc>
          <w:tcPr>
            <w:tcW w:w="82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433,063</w:t>
            </w:r>
          </w:p>
        </w:tc>
        <w:tc>
          <w:tcPr>
            <w:tcW w:w="88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354,517</w:t>
            </w:r>
          </w:p>
        </w:tc>
        <w:tc>
          <w:tcPr>
            <w:tcW w:w="82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349,854</w:t>
            </w:r>
          </w:p>
        </w:tc>
        <w:tc>
          <w:tcPr>
            <w:tcW w:w="70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884,23</w:t>
            </w:r>
          </w:p>
        </w:tc>
        <w:tc>
          <w:tcPr>
            <w:tcW w:w="82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520,096</w:t>
            </w:r>
          </w:p>
        </w:tc>
        <w:tc>
          <w:tcPr>
            <w:tcW w:w="860" w:type="dxa"/>
            <w:tcBorders>
              <w:top w:val="nil"/>
              <w:left w:val="nil"/>
              <w:bottom w:val="single" w:sz="8" w:space="0" w:color="auto"/>
              <w:right w:val="nil"/>
            </w:tcBorders>
            <w:shd w:val="clear" w:color="auto" w:fill="auto"/>
            <w:noWrap/>
            <w:vAlign w:val="bottom"/>
            <w:hideMark/>
          </w:tcPr>
          <w:p w:rsidR="001F58B9" w:rsidRPr="001F58B9" w:rsidRDefault="001F58B9" w:rsidP="001F58B9">
            <w:pPr>
              <w:widowControl/>
              <w:suppressAutoHyphens w:val="0"/>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467,859</w:t>
            </w:r>
          </w:p>
        </w:tc>
        <w:tc>
          <w:tcPr>
            <w:tcW w:w="8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473,368</w:t>
            </w:r>
          </w:p>
        </w:tc>
        <w:tc>
          <w:tcPr>
            <w:tcW w:w="56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textAlignment w:val="auto"/>
              <w:rPr>
                <w:rFonts w:ascii="Czcionka tekstu podstawowego" w:eastAsia="Times New Roman" w:hAnsi="Czcionka tekstu podstawowego" w:cs="Times New Roman"/>
                <w:b/>
                <w:bCs/>
                <w:color w:val="000000"/>
                <w:kern w:val="0"/>
                <w:sz w:val="18"/>
                <w:szCs w:val="18"/>
                <w:lang w:eastAsia="pl-PL"/>
              </w:rPr>
            </w:pPr>
            <w:r w:rsidRPr="001F58B9">
              <w:rPr>
                <w:rFonts w:ascii="Czcionka tekstu podstawowego" w:eastAsia="Times New Roman" w:hAnsi="Czcionka tekstu podstawowego" w:cs="Times New Roman"/>
                <w:b/>
                <w:bCs/>
                <w:color w:val="000000"/>
                <w:kern w:val="0"/>
                <w:sz w:val="18"/>
                <w:szCs w:val="18"/>
                <w:lang w:eastAsia="pl-PL"/>
              </w:rPr>
              <w:t>[Mg]</w:t>
            </w:r>
          </w:p>
        </w:tc>
      </w:tr>
    </w:tbl>
    <w:p w:rsidR="00A069ED" w:rsidRDefault="00A069ED" w:rsidP="00A069ED">
      <w:pPr>
        <w:pStyle w:val="Numbering1"/>
        <w:numPr>
          <w:ilvl w:val="0"/>
          <w:numId w:val="0"/>
        </w:numPr>
        <w:jc w:val="both"/>
        <w:rPr>
          <w:rFonts w:ascii="Arial" w:hAnsi="Arial" w:cs="Arial"/>
          <w:color w:val="000000"/>
        </w:rPr>
      </w:pPr>
      <w:r w:rsidRPr="00BF693B">
        <w:rPr>
          <w:rFonts w:ascii="Arial" w:hAnsi="Arial" w:cs="Arial"/>
          <w:b w:val="0"/>
          <w:color w:val="000000"/>
        </w:rPr>
        <w:t>Wykres nr 1 przedstawia porównanie ilości zebranych odpadów w punkcie PSZOK od mieszkańców gminy Bytom w latach 2013 - 2024.</w:t>
      </w:r>
    </w:p>
    <w:p w:rsidR="00A069ED" w:rsidRPr="000C5EE5" w:rsidRDefault="00A069ED" w:rsidP="00A069ED">
      <w:pPr>
        <w:pStyle w:val="Numbering1"/>
        <w:numPr>
          <w:ilvl w:val="0"/>
          <w:numId w:val="0"/>
        </w:numPr>
        <w:jc w:val="both"/>
        <w:rPr>
          <w:rFonts w:ascii="Arial" w:hAnsi="Arial" w:cs="Arial"/>
          <w:color w:val="000000"/>
        </w:rPr>
      </w:pPr>
      <w:r w:rsidRPr="000C5EE5">
        <w:rPr>
          <w:rFonts w:ascii="Arial" w:hAnsi="Arial" w:cs="Arial"/>
          <w:color w:val="000000"/>
        </w:rPr>
        <w:t>8.3. Ilość odpadów komunalnych zebranych przez podmioty zbierające odpady</w:t>
      </w:r>
      <w:r w:rsidRPr="000C5EE5">
        <w:rPr>
          <w:rFonts w:ascii="Arial" w:hAnsi="Arial" w:cs="Arial"/>
          <w:color w:val="000000"/>
        </w:rPr>
        <w:br/>
      </w:r>
      <w:r w:rsidR="00DB7D35">
        <w:rPr>
          <w:rFonts w:ascii="Arial" w:hAnsi="Arial" w:cs="Arial"/>
          <w:color w:val="000000"/>
        </w:rPr>
        <w:t xml:space="preserve">        komunalne na terenie gminy Bytom</w:t>
      </w:r>
    </w:p>
    <w:p w:rsidR="00A069ED" w:rsidRPr="004821DF" w:rsidRDefault="00A069ED" w:rsidP="00A069ED">
      <w:pPr>
        <w:pStyle w:val="Standard"/>
        <w:jc w:val="both"/>
        <w:rPr>
          <w:rFonts w:ascii="Arial" w:hAnsi="Arial" w:cs="Arial"/>
          <w:b/>
          <w:bCs/>
          <w:color w:val="000000"/>
          <w:highlight w:val="yellow"/>
        </w:rPr>
      </w:pPr>
    </w:p>
    <w:p w:rsidR="00A069ED" w:rsidRDefault="00A069ED" w:rsidP="00A069ED">
      <w:pPr>
        <w:pStyle w:val="Standard"/>
        <w:jc w:val="both"/>
        <w:rPr>
          <w:rFonts w:ascii="Arial" w:hAnsi="Arial" w:cs="Arial"/>
          <w:b/>
          <w:bCs/>
          <w:color w:val="000000"/>
          <w:sz w:val="22"/>
          <w:szCs w:val="22"/>
        </w:rPr>
      </w:pPr>
      <w:r w:rsidRPr="00E06978">
        <w:rPr>
          <w:rFonts w:ascii="Arial" w:hAnsi="Arial" w:cs="Arial"/>
          <w:color w:val="000000"/>
        </w:rPr>
        <w:t xml:space="preserve">Łączna ilość odpadów komunalnych zebranych przez podmioty zbierające odpady komunalne na terenie Bytomia w 2024 roku wynosiła 794,2892 </w:t>
      </w:r>
      <w:proofErr w:type="spellStart"/>
      <w:r w:rsidRPr="00E06978">
        <w:rPr>
          <w:rFonts w:ascii="Arial" w:hAnsi="Arial" w:cs="Arial"/>
          <w:color w:val="000000"/>
        </w:rPr>
        <w:t>Mg</w:t>
      </w:r>
      <w:proofErr w:type="spellEnd"/>
      <w:r w:rsidRPr="00E06978">
        <w:rPr>
          <w:rFonts w:ascii="Arial" w:hAnsi="Arial" w:cs="Arial"/>
          <w:color w:val="000000"/>
        </w:rPr>
        <w:t>. Ilość zebranych odpadów komunalnych z podziałem na podmioty zbierające i poszczególne kody uwzględnia poniższa tabela</w:t>
      </w:r>
      <w:r w:rsidR="008B4811">
        <w:rPr>
          <w:rFonts w:ascii="Arial" w:hAnsi="Arial" w:cs="Arial"/>
          <w:color w:val="000000"/>
        </w:rPr>
        <w:t>:</w:t>
      </w:r>
    </w:p>
    <w:p w:rsidR="004619DC" w:rsidRDefault="004619DC" w:rsidP="00A069ED">
      <w:pPr>
        <w:pStyle w:val="Table"/>
        <w:spacing w:after="20"/>
        <w:jc w:val="both"/>
        <w:rPr>
          <w:rFonts w:ascii="Arial" w:hAnsi="Arial" w:cs="Arial"/>
          <w:b/>
          <w:bCs/>
          <w:color w:val="000000"/>
          <w:sz w:val="20"/>
          <w:szCs w:val="20"/>
        </w:rPr>
      </w:pPr>
    </w:p>
    <w:p w:rsidR="004619DC" w:rsidRDefault="004619DC" w:rsidP="00A069ED">
      <w:pPr>
        <w:pStyle w:val="Table"/>
        <w:spacing w:after="20"/>
        <w:jc w:val="both"/>
        <w:rPr>
          <w:rFonts w:ascii="Arial" w:hAnsi="Arial" w:cs="Arial"/>
          <w:b/>
          <w:bCs/>
          <w:color w:val="000000"/>
          <w:sz w:val="20"/>
          <w:szCs w:val="20"/>
        </w:rPr>
      </w:pPr>
    </w:p>
    <w:p w:rsidR="004619DC" w:rsidRDefault="004619DC" w:rsidP="00A069ED">
      <w:pPr>
        <w:pStyle w:val="Table"/>
        <w:spacing w:after="20"/>
        <w:jc w:val="both"/>
        <w:rPr>
          <w:rFonts w:ascii="Arial" w:hAnsi="Arial" w:cs="Arial"/>
          <w:b/>
          <w:bCs/>
          <w:color w:val="000000"/>
          <w:sz w:val="20"/>
          <w:szCs w:val="20"/>
        </w:rPr>
      </w:pPr>
    </w:p>
    <w:p w:rsidR="00A069ED" w:rsidRPr="00517CAA" w:rsidRDefault="00A069ED" w:rsidP="00A069ED">
      <w:pPr>
        <w:pStyle w:val="Table"/>
        <w:spacing w:after="20"/>
        <w:jc w:val="both"/>
        <w:rPr>
          <w:rFonts w:ascii="Arial" w:hAnsi="Arial" w:cs="Arial"/>
          <w:b/>
          <w:bCs/>
          <w:sz w:val="20"/>
          <w:szCs w:val="20"/>
        </w:rPr>
      </w:pPr>
      <w:r w:rsidRPr="00517CAA">
        <w:rPr>
          <w:rFonts w:ascii="Arial" w:hAnsi="Arial" w:cs="Arial"/>
          <w:b/>
          <w:bCs/>
          <w:color w:val="000000"/>
          <w:sz w:val="20"/>
          <w:szCs w:val="20"/>
        </w:rPr>
        <w:t xml:space="preserve">Tabela 8: </w:t>
      </w:r>
      <w:bookmarkStart w:id="12" w:name="__DdeLink__5599_15698135782"/>
      <w:r w:rsidRPr="00517CAA">
        <w:rPr>
          <w:rFonts w:ascii="Arial" w:hAnsi="Arial" w:cs="Arial"/>
          <w:b/>
          <w:bCs/>
          <w:color w:val="000000"/>
          <w:sz w:val="20"/>
          <w:szCs w:val="20"/>
        </w:rPr>
        <w:t>Ilość zebranych odpadów komunalnych</w:t>
      </w:r>
      <w:bookmarkEnd w:id="12"/>
      <w:r w:rsidRPr="00517CAA">
        <w:rPr>
          <w:rFonts w:ascii="Arial" w:hAnsi="Arial" w:cs="Arial"/>
          <w:b/>
          <w:bCs/>
          <w:color w:val="000000"/>
          <w:sz w:val="20"/>
          <w:szCs w:val="20"/>
        </w:rPr>
        <w:t xml:space="preserve"> przez podmioty zbierające odpady komunal</w:t>
      </w:r>
      <w:r w:rsidR="004821DF" w:rsidRPr="00517CAA">
        <w:rPr>
          <w:rFonts w:ascii="Arial" w:hAnsi="Arial" w:cs="Arial"/>
          <w:b/>
          <w:bCs/>
          <w:color w:val="000000"/>
          <w:sz w:val="20"/>
          <w:szCs w:val="20"/>
        </w:rPr>
        <w:t>ne na</w:t>
      </w:r>
      <w:r w:rsidR="00E06978">
        <w:rPr>
          <w:rFonts w:ascii="Arial" w:hAnsi="Arial" w:cs="Arial"/>
          <w:b/>
          <w:bCs/>
          <w:color w:val="000000"/>
          <w:sz w:val="20"/>
          <w:szCs w:val="20"/>
        </w:rPr>
        <w:br/>
        <w:t xml:space="preserve">              </w:t>
      </w:r>
      <w:r w:rsidR="004821DF" w:rsidRPr="00517CAA">
        <w:rPr>
          <w:rFonts w:ascii="Arial" w:hAnsi="Arial" w:cs="Arial"/>
          <w:b/>
          <w:bCs/>
          <w:color w:val="000000"/>
          <w:sz w:val="20"/>
          <w:szCs w:val="20"/>
        </w:rPr>
        <w:t xml:space="preserve"> </w:t>
      </w:r>
      <w:r w:rsidR="00E06978">
        <w:rPr>
          <w:rFonts w:ascii="Arial" w:hAnsi="Arial" w:cs="Arial"/>
          <w:b/>
          <w:bCs/>
          <w:color w:val="000000"/>
          <w:sz w:val="20"/>
          <w:szCs w:val="20"/>
        </w:rPr>
        <w:t xml:space="preserve"> </w:t>
      </w:r>
      <w:r w:rsidR="004821DF" w:rsidRPr="00517CAA">
        <w:rPr>
          <w:rFonts w:ascii="Arial" w:hAnsi="Arial" w:cs="Arial"/>
          <w:b/>
          <w:bCs/>
          <w:color w:val="000000"/>
          <w:sz w:val="20"/>
          <w:szCs w:val="20"/>
        </w:rPr>
        <w:t>terenie gminy Bytom w 2024</w:t>
      </w:r>
      <w:r w:rsidRPr="00517CAA">
        <w:rPr>
          <w:rFonts w:ascii="Arial" w:hAnsi="Arial" w:cs="Arial"/>
          <w:b/>
          <w:bCs/>
          <w:color w:val="000000"/>
          <w:sz w:val="20"/>
          <w:szCs w:val="20"/>
        </w:rPr>
        <w:t xml:space="preserve"> r.</w:t>
      </w:r>
    </w:p>
    <w:tbl>
      <w:tblPr>
        <w:tblW w:w="9922" w:type="dxa"/>
        <w:tblInd w:w="-8" w:type="dxa"/>
        <w:tblLayout w:type="fixed"/>
        <w:tblCellMar>
          <w:top w:w="28" w:type="dxa"/>
          <w:left w:w="28" w:type="dxa"/>
          <w:bottom w:w="28" w:type="dxa"/>
          <w:right w:w="28" w:type="dxa"/>
        </w:tblCellMar>
        <w:tblLook w:val="0000"/>
      </w:tblPr>
      <w:tblGrid>
        <w:gridCol w:w="4856"/>
        <w:gridCol w:w="1134"/>
        <w:gridCol w:w="2268"/>
        <w:gridCol w:w="1664"/>
      </w:tblGrid>
      <w:tr w:rsidR="00A069ED" w:rsidTr="005B0EAA">
        <w:trPr>
          <w:trHeight w:val="1273"/>
        </w:trPr>
        <w:tc>
          <w:tcPr>
            <w:tcW w:w="4856"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Adres podmiotu zbierającego odpady komunalne stanowiące frakcje odpadów komunalnych: papieru, metali, tworzyw sztucznych i szkła</w:t>
            </w:r>
          </w:p>
        </w:tc>
        <w:tc>
          <w:tcPr>
            <w:tcW w:w="1134"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Kod odpadów</w:t>
            </w:r>
          </w:p>
        </w:tc>
        <w:tc>
          <w:tcPr>
            <w:tcW w:w="2268"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Rodzaj odpadów</w:t>
            </w:r>
          </w:p>
        </w:tc>
        <w:tc>
          <w:tcPr>
            <w:tcW w:w="166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rPr>
                <w:rFonts w:ascii="Arial" w:hAnsi="Arial" w:cs="Arial"/>
                <w:b/>
                <w:bCs/>
                <w:i/>
              </w:rPr>
            </w:pPr>
            <w:r>
              <w:rPr>
                <w:rFonts w:ascii="Arial" w:hAnsi="Arial" w:cs="Arial"/>
                <w:b/>
                <w:bCs/>
                <w:i/>
              </w:rPr>
              <w:t>Masa zebranych odpadów</w:t>
            </w:r>
          </w:p>
          <w:p w:rsidR="00A069ED" w:rsidRDefault="00A069ED" w:rsidP="001E5016">
            <w:pPr>
              <w:pStyle w:val="TableContents"/>
              <w:jc w:val="center"/>
            </w:pPr>
            <w:r>
              <w:rPr>
                <w:rFonts w:ascii="Arial" w:hAnsi="Arial" w:cs="Arial"/>
                <w:b/>
                <w:bCs/>
                <w:i/>
              </w:rPr>
              <w:t>komunalnych [Mg]</w:t>
            </w:r>
          </w:p>
        </w:tc>
      </w:tr>
      <w:tr w:rsidR="00A069ED" w:rsidRPr="00E30435" w:rsidTr="002A4D69">
        <w:trPr>
          <w:cantSplit/>
          <w:trHeight w:val="315"/>
        </w:trPr>
        <w:tc>
          <w:tcPr>
            <w:tcW w:w="4856" w:type="dxa"/>
            <w:vMerge w:val="restart"/>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w:t>
            </w:r>
            <w:proofErr w:type="spellStart"/>
            <w:r>
              <w:rPr>
                <w:rFonts w:ascii="Arial" w:hAnsi="Arial" w:cs="Arial"/>
              </w:rPr>
              <w:t>Caro</w:t>
            </w:r>
            <w:proofErr w:type="spellEnd"/>
            <w:r>
              <w:rPr>
                <w:rFonts w:ascii="Arial" w:hAnsi="Arial" w:cs="Arial"/>
              </w:rPr>
              <w:t>” Michał Karoń</w:t>
            </w:r>
            <w:r w:rsidR="002A4D69">
              <w:rPr>
                <w:rFonts w:ascii="Arial" w:hAnsi="Arial" w:cs="Arial"/>
              </w:rPr>
              <w:t xml:space="preserve"> </w:t>
            </w:r>
            <w:r>
              <w:rPr>
                <w:rFonts w:ascii="Arial" w:hAnsi="Arial" w:cs="Arial"/>
              </w:rPr>
              <w:t xml:space="preserve">ul. Długa 77a, </w:t>
            </w:r>
            <w:r w:rsidR="00B27C2E">
              <w:rPr>
                <w:rFonts w:ascii="Arial" w:hAnsi="Arial" w:cs="Arial"/>
              </w:rPr>
              <w:br/>
            </w:r>
            <w:r>
              <w:rPr>
                <w:rFonts w:ascii="Arial" w:hAnsi="Arial" w:cs="Arial"/>
              </w:rPr>
              <w:t>42-500 Będzin</w:t>
            </w:r>
          </w:p>
          <w:p w:rsidR="00A069ED" w:rsidRDefault="00A069ED" w:rsidP="001E5016">
            <w:pPr>
              <w:pStyle w:val="TableContents"/>
              <w:rPr>
                <w:rFonts w:ascii="Arial" w:hAnsi="Arial" w:cs="Arial"/>
              </w:rPr>
            </w:pPr>
            <w:r>
              <w:rPr>
                <w:rFonts w:ascii="Arial" w:hAnsi="Arial" w:cs="Arial"/>
              </w:rPr>
              <w:t>numer miejsca prowadzenia działalności: 0003/000000507</w:t>
            </w:r>
          </w:p>
          <w:p w:rsidR="00A069ED" w:rsidRDefault="00A069ED" w:rsidP="001E5016">
            <w:pPr>
              <w:pStyle w:val="TableContents"/>
            </w:pPr>
            <w:bookmarkStart w:id="13" w:name="RANGE_A6"/>
            <w:bookmarkEnd w:id="13"/>
            <w:r>
              <w:rPr>
                <w:rFonts w:ascii="Arial" w:hAnsi="Arial" w:cs="Arial"/>
              </w:rPr>
              <w:t>a</w:t>
            </w:r>
            <w:r w:rsidR="005B0EAA">
              <w:rPr>
                <w:rFonts w:ascii="Arial" w:hAnsi="Arial" w:cs="Arial"/>
              </w:rPr>
              <w:t>dres zbierania odpadów: ul. Składowa 2, 41-902 Bytom</w:t>
            </w:r>
            <w:r>
              <w:rPr>
                <w:rFonts w:ascii="Arial" w:hAnsi="Arial" w:cs="Arial"/>
              </w:rPr>
              <w:t xml:space="preserve"> </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Papier i tektura</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9,1245</w:t>
            </w:r>
          </w:p>
        </w:tc>
      </w:tr>
      <w:tr w:rsidR="00A069ED" w:rsidRPr="00E30435" w:rsidTr="00F82210">
        <w:trPr>
          <w:cantSplit/>
          <w:trHeight w:val="1305"/>
        </w:trPr>
        <w:tc>
          <w:tcPr>
            <w:tcW w:w="4856" w:type="dxa"/>
            <w:vMerge/>
            <w:tcBorders>
              <w:left w:val="single" w:sz="2" w:space="0" w:color="000000"/>
              <w:bottom w:val="single" w:sz="2" w:space="0" w:color="000000"/>
            </w:tcBorders>
            <w:shd w:val="clear" w:color="auto" w:fill="auto"/>
            <w:vAlign w:val="center"/>
          </w:tcPr>
          <w:p w:rsidR="00A069ED" w:rsidRDefault="00A069ED" w:rsidP="001E5016">
            <w:pPr>
              <w:snapToGrid w:val="0"/>
              <w:rPr>
                <w:rFonts w:ascii="Mangal" w:hAnsi="Mangal" w:cs="Mangal" w:hint="eastAsia"/>
              </w:rPr>
            </w:pPr>
          </w:p>
        </w:tc>
        <w:tc>
          <w:tcPr>
            <w:tcW w:w="1134"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20 01 40</w:t>
            </w:r>
          </w:p>
        </w:tc>
        <w:tc>
          <w:tcPr>
            <w:tcW w:w="2268"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Metale</w:t>
            </w:r>
          </w:p>
        </w:tc>
        <w:tc>
          <w:tcPr>
            <w:tcW w:w="1664" w:type="dxa"/>
            <w:tcBorders>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184,2880</w:t>
            </w:r>
          </w:p>
        </w:tc>
      </w:tr>
      <w:tr w:rsidR="00A069ED" w:rsidTr="002A4D69">
        <w:trPr>
          <w:cantSplit/>
          <w:trHeight w:val="315"/>
        </w:trPr>
        <w:tc>
          <w:tcPr>
            <w:tcW w:w="4856" w:type="dxa"/>
            <w:tcBorders>
              <w:top w:val="single" w:sz="4" w:space="0" w:color="000000"/>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Kurasiewicz Sebastian Metal-Złom</w:t>
            </w:r>
          </w:p>
          <w:p w:rsidR="00A069ED" w:rsidRDefault="00A069ED" w:rsidP="001E5016">
            <w:pPr>
              <w:pStyle w:val="TableContents"/>
              <w:rPr>
                <w:rFonts w:ascii="Arial" w:hAnsi="Arial" w:cs="Arial"/>
              </w:rPr>
            </w:pPr>
            <w:r>
              <w:rPr>
                <w:rFonts w:ascii="Arial" w:hAnsi="Arial" w:cs="Arial"/>
              </w:rPr>
              <w:t>ul. św. Elżbiety 6</w:t>
            </w:r>
            <w:r w:rsidR="00CE20D0">
              <w:rPr>
                <w:rFonts w:ascii="Arial" w:hAnsi="Arial" w:cs="Arial"/>
              </w:rPr>
              <w:t xml:space="preserve">, </w:t>
            </w:r>
            <w:r>
              <w:rPr>
                <w:rFonts w:ascii="Arial" w:hAnsi="Arial" w:cs="Arial"/>
              </w:rPr>
              <w:t>41-900 Bytom</w:t>
            </w:r>
          </w:p>
          <w:p w:rsidR="00A069ED" w:rsidRDefault="00A069ED" w:rsidP="001E5016">
            <w:pPr>
              <w:pStyle w:val="TableContents"/>
              <w:rPr>
                <w:rFonts w:ascii="Arial" w:hAnsi="Arial" w:cs="Arial"/>
              </w:rPr>
            </w:pPr>
            <w:r>
              <w:rPr>
                <w:rFonts w:ascii="Arial" w:hAnsi="Arial" w:cs="Arial"/>
              </w:rPr>
              <w:t>numer miejsca prowadzenia działalności: 0001/000028839</w:t>
            </w:r>
          </w:p>
          <w:p w:rsidR="00A069ED" w:rsidRDefault="005B0EAA" w:rsidP="001E5016">
            <w:pPr>
              <w:pStyle w:val="TableContents"/>
            </w:pPr>
            <w:bookmarkStart w:id="14" w:name="RANGE_A11"/>
            <w:bookmarkEnd w:id="14"/>
            <w:r>
              <w:rPr>
                <w:rFonts w:ascii="Arial" w:hAnsi="Arial" w:cs="Arial"/>
              </w:rPr>
              <w:t>adres zbierania odpadów:</w:t>
            </w:r>
            <w:r w:rsidR="00A069ED">
              <w:rPr>
                <w:rFonts w:ascii="Arial" w:hAnsi="Arial" w:cs="Arial"/>
              </w:rPr>
              <w:t xml:space="preserve"> ul. Św. Elżbiety 6</w:t>
            </w:r>
            <w:r>
              <w:rPr>
                <w:rFonts w:ascii="Arial" w:hAnsi="Arial" w:cs="Arial"/>
              </w:rPr>
              <w:t>, Bytom</w:t>
            </w:r>
            <w:r w:rsidR="00A069ED">
              <w:rPr>
                <w:rFonts w:ascii="Arial" w:hAnsi="Arial" w:cs="Arial"/>
              </w:rPr>
              <w:t xml:space="preserve"> </w:t>
            </w:r>
          </w:p>
        </w:tc>
        <w:tc>
          <w:tcPr>
            <w:tcW w:w="1134"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top w:val="single" w:sz="4" w:space="0" w:color="000000"/>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13,8413</w:t>
            </w:r>
          </w:p>
        </w:tc>
      </w:tr>
      <w:tr w:rsidR="00A069ED" w:rsidTr="00F82210">
        <w:trPr>
          <w:cantSplit/>
          <w:trHeight w:val="541"/>
        </w:trPr>
        <w:tc>
          <w:tcPr>
            <w:tcW w:w="4856" w:type="dxa"/>
            <w:vMerge w:val="restart"/>
            <w:tcBorders>
              <w:left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Spółdzielnia Pracy Surowców Wtórnych</w:t>
            </w:r>
          </w:p>
          <w:p w:rsidR="00A069ED" w:rsidRDefault="00A069ED" w:rsidP="001E5016">
            <w:pPr>
              <w:pStyle w:val="TableContents"/>
              <w:rPr>
                <w:rFonts w:ascii="Arial" w:hAnsi="Arial" w:cs="Arial"/>
              </w:rPr>
            </w:pPr>
            <w:r>
              <w:rPr>
                <w:rFonts w:ascii="Arial" w:hAnsi="Arial" w:cs="Arial"/>
              </w:rPr>
              <w:t>numer miejsca prowadzenia działalności: 0006/000000017</w:t>
            </w:r>
          </w:p>
          <w:p w:rsidR="00A069ED" w:rsidRDefault="005B0EAA" w:rsidP="001E5016">
            <w:pPr>
              <w:rPr>
                <w:rFonts w:ascii="Arial" w:hAnsi="Arial" w:cs="Arial"/>
              </w:rPr>
            </w:pPr>
            <w:bookmarkStart w:id="15" w:name="RANGE_A27"/>
            <w:bookmarkEnd w:id="15"/>
            <w:r>
              <w:rPr>
                <w:rFonts w:ascii="Arial" w:hAnsi="Arial" w:cs="Arial"/>
              </w:rPr>
              <w:t xml:space="preserve">adres zbierania odpadów: </w:t>
            </w:r>
            <w:r w:rsidR="00A069ED">
              <w:rPr>
                <w:rFonts w:ascii="Arial" w:hAnsi="Arial" w:cs="Arial"/>
              </w:rPr>
              <w:t>ul. Musialika 55</w:t>
            </w:r>
            <w:r>
              <w:rPr>
                <w:rFonts w:ascii="Arial" w:hAnsi="Arial" w:cs="Arial"/>
              </w:rPr>
              <w:t>,</w:t>
            </w:r>
          </w:p>
          <w:p w:rsidR="005B0EAA" w:rsidRPr="0059008A" w:rsidRDefault="005B0EAA" w:rsidP="001E5016">
            <w:r>
              <w:rPr>
                <w:rFonts w:ascii="Arial" w:hAnsi="Arial" w:cs="Arial"/>
              </w:rPr>
              <w:t>Bytom</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 xml:space="preserve">15 01 </w:t>
            </w:r>
            <w:proofErr w:type="spellStart"/>
            <w:r w:rsidRPr="008D74A8">
              <w:rPr>
                <w:rFonts w:ascii="Arial" w:hAnsi="Arial" w:cs="Arial"/>
              </w:rPr>
              <w:t>01</w:t>
            </w:r>
            <w:proofErr w:type="spellEnd"/>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Opakowania z papieru i tektury</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2,3130</w:t>
            </w:r>
          </w:p>
        </w:tc>
      </w:tr>
      <w:tr w:rsidR="00A069ED" w:rsidTr="002A4D69">
        <w:trPr>
          <w:cantSplit/>
          <w:trHeight w:val="630"/>
        </w:trPr>
        <w:tc>
          <w:tcPr>
            <w:tcW w:w="4856" w:type="dxa"/>
            <w:vMerge/>
            <w:tcBorders>
              <w:left w:val="single" w:sz="2" w:space="0" w:color="000000"/>
            </w:tcBorders>
            <w:shd w:val="clear" w:color="auto" w:fill="auto"/>
            <w:vAlign w:val="center"/>
          </w:tcPr>
          <w:p w:rsidR="00A069ED" w:rsidRDefault="00A069ED" w:rsidP="001E5016"/>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10,2041</w:t>
            </w:r>
          </w:p>
        </w:tc>
      </w:tr>
      <w:tr w:rsidR="00A069ED" w:rsidTr="002A4D69">
        <w:trPr>
          <w:cantSplit/>
          <w:trHeight w:val="315"/>
        </w:trPr>
        <w:tc>
          <w:tcPr>
            <w:tcW w:w="4856" w:type="dxa"/>
            <w:vMerge/>
            <w:tcBorders>
              <w:left w:val="single" w:sz="2" w:space="0" w:color="000000"/>
              <w:bottom w:val="single" w:sz="2" w:space="0" w:color="000000"/>
            </w:tcBorders>
            <w:shd w:val="clear" w:color="auto" w:fill="auto"/>
            <w:vAlign w:val="center"/>
          </w:tcPr>
          <w:p w:rsidR="00A069ED" w:rsidRDefault="00A069ED" w:rsidP="001E5016">
            <w:pPr>
              <w:snapToGrid w:val="0"/>
              <w:rPr>
                <w:rFonts w:ascii="Mangal" w:hAnsi="Mangal" w:cs="Mangal" w:hint="eastAsia"/>
              </w:rPr>
            </w:pPr>
          </w:p>
        </w:tc>
        <w:tc>
          <w:tcPr>
            <w:tcW w:w="1134"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Papier i tektura</w:t>
            </w:r>
          </w:p>
        </w:tc>
        <w:tc>
          <w:tcPr>
            <w:tcW w:w="1664" w:type="dxa"/>
            <w:tcBorders>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18,1460</w:t>
            </w:r>
          </w:p>
        </w:tc>
      </w:tr>
      <w:tr w:rsidR="00A069ED" w:rsidTr="00880E71">
        <w:trPr>
          <w:cantSplit/>
          <w:trHeight w:val="627"/>
        </w:trPr>
        <w:tc>
          <w:tcPr>
            <w:tcW w:w="4856" w:type="dxa"/>
            <w:vMerge w:val="restart"/>
            <w:tcBorders>
              <w:left w:val="single" w:sz="2" w:space="0" w:color="000000"/>
              <w:bottom w:val="single" w:sz="2" w:space="0" w:color="000000"/>
              <w:right w:val="single" w:sz="4" w:space="0" w:color="000000"/>
            </w:tcBorders>
            <w:shd w:val="clear" w:color="auto" w:fill="auto"/>
          </w:tcPr>
          <w:p w:rsidR="00A069ED" w:rsidRDefault="00A069ED" w:rsidP="001E5016">
            <w:pPr>
              <w:pStyle w:val="TableContents"/>
              <w:rPr>
                <w:rFonts w:ascii="Arial" w:hAnsi="Arial" w:cs="Arial"/>
              </w:rPr>
            </w:pPr>
            <w:r>
              <w:rPr>
                <w:rFonts w:ascii="Arial" w:hAnsi="Arial" w:cs="Arial"/>
              </w:rPr>
              <w:t>“</w:t>
            </w:r>
            <w:proofErr w:type="spellStart"/>
            <w:r>
              <w:rPr>
                <w:rFonts w:ascii="Arial" w:hAnsi="Arial" w:cs="Arial"/>
              </w:rPr>
              <w:t>Cobra</w:t>
            </w:r>
            <w:proofErr w:type="spellEnd"/>
            <w:r>
              <w:rPr>
                <w:rFonts w:ascii="Arial" w:hAnsi="Arial" w:cs="Arial"/>
              </w:rPr>
              <w:t>” Marcin Kowalski</w:t>
            </w:r>
          </w:p>
          <w:p w:rsidR="00A069ED" w:rsidRDefault="00A069ED" w:rsidP="001E5016">
            <w:pPr>
              <w:pStyle w:val="TableContents"/>
              <w:rPr>
                <w:rFonts w:ascii="Arial" w:hAnsi="Arial" w:cs="Arial"/>
              </w:rPr>
            </w:pPr>
            <w:r>
              <w:rPr>
                <w:rFonts w:ascii="Arial" w:hAnsi="Arial" w:cs="Arial"/>
              </w:rPr>
              <w:t xml:space="preserve">ul. </w:t>
            </w:r>
            <w:proofErr w:type="spellStart"/>
            <w:r>
              <w:rPr>
                <w:rFonts w:ascii="Arial" w:hAnsi="Arial" w:cs="Arial"/>
              </w:rPr>
              <w:t>Maciejkowicka</w:t>
            </w:r>
            <w:proofErr w:type="spellEnd"/>
            <w:r>
              <w:rPr>
                <w:rFonts w:ascii="Arial" w:hAnsi="Arial" w:cs="Arial"/>
              </w:rPr>
              <w:t xml:space="preserve"> 26,</w:t>
            </w:r>
            <w:r w:rsidR="00CE20D0">
              <w:rPr>
                <w:rFonts w:ascii="Arial" w:hAnsi="Arial" w:cs="Arial"/>
              </w:rPr>
              <w:t xml:space="preserve"> </w:t>
            </w:r>
            <w:r>
              <w:rPr>
                <w:rFonts w:ascii="Arial" w:hAnsi="Arial" w:cs="Arial"/>
              </w:rPr>
              <w:t>41-506 Chorzów</w:t>
            </w:r>
          </w:p>
          <w:p w:rsidR="00A069ED" w:rsidRDefault="00A069ED" w:rsidP="001E5016">
            <w:pPr>
              <w:pStyle w:val="TableContents"/>
              <w:rPr>
                <w:rFonts w:ascii="Arial" w:hAnsi="Arial" w:cs="Arial"/>
              </w:rPr>
            </w:pPr>
            <w:r>
              <w:rPr>
                <w:rFonts w:ascii="Arial" w:hAnsi="Arial" w:cs="Arial"/>
              </w:rPr>
              <w:t>numer miejsca prowadzenia działalności: 0002/000007583</w:t>
            </w:r>
          </w:p>
          <w:p w:rsidR="00A069ED" w:rsidRDefault="008A1313" w:rsidP="001E5016">
            <w:pPr>
              <w:pStyle w:val="TableContents"/>
            </w:pPr>
            <w:bookmarkStart w:id="16" w:name="RANGE_A32"/>
            <w:bookmarkEnd w:id="16"/>
            <w:r>
              <w:rPr>
                <w:rFonts w:ascii="Arial" w:hAnsi="Arial" w:cs="Arial"/>
              </w:rPr>
              <w:t xml:space="preserve">adres zbierania odpadów: </w:t>
            </w:r>
            <w:r>
              <w:rPr>
                <w:rFonts w:ascii="Arial" w:hAnsi="Arial" w:cs="Arial"/>
              </w:rPr>
              <w:br/>
            </w:r>
            <w:r w:rsidR="00A069ED">
              <w:rPr>
                <w:rFonts w:ascii="Arial" w:hAnsi="Arial" w:cs="Arial"/>
              </w:rPr>
              <w:t>ul. Konstytucji 141 E</w:t>
            </w:r>
            <w:r>
              <w:rPr>
                <w:rFonts w:ascii="Arial" w:hAnsi="Arial" w:cs="Arial"/>
              </w:rPr>
              <w:t>, Bytom</w:t>
            </w:r>
          </w:p>
        </w:tc>
        <w:tc>
          <w:tcPr>
            <w:tcW w:w="1134" w:type="dxa"/>
            <w:tcBorders>
              <w:top w:val="single" w:sz="4" w:space="0" w:color="000000"/>
              <w:lef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15 01 </w:t>
            </w:r>
            <w:proofErr w:type="spellStart"/>
            <w:r w:rsidRPr="008D74A8">
              <w:rPr>
                <w:rFonts w:ascii="Arial" w:hAnsi="Arial" w:cs="Arial"/>
              </w:rPr>
              <w:t>01</w:t>
            </w:r>
            <w:proofErr w:type="spellEnd"/>
          </w:p>
        </w:tc>
        <w:tc>
          <w:tcPr>
            <w:tcW w:w="2268" w:type="dxa"/>
            <w:tcBorders>
              <w:top w:val="single" w:sz="4" w:space="0" w:color="000000"/>
              <w:lef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papieru i tektury</w:t>
            </w:r>
          </w:p>
        </w:tc>
        <w:tc>
          <w:tcPr>
            <w:tcW w:w="1664" w:type="dxa"/>
            <w:tcBorders>
              <w:top w:val="single" w:sz="4" w:space="0" w:color="000000"/>
              <w:left w:val="single" w:sz="2"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70,2020</w:t>
            </w:r>
          </w:p>
        </w:tc>
      </w:tr>
      <w:tr w:rsidR="00A069ED" w:rsidTr="00F82210">
        <w:trPr>
          <w:cantSplit/>
          <w:trHeight w:val="393"/>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15 01 04</w:t>
            </w:r>
          </w:p>
        </w:tc>
        <w:tc>
          <w:tcPr>
            <w:tcW w:w="2268"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Opakowania z metali</w:t>
            </w:r>
          </w:p>
        </w:tc>
        <w:tc>
          <w:tcPr>
            <w:tcW w:w="1664" w:type="dxa"/>
            <w:tcBorders>
              <w:top w:val="single" w:sz="4" w:space="0" w:color="000000"/>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0,0200</w:t>
            </w:r>
          </w:p>
        </w:tc>
      </w:tr>
      <w:tr w:rsidR="00A069ED" w:rsidTr="00F82210">
        <w:trPr>
          <w:cantSplit/>
          <w:trHeight w:val="331"/>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Papier i tektura</w:t>
            </w:r>
          </w:p>
        </w:tc>
        <w:tc>
          <w:tcPr>
            <w:tcW w:w="1664" w:type="dxa"/>
            <w:tcBorders>
              <w:top w:val="single" w:sz="4" w:space="0" w:color="000000"/>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25,9500</w:t>
            </w:r>
          </w:p>
        </w:tc>
      </w:tr>
      <w:tr w:rsidR="00A069ED" w:rsidTr="00F82210">
        <w:trPr>
          <w:cantSplit/>
          <w:trHeight w:val="366"/>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20 01 39</w:t>
            </w:r>
          </w:p>
        </w:tc>
        <w:tc>
          <w:tcPr>
            <w:tcW w:w="2268"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tworzyw sztucznych</w:t>
            </w:r>
          </w:p>
        </w:tc>
        <w:tc>
          <w:tcPr>
            <w:tcW w:w="1664" w:type="dxa"/>
            <w:tcBorders>
              <w:top w:val="single" w:sz="4" w:space="0" w:color="000000"/>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3,7000</w:t>
            </w:r>
          </w:p>
        </w:tc>
      </w:tr>
      <w:tr w:rsidR="00A069ED" w:rsidTr="00880E71">
        <w:trPr>
          <w:cantSplit/>
          <w:trHeight w:val="539"/>
        </w:trPr>
        <w:tc>
          <w:tcPr>
            <w:tcW w:w="4856" w:type="dxa"/>
            <w:vMerge w:val="restart"/>
            <w:tcBorders>
              <w:left w:val="single" w:sz="2" w:space="0" w:color="000000"/>
              <w:bottom w:val="single" w:sz="2" w:space="0" w:color="000000"/>
              <w:right w:val="single" w:sz="4" w:space="0" w:color="000000"/>
            </w:tcBorders>
            <w:shd w:val="clear" w:color="auto" w:fill="auto"/>
          </w:tcPr>
          <w:p w:rsidR="00A069ED" w:rsidRDefault="00A069ED" w:rsidP="001E5016">
            <w:pPr>
              <w:pStyle w:val="TableContents"/>
              <w:rPr>
                <w:rFonts w:ascii="Arial" w:hAnsi="Arial" w:cs="Arial"/>
              </w:rPr>
            </w:pPr>
            <w:r>
              <w:rPr>
                <w:rFonts w:ascii="Arial" w:hAnsi="Arial" w:cs="Arial"/>
              </w:rPr>
              <w:t>Katarzyna Kowalska Przedsiębiorstwo Handlowo Usługowe KAMAX</w:t>
            </w:r>
          </w:p>
          <w:p w:rsidR="00A069ED" w:rsidRDefault="00A069ED" w:rsidP="001E5016">
            <w:pPr>
              <w:pStyle w:val="TableContents"/>
              <w:rPr>
                <w:rFonts w:ascii="Arial" w:hAnsi="Arial" w:cs="Arial"/>
              </w:rPr>
            </w:pPr>
            <w:r>
              <w:rPr>
                <w:rFonts w:ascii="Arial" w:hAnsi="Arial" w:cs="Arial"/>
              </w:rPr>
              <w:t>ul. Konopnickiej 13/4</w:t>
            </w:r>
            <w:r w:rsidR="00FE122F">
              <w:rPr>
                <w:rFonts w:ascii="Arial" w:hAnsi="Arial" w:cs="Arial"/>
              </w:rPr>
              <w:t xml:space="preserve">, </w:t>
            </w:r>
            <w:r>
              <w:rPr>
                <w:rFonts w:ascii="Arial" w:hAnsi="Arial" w:cs="Arial"/>
              </w:rPr>
              <w:t>41-500 Chorzów</w:t>
            </w:r>
          </w:p>
          <w:p w:rsidR="00A069ED" w:rsidRDefault="00A069ED" w:rsidP="001E5016">
            <w:pPr>
              <w:pStyle w:val="TableContents"/>
              <w:rPr>
                <w:rFonts w:ascii="Arial" w:hAnsi="Arial" w:cs="Arial"/>
              </w:rPr>
            </w:pPr>
            <w:r>
              <w:rPr>
                <w:rFonts w:ascii="Arial" w:hAnsi="Arial" w:cs="Arial"/>
              </w:rPr>
              <w:t>numer miejsca prowadzenia działalności: 0002/000028243</w:t>
            </w:r>
          </w:p>
          <w:p w:rsidR="00A069ED" w:rsidRPr="008A1313" w:rsidRDefault="008A1313" w:rsidP="001E5016">
            <w:pPr>
              <w:pStyle w:val="TableContents"/>
              <w:rPr>
                <w:rFonts w:ascii="Arial" w:hAnsi="Arial" w:cs="Arial"/>
              </w:rPr>
            </w:pPr>
            <w:bookmarkStart w:id="17" w:name="RANGE_A37"/>
            <w:bookmarkEnd w:id="17"/>
            <w:r>
              <w:rPr>
                <w:rFonts w:ascii="Arial" w:hAnsi="Arial" w:cs="Arial"/>
              </w:rPr>
              <w:t>adres zbierania odpadów:</w:t>
            </w:r>
            <w:r>
              <w:rPr>
                <w:rFonts w:ascii="Arial" w:hAnsi="Arial" w:cs="Arial"/>
              </w:rPr>
              <w:br/>
            </w:r>
            <w:r w:rsidR="00A069ED">
              <w:rPr>
                <w:rFonts w:ascii="Arial" w:hAnsi="Arial" w:cs="Arial"/>
              </w:rPr>
              <w:t>ul. Łagiewnicka 11</w:t>
            </w:r>
            <w:r>
              <w:rPr>
                <w:rFonts w:ascii="Arial" w:hAnsi="Arial" w:cs="Arial"/>
              </w:rPr>
              <w:t>b, Bytom</w:t>
            </w:r>
          </w:p>
        </w:tc>
        <w:tc>
          <w:tcPr>
            <w:tcW w:w="1134" w:type="dxa"/>
            <w:tcBorders>
              <w:top w:val="single" w:sz="4" w:space="0" w:color="000000"/>
              <w:left w:val="single" w:sz="4"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15 01 </w:t>
            </w:r>
            <w:proofErr w:type="spellStart"/>
            <w:r w:rsidRPr="008D74A8">
              <w:rPr>
                <w:rFonts w:ascii="Arial" w:hAnsi="Arial" w:cs="Arial"/>
              </w:rPr>
              <w:t>01</w:t>
            </w:r>
            <w:proofErr w:type="spellEnd"/>
          </w:p>
        </w:tc>
        <w:tc>
          <w:tcPr>
            <w:tcW w:w="2268"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papieru i tektury</w:t>
            </w:r>
          </w:p>
        </w:tc>
        <w:tc>
          <w:tcPr>
            <w:tcW w:w="1664" w:type="dxa"/>
            <w:tcBorders>
              <w:top w:val="single" w:sz="4" w:space="0" w:color="000000"/>
              <w:left w:val="single" w:sz="2"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220,9420</w:t>
            </w:r>
          </w:p>
        </w:tc>
      </w:tr>
      <w:tr w:rsidR="00A069ED" w:rsidTr="002A4D69">
        <w:trPr>
          <w:cantSplit/>
          <w:trHeight w:val="630"/>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15 01 02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Opakowania z tworzyw sztucznych</w:t>
            </w:r>
          </w:p>
        </w:tc>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3,6800</w:t>
            </w:r>
          </w:p>
        </w:tc>
      </w:tr>
      <w:tr w:rsidR="00A069ED" w:rsidTr="00880E71">
        <w:trPr>
          <w:cantSplit/>
          <w:trHeight w:val="392"/>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0,4010</w:t>
            </w:r>
          </w:p>
        </w:tc>
      </w:tr>
      <w:tr w:rsidR="00A069ED" w:rsidTr="002A4D69">
        <w:trPr>
          <w:cantSplit/>
          <w:trHeight w:val="32"/>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Papier i tektura</w:t>
            </w:r>
          </w:p>
        </w:tc>
        <w:tc>
          <w:tcPr>
            <w:tcW w:w="1664" w:type="dxa"/>
            <w:tcBorders>
              <w:top w:val="single" w:sz="4" w:space="0" w:color="000000"/>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75,9610</w:t>
            </w:r>
          </w:p>
        </w:tc>
      </w:tr>
      <w:tr w:rsidR="00A069ED" w:rsidTr="00880E71">
        <w:trPr>
          <w:cantSplit/>
          <w:trHeight w:val="1501"/>
        </w:trPr>
        <w:tc>
          <w:tcPr>
            <w:tcW w:w="4856" w:type="dxa"/>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lastRenderedPageBreak/>
              <w:t>FHU ANTOLA</w:t>
            </w:r>
            <w:r w:rsidR="00CE20D0">
              <w:rPr>
                <w:rFonts w:ascii="Arial" w:hAnsi="Arial" w:cs="Arial"/>
              </w:rPr>
              <w:t xml:space="preserve">  </w:t>
            </w:r>
            <w:r w:rsidR="00CE20D0">
              <w:rPr>
                <w:rFonts w:ascii="Arial" w:hAnsi="Arial" w:cs="Arial"/>
              </w:rPr>
              <w:br/>
            </w:r>
            <w:r>
              <w:rPr>
                <w:rFonts w:ascii="Arial" w:hAnsi="Arial" w:cs="Arial"/>
              </w:rPr>
              <w:t>42-690 Koty, ul. Lubliniecka 27</w:t>
            </w:r>
          </w:p>
          <w:p w:rsidR="00A069ED" w:rsidRDefault="00A069ED" w:rsidP="001E5016">
            <w:pPr>
              <w:pStyle w:val="TableContents"/>
              <w:rPr>
                <w:rFonts w:ascii="Arial" w:hAnsi="Arial" w:cs="Arial"/>
              </w:rPr>
            </w:pPr>
            <w:r>
              <w:rPr>
                <w:rFonts w:ascii="Arial" w:hAnsi="Arial" w:cs="Arial"/>
              </w:rPr>
              <w:t>numer miejsca prowadzenia działalności: 0002/000030266</w:t>
            </w:r>
          </w:p>
          <w:p w:rsidR="00A069ED" w:rsidRDefault="008A1313" w:rsidP="001E5016">
            <w:pPr>
              <w:pStyle w:val="TableContents"/>
            </w:pPr>
            <w:bookmarkStart w:id="18" w:name="RANGE_A42"/>
            <w:bookmarkEnd w:id="18"/>
            <w:r>
              <w:rPr>
                <w:rFonts w:ascii="Arial" w:hAnsi="Arial" w:cs="Arial"/>
              </w:rPr>
              <w:t>adres zbierania odpadów:</w:t>
            </w:r>
            <w:r w:rsidR="00880E71">
              <w:rPr>
                <w:rFonts w:ascii="Arial" w:hAnsi="Arial" w:cs="Arial"/>
              </w:rPr>
              <w:t xml:space="preserve"> </w:t>
            </w:r>
            <w:r w:rsidR="00A069ED">
              <w:rPr>
                <w:rFonts w:ascii="Arial" w:hAnsi="Arial" w:cs="Arial"/>
              </w:rPr>
              <w:t>ul. Daleka 18</w:t>
            </w:r>
            <w:r>
              <w:rPr>
                <w:rFonts w:ascii="Arial" w:hAnsi="Arial" w:cs="Arial"/>
              </w:rPr>
              <w:t>, Bytom</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3,7690</w:t>
            </w:r>
          </w:p>
        </w:tc>
      </w:tr>
      <w:tr w:rsidR="00A069ED" w:rsidTr="002A4D69">
        <w:trPr>
          <w:trHeight w:val="315"/>
        </w:trPr>
        <w:tc>
          <w:tcPr>
            <w:tcW w:w="4856" w:type="dxa"/>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 xml:space="preserve">Skup Surowców Wtórnych Dariusz </w:t>
            </w:r>
            <w:proofErr w:type="spellStart"/>
            <w:r>
              <w:rPr>
                <w:rFonts w:ascii="Arial" w:hAnsi="Arial" w:cs="Arial"/>
              </w:rPr>
              <w:t>Grelich</w:t>
            </w:r>
            <w:proofErr w:type="spellEnd"/>
          </w:p>
          <w:p w:rsidR="00A069ED" w:rsidRDefault="00A069ED" w:rsidP="001E5016">
            <w:pPr>
              <w:pStyle w:val="TableContents"/>
              <w:rPr>
                <w:rFonts w:ascii="Arial" w:hAnsi="Arial" w:cs="Arial"/>
              </w:rPr>
            </w:pPr>
            <w:r>
              <w:rPr>
                <w:rFonts w:ascii="Arial" w:hAnsi="Arial" w:cs="Arial"/>
              </w:rPr>
              <w:t>ul. Żołnierza Polskiego 21/10</w:t>
            </w:r>
            <w:r w:rsidR="00C44442">
              <w:rPr>
                <w:rFonts w:ascii="Arial" w:hAnsi="Arial" w:cs="Arial"/>
              </w:rPr>
              <w:t xml:space="preserve">, </w:t>
            </w:r>
            <w:r>
              <w:rPr>
                <w:rFonts w:ascii="Arial" w:hAnsi="Arial" w:cs="Arial"/>
              </w:rPr>
              <w:t>41-902 Bytom</w:t>
            </w:r>
          </w:p>
          <w:p w:rsidR="00A069ED" w:rsidRDefault="00A069ED" w:rsidP="001E5016">
            <w:pPr>
              <w:pStyle w:val="TableContents"/>
              <w:rPr>
                <w:rFonts w:ascii="Arial" w:hAnsi="Arial" w:cs="Arial"/>
              </w:rPr>
            </w:pPr>
            <w:r>
              <w:rPr>
                <w:rFonts w:ascii="Arial" w:hAnsi="Arial" w:cs="Arial"/>
              </w:rPr>
              <w:t>numer miejsca prowadzenia działalności: 0001/000027786</w:t>
            </w:r>
          </w:p>
          <w:p w:rsidR="00A069ED" w:rsidRDefault="008A1313" w:rsidP="001E5016">
            <w:pPr>
              <w:pStyle w:val="TableContents"/>
              <w:rPr>
                <w:rFonts w:ascii="Arial" w:hAnsi="Arial" w:cs="Arial"/>
              </w:rPr>
            </w:pPr>
            <w:r>
              <w:rPr>
                <w:rFonts w:ascii="Arial" w:hAnsi="Arial" w:cs="Arial"/>
              </w:rPr>
              <w:t xml:space="preserve">adres zbierania odpadów: </w:t>
            </w:r>
          </w:p>
          <w:p w:rsidR="00A069ED" w:rsidRDefault="00A069ED" w:rsidP="001E5016">
            <w:pPr>
              <w:pStyle w:val="TableContents"/>
            </w:pPr>
            <w:r>
              <w:rPr>
                <w:rFonts w:ascii="Arial" w:hAnsi="Arial" w:cs="Arial"/>
              </w:rPr>
              <w:t>ul. Żołnierza Polskiego 21</w:t>
            </w:r>
            <w:r w:rsidR="008A1313">
              <w:rPr>
                <w:rFonts w:ascii="Arial" w:hAnsi="Arial" w:cs="Arial"/>
              </w:rPr>
              <w:t>, Bytom</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15,3310</w:t>
            </w:r>
          </w:p>
        </w:tc>
      </w:tr>
      <w:tr w:rsidR="00A069ED" w:rsidTr="002A4D69">
        <w:trPr>
          <w:trHeight w:val="315"/>
        </w:trPr>
        <w:tc>
          <w:tcPr>
            <w:tcW w:w="4856" w:type="dxa"/>
            <w:tcBorders>
              <w:left w:val="single" w:sz="2"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 xml:space="preserve">Michał Sokołowski SKUP ZŁOMU, </w:t>
            </w:r>
          </w:p>
          <w:p w:rsidR="00A069ED" w:rsidRDefault="00A069ED" w:rsidP="001E5016">
            <w:pPr>
              <w:pStyle w:val="TableContents"/>
              <w:rPr>
                <w:rFonts w:ascii="Arial" w:hAnsi="Arial" w:cs="Arial"/>
              </w:rPr>
            </w:pPr>
            <w:r>
              <w:rPr>
                <w:rFonts w:ascii="Arial" w:hAnsi="Arial" w:cs="Arial"/>
              </w:rPr>
              <w:t xml:space="preserve">Adres zbierania odpadów: ul. Pszczyńska 9, 41-902 Bytom </w:t>
            </w:r>
          </w:p>
          <w:p w:rsidR="00A069ED" w:rsidRDefault="00A069ED" w:rsidP="001E5016">
            <w:pPr>
              <w:pStyle w:val="TableContents"/>
              <w:rPr>
                <w:rFonts w:ascii="Arial" w:hAnsi="Arial" w:cs="Arial"/>
              </w:rPr>
            </w:pPr>
            <w:r>
              <w:rPr>
                <w:rFonts w:ascii="Arial" w:hAnsi="Arial" w:cs="Arial"/>
              </w:rPr>
              <w:t>numer miejsca prowadzenia działalności:</w:t>
            </w:r>
          </w:p>
          <w:p w:rsidR="00A069ED" w:rsidRDefault="00A069ED" w:rsidP="001E5016">
            <w:pPr>
              <w:pStyle w:val="TableContents"/>
            </w:pPr>
            <w:r>
              <w:rPr>
                <w:rFonts w:ascii="Arial" w:hAnsi="Arial" w:cs="Arial"/>
              </w:rPr>
              <w:t>0001/000002109</w:t>
            </w:r>
          </w:p>
        </w:tc>
        <w:tc>
          <w:tcPr>
            <w:tcW w:w="1134"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6,8260</w:t>
            </w:r>
          </w:p>
        </w:tc>
      </w:tr>
      <w:tr w:rsidR="00A069ED" w:rsidTr="002A4D69">
        <w:trPr>
          <w:trHeight w:val="743"/>
        </w:trPr>
        <w:tc>
          <w:tcPr>
            <w:tcW w:w="4856" w:type="dxa"/>
            <w:tcBorders>
              <w:top w:val="single" w:sz="4" w:space="0" w:color="000000"/>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proofErr w:type="spellStart"/>
            <w:r>
              <w:rPr>
                <w:rFonts w:ascii="Arial" w:hAnsi="Arial" w:cs="Arial"/>
              </w:rPr>
              <w:t>Sortmet</w:t>
            </w:r>
            <w:proofErr w:type="spellEnd"/>
            <w:r>
              <w:rPr>
                <w:rFonts w:ascii="Arial" w:hAnsi="Arial" w:cs="Arial"/>
              </w:rPr>
              <w:t xml:space="preserve"> Łukasz </w:t>
            </w:r>
            <w:proofErr w:type="spellStart"/>
            <w:r>
              <w:rPr>
                <w:rFonts w:ascii="Arial" w:hAnsi="Arial" w:cs="Arial"/>
              </w:rPr>
              <w:t>Korfel</w:t>
            </w:r>
            <w:proofErr w:type="spellEnd"/>
            <w:r>
              <w:rPr>
                <w:rFonts w:ascii="Arial" w:hAnsi="Arial" w:cs="Arial"/>
              </w:rPr>
              <w:t>, Szyb Zachodni 1A, 41-923 Bytom</w:t>
            </w:r>
          </w:p>
          <w:p w:rsidR="00A069ED" w:rsidRDefault="00A069ED" w:rsidP="001E5016">
            <w:pPr>
              <w:pStyle w:val="TableContents"/>
              <w:rPr>
                <w:rFonts w:ascii="Arial" w:hAnsi="Arial" w:cs="Arial"/>
              </w:rPr>
            </w:pPr>
            <w:r>
              <w:rPr>
                <w:rFonts w:ascii="Arial" w:hAnsi="Arial" w:cs="Arial"/>
              </w:rPr>
              <w:t>numer miejsca prowadzenia działalności:</w:t>
            </w:r>
          </w:p>
          <w:p w:rsidR="00A069ED" w:rsidRDefault="00A069ED" w:rsidP="001E5016">
            <w:pPr>
              <w:pStyle w:val="TableContents"/>
            </w:pPr>
            <w:r>
              <w:rPr>
                <w:rFonts w:ascii="Arial" w:hAnsi="Arial" w:cs="Arial"/>
              </w:rPr>
              <w:t>0001/000020342</w:t>
            </w:r>
          </w:p>
        </w:tc>
        <w:tc>
          <w:tcPr>
            <w:tcW w:w="1134"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top w:val="single" w:sz="4" w:space="0" w:color="000000"/>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1,6680</w:t>
            </w:r>
          </w:p>
        </w:tc>
      </w:tr>
      <w:tr w:rsidR="00A069ED" w:rsidTr="002A4D69">
        <w:trPr>
          <w:trHeight w:val="1431"/>
        </w:trPr>
        <w:tc>
          <w:tcPr>
            <w:tcW w:w="4856" w:type="dxa"/>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proofErr w:type="spellStart"/>
            <w:r>
              <w:rPr>
                <w:rFonts w:ascii="Arial" w:hAnsi="Arial" w:cs="Arial"/>
              </w:rPr>
              <w:t>KiA</w:t>
            </w:r>
            <w:proofErr w:type="spellEnd"/>
            <w:r>
              <w:rPr>
                <w:rFonts w:ascii="Arial" w:hAnsi="Arial" w:cs="Arial"/>
              </w:rPr>
              <w:t xml:space="preserve">  A.A Szarlej Spółka Jawna, ul. Wojska Polskiego 140, 41-208 Sosnowiec     </w:t>
            </w:r>
          </w:p>
          <w:p w:rsidR="00A069ED" w:rsidRDefault="00A069ED" w:rsidP="001E5016">
            <w:pPr>
              <w:pStyle w:val="TableContents"/>
              <w:rPr>
                <w:rFonts w:ascii="Arial" w:hAnsi="Arial" w:cs="Arial"/>
              </w:rPr>
            </w:pPr>
            <w:r>
              <w:rPr>
                <w:rFonts w:ascii="Arial" w:hAnsi="Arial" w:cs="Arial"/>
              </w:rPr>
              <w:t>Numer miejsca prowadzenia działalności: 0002/000009743</w:t>
            </w:r>
          </w:p>
          <w:p w:rsidR="00A069ED" w:rsidRDefault="00A069ED" w:rsidP="001E5016">
            <w:pPr>
              <w:pStyle w:val="TableContents"/>
              <w:rPr>
                <w:rFonts w:ascii="Arial" w:hAnsi="Arial" w:cs="Arial"/>
              </w:rPr>
            </w:pPr>
            <w:r>
              <w:rPr>
                <w:rFonts w:ascii="Arial" w:hAnsi="Arial" w:cs="Arial"/>
              </w:rPr>
              <w:t xml:space="preserve">Adres zbierania odpadów: Bytom, </w:t>
            </w:r>
          </w:p>
          <w:p w:rsidR="00A069ED" w:rsidRDefault="00A069ED" w:rsidP="001E5016">
            <w:pPr>
              <w:pStyle w:val="TableContents"/>
            </w:pPr>
            <w:r>
              <w:rPr>
                <w:rFonts w:ascii="Arial" w:hAnsi="Arial" w:cs="Arial"/>
              </w:rPr>
              <w:t>ul. Skargi 1 (</w:t>
            </w:r>
            <w:r w:rsidR="00880E71">
              <w:rPr>
                <w:rFonts w:ascii="Arial" w:hAnsi="Arial" w:cs="Arial"/>
              </w:rPr>
              <w:t xml:space="preserve">Bytom- </w:t>
            </w:r>
            <w:r>
              <w:rPr>
                <w:rFonts w:ascii="Arial" w:hAnsi="Arial" w:cs="Arial"/>
              </w:rPr>
              <w:t>Sucha Góra)</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0,1960</w:t>
            </w:r>
          </w:p>
        </w:tc>
      </w:tr>
      <w:tr w:rsidR="00A069ED" w:rsidTr="002A4D69">
        <w:trPr>
          <w:trHeight w:val="846"/>
        </w:trPr>
        <w:tc>
          <w:tcPr>
            <w:tcW w:w="4856" w:type="dxa"/>
            <w:vMerge w:val="restart"/>
            <w:tcBorders>
              <w:left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 xml:space="preserve">Katarzyna Grzelak – skup złomu AZJA, </w:t>
            </w:r>
            <w:r>
              <w:rPr>
                <w:rFonts w:ascii="Arial" w:hAnsi="Arial" w:cs="Arial"/>
              </w:rPr>
              <w:br/>
              <w:t xml:space="preserve">ul. Limanowskiego 60 A, 42-506 Będzin, </w:t>
            </w:r>
          </w:p>
          <w:p w:rsidR="00A069ED" w:rsidRDefault="00A069ED" w:rsidP="001E5016">
            <w:pPr>
              <w:pStyle w:val="TableContents"/>
              <w:rPr>
                <w:rFonts w:ascii="Arial" w:hAnsi="Arial" w:cs="Arial"/>
              </w:rPr>
            </w:pPr>
            <w:r>
              <w:rPr>
                <w:rFonts w:ascii="Arial" w:hAnsi="Arial" w:cs="Arial"/>
              </w:rPr>
              <w:t>Numer miejsca prowadzenia działalności: 0001/0000639964</w:t>
            </w:r>
          </w:p>
          <w:p w:rsidR="00A069ED" w:rsidRDefault="00A069ED" w:rsidP="001E5016">
            <w:pPr>
              <w:pStyle w:val="TableContents"/>
              <w:rPr>
                <w:rFonts w:ascii="Arial" w:hAnsi="Arial" w:cs="Arial"/>
              </w:rPr>
            </w:pPr>
            <w:r>
              <w:rPr>
                <w:rFonts w:ascii="Arial" w:hAnsi="Arial" w:cs="Arial"/>
              </w:rPr>
              <w:t xml:space="preserve">Adres zbierania: ul. Składowa 21, 41-902 </w:t>
            </w:r>
            <w:r w:rsidR="005B0EAA">
              <w:rPr>
                <w:rFonts w:ascii="Arial" w:hAnsi="Arial" w:cs="Arial"/>
              </w:rPr>
              <w:t>Bytom</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20 01 40</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Metale</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105,1473</w:t>
            </w:r>
          </w:p>
        </w:tc>
      </w:tr>
      <w:tr w:rsidR="00A069ED" w:rsidTr="005B0EAA">
        <w:trPr>
          <w:trHeight w:val="799"/>
        </w:trPr>
        <w:tc>
          <w:tcPr>
            <w:tcW w:w="4856" w:type="dxa"/>
            <w:vMerge/>
            <w:tcBorders>
              <w:left w:val="single" w:sz="2" w:space="0" w:color="000000"/>
              <w:bottom w:val="single" w:sz="2" w:space="0" w:color="000000"/>
            </w:tcBorders>
            <w:shd w:val="clear" w:color="auto" w:fill="auto"/>
            <w:vAlign w:val="center"/>
          </w:tcPr>
          <w:p w:rsidR="00A069ED" w:rsidRPr="00483CE8" w:rsidRDefault="00A069ED" w:rsidP="001E5016">
            <w:pPr>
              <w:pStyle w:val="TableContents"/>
              <w:rPr>
                <w:rFonts w:ascii="Arial" w:hAnsi="Arial" w:cs="Arial"/>
              </w:rPr>
            </w:pP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Papier i tektura</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0,8862</w:t>
            </w:r>
          </w:p>
        </w:tc>
      </w:tr>
      <w:tr w:rsidR="00A069ED" w:rsidTr="002A4D69">
        <w:trPr>
          <w:trHeight w:val="811"/>
        </w:trPr>
        <w:tc>
          <w:tcPr>
            <w:tcW w:w="4856" w:type="dxa"/>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 xml:space="preserve">F.H.U FART Artur Kamieniarz, </w:t>
            </w:r>
            <w:r>
              <w:rPr>
                <w:rFonts w:ascii="Arial" w:hAnsi="Arial" w:cs="Arial"/>
              </w:rPr>
              <w:br/>
              <w:t xml:space="preserve">ul. </w:t>
            </w:r>
            <w:proofErr w:type="spellStart"/>
            <w:r>
              <w:rPr>
                <w:rFonts w:ascii="Arial" w:hAnsi="Arial" w:cs="Arial"/>
              </w:rPr>
              <w:t>Ptakowicka</w:t>
            </w:r>
            <w:proofErr w:type="spellEnd"/>
            <w:r>
              <w:rPr>
                <w:rFonts w:ascii="Arial" w:hAnsi="Arial" w:cs="Arial"/>
              </w:rPr>
              <w:t xml:space="preserve"> 2, 41-936 Bytom</w:t>
            </w:r>
          </w:p>
          <w:p w:rsidR="00A069ED" w:rsidRDefault="00A069ED" w:rsidP="001E5016">
            <w:pPr>
              <w:pStyle w:val="TableContents"/>
              <w:rPr>
                <w:rFonts w:ascii="Arial" w:hAnsi="Arial" w:cs="Arial"/>
              </w:rPr>
            </w:pPr>
            <w:r>
              <w:rPr>
                <w:rFonts w:ascii="Arial" w:hAnsi="Arial" w:cs="Arial"/>
              </w:rPr>
              <w:t>numer miejsca prowadzenia działalności:</w:t>
            </w:r>
          </w:p>
          <w:p w:rsidR="00A069ED" w:rsidRDefault="00A069ED" w:rsidP="001E5016">
            <w:pPr>
              <w:pStyle w:val="TableContents"/>
            </w:pPr>
            <w:r>
              <w:rPr>
                <w:rFonts w:ascii="Arial" w:hAnsi="Arial" w:cs="Arial"/>
              </w:rPr>
              <w:t>0001/000436391</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7,7358</w:t>
            </w:r>
          </w:p>
        </w:tc>
      </w:tr>
      <w:tr w:rsidR="00A069ED" w:rsidTr="002A4D69">
        <w:trPr>
          <w:trHeight w:val="315"/>
        </w:trPr>
        <w:tc>
          <w:tcPr>
            <w:tcW w:w="4856" w:type="dxa"/>
            <w:tcBorders>
              <w:left w:val="single" w:sz="2" w:space="0" w:color="000000"/>
              <w:bottom w:val="single" w:sz="2" w:space="0" w:color="000000"/>
            </w:tcBorders>
            <w:shd w:val="clear" w:color="auto" w:fill="auto"/>
            <w:vAlign w:val="center"/>
          </w:tcPr>
          <w:p w:rsidR="00A069ED" w:rsidRDefault="00A069ED" w:rsidP="00F82210">
            <w:pPr>
              <w:pStyle w:val="TableContents"/>
            </w:pPr>
            <w:r>
              <w:rPr>
                <w:rFonts w:ascii="Arial" w:hAnsi="Arial" w:cs="Arial"/>
              </w:rPr>
              <w:t>Firma Handlowo Usługowa IZ-MET Izabela Korcz, ul. Zabrzańska 112 A,  41 905Bytom                                     numer miejsca prowadzenia działalności  0001/000101521</w:t>
            </w:r>
            <w:r w:rsidR="00F82210">
              <w:rPr>
                <w:rFonts w:ascii="Arial" w:hAnsi="Arial" w:cs="Arial"/>
              </w:rPr>
              <w:t>,</w:t>
            </w:r>
            <w:r>
              <w:rPr>
                <w:rFonts w:ascii="Arial" w:hAnsi="Arial" w:cs="Arial"/>
              </w:rPr>
              <w:t xml:space="preserve">  a</w:t>
            </w:r>
            <w:r w:rsidR="00F82210">
              <w:rPr>
                <w:rFonts w:ascii="Arial" w:hAnsi="Arial" w:cs="Arial"/>
              </w:rPr>
              <w:t>dres zbierania odpadów: Bytom,ul.</w:t>
            </w:r>
            <w:r>
              <w:rPr>
                <w:rFonts w:ascii="Arial" w:hAnsi="Arial" w:cs="Arial"/>
              </w:rPr>
              <w:t>Zabrzańska112 A</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13,9570</w:t>
            </w:r>
          </w:p>
        </w:tc>
      </w:tr>
      <w:tr w:rsidR="00A069ED" w:rsidTr="002A4D69">
        <w:trPr>
          <w:trHeight w:val="255"/>
        </w:trPr>
        <w:tc>
          <w:tcPr>
            <w:tcW w:w="4856" w:type="dxa"/>
            <w:shd w:val="clear" w:color="auto" w:fill="auto"/>
            <w:tcMar>
              <w:top w:w="0" w:type="dxa"/>
              <w:left w:w="10" w:type="dxa"/>
              <w:bottom w:w="0" w:type="dxa"/>
              <w:right w:w="10" w:type="dxa"/>
            </w:tcMar>
            <w:vAlign w:val="center"/>
          </w:tcPr>
          <w:p w:rsidR="00A069ED" w:rsidRDefault="00A069ED" w:rsidP="001E5016">
            <w:pPr>
              <w:pStyle w:val="TableContents"/>
              <w:snapToGrid w:val="0"/>
              <w:rPr>
                <w:rFonts w:ascii="Mangal" w:hAnsi="Mangal" w:cs="Mangal" w:hint="eastAsia"/>
                <w:sz w:val="4"/>
                <w:szCs w:val="4"/>
              </w:rPr>
            </w:pPr>
          </w:p>
        </w:tc>
        <w:tc>
          <w:tcPr>
            <w:tcW w:w="1134" w:type="dxa"/>
            <w:shd w:val="clear" w:color="auto" w:fill="auto"/>
            <w:tcMar>
              <w:top w:w="0" w:type="dxa"/>
              <w:left w:w="10" w:type="dxa"/>
              <w:bottom w:w="0" w:type="dxa"/>
              <w:right w:w="10" w:type="dxa"/>
            </w:tcMar>
            <w:vAlign w:val="center"/>
          </w:tcPr>
          <w:p w:rsidR="00A069ED" w:rsidRDefault="00A069ED" w:rsidP="001E5016">
            <w:pPr>
              <w:pStyle w:val="TableContents"/>
              <w:snapToGrid w:val="0"/>
              <w:jc w:val="center"/>
              <w:rPr>
                <w:rFonts w:ascii="Mangal" w:hAnsi="Mangal" w:cs="Mangal" w:hint="eastAsia"/>
                <w:sz w:val="4"/>
                <w:szCs w:val="4"/>
              </w:rPr>
            </w:pPr>
          </w:p>
        </w:tc>
        <w:tc>
          <w:tcPr>
            <w:tcW w:w="2268"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SUMA:</w:t>
            </w:r>
          </w:p>
        </w:tc>
        <w:tc>
          <w:tcPr>
            <w:tcW w:w="166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ind w:left="-156" w:firstLine="156"/>
              <w:jc w:val="center"/>
            </w:pPr>
            <w:r>
              <w:rPr>
                <w:rFonts w:ascii="Arial" w:hAnsi="Arial" w:cs="Arial"/>
                <w:b/>
                <w:bCs/>
                <w:i/>
              </w:rPr>
              <w:t>794,2892</w:t>
            </w:r>
          </w:p>
        </w:tc>
      </w:tr>
    </w:tbl>
    <w:p w:rsidR="00947D26" w:rsidRDefault="00947D26" w:rsidP="00A069ED">
      <w:pPr>
        <w:pStyle w:val="Standard"/>
        <w:jc w:val="both"/>
        <w:rPr>
          <w:rFonts w:ascii="Arial" w:hAnsi="Arial" w:cs="Arial"/>
          <w:b/>
          <w:bCs/>
          <w:color w:val="000000"/>
        </w:rPr>
      </w:pPr>
    </w:p>
    <w:p w:rsidR="00947D26" w:rsidRDefault="00947D26" w:rsidP="00A069ED">
      <w:pPr>
        <w:pStyle w:val="Standard"/>
        <w:jc w:val="both"/>
        <w:rPr>
          <w:rFonts w:ascii="Arial" w:hAnsi="Arial" w:cs="Arial"/>
          <w:b/>
          <w:bCs/>
          <w:color w:val="000000"/>
        </w:rPr>
      </w:pPr>
    </w:p>
    <w:p w:rsidR="00A24C40" w:rsidRDefault="00A24C40" w:rsidP="00A069ED">
      <w:pPr>
        <w:pStyle w:val="Standard"/>
        <w:jc w:val="both"/>
        <w:rPr>
          <w:rFonts w:ascii="Arial" w:hAnsi="Arial" w:cs="Arial"/>
          <w:b/>
          <w:bCs/>
          <w:color w:val="000000"/>
        </w:rPr>
      </w:pPr>
    </w:p>
    <w:p w:rsidR="00EB37A4" w:rsidRDefault="00EB37A4" w:rsidP="00A069ED">
      <w:pPr>
        <w:pStyle w:val="Standard"/>
        <w:jc w:val="both"/>
        <w:rPr>
          <w:rFonts w:ascii="Arial" w:hAnsi="Arial" w:cs="Arial"/>
          <w:b/>
          <w:bCs/>
          <w:color w:val="000000"/>
        </w:rPr>
      </w:pPr>
    </w:p>
    <w:p w:rsidR="00EB37A4" w:rsidRDefault="00EB37A4" w:rsidP="00A069ED">
      <w:pPr>
        <w:pStyle w:val="Standard"/>
        <w:jc w:val="both"/>
        <w:rPr>
          <w:rFonts w:ascii="Arial" w:hAnsi="Arial" w:cs="Arial"/>
          <w:b/>
          <w:bCs/>
          <w:color w:val="000000"/>
        </w:rPr>
      </w:pPr>
    </w:p>
    <w:p w:rsidR="00EB37A4" w:rsidRDefault="00EB37A4" w:rsidP="00A069ED">
      <w:pPr>
        <w:pStyle w:val="Standard"/>
        <w:jc w:val="both"/>
        <w:rPr>
          <w:rFonts w:ascii="Arial" w:hAnsi="Arial" w:cs="Arial"/>
          <w:b/>
          <w:bCs/>
          <w:color w:val="000000"/>
        </w:rPr>
      </w:pPr>
    </w:p>
    <w:p w:rsidR="00EB37A4" w:rsidRDefault="00EB37A4" w:rsidP="00A069ED">
      <w:pPr>
        <w:pStyle w:val="Standard"/>
        <w:jc w:val="both"/>
        <w:rPr>
          <w:rFonts w:ascii="Arial" w:hAnsi="Arial" w:cs="Arial"/>
          <w:b/>
          <w:bCs/>
          <w:color w:val="000000"/>
        </w:rPr>
      </w:pPr>
    </w:p>
    <w:p w:rsidR="00EB37A4" w:rsidRDefault="00EB37A4" w:rsidP="00A069ED">
      <w:pPr>
        <w:pStyle w:val="Standard"/>
        <w:jc w:val="both"/>
        <w:rPr>
          <w:rFonts w:ascii="Arial" w:hAnsi="Arial" w:cs="Arial"/>
          <w:b/>
          <w:bCs/>
          <w:color w:val="000000"/>
        </w:rPr>
      </w:pPr>
    </w:p>
    <w:p w:rsidR="00EB37A4" w:rsidRDefault="00EB37A4" w:rsidP="00A069ED">
      <w:pPr>
        <w:pStyle w:val="Standard"/>
        <w:jc w:val="both"/>
        <w:rPr>
          <w:rFonts w:ascii="Arial" w:hAnsi="Arial" w:cs="Arial"/>
          <w:b/>
          <w:bCs/>
          <w:color w:val="000000"/>
        </w:rPr>
      </w:pPr>
    </w:p>
    <w:p w:rsidR="00A069ED" w:rsidRDefault="00A069ED" w:rsidP="00A069ED">
      <w:pPr>
        <w:pStyle w:val="Standard"/>
        <w:jc w:val="both"/>
        <w:rPr>
          <w:rFonts w:ascii="Arial" w:hAnsi="Arial" w:cs="Arial"/>
          <w:b/>
          <w:bCs/>
          <w:color w:val="000000"/>
        </w:rPr>
      </w:pPr>
      <w:r>
        <w:rPr>
          <w:rFonts w:ascii="Arial" w:hAnsi="Arial" w:cs="Arial"/>
          <w:b/>
          <w:bCs/>
          <w:color w:val="000000"/>
        </w:rPr>
        <w:t>9. Sumaryczna ilość odebranych i zebranych odpadów komunalnych na terenie</w:t>
      </w:r>
      <w:r>
        <w:rPr>
          <w:rFonts w:ascii="Arial" w:hAnsi="Arial" w:cs="Arial"/>
          <w:b/>
          <w:bCs/>
          <w:color w:val="000000"/>
        </w:rPr>
        <w:br/>
        <w:t xml:space="preserve">     gminy Bytom w 2024 roku (Tabela 9):</w:t>
      </w:r>
    </w:p>
    <w:p w:rsidR="00A069ED" w:rsidRDefault="00A069ED" w:rsidP="00A069ED">
      <w:pPr>
        <w:pStyle w:val="Standard"/>
        <w:jc w:val="both"/>
        <w:rPr>
          <w:rFonts w:ascii="Arial" w:hAnsi="Arial" w:cs="Arial"/>
          <w:b/>
          <w:bCs/>
          <w:color w:val="000000"/>
        </w:rPr>
      </w:pPr>
    </w:p>
    <w:p w:rsidR="00C65D28" w:rsidRDefault="00C65D28" w:rsidP="00A069ED">
      <w:pPr>
        <w:pStyle w:val="Standard"/>
        <w:jc w:val="both"/>
        <w:rPr>
          <w:rFonts w:ascii="Arial" w:hAnsi="Arial" w:cs="Arial"/>
          <w:b/>
          <w:bCs/>
          <w:color w:val="000000"/>
        </w:rPr>
      </w:pPr>
      <w:r w:rsidRPr="00C65D28">
        <w:rPr>
          <w:rFonts w:ascii="Arial" w:hAnsi="Arial" w:cs="Arial"/>
          <w:b/>
          <w:bCs/>
          <w:noProof/>
          <w:color w:val="000000"/>
          <w:lang w:eastAsia="pl-PL"/>
        </w:rPr>
        <w:drawing>
          <wp:inline distT="0" distB="0" distL="0" distR="0">
            <wp:extent cx="5984185" cy="4611757"/>
            <wp:effectExtent l="19050" t="0" r="0" b="0"/>
            <wp:docPr id="8"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069ED" w:rsidRDefault="00A069ED" w:rsidP="00A069ED">
      <w:pPr>
        <w:pStyle w:val="Standard"/>
        <w:jc w:val="center"/>
        <w:rPr>
          <w:rFonts w:ascii="Arial" w:hAnsi="Arial" w:cs="Arial"/>
          <w:b/>
          <w:bCs/>
          <w:i/>
          <w:color w:val="000000"/>
          <w:sz w:val="22"/>
          <w:szCs w:val="22"/>
        </w:rPr>
      </w:pPr>
    </w:p>
    <w:p w:rsidR="00A069ED" w:rsidRPr="00DF1252" w:rsidRDefault="00A069ED" w:rsidP="00A069ED">
      <w:pPr>
        <w:pStyle w:val="Standard"/>
        <w:jc w:val="both"/>
        <w:rPr>
          <w:rFonts w:ascii="Arial" w:hAnsi="Arial" w:cs="Arial"/>
          <w:b/>
          <w:bCs/>
          <w:i/>
          <w:color w:val="000000"/>
          <w:sz w:val="20"/>
          <w:szCs w:val="20"/>
        </w:rPr>
      </w:pPr>
      <w:r w:rsidRPr="00DF1252">
        <w:rPr>
          <w:rFonts w:ascii="Arial" w:hAnsi="Arial" w:cs="Arial"/>
          <w:b/>
          <w:bCs/>
          <w:i/>
          <w:color w:val="000000"/>
          <w:sz w:val="20"/>
          <w:szCs w:val="20"/>
        </w:rPr>
        <w:t>Tabela 9:</w:t>
      </w:r>
    </w:p>
    <w:tbl>
      <w:tblPr>
        <w:tblW w:w="0" w:type="auto"/>
        <w:tblLayout w:type="fixed"/>
        <w:tblLook w:val="0000"/>
      </w:tblPr>
      <w:tblGrid>
        <w:gridCol w:w="5495"/>
        <w:gridCol w:w="4283"/>
      </w:tblGrid>
      <w:tr w:rsidR="00A069ED" w:rsidTr="001E5016">
        <w:tc>
          <w:tcPr>
            <w:tcW w:w="549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
                <w:bCs/>
                <w:i/>
                <w:color w:val="000000"/>
              </w:rPr>
              <w:t>Numer tabelki</w:t>
            </w:r>
          </w:p>
        </w:tc>
        <w:tc>
          <w:tcPr>
            <w:tcW w:w="4283"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
                <w:bCs/>
                <w:i/>
                <w:color w:val="000000"/>
              </w:rPr>
              <w:t>Ilość odebranych / zebranych odpadów komunalnych [Mg]</w:t>
            </w:r>
          </w:p>
        </w:tc>
      </w:tr>
      <w:tr w:rsidR="00A069ED" w:rsidTr="001E5016">
        <w:tc>
          <w:tcPr>
            <w:tcW w:w="549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Cs/>
                <w:color w:val="000000"/>
              </w:rPr>
              <w:t xml:space="preserve">Nr 6 - ilość odpadów komunalnych odebranych </w:t>
            </w:r>
            <w:r>
              <w:rPr>
                <w:rFonts w:ascii="Arial" w:hAnsi="Arial" w:cs="Arial"/>
                <w:bCs/>
                <w:color w:val="000000"/>
              </w:rPr>
              <w:br/>
              <w:t>z terenu gminy</w:t>
            </w:r>
          </w:p>
        </w:tc>
        <w:tc>
          <w:tcPr>
            <w:tcW w:w="4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Cs/>
                <w:color w:val="000000"/>
              </w:rPr>
              <w:t>56</w:t>
            </w:r>
            <w:r w:rsidR="00553005">
              <w:rPr>
                <w:rFonts w:ascii="Arial" w:hAnsi="Arial" w:cs="Arial"/>
                <w:bCs/>
                <w:color w:val="000000"/>
              </w:rPr>
              <w:t> 098</w:t>
            </w:r>
            <w:r w:rsidR="004619DC">
              <w:rPr>
                <w:rFonts w:ascii="Arial" w:hAnsi="Arial" w:cs="Arial"/>
                <w:bCs/>
                <w:color w:val="000000"/>
              </w:rPr>
              <w:t>,</w:t>
            </w:r>
            <w:r w:rsidR="00553005">
              <w:rPr>
                <w:rFonts w:ascii="Arial" w:hAnsi="Arial" w:cs="Arial"/>
                <w:bCs/>
                <w:color w:val="000000"/>
              </w:rPr>
              <w:t>1542</w:t>
            </w:r>
          </w:p>
        </w:tc>
      </w:tr>
      <w:tr w:rsidR="00A069ED" w:rsidTr="001E5016">
        <w:tc>
          <w:tcPr>
            <w:tcW w:w="549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Cs/>
                <w:color w:val="000000"/>
              </w:rPr>
              <w:t xml:space="preserve">Nr 7- ilość odpadów komunalnych zebranych </w:t>
            </w:r>
            <w:r>
              <w:rPr>
                <w:rFonts w:ascii="Arial" w:hAnsi="Arial" w:cs="Arial"/>
                <w:bCs/>
                <w:color w:val="000000"/>
              </w:rPr>
              <w:br/>
              <w:t>w punkcie PSZOK</w:t>
            </w:r>
          </w:p>
        </w:tc>
        <w:tc>
          <w:tcPr>
            <w:tcW w:w="4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Cs/>
                <w:color w:val="000000"/>
              </w:rPr>
              <w:t>473,3680</w:t>
            </w:r>
          </w:p>
        </w:tc>
      </w:tr>
      <w:tr w:rsidR="00A069ED" w:rsidTr="001E5016">
        <w:tc>
          <w:tcPr>
            <w:tcW w:w="549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Cs/>
                <w:color w:val="000000"/>
              </w:rPr>
              <w:t>Nr 8 – ilość zebranych odpadów komunalnych przez podmioty zbierające odpady komunalne na terenie gminy</w:t>
            </w:r>
          </w:p>
        </w:tc>
        <w:tc>
          <w:tcPr>
            <w:tcW w:w="4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Cs/>
                <w:color w:val="000000"/>
              </w:rPr>
              <w:t>794,2892</w:t>
            </w:r>
          </w:p>
        </w:tc>
      </w:tr>
      <w:tr w:rsidR="00A069ED" w:rsidTr="001E5016">
        <w:trPr>
          <w:trHeight w:val="505"/>
        </w:trPr>
        <w:tc>
          <w:tcPr>
            <w:tcW w:w="5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
                <w:bCs/>
                <w:i/>
                <w:color w:val="000000"/>
              </w:rPr>
              <w:t>RAZEM odebrane i zebrane:</w:t>
            </w:r>
          </w:p>
        </w:tc>
        <w:tc>
          <w:tcPr>
            <w:tcW w:w="4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
                <w:bCs/>
                <w:i/>
                <w:color w:val="000000"/>
              </w:rPr>
              <w:t>57</w:t>
            </w:r>
            <w:r w:rsidR="00D44F4F">
              <w:rPr>
                <w:rFonts w:ascii="Arial" w:hAnsi="Arial" w:cs="Arial"/>
                <w:b/>
                <w:bCs/>
                <w:i/>
                <w:color w:val="000000"/>
              </w:rPr>
              <w:t> </w:t>
            </w:r>
            <w:r w:rsidR="00947D26">
              <w:rPr>
                <w:rFonts w:ascii="Arial" w:hAnsi="Arial" w:cs="Arial"/>
                <w:b/>
                <w:bCs/>
                <w:i/>
                <w:color w:val="000000"/>
              </w:rPr>
              <w:t>3</w:t>
            </w:r>
            <w:r w:rsidR="00D44F4F">
              <w:rPr>
                <w:rFonts w:ascii="Arial" w:hAnsi="Arial" w:cs="Arial"/>
                <w:b/>
                <w:bCs/>
                <w:i/>
                <w:color w:val="000000"/>
              </w:rPr>
              <w:t>65,8114</w:t>
            </w:r>
          </w:p>
        </w:tc>
      </w:tr>
    </w:tbl>
    <w:p w:rsidR="00A069ED" w:rsidRDefault="00A069ED" w:rsidP="00A069ED">
      <w:pPr>
        <w:pStyle w:val="Numbering1"/>
        <w:numPr>
          <w:ilvl w:val="0"/>
          <w:numId w:val="0"/>
        </w:numPr>
        <w:spacing w:before="0"/>
        <w:jc w:val="both"/>
        <w:rPr>
          <w:rFonts w:ascii="Arial" w:hAnsi="Arial" w:cs="Arial"/>
          <w:b w:val="0"/>
          <w:color w:val="000000"/>
        </w:rPr>
      </w:pPr>
    </w:p>
    <w:p w:rsidR="00A069ED" w:rsidRDefault="00A069ED" w:rsidP="00A069ED">
      <w:pPr>
        <w:pStyle w:val="Numbering1"/>
        <w:numPr>
          <w:ilvl w:val="0"/>
          <w:numId w:val="0"/>
        </w:numPr>
        <w:spacing w:before="0"/>
        <w:jc w:val="both"/>
        <w:rPr>
          <w:rFonts w:ascii="Arial" w:hAnsi="Arial" w:cs="Arial"/>
          <w:b w:val="0"/>
          <w:color w:val="000000"/>
        </w:rPr>
      </w:pPr>
      <w:r>
        <w:rPr>
          <w:rFonts w:ascii="Arial" w:hAnsi="Arial" w:cs="Arial"/>
          <w:b w:val="0"/>
          <w:color w:val="000000"/>
        </w:rPr>
        <w:t>Dla porównania, sumaryczną ilość odebranych i zebranych odpadów komunalnych na terenie gminy Bytom w 2023 roku przedstawia tabela nr 10.</w:t>
      </w:r>
    </w:p>
    <w:p w:rsidR="00F81529" w:rsidRDefault="00F81529" w:rsidP="00F81529">
      <w:pPr>
        <w:pStyle w:val="Standard"/>
      </w:pPr>
    </w:p>
    <w:p w:rsidR="00F81529" w:rsidRPr="00F81529" w:rsidRDefault="00F81529" w:rsidP="00F81529">
      <w:pPr>
        <w:pStyle w:val="Standard"/>
      </w:pPr>
    </w:p>
    <w:p w:rsidR="00C146A0" w:rsidRPr="00F81529" w:rsidRDefault="00C65D28" w:rsidP="00F81529">
      <w:pPr>
        <w:pStyle w:val="Standard"/>
        <w:rPr>
          <w:rFonts w:ascii="Arial" w:hAnsi="Arial" w:cs="Arial"/>
          <w:b/>
          <w:color w:val="000000"/>
        </w:rPr>
      </w:pPr>
      <w:r w:rsidRPr="00C65D28">
        <w:rPr>
          <w:rFonts w:ascii="Arial" w:hAnsi="Arial" w:cs="Arial"/>
          <w:b/>
          <w:noProof/>
          <w:color w:val="000000"/>
          <w:lang w:eastAsia="pl-PL"/>
        </w:rPr>
        <w:drawing>
          <wp:inline distT="0" distB="0" distL="0" distR="0">
            <wp:extent cx="5984185" cy="4675367"/>
            <wp:effectExtent l="19050" t="0" r="0" b="0"/>
            <wp:docPr id="9"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146A0" w:rsidRDefault="00C146A0" w:rsidP="00A069ED">
      <w:pPr>
        <w:pStyle w:val="Standard"/>
        <w:jc w:val="both"/>
        <w:rPr>
          <w:rFonts w:ascii="Arial" w:hAnsi="Arial" w:cs="Arial"/>
          <w:b/>
          <w:i/>
          <w:sz w:val="20"/>
          <w:szCs w:val="20"/>
        </w:rPr>
      </w:pPr>
    </w:p>
    <w:p w:rsidR="00C146A0" w:rsidRDefault="00C146A0" w:rsidP="00A069ED">
      <w:pPr>
        <w:pStyle w:val="Standard"/>
        <w:jc w:val="both"/>
        <w:rPr>
          <w:rFonts w:ascii="Arial" w:hAnsi="Arial" w:cs="Arial"/>
          <w:b/>
          <w:i/>
          <w:sz w:val="20"/>
          <w:szCs w:val="20"/>
        </w:rPr>
      </w:pPr>
    </w:p>
    <w:p w:rsidR="00C146A0" w:rsidRDefault="00C146A0" w:rsidP="00A069ED">
      <w:pPr>
        <w:pStyle w:val="Standard"/>
        <w:jc w:val="both"/>
        <w:rPr>
          <w:rFonts w:ascii="Arial" w:hAnsi="Arial" w:cs="Arial"/>
          <w:b/>
          <w:i/>
          <w:sz w:val="20"/>
          <w:szCs w:val="20"/>
        </w:rPr>
      </w:pPr>
    </w:p>
    <w:p w:rsidR="00C146A0" w:rsidRDefault="00C146A0" w:rsidP="00A069ED">
      <w:pPr>
        <w:pStyle w:val="Standard"/>
        <w:jc w:val="both"/>
        <w:rPr>
          <w:rFonts w:ascii="Arial" w:hAnsi="Arial" w:cs="Arial"/>
          <w:b/>
          <w:i/>
          <w:sz w:val="20"/>
          <w:szCs w:val="20"/>
        </w:rPr>
      </w:pPr>
    </w:p>
    <w:p w:rsidR="00F81529" w:rsidRDefault="00F81529" w:rsidP="00A069ED">
      <w:pPr>
        <w:pStyle w:val="Standard"/>
        <w:jc w:val="both"/>
        <w:rPr>
          <w:rFonts w:ascii="Arial" w:hAnsi="Arial" w:cs="Arial"/>
          <w:b/>
          <w:i/>
          <w:sz w:val="20"/>
          <w:szCs w:val="20"/>
        </w:rPr>
      </w:pPr>
    </w:p>
    <w:p w:rsidR="00A069ED" w:rsidRPr="006045A7" w:rsidRDefault="00A069ED" w:rsidP="00A069ED">
      <w:pPr>
        <w:pStyle w:val="Standard"/>
        <w:jc w:val="both"/>
        <w:rPr>
          <w:rFonts w:ascii="Arial" w:hAnsi="Arial" w:cs="Arial"/>
          <w:b/>
          <w:bCs/>
          <w:i/>
          <w:color w:val="000000"/>
          <w:sz w:val="20"/>
          <w:szCs w:val="20"/>
        </w:rPr>
      </w:pPr>
      <w:r w:rsidRPr="006045A7">
        <w:rPr>
          <w:rFonts w:ascii="Arial" w:hAnsi="Arial" w:cs="Arial"/>
          <w:b/>
          <w:i/>
          <w:sz w:val="20"/>
          <w:szCs w:val="20"/>
        </w:rPr>
        <w:t>Tabela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51"/>
        <w:gridCol w:w="4261"/>
      </w:tblGrid>
      <w:tr w:rsidR="00A069ED" w:rsidRPr="00BC1D13" w:rsidTr="001E5016">
        <w:tc>
          <w:tcPr>
            <w:tcW w:w="5495" w:type="dxa"/>
          </w:tcPr>
          <w:p w:rsidR="00A069ED" w:rsidRPr="00BC1D13" w:rsidRDefault="00A069ED" w:rsidP="001E5016">
            <w:pPr>
              <w:pStyle w:val="Standard"/>
              <w:jc w:val="both"/>
              <w:rPr>
                <w:rFonts w:ascii="Arial" w:hAnsi="Arial" w:cs="Arial"/>
                <w:b/>
                <w:bCs/>
                <w:i/>
                <w:color w:val="000000"/>
              </w:rPr>
            </w:pPr>
          </w:p>
        </w:tc>
        <w:tc>
          <w:tcPr>
            <w:tcW w:w="4283" w:type="dxa"/>
          </w:tcPr>
          <w:p w:rsidR="00A069ED" w:rsidRPr="00BC1D13" w:rsidRDefault="00A069ED" w:rsidP="001E5016">
            <w:pPr>
              <w:pStyle w:val="Standard"/>
              <w:jc w:val="both"/>
              <w:rPr>
                <w:rFonts w:ascii="Arial" w:hAnsi="Arial" w:cs="Arial"/>
                <w:b/>
                <w:bCs/>
                <w:i/>
                <w:color w:val="000000"/>
              </w:rPr>
            </w:pPr>
            <w:r w:rsidRPr="00BC1D13">
              <w:rPr>
                <w:rFonts w:ascii="Arial" w:hAnsi="Arial" w:cs="Arial"/>
                <w:b/>
                <w:bCs/>
                <w:i/>
                <w:color w:val="000000"/>
              </w:rPr>
              <w:t>Ilość odebranych / zebranych odpadów komunalnych [Mg]</w:t>
            </w:r>
          </w:p>
        </w:tc>
      </w:tr>
      <w:tr w:rsidR="00A069ED" w:rsidRPr="00BC1D13" w:rsidTr="001E5016">
        <w:tc>
          <w:tcPr>
            <w:tcW w:w="5495" w:type="dxa"/>
          </w:tcPr>
          <w:p w:rsidR="00A069ED" w:rsidRPr="00BC1D13" w:rsidRDefault="00DF1252" w:rsidP="001E5016">
            <w:pPr>
              <w:pStyle w:val="Standard"/>
              <w:jc w:val="both"/>
              <w:rPr>
                <w:rFonts w:ascii="Arial" w:hAnsi="Arial" w:cs="Arial"/>
                <w:bCs/>
                <w:color w:val="000000"/>
              </w:rPr>
            </w:pPr>
            <w:r>
              <w:rPr>
                <w:rFonts w:ascii="Arial" w:hAnsi="Arial" w:cs="Arial"/>
                <w:bCs/>
                <w:color w:val="000000"/>
              </w:rPr>
              <w:t xml:space="preserve"> I</w:t>
            </w:r>
            <w:r w:rsidR="00A069ED" w:rsidRPr="00BC1D13">
              <w:rPr>
                <w:rFonts w:ascii="Arial" w:hAnsi="Arial" w:cs="Arial"/>
                <w:bCs/>
                <w:color w:val="000000"/>
              </w:rPr>
              <w:t xml:space="preserve">lość </w:t>
            </w:r>
            <w:r w:rsidR="0032617A">
              <w:rPr>
                <w:rFonts w:ascii="Arial" w:hAnsi="Arial" w:cs="Arial"/>
                <w:bCs/>
                <w:color w:val="000000"/>
              </w:rPr>
              <w:t>odpadów komunalnych odebranych</w:t>
            </w:r>
            <w:r w:rsidR="006045A7">
              <w:rPr>
                <w:rFonts w:ascii="Arial" w:hAnsi="Arial" w:cs="Arial"/>
                <w:bCs/>
                <w:color w:val="000000"/>
              </w:rPr>
              <w:br/>
            </w:r>
            <w:r w:rsidR="0032617A">
              <w:rPr>
                <w:rFonts w:ascii="Arial" w:hAnsi="Arial" w:cs="Arial"/>
                <w:bCs/>
                <w:color w:val="000000"/>
              </w:rPr>
              <w:t xml:space="preserve"> </w:t>
            </w:r>
            <w:r w:rsidR="00A069ED" w:rsidRPr="00BC1D13">
              <w:rPr>
                <w:rFonts w:ascii="Arial" w:hAnsi="Arial" w:cs="Arial"/>
                <w:bCs/>
                <w:color w:val="000000"/>
              </w:rPr>
              <w:t>z terenu gminy</w:t>
            </w:r>
          </w:p>
        </w:tc>
        <w:tc>
          <w:tcPr>
            <w:tcW w:w="4283" w:type="dxa"/>
            <w:vAlign w:val="center"/>
          </w:tcPr>
          <w:p w:rsidR="00A069ED" w:rsidRPr="00BC1D13" w:rsidRDefault="00A069ED" w:rsidP="001E5016">
            <w:pPr>
              <w:pStyle w:val="Standard"/>
              <w:jc w:val="center"/>
              <w:rPr>
                <w:rFonts w:ascii="Arial" w:hAnsi="Arial" w:cs="Arial"/>
                <w:bCs/>
                <w:color w:val="000000"/>
              </w:rPr>
            </w:pPr>
            <w:r>
              <w:rPr>
                <w:rFonts w:ascii="Arial" w:hAnsi="Arial" w:cs="Arial"/>
                <w:bCs/>
                <w:color w:val="000000"/>
              </w:rPr>
              <w:t>55 318,8752</w:t>
            </w:r>
          </w:p>
        </w:tc>
      </w:tr>
      <w:tr w:rsidR="00A069ED" w:rsidRPr="00BC1D13" w:rsidTr="001E5016">
        <w:tc>
          <w:tcPr>
            <w:tcW w:w="5495" w:type="dxa"/>
          </w:tcPr>
          <w:p w:rsidR="00A069ED" w:rsidRPr="00BC1D13" w:rsidRDefault="00DF1252" w:rsidP="001E5016">
            <w:pPr>
              <w:pStyle w:val="Standard"/>
              <w:jc w:val="both"/>
              <w:rPr>
                <w:rFonts w:ascii="Arial" w:hAnsi="Arial" w:cs="Arial"/>
                <w:bCs/>
                <w:color w:val="000000"/>
              </w:rPr>
            </w:pPr>
            <w:r>
              <w:rPr>
                <w:rFonts w:ascii="Arial" w:hAnsi="Arial" w:cs="Arial"/>
                <w:bCs/>
                <w:color w:val="000000"/>
              </w:rPr>
              <w:t xml:space="preserve"> I</w:t>
            </w:r>
            <w:r w:rsidR="00A069ED" w:rsidRPr="00BC1D13">
              <w:rPr>
                <w:rFonts w:ascii="Arial" w:hAnsi="Arial" w:cs="Arial"/>
                <w:bCs/>
                <w:color w:val="000000"/>
              </w:rPr>
              <w:t xml:space="preserve">lość odpadów komunalnych zebranych </w:t>
            </w:r>
            <w:r w:rsidR="00A069ED" w:rsidRPr="00BC1D13">
              <w:rPr>
                <w:rFonts w:ascii="Arial" w:hAnsi="Arial" w:cs="Arial"/>
                <w:bCs/>
                <w:color w:val="000000"/>
              </w:rPr>
              <w:br/>
            </w:r>
            <w:r w:rsidR="001768A8">
              <w:rPr>
                <w:rFonts w:ascii="Arial" w:hAnsi="Arial" w:cs="Arial"/>
                <w:bCs/>
                <w:color w:val="000000"/>
              </w:rPr>
              <w:t xml:space="preserve"> </w:t>
            </w:r>
            <w:r w:rsidR="00A069ED" w:rsidRPr="00BC1D13">
              <w:rPr>
                <w:rFonts w:ascii="Arial" w:hAnsi="Arial" w:cs="Arial"/>
                <w:bCs/>
                <w:color w:val="000000"/>
              </w:rPr>
              <w:t xml:space="preserve">w </w:t>
            </w:r>
            <w:r w:rsidR="00A069ED">
              <w:rPr>
                <w:rFonts w:ascii="Arial" w:hAnsi="Arial" w:cs="Arial"/>
                <w:bCs/>
                <w:color w:val="000000"/>
              </w:rPr>
              <w:t xml:space="preserve">punkcie </w:t>
            </w:r>
            <w:r w:rsidR="00A069ED" w:rsidRPr="00BC1D13">
              <w:rPr>
                <w:rFonts w:ascii="Arial" w:hAnsi="Arial" w:cs="Arial"/>
                <w:bCs/>
                <w:color w:val="000000"/>
              </w:rPr>
              <w:t>PSZOK</w:t>
            </w:r>
          </w:p>
        </w:tc>
        <w:tc>
          <w:tcPr>
            <w:tcW w:w="4283" w:type="dxa"/>
            <w:vAlign w:val="center"/>
          </w:tcPr>
          <w:p w:rsidR="00A069ED" w:rsidRPr="00BC1D13" w:rsidRDefault="00A069ED" w:rsidP="001E5016">
            <w:pPr>
              <w:pStyle w:val="Standard"/>
              <w:jc w:val="center"/>
              <w:rPr>
                <w:rFonts w:ascii="Arial" w:hAnsi="Arial" w:cs="Arial"/>
                <w:bCs/>
                <w:color w:val="000000"/>
              </w:rPr>
            </w:pPr>
            <w:r>
              <w:rPr>
                <w:rFonts w:ascii="Arial" w:hAnsi="Arial" w:cs="Arial"/>
                <w:bCs/>
                <w:color w:val="000000"/>
              </w:rPr>
              <w:t>467,8590</w:t>
            </w:r>
          </w:p>
        </w:tc>
      </w:tr>
      <w:tr w:rsidR="00A069ED" w:rsidRPr="00BC1D13" w:rsidTr="001E5016">
        <w:tc>
          <w:tcPr>
            <w:tcW w:w="5495" w:type="dxa"/>
          </w:tcPr>
          <w:p w:rsidR="00A069ED" w:rsidRPr="00BC1D13" w:rsidRDefault="00DF1252" w:rsidP="001768A8">
            <w:pPr>
              <w:pStyle w:val="Standard"/>
              <w:jc w:val="both"/>
              <w:rPr>
                <w:rFonts w:ascii="Arial" w:hAnsi="Arial" w:cs="Arial"/>
                <w:bCs/>
                <w:color w:val="000000"/>
              </w:rPr>
            </w:pPr>
            <w:r>
              <w:rPr>
                <w:rFonts w:ascii="Arial" w:hAnsi="Arial" w:cs="Arial"/>
                <w:bCs/>
                <w:color w:val="000000"/>
              </w:rPr>
              <w:t xml:space="preserve"> I</w:t>
            </w:r>
            <w:r w:rsidR="00A069ED" w:rsidRPr="00BC1D13">
              <w:rPr>
                <w:rFonts w:ascii="Arial" w:hAnsi="Arial" w:cs="Arial"/>
                <w:bCs/>
                <w:color w:val="000000"/>
              </w:rPr>
              <w:t>lość zebranych odpadów komunalnych przez</w:t>
            </w:r>
            <w:r w:rsidR="001768A8">
              <w:rPr>
                <w:rFonts w:ascii="Arial" w:hAnsi="Arial" w:cs="Arial"/>
                <w:bCs/>
                <w:color w:val="000000"/>
              </w:rPr>
              <w:br/>
              <w:t xml:space="preserve"> </w:t>
            </w:r>
            <w:r w:rsidR="00A069ED" w:rsidRPr="00BC1D13">
              <w:rPr>
                <w:rFonts w:ascii="Arial" w:hAnsi="Arial" w:cs="Arial"/>
                <w:bCs/>
                <w:color w:val="000000"/>
              </w:rPr>
              <w:t>podmioty zbierające odpady komunalne na</w:t>
            </w:r>
            <w:r w:rsidR="001768A8">
              <w:rPr>
                <w:rFonts w:ascii="Arial" w:hAnsi="Arial" w:cs="Arial"/>
                <w:bCs/>
                <w:color w:val="000000"/>
              </w:rPr>
              <w:br/>
              <w:t xml:space="preserve"> </w:t>
            </w:r>
            <w:r w:rsidR="00A069ED" w:rsidRPr="00BC1D13">
              <w:rPr>
                <w:rFonts w:ascii="Arial" w:hAnsi="Arial" w:cs="Arial"/>
                <w:bCs/>
                <w:color w:val="000000"/>
              </w:rPr>
              <w:t>terenie gminy</w:t>
            </w:r>
          </w:p>
        </w:tc>
        <w:tc>
          <w:tcPr>
            <w:tcW w:w="4283" w:type="dxa"/>
            <w:vAlign w:val="center"/>
          </w:tcPr>
          <w:p w:rsidR="00A069ED" w:rsidRPr="00BC1D13" w:rsidRDefault="00A069ED" w:rsidP="001E5016">
            <w:pPr>
              <w:pStyle w:val="Standard"/>
              <w:jc w:val="center"/>
              <w:rPr>
                <w:rFonts w:ascii="Arial" w:hAnsi="Arial" w:cs="Arial"/>
                <w:bCs/>
                <w:color w:val="000000"/>
              </w:rPr>
            </w:pPr>
            <w:r>
              <w:rPr>
                <w:rFonts w:ascii="Arial" w:hAnsi="Arial" w:cs="Arial"/>
                <w:bCs/>
                <w:color w:val="000000"/>
              </w:rPr>
              <w:t>686,4601</w:t>
            </w:r>
          </w:p>
        </w:tc>
      </w:tr>
      <w:tr w:rsidR="00A069ED" w:rsidRPr="00BC1D13" w:rsidTr="001E5016">
        <w:trPr>
          <w:trHeight w:val="505"/>
        </w:trPr>
        <w:tc>
          <w:tcPr>
            <w:tcW w:w="5495" w:type="dxa"/>
            <w:vAlign w:val="center"/>
          </w:tcPr>
          <w:p w:rsidR="00A069ED" w:rsidRPr="00BC1D13" w:rsidRDefault="00A069ED" w:rsidP="001E5016">
            <w:pPr>
              <w:pStyle w:val="Standard"/>
              <w:jc w:val="center"/>
              <w:rPr>
                <w:rFonts w:ascii="Arial" w:hAnsi="Arial" w:cs="Arial"/>
                <w:b/>
                <w:bCs/>
                <w:i/>
                <w:color w:val="000000"/>
              </w:rPr>
            </w:pPr>
            <w:r w:rsidRPr="00BC1D13">
              <w:rPr>
                <w:rFonts w:ascii="Arial" w:hAnsi="Arial" w:cs="Arial"/>
                <w:b/>
                <w:bCs/>
                <w:i/>
                <w:color w:val="000000"/>
              </w:rPr>
              <w:t>RAZEM odebrane i zebrane:</w:t>
            </w:r>
          </w:p>
        </w:tc>
        <w:tc>
          <w:tcPr>
            <w:tcW w:w="4283" w:type="dxa"/>
            <w:vAlign w:val="center"/>
          </w:tcPr>
          <w:p w:rsidR="00A069ED" w:rsidRPr="00BC1D13" w:rsidRDefault="00A069ED" w:rsidP="0032617A">
            <w:pPr>
              <w:pStyle w:val="Standard"/>
              <w:numPr>
                <w:ilvl w:val="0"/>
                <w:numId w:val="24"/>
              </w:numPr>
              <w:jc w:val="center"/>
              <w:rPr>
                <w:rFonts w:ascii="Arial" w:hAnsi="Arial" w:cs="Arial"/>
                <w:b/>
                <w:bCs/>
                <w:i/>
                <w:color w:val="000000"/>
              </w:rPr>
            </w:pPr>
            <w:r>
              <w:rPr>
                <w:rFonts w:ascii="Arial" w:hAnsi="Arial" w:cs="Arial"/>
                <w:b/>
                <w:bCs/>
                <w:i/>
                <w:color w:val="000000"/>
              </w:rPr>
              <w:t>473,1943</w:t>
            </w:r>
          </w:p>
        </w:tc>
      </w:tr>
    </w:tbl>
    <w:p w:rsidR="00A069ED" w:rsidRDefault="003E34D5" w:rsidP="003E34D5">
      <w:pPr>
        <w:pStyle w:val="Standard"/>
        <w:numPr>
          <w:ilvl w:val="0"/>
          <w:numId w:val="4"/>
        </w:numPr>
        <w:jc w:val="both"/>
        <w:rPr>
          <w:rFonts w:ascii="Arial" w:hAnsi="Arial" w:cs="Arial"/>
          <w:b/>
          <w:color w:val="000000"/>
        </w:rPr>
      </w:pPr>
      <w:r>
        <w:rPr>
          <w:rFonts w:ascii="Arial" w:hAnsi="Arial" w:cs="Arial"/>
          <w:b/>
          <w:color w:val="000000"/>
        </w:rPr>
        <w:lastRenderedPageBreak/>
        <w:t xml:space="preserve"> </w:t>
      </w:r>
      <w:r w:rsidR="00EB37A4">
        <w:rPr>
          <w:rFonts w:ascii="Arial" w:hAnsi="Arial" w:cs="Arial"/>
          <w:b/>
          <w:color w:val="000000"/>
        </w:rPr>
        <w:t xml:space="preserve"> </w:t>
      </w:r>
      <w:r w:rsidRPr="003E34D5">
        <w:rPr>
          <w:rFonts w:ascii="Arial" w:hAnsi="Arial" w:cs="Arial"/>
          <w:b/>
          <w:color w:val="000000"/>
        </w:rPr>
        <w:t>Ilość niesegregowanych</w:t>
      </w:r>
      <w:r>
        <w:rPr>
          <w:rFonts w:ascii="Arial" w:hAnsi="Arial" w:cs="Arial"/>
          <w:b/>
          <w:color w:val="000000"/>
        </w:rPr>
        <w:t xml:space="preserve"> (zmieszanych odpadów komunalnych </w:t>
      </w:r>
      <w:r w:rsidR="00EB37A4">
        <w:rPr>
          <w:rFonts w:ascii="Arial" w:hAnsi="Arial" w:cs="Arial"/>
          <w:b/>
          <w:color w:val="000000"/>
        </w:rPr>
        <w:br/>
        <w:t xml:space="preserve">  </w:t>
      </w:r>
      <w:r>
        <w:rPr>
          <w:rFonts w:ascii="Arial" w:hAnsi="Arial" w:cs="Arial"/>
          <w:b/>
          <w:color w:val="000000"/>
        </w:rPr>
        <w:t xml:space="preserve">i </w:t>
      </w:r>
      <w:r w:rsidR="00EB37A4">
        <w:rPr>
          <w:rFonts w:ascii="Arial" w:hAnsi="Arial" w:cs="Arial"/>
          <w:b/>
          <w:color w:val="000000"/>
        </w:rPr>
        <w:t xml:space="preserve"> </w:t>
      </w:r>
      <w:r>
        <w:rPr>
          <w:rFonts w:ascii="Arial" w:hAnsi="Arial" w:cs="Arial"/>
          <w:b/>
          <w:color w:val="000000"/>
        </w:rPr>
        <w:t xml:space="preserve">bioodpadów </w:t>
      </w:r>
      <w:r w:rsidR="00EB37A4">
        <w:rPr>
          <w:rFonts w:ascii="Arial" w:hAnsi="Arial" w:cs="Arial"/>
          <w:b/>
          <w:color w:val="000000"/>
        </w:rPr>
        <w:t xml:space="preserve">  </w:t>
      </w:r>
      <w:r>
        <w:rPr>
          <w:rFonts w:ascii="Arial" w:hAnsi="Arial" w:cs="Arial"/>
          <w:b/>
          <w:color w:val="000000"/>
        </w:rPr>
        <w:t>stanowiących odpady komunalne, odbieranych z terenu</w:t>
      </w:r>
      <w:r w:rsidR="00EB37A4">
        <w:rPr>
          <w:rFonts w:ascii="Arial" w:hAnsi="Arial" w:cs="Arial"/>
          <w:b/>
          <w:color w:val="000000"/>
        </w:rPr>
        <w:br/>
      </w:r>
      <w:r>
        <w:rPr>
          <w:rFonts w:ascii="Arial" w:hAnsi="Arial" w:cs="Arial"/>
          <w:b/>
          <w:color w:val="000000"/>
        </w:rPr>
        <w:t xml:space="preserve"> </w:t>
      </w:r>
      <w:r w:rsidR="00EB37A4">
        <w:rPr>
          <w:rFonts w:ascii="Arial" w:hAnsi="Arial" w:cs="Arial"/>
          <w:b/>
          <w:color w:val="000000"/>
        </w:rPr>
        <w:t xml:space="preserve"> </w:t>
      </w:r>
      <w:r>
        <w:rPr>
          <w:rFonts w:ascii="Arial" w:hAnsi="Arial" w:cs="Arial"/>
          <w:b/>
          <w:color w:val="000000"/>
        </w:rPr>
        <w:t>gminy oraz przeznaczonych do składowania pozostałości z sortowania</w:t>
      </w:r>
      <w:r w:rsidR="00EB37A4">
        <w:rPr>
          <w:rFonts w:ascii="Arial" w:hAnsi="Arial" w:cs="Arial"/>
          <w:b/>
          <w:color w:val="000000"/>
        </w:rPr>
        <w:br/>
        <w:t xml:space="preserve"> </w:t>
      </w:r>
      <w:r>
        <w:rPr>
          <w:rFonts w:ascii="Arial" w:hAnsi="Arial" w:cs="Arial"/>
          <w:b/>
          <w:color w:val="000000"/>
        </w:rPr>
        <w:t xml:space="preserve"> odpadów komunalnych i pozostałości z procesu mechaniczno –</w:t>
      </w:r>
      <w:r w:rsidR="00EB37A4">
        <w:rPr>
          <w:rFonts w:ascii="Arial" w:hAnsi="Arial" w:cs="Arial"/>
          <w:b/>
          <w:color w:val="000000"/>
        </w:rPr>
        <w:br/>
      </w:r>
      <w:r>
        <w:rPr>
          <w:rFonts w:ascii="Arial" w:hAnsi="Arial" w:cs="Arial"/>
          <w:b/>
          <w:color w:val="000000"/>
        </w:rPr>
        <w:t xml:space="preserve"> </w:t>
      </w:r>
      <w:r w:rsidR="00EB37A4">
        <w:rPr>
          <w:rFonts w:ascii="Arial" w:hAnsi="Arial" w:cs="Arial"/>
          <w:b/>
          <w:color w:val="000000"/>
        </w:rPr>
        <w:t xml:space="preserve"> </w:t>
      </w:r>
      <w:r>
        <w:rPr>
          <w:rFonts w:ascii="Arial" w:hAnsi="Arial" w:cs="Arial"/>
          <w:b/>
          <w:color w:val="000000"/>
        </w:rPr>
        <w:t>biologicznego przetwarzania niesegregowanych (zmieszanych) odpadów</w:t>
      </w:r>
      <w:r w:rsidR="00EB37A4">
        <w:rPr>
          <w:rFonts w:ascii="Arial" w:hAnsi="Arial" w:cs="Arial"/>
          <w:b/>
          <w:color w:val="000000"/>
        </w:rPr>
        <w:br/>
      </w:r>
      <w:r>
        <w:rPr>
          <w:rFonts w:ascii="Arial" w:hAnsi="Arial" w:cs="Arial"/>
          <w:b/>
          <w:color w:val="000000"/>
        </w:rPr>
        <w:t xml:space="preserve"> </w:t>
      </w:r>
      <w:r w:rsidR="00EB37A4">
        <w:rPr>
          <w:rFonts w:ascii="Arial" w:hAnsi="Arial" w:cs="Arial"/>
          <w:b/>
          <w:color w:val="000000"/>
        </w:rPr>
        <w:t xml:space="preserve"> </w:t>
      </w:r>
      <w:r>
        <w:rPr>
          <w:rFonts w:ascii="Arial" w:hAnsi="Arial" w:cs="Arial"/>
          <w:b/>
          <w:color w:val="000000"/>
        </w:rPr>
        <w:t>komunalnych.</w:t>
      </w:r>
    </w:p>
    <w:p w:rsidR="003E34D5" w:rsidRPr="003E34D5" w:rsidRDefault="003E34D5" w:rsidP="003E34D5">
      <w:pPr>
        <w:pStyle w:val="Standard"/>
        <w:ind w:left="644"/>
        <w:jc w:val="both"/>
        <w:rPr>
          <w:rFonts w:ascii="Arial" w:hAnsi="Arial" w:cs="Arial"/>
          <w:b/>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W roku 2024 odebrano następującą ilość zmieszanych odpadów komunalnych </w:t>
      </w:r>
      <w:r>
        <w:rPr>
          <w:rFonts w:ascii="Arial" w:hAnsi="Arial" w:cs="Arial"/>
          <w:color w:val="000000"/>
        </w:rPr>
        <w:br/>
        <w:t>i bioodpadów stanowiących odpady komunalne:</w:t>
      </w:r>
    </w:p>
    <w:p w:rsidR="00A069ED" w:rsidRDefault="00A069ED" w:rsidP="00A069ED">
      <w:pPr>
        <w:pStyle w:val="Standard"/>
        <w:jc w:val="both"/>
        <w:rPr>
          <w:rFonts w:ascii="Arial" w:hAnsi="Arial" w:cs="Arial"/>
          <w:color w:val="000000"/>
        </w:rPr>
      </w:pPr>
    </w:p>
    <w:p w:rsidR="00461259" w:rsidRDefault="00A069ED" w:rsidP="00A069ED">
      <w:pPr>
        <w:pStyle w:val="Standard"/>
        <w:numPr>
          <w:ilvl w:val="0"/>
          <w:numId w:val="25"/>
        </w:numPr>
        <w:jc w:val="both"/>
        <w:rPr>
          <w:rFonts w:ascii="Arial" w:hAnsi="Arial" w:cs="Arial"/>
          <w:color w:val="000000"/>
        </w:rPr>
      </w:pPr>
      <w:r>
        <w:rPr>
          <w:rFonts w:ascii="Arial" w:hAnsi="Arial" w:cs="Arial"/>
          <w:color w:val="000000"/>
        </w:rPr>
        <w:t>niesegregowane (zmieszane) odpady komunalne (o kodzie 20 03 01)</w:t>
      </w:r>
      <w:r w:rsidR="0032617A">
        <w:rPr>
          <w:rFonts w:ascii="Arial" w:hAnsi="Arial" w:cs="Arial"/>
          <w:color w:val="000000"/>
        </w:rPr>
        <w:t xml:space="preserve"> w łącznej   ilości</w:t>
      </w:r>
      <w:r w:rsidR="00461259">
        <w:rPr>
          <w:rFonts w:ascii="Arial" w:hAnsi="Arial" w:cs="Arial"/>
          <w:color w:val="000000"/>
        </w:rPr>
        <w:t xml:space="preserve"> </w:t>
      </w:r>
      <w:r w:rsidR="00FC656D">
        <w:rPr>
          <w:rFonts w:ascii="Arial" w:hAnsi="Arial" w:cs="Arial"/>
          <w:color w:val="000000"/>
        </w:rPr>
        <w:t>35 285,8000 Mg z czego 35 254,66</w:t>
      </w:r>
      <w:r w:rsidRPr="00461259">
        <w:rPr>
          <w:rFonts w:ascii="Arial" w:hAnsi="Arial" w:cs="Arial"/>
          <w:color w:val="000000"/>
        </w:rPr>
        <w:t xml:space="preserve">00 Mg zostało </w:t>
      </w:r>
      <w:r w:rsidR="00461259">
        <w:rPr>
          <w:rFonts w:ascii="Arial" w:hAnsi="Arial" w:cs="Arial"/>
        </w:rPr>
        <w:t xml:space="preserve">przetworzonych </w:t>
      </w:r>
      <w:r w:rsidR="005D45B1">
        <w:rPr>
          <w:rFonts w:ascii="Arial" w:hAnsi="Arial" w:cs="Arial"/>
        </w:rPr>
        <w:br/>
      </w:r>
      <w:r w:rsidR="00461259">
        <w:rPr>
          <w:rFonts w:ascii="Arial" w:hAnsi="Arial" w:cs="Arial"/>
        </w:rPr>
        <w:t>w procesie</w:t>
      </w:r>
      <w:r w:rsidRPr="00461259">
        <w:rPr>
          <w:rFonts w:ascii="Arial" w:hAnsi="Arial" w:cs="Arial"/>
        </w:rPr>
        <w:t xml:space="preserve"> mechaniczno - biologicznego przetwarzania odpadów</w:t>
      </w:r>
      <w:r w:rsidRPr="00461259">
        <w:rPr>
          <w:rFonts w:ascii="Arial" w:hAnsi="Arial" w:cs="Arial"/>
          <w:position w:val="8"/>
        </w:rPr>
        <w:t xml:space="preserve"> </w:t>
      </w:r>
      <w:r w:rsidRPr="00461259">
        <w:rPr>
          <w:rFonts w:ascii="Arial" w:hAnsi="Arial" w:cs="Arial"/>
        </w:rPr>
        <w:t>(in</w:t>
      </w:r>
      <w:r w:rsidR="00461259">
        <w:rPr>
          <w:rFonts w:ascii="Arial" w:hAnsi="Arial" w:cs="Arial"/>
        </w:rPr>
        <w:t xml:space="preserve">stalacje MBP), natomiast </w:t>
      </w:r>
      <w:r w:rsidRPr="00461259">
        <w:rPr>
          <w:rFonts w:ascii="Arial" w:hAnsi="Arial" w:cs="Arial"/>
        </w:rPr>
        <w:t>31,1400 Mg zmagazynowano.</w:t>
      </w:r>
      <w:bookmarkStart w:id="19" w:name="__DdeLink__3206_2105151908"/>
    </w:p>
    <w:p w:rsidR="00A069ED" w:rsidRPr="0051737E" w:rsidRDefault="00A069ED" w:rsidP="00A069ED">
      <w:pPr>
        <w:pStyle w:val="Standard"/>
        <w:numPr>
          <w:ilvl w:val="0"/>
          <w:numId w:val="25"/>
        </w:numPr>
        <w:jc w:val="both"/>
        <w:rPr>
          <w:rFonts w:ascii="Arial" w:hAnsi="Arial" w:cs="Arial"/>
          <w:color w:val="000000"/>
        </w:rPr>
      </w:pPr>
      <w:r w:rsidRPr="0051737E">
        <w:rPr>
          <w:rFonts w:ascii="Arial" w:hAnsi="Arial" w:cs="Arial"/>
          <w:color w:val="000000"/>
        </w:rPr>
        <w:t>bioodpady (odebrane) stanowiące odpady komunalne</w:t>
      </w:r>
      <w:bookmarkEnd w:id="19"/>
      <w:r w:rsidRPr="0051737E">
        <w:rPr>
          <w:rFonts w:ascii="Arial" w:hAnsi="Arial" w:cs="Arial"/>
          <w:color w:val="000000"/>
        </w:rPr>
        <w:t xml:space="preserve"> (o kodzie 20 02 01) </w:t>
      </w:r>
      <w:r w:rsidRPr="0051737E">
        <w:rPr>
          <w:rFonts w:ascii="Arial" w:hAnsi="Arial" w:cs="Arial"/>
          <w:color w:val="000000"/>
        </w:rPr>
        <w:br/>
        <w:t>w</w:t>
      </w:r>
      <w:r w:rsidR="00451F0B" w:rsidRPr="0051737E">
        <w:rPr>
          <w:rFonts w:ascii="Arial" w:hAnsi="Arial" w:cs="Arial"/>
          <w:color w:val="000000"/>
        </w:rPr>
        <w:t xml:space="preserve"> łącznej ilo</w:t>
      </w:r>
      <w:r w:rsidR="00FE7272">
        <w:rPr>
          <w:rFonts w:ascii="Arial" w:hAnsi="Arial" w:cs="Arial"/>
          <w:color w:val="000000"/>
        </w:rPr>
        <w:t>ści 7751,2247Mg, z czego 7750,95</w:t>
      </w:r>
      <w:r w:rsidR="00451F0B" w:rsidRPr="0051737E">
        <w:rPr>
          <w:rFonts w:ascii="Arial" w:hAnsi="Arial" w:cs="Arial"/>
          <w:color w:val="000000"/>
        </w:rPr>
        <w:t>47</w:t>
      </w:r>
      <w:r w:rsidRPr="0051737E">
        <w:rPr>
          <w:rFonts w:ascii="Arial" w:hAnsi="Arial" w:cs="Arial"/>
          <w:color w:val="000000"/>
        </w:rPr>
        <w:t xml:space="preserve"> Mg  zostały poddane procesom</w:t>
      </w:r>
      <w:r w:rsidRPr="0051737E">
        <w:rPr>
          <w:rFonts w:ascii="Arial" w:hAnsi="Arial" w:cs="Arial"/>
          <w:color w:val="000000"/>
        </w:rPr>
        <w:br/>
      </w:r>
      <w:r w:rsidR="005D45B1" w:rsidRPr="0051737E">
        <w:rPr>
          <w:rFonts w:ascii="Arial" w:hAnsi="Arial" w:cs="Arial"/>
          <w:color w:val="000000"/>
        </w:rPr>
        <w:t>odzysku R3 czyli kompostowaniu, natomiast 0,2700 Mg zmagazynowano.</w:t>
      </w:r>
    </w:p>
    <w:p w:rsidR="00BE6304" w:rsidRDefault="00BE6304"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Dla porównania z ubiegłymi latami dokonano analizy ilości odebranych niesegregowanych (zmieszanych) odpadów komunalnych o kodzie 20 03 01 w stosunku do całkowitej masy odebranych i zebranych odpadów komunalnych na terenie gminy, co obrazuje wykres nr 4:</w:t>
      </w:r>
    </w:p>
    <w:p w:rsidR="00141641" w:rsidRDefault="00141641" w:rsidP="00A069ED">
      <w:pPr>
        <w:pStyle w:val="Standard"/>
        <w:jc w:val="both"/>
        <w:rPr>
          <w:rFonts w:ascii="Arial" w:hAnsi="Arial" w:cs="Arial"/>
          <w:color w:val="000000"/>
        </w:rPr>
      </w:pPr>
    </w:p>
    <w:p w:rsidR="00A069ED" w:rsidRDefault="00C65D28" w:rsidP="00A069ED">
      <w:pPr>
        <w:pStyle w:val="Standard"/>
        <w:jc w:val="both"/>
        <w:rPr>
          <w:rFonts w:ascii="Arial" w:hAnsi="Arial" w:cs="Arial"/>
          <w:color w:val="000000"/>
          <w:lang w:eastAsia="pl-PL"/>
        </w:rPr>
      </w:pPr>
      <w:r w:rsidRPr="00C65D28">
        <w:rPr>
          <w:rFonts w:ascii="Arial" w:hAnsi="Arial" w:cs="Arial"/>
          <w:noProof/>
          <w:color w:val="000000"/>
          <w:lang w:eastAsia="pl-PL"/>
        </w:rPr>
        <w:drawing>
          <wp:inline distT="0" distB="0" distL="0" distR="0">
            <wp:extent cx="5972810" cy="3877945"/>
            <wp:effectExtent l="19050" t="0" r="27940" b="8255"/>
            <wp:docPr id="10"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69ED" w:rsidRDefault="00A069ED" w:rsidP="00A069ED">
      <w:pPr>
        <w:pStyle w:val="Standard"/>
        <w:jc w:val="both"/>
        <w:rPr>
          <w:rFonts w:ascii="Arial" w:hAnsi="Arial" w:cs="Arial"/>
          <w:color w:val="000000"/>
          <w:lang w:eastAsia="pl-PL"/>
        </w:rPr>
      </w:pPr>
    </w:p>
    <w:p w:rsidR="002952CE" w:rsidRDefault="002952CE" w:rsidP="00A069ED">
      <w:pPr>
        <w:pStyle w:val="Standard"/>
        <w:jc w:val="both"/>
        <w:rPr>
          <w:rFonts w:ascii="Arial" w:hAnsi="Arial" w:cs="Arial"/>
          <w:color w:val="000000"/>
          <w:lang w:eastAsia="pl-PL"/>
        </w:rPr>
      </w:pPr>
    </w:p>
    <w:p w:rsidR="002952CE" w:rsidRDefault="002952CE" w:rsidP="00A069ED">
      <w:pPr>
        <w:pStyle w:val="Standard"/>
        <w:jc w:val="both"/>
        <w:rPr>
          <w:rFonts w:ascii="Arial" w:hAnsi="Arial" w:cs="Arial"/>
          <w:color w:val="000000"/>
          <w:lang w:eastAsia="pl-PL"/>
        </w:rPr>
      </w:pPr>
    </w:p>
    <w:tbl>
      <w:tblPr>
        <w:tblW w:w="10543" w:type="dxa"/>
        <w:jc w:val="center"/>
        <w:tblInd w:w="107" w:type="dxa"/>
        <w:tblLayout w:type="fixed"/>
        <w:tblCellMar>
          <w:left w:w="70" w:type="dxa"/>
          <w:right w:w="70" w:type="dxa"/>
        </w:tblCellMar>
        <w:tblLook w:val="04A0"/>
      </w:tblPr>
      <w:tblGrid>
        <w:gridCol w:w="950"/>
        <w:gridCol w:w="992"/>
        <w:gridCol w:w="850"/>
        <w:gridCol w:w="851"/>
        <w:gridCol w:w="850"/>
        <w:gridCol w:w="851"/>
        <w:gridCol w:w="850"/>
        <w:gridCol w:w="851"/>
        <w:gridCol w:w="850"/>
        <w:gridCol w:w="851"/>
        <w:gridCol w:w="850"/>
        <w:gridCol w:w="947"/>
      </w:tblGrid>
      <w:tr w:rsidR="00DF4BAC" w:rsidRPr="00436C5F" w:rsidTr="00074AFC">
        <w:trPr>
          <w:trHeight w:val="285"/>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lastRenderedPageBreak/>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2019</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2020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2021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2022</w:t>
            </w:r>
          </w:p>
        </w:tc>
        <w:tc>
          <w:tcPr>
            <w:tcW w:w="850" w:type="dxa"/>
            <w:tcBorders>
              <w:top w:val="single" w:sz="4" w:space="0" w:color="auto"/>
              <w:left w:val="nil"/>
              <w:bottom w:val="single" w:sz="4" w:space="0" w:color="auto"/>
              <w:right w:val="single" w:sz="4" w:space="0" w:color="auto"/>
            </w:tcBorders>
            <w:vAlign w:val="bottom"/>
          </w:tcPr>
          <w:p w:rsidR="00DF4BAC" w:rsidRPr="00101A5B" w:rsidRDefault="00DF4BAC" w:rsidP="00DD3E0B">
            <w:pPr>
              <w:jc w:val="center"/>
              <w:rPr>
                <w:rFonts w:ascii="Arial" w:hAnsi="Arial" w:cs="Arial"/>
                <w:b/>
                <w:bCs/>
                <w:i/>
                <w:iCs/>
                <w:color w:val="000000"/>
                <w:sz w:val="14"/>
                <w:szCs w:val="14"/>
              </w:rPr>
            </w:pPr>
            <w:r w:rsidRPr="00101A5B">
              <w:rPr>
                <w:rFonts w:ascii="Arial" w:hAnsi="Arial" w:cs="Arial"/>
                <w:b/>
                <w:bCs/>
                <w:i/>
                <w:iCs/>
                <w:color w:val="000000"/>
                <w:sz w:val="14"/>
                <w:szCs w:val="14"/>
              </w:rPr>
              <w:t>2023</w:t>
            </w:r>
          </w:p>
        </w:tc>
        <w:tc>
          <w:tcPr>
            <w:tcW w:w="947" w:type="dxa"/>
            <w:tcBorders>
              <w:top w:val="single" w:sz="4" w:space="0" w:color="auto"/>
              <w:left w:val="nil"/>
              <w:bottom w:val="single" w:sz="4" w:space="0" w:color="auto"/>
              <w:right w:val="single" w:sz="4" w:space="0" w:color="auto"/>
            </w:tcBorders>
            <w:vAlign w:val="bottom"/>
          </w:tcPr>
          <w:p w:rsidR="00DF4BAC" w:rsidRPr="00101A5B" w:rsidRDefault="00DF4BAC" w:rsidP="00DD3E0B">
            <w:pPr>
              <w:jc w:val="center"/>
              <w:rPr>
                <w:rFonts w:ascii="Arial" w:hAnsi="Arial" w:cs="Arial"/>
                <w:b/>
                <w:bCs/>
                <w:i/>
                <w:iCs/>
                <w:color w:val="000000"/>
                <w:sz w:val="14"/>
                <w:szCs w:val="14"/>
              </w:rPr>
            </w:pPr>
            <w:r>
              <w:rPr>
                <w:rFonts w:ascii="Arial" w:hAnsi="Arial" w:cs="Arial"/>
                <w:b/>
                <w:bCs/>
                <w:i/>
                <w:iCs/>
                <w:color w:val="000000"/>
                <w:sz w:val="14"/>
                <w:szCs w:val="14"/>
              </w:rPr>
              <w:t>2024</w:t>
            </w:r>
          </w:p>
        </w:tc>
      </w:tr>
      <w:tr w:rsidR="00DF4BAC" w:rsidRPr="00436C5F" w:rsidTr="00074AFC">
        <w:trPr>
          <w:trHeight w:val="608"/>
          <w:jc w:val="center"/>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b/>
                <w:color w:val="000000"/>
                <w:kern w:val="0"/>
                <w:sz w:val="14"/>
                <w:szCs w:val="14"/>
                <w:lang w:eastAsia="pl-PL"/>
              </w:rPr>
            </w:pPr>
            <w:r w:rsidRPr="00101A5B">
              <w:rPr>
                <w:rFonts w:ascii="Arial" w:eastAsia="Times New Roman" w:hAnsi="Arial" w:cs="Arial"/>
                <w:b/>
                <w:color w:val="000000"/>
                <w:kern w:val="0"/>
                <w:sz w:val="14"/>
                <w:szCs w:val="14"/>
                <w:lang w:eastAsia="pl-PL"/>
              </w:rPr>
              <w:t>20 03 01</w:t>
            </w:r>
          </w:p>
        </w:tc>
        <w:tc>
          <w:tcPr>
            <w:tcW w:w="992"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35682,84</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34774,61</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33465,74</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33472,92</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28829,52</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35959,24</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44023,62</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40410,64</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39276,60</w:t>
            </w:r>
          </w:p>
        </w:tc>
        <w:tc>
          <w:tcPr>
            <w:tcW w:w="850" w:type="dxa"/>
            <w:tcBorders>
              <w:top w:val="nil"/>
              <w:left w:val="nil"/>
              <w:bottom w:val="single" w:sz="4" w:space="0" w:color="auto"/>
              <w:right w:val="single" w:sz="4" w:space="0" w:color="auto"/>
            </w:tcBorders>
            <w:vAlign w:val="center"/>
          </w:tcPr>
          <w:p w:rsidR="00DF4BAC" w:rsidRPr="00101A5B" w:rsidRDefault="00DF4BAC" w:rsidP="00DD3E0B">
            <w:pPr>
              <w:jc w:val="center"/>
              <w:rPr>
                <w:rFonts w:ascii="Arial" w:hAnsi="Arial" w:cs="Arial"/>
                <w:color w:val="000000"/>
                <w:sz w:val="14"/>
                <w:szCs w:val="14"/>
              </w:rPr>
            </w:pPr>
            <w:r w:rsidRPr="00101A5B">
              <w:rPr>
                <w:rFonts w:ascii="Arial" w:hAnsi="Arial" w:cs="Arial"/>
                <w:color w:val="000000"/>
                <w:sz w:val="14"/>
                <w:szCs w:val="14"/>
              </w:rPr>
              <w:t>35965,06</w:t>
            </w:r>
          </w:p>
        </w:tc>
        <w:tc>
          <w:tcPr>
            <w:tcW w:w="947" w:type="dxa"/>
            <w:tcBorders>
              <w:top w:val="nil"/>
              <w:left w:val="nil"/>
              <w:bottom w:val="single" w:sz="4" w:space="0" w:color="auto"/>
              <w:right w:val="single" w:sz="4" w:space="0" w:color="auto"/>
            </w:tcBorders>
            <w:vAlign w:val="center"/>
          </w:tcPr>
          <w:p w:rsidR="00DF4BAC" w:rsidRPr="00101A5B" w:rsidRDefault="00DF4BAC" w:rsidP="00DD3E0B">
            <w:pPr>
              <w:jc w:val="center"/>
              <w:rPr>
                <w:rFonts w:ascii="Arial" w:hAnsi="Arial" w:cs="Arial"/>
                <w:color w:val="000000"/>
                <w:sz w:val="14"/>
                <w:szCs w:val="14"/>
              </w:rPr>
            </w:pPr>
            <w:r>
              <w:rPr>
                <w:rFonts w:ascii="Arial" w:hAnsi="Arial" w:cs="Arial"/>
                <w:color w:val="000000"/>
                <w:sz w:val="14"/>
                <w:szCs w:val="14"/>
              </w:rPr>
              <w:t>35285,8</w:t>
            </w:r>
            <w:r w:rsidR="0051737E">
              <w:rPr>
                <w:rFonts w:ascii="Arial" w:hAnsi="Arial" w:cs="Arial"/>
                <w:color w:val="000000"/>
                <w:sz w:val="14"/>
                <w:szCs w:val="14"/>
              </w:rPr>
              <w:t>0</w:t>
            </w:r>
          </w:p>
        </w:tc>
      </w:tr>
      <w:tr w:rsidR="00DF4BAC" w:rsidRPr="00436C5F" w:rsidTr="00074AFC">
        <w:trPr>
          <w:trHeight w:val="863"/>
          <w:jc w:val="center"/>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b/>
                <w:color w:val="000000"/>
                <w:kern w:val="0"/>
                <w:sz w:val="14"/>
                <w:szCs w:val="14"/>
                <w:lang w:eastAsia="pl-PL"/>
              </w:rPr>
            </w:pPr>
            <w:r w:rsidRPr="00101A5B">
              <w:rPr>
                <w:rFonts w:ascii="Arial" w:eastAsia="Times New Roman" w:hAnsi="Arial" w:cs="Arial"/>
                <w:b/>
                <w:color w:val="000000"/>
                <w:kern w:val="0"/>
                <w:sz w:val="14"/>
                <w:szCs w:val="14"/>
                <w:lang w:eastAsia="pl-PL"/>
              </w:rPr>
              <w:t>Łączna ilość odpadów odebranych</w:t>
            </w:r>
          </w:p>
        </w:tc>
        <w:tc>
          <w:tcPr>
            <w:tcW w:w="992"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45791,33</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46035,18</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48356,85</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51242,62</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51519,72</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65915,36</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64062,78</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65316,07</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59280,55</w:t>
            </w:r>
          </w:p>
        </w:tc>
        <w:tc>
          <w:tcPr>
            <w:tcW w:w="850" w:type="dxa"/>
            <w:tcBorders>
              <w:top w:val="nil"/>
              <w:left w:val="nil"/>
              <w:bottom w:val="single" w:sz="4" w:space="0" w:color="auto"/>
              <w:right w:val="single" w:sz="4" w:space="0" w:color="auto"/>
            </w:tcBorders>
            <w:vAlign w:val="center"/>
          </w:tcPr>
          <w:p w:rsidR="00DF4BAC" w:rsidRPr="00101A5B" w:rsidRDefault="00DF4BAC" w:rsidP="00DD3E0B">
            <w:pPr>
              <w:jc w:val="center"/>
              <w:rPr>
                <w:rFonts w:ascii="Arial" w:hAnsi="Arial" w:cs="Arial"/>
                <w:color w:val="000000"/>
                <w:sz w:val="14"/>
                <w:szCs w:val="14"/>
              </w:rPr>
            </w:pPr>
            <w:r w:rsidRPr="00101A5B">
              <w:rPr>
                <w:rFonts w:ascii="Arial" w:hAnsi="Arial" w:cs="Arial"/>
                <w:color w:val="000000"/>
                <w:sz w:val="14"/>
                <w:szCs w:val="14"/>
              </w:rPr>
              <w:t>55318,87</w:t>
            </w:r>
          </w:p>
        </w:tc>
        <w:tc>
          <w:tcPr>
            <w:tcW w:w="947" w:type="dxa"/>
            <w:tcBorders>
              <w:top w:val="nil"/>
              <w:left w:val="nil"/>
              <w:bottom w:val="single" w:sz="4" w:space="0" w:color="auto"/>
              <w:right w:val="single" w:sz="4" w:space="0" w:color="auto"/>
            </w:tcBorders>
            <w:vAlign w:val="center"/>
          </w:tcPr>
          <w:p w:rsidR="00DF4BAC" w:rsidRPr="00101A5B" w:rsidRDefault="00DF4BAC" w:rsidP="00DD3E0B">
            <w:pPr>
              <w:jc w:val="center"/>
              <w:rPr>
                <w:rFonts w:ascii="Arial" w:hAnsi="Arial" w:cs="Arial"/>
                <w:color w:val="000000"/>
                <w:sz w:val="14"/>
                <w:szCs w:val="14"/>
              </w:rPr>
            </w:pPr>
            <w:r>
              <w:rPr>
                <w:rFonts w:ascii="Arial" w:hAnsi="Arial" w:cs="Arial"/>
                <w:color w:val="000000"/>
                <w:sz w:val="14"/>
                <w:szCs w:val="14"/>
              </w:rPr>
              <w:t>56</w:t>
            </w:r>
            <w:r w:rsidR="00D14BA2">
              <w:rPr>
                <w:rFonts w:ascii="Arial" w:hAnsi="Arial" w:cs="Arial"/>
                <w:color w:val="000000"/>
                <w:sz w:val="14"/>
                <w:szCs w:val="14"/>
              </w:rPr>
              <w:t>098,1542</w:t>
            </w:r>
          </w:p>
        </w:tc>
      </w:tr>
    </w:tbl>
    <w:p w:rsidR="00101A5B" w:rsidRDefault="00101A5B" w:rsidP="00A069ED">
      <w:pPr>
        <w:pStyle w:val="Standard"/>
        <w:jc w:val="both"/>
        <w:rPr>
          <w:rFonts w:ascii="Arial" w:hAnsi="Arial" w:cs="Arial"/>
          <w:color w:val="000000"/>
        </w:rPr>
      </w:pPr>
    </w:p>
    <w:p w:rsidR="00A069ED" w:rsidRDefault="00A069ED" w:rsidP="00891151">
      <w:pPr>
        <w:pStyle w:val="Standard"/>
        <w:numPr>
          <w:ilvl w:val="0"/>
          <w:numId w:val="26"/>
        </w:numPr>
        <w:jc w:val="both"/>
        <w:rPr>
          <w:rFonts w:ascii="Arial" w:hAnsi="Arial" w:cs="Arial"/>
          <w:color w:val="000000"/>
        </w:rPr>
      </w:pPr>
      <w:r>
        <w:rPr>
          <w:rFonts w:ascii="Arial" w:hAnsi="Arial" w:cs="Arial"/>
          <w:color w:val="000000"/>
        </w:rPr>
        <w:t>pozostałości z sortowania niesegregowanych (zm</w:t>
      </w:r>
      <w:r w:rsidR="0032617A">
        <w:rPr>
          <w:rFonts w:ascii="Arial" w:hAnsi="Arial" w:cs="Arial"/>
          <w:color w:val="000000"/>
        </w:rPr>
        <w:t xml:space="preserve">ieszanych) odpadów komunalnych </w:t>
      </w:r>
      <w:r>
        <w:rPr>
          <w:rFonts w:ascii="Arial" w:hAnsi="Arial" w:cs="Arial"/>
          <w:color w:val="000000"/>
        </w:rPr>
        <w:t xml:space="preserve">(o kodach 19 05 03, 19 05 99 i 19 12 </w:t>
      </w:r>
      <w:proofErr w:type="spellStart"/>
      <w:r>
        <w:rPr>
          <w:rFonts w:ascii="Arial" w:hAnsi="Arial" w:cs="Arial"/>
          <w:color w:val="000000"/>
        </w:rPr>
        <w:t>12</w:t>
      </w:r>
      <w:proofErr w:type="spellEnd"/>
      <w:r>
        <w:rPr>
          <w:rFonts w:ascii="Arial" w:hAnsi="Arial" w:cs="Arial"/>
          <w:color w:val="000000"/>
        </w:rPr>
        <w:t>) przeznaczone do składowania</w:t>
      </w:r>
      <w:r w:rsidR="00A872AC">
        <w:rPr>
          <w:rFonts w:ascii="Arial" w:hAnsi="Arial" w:cs="Arial"/>
          <w:color w:val="000000"/>
        </w:rPr>
        <w:t xml:space="preserve"> w 2024 r.</w:t>
      </w:r>
      <w:r>
        <w:rPr>
          <w:rFonts w:ascii="Arial" w:hAnsi="Arial" w:cs="Arial"/>
          <w:color w:val="000000"/>
        </w:rPr>
        <w:t xml:space="preserve">: </w:t>
      </w:r>
      <w:r w:rsidR="00570658">
        <w:rPr>
          <w:rFonts w:ascii="Arial" w:hAnsi="Arial" w:cs="Arial"/>
          <w:b/>
          <w:i/>
          <w:color w:val="000000"/>
        </w:rPr>
        <w:t>13336,3462</w:t>
      </w:r>
      <w:r>
        <w:rPr>
          <w:rFonts w:ascii="Arial" w:hAnsi="Arial" w:cs="Arial"/>
          <w:b/>
          <w:i/>
          <w:color w:val="000000"/>
        </w:rPr>
        <w:t xml:space="preserve"> </w:t>
      </w:r>
      <w:proofErr w:type="spellStart"/>
      <w:r>
        <w:rPr>
          <w:rFonts w:ascii="Arial" w:hAnsi="Arial" w:cs="Arial"/>
          <w:b/>
          <w:i/>
          <w:color w:val="000000"/>
        </w:rPr>
        <w:t>Mg</w:t>
      </w:r>
      <w:proofErr w:type="spellEnd"/>
      <w:r>
        <w:rPr>
          <w:rFonts w:ascii="Arial" w:hAnsi="Arial" w:cs="Arial"/>
          <w:color w:val="000000"/>
        </w:rPr>
        <w:t xml:space="preserve">.; natomiast dla porównania, w 2023 roku było: </w:t>
      </w:r>
      <w:r>
        <w:rPr>
          <w:rFonts w:ascii="Arial" w:hAnsi="Arial" w:cs="Arial"/>
          <w:b/>
          <w:i/>
          <w:color w:val="000000"/>
        </w:rPr>
        <w:t xml:space="preserve">15 593,3768 </w:t>
      </w:r>
      <w:proofErr w:type="spellStart"/>
      <w:r>
        <w:rPr>
          <w:rFonts w:ascii="Arial" w:hAnsi="Arial" w:cs="Arial"/>
          <w:b/>
          <w:i/>
          <w:color w:val="000000"/>
        </w:rPr>
        <w:t>Mg</w:t>
      </w:r>
      <w:proofErr w:type="spellEnd"/>
      <w:r>
        <w:rPr>
          <w:rFonts w:ascii="Arial" w:hAnsi="Arial" w:cs="Arial"/>
          <w:b/>
          <w:i/>
          <w:color w:val="000000"/>
        </w:rPr>
        <w:t>.</w:t>
      </w:r>
    </w:p>
    <w:p w:rsidR="007617C3" w:rsidRDefault="007617C3" w:rsidP="00A069ED">
      <w:pPr>
        <w:pStyle w:val="Standard"/>
        <w:jc w:val="both"/>
        <w:rPr>
          <w:rFonts w:ascii="Arial" w:hAnsi="Arial" w:cs="Arial"/>
          <w:color w:val="000000"/>
        </w:rPr>
      </w:pPr>
    </w:p>
    <w:p w:rsidR="00A069ED" w:rsidRDefault="00A069ED" w:rsidP="00A069ED">
      <w:pPr>
        <w:pStyle w:val="Standard"/>
        <w:jc w:val="both"/>
        <w:rPr>
          <w:rFonts w:ascii="Arial" w:hAnsi="Arial" w:cs="Arial"/>
          <w:b/>
          <w:bCs/>
          <w:color w:val="000000"/>
          <w:sz w:val="22"/>
          <w:szCs w:val="22"/>
        </w:rPr>
      </w:pPr>
      <w:r>
        <w:rPr>
          <w:rFonts w:ascii="Arial" w:hAnsi="Arial" w:cs="Arial"/>
          <w:color w:val="000000"/>
        </w:rPr>
        <w:t>Ilość i sposób zagospodarowania ww. odpadów podano w tabelach Nr 11-14.</w:t>
      </w:r>
    </w:p>
    <w:p w:rsidR="004135DE" w:rsidRDefault="004135DE" w:rsidP="00222081">
      <w:pPr>
        <w:pStyle w:val="Table"/>
        <w:spacing w:before="0" w:after="0"/>
        <w:jc w:val="both"/>
        <w:rPr>
          <w:rFonts w:ascii="Arial" w:hAnsi="Arial" w:cs="Arial"/>
          <w:b/>
          <w:bCs/>
          <w:color w:val="000000"/>
          <w:sz w:val="20"/>
          <w:szCs w:val="20"/>
        </w:rPr>
      </w:pPr>
    </w:p>
    <w:p w:rsidR="00A069ED" w:rsidRDefault="00A069ED" w:rsidP="00222081">
      <w:pPr>
        <w:pStyle w:val="Table"/>
        <w:spacing w:before="0" w:after="0"/>
        <w:jc w:val="both"/>
        <w:rPr>
          <w:rFonts w:ascii="Arial" w:eastAsia="Times New Roman" w:hAnsi="Arial" w:cs="Arial"/>
          <w:b/>
          <w:bCs/>
          <w:kern w:val="0"/>
          <w:lang w:eastAsia="pl-PL"/>
        </w:rPr>
      </w:pPr>
      <w:r w:rsidRPr="00BD5DFB">
        <w:rPr>
          <w:rFonts w:ascii="Arial" w:hAnsi="Arial" w:cs="Arial"/>
          <w:b/>
          <w:bCs/>
          <w:color w:val="000000"/>
          <w:sz w:val="20"/>
          <w:szCs w:val="20"/>
        </w:rPr>
        <w:t>Tabela 11: Ilość i sposób zagospodarowa</w:t>
      </w:r>
      <w:r w:rsidR="00A872AC" w:rsidRPr="00BD5DFB">
        <w:rPr>
          <w:rFonts w:ascii="Arial" w:hAnsi="Arial" w:cs="Arial"/>
          <w:b/>
          <w:bCs/>
          <w:color w:val="000000"/>
          <w:sz w:val="20"/>
          <w:szCs w:val="20"/>
        </w:rPr>
        <w:t>nia odebranych niesegregowanych</w:t>
      </w:r>
      <w:r w:rsidR="007617C3">
        <w:rPr>
          <w:rFonts w:ascii="Arial" w:hAnsi="Arial" w:cs="Arial"/>
          <w:b/>
          <w:bCs/>
          <w:color w:val="000000"/>
          <w:sz w:val="20"/>
          <w:szCs w:val="20"/>
        </w:rPr>
        <w:t xml:space="preserve"> </w:t>
      </w:r>
      <w:r w:rsidR="00BD5DFB">
        <w:rPr>
          <w:rFonts w:ascii="Arial" w:hAnsi="Arial" w:cs="Arial"/>
          <w:b/>
          <w:bCs/>
          <w:color w:val="000000"/>
          <w:sz w:val="20"/>
          <w:szCs w:val="20"/>
        </w:rPr>
        <w:t>(</w:t>
      </w:r>
      <w:r w:rsidR="00222081">
        <w:rPr>
          <w:rFonts w:ascii="Arial" w:hAnsi="Arial" w:cs="Arial"/>
          <w:b/>
          <w:bCs/>
          <w:color w:val="000000"/>
          <w:sz w:val="20"/>
          <w:szCs w:val="20"/>
        </w:rPr>
        <w:t>zmieszanych)</w:t>
      </w:r>
      <w:r w:rsidR="00222081">
        <w:rPr>
          <w:rFonts w:ascii="Arial" w:hAnsi="Arial" w:cs="Arial"/>
          <w:b/>
          <w:bCs/>
          <w:color w:val="000000"/>
          <w:sz w:val="20"/>
          <w:szCs w:val="20"/>
        </w:rPr>
        <w:br/>
        <w:t xml:space="preserve">                  </w:t>
      </w:r>
      <w:r w:rsidR="007617C3">
        <w:rPr>
          <w:rFonts w:ascii="Arial" w:hAnsi="Arial" w:cs="Arial"/>
          <w:b/>
          <w:bCs/>
          <w:color w:val="000000"/>
          <w:sz w:val="20"/>
          <w:szCs w:val="20"/>
        </w:rPr>
        <w:t xml:space="preserve"> </w:t>
      </w:r>
      <w:r w:rsidR="00222081">
        <w:rPr>
          <w:rFonts w:ascii="Arial" w:hAnsi="Arial" w:cs="Arial"/>
          <w:b/>
          <w:bCs/>
          <w:color w:val="000000"/>
          <w:sz w:val="20"/>
          <w:szCs w:val="20"/>
        </w:rPr>
        <w:t xml:space="preserve">  </w:t>
      </w:r>
      <w:r w:rsidRPr="00BD5DFB">
        <w:rPr>
          <w:rFonts w:ascii="Arial" w:hAnsi="Arial" w:cs="Arial"/>
          <w:b/>
          <w:bCs/>
          <w:color w:val="000000"/>
          <w:sz w:val="20"/>
          <w:szCs w:val="20"/>
        </w:rPr>
        <w:t>odpadów komunalnych w roku 2024 (kod 20 03 01</w:t>
      </w:r>
      <w:r>
        <w:rPr>
          <w:rFonts w:ascii="Arial" w:hAnsi="Arial" w:cs="Arial"/>
          <w:b/>
          <w:bCs/>
          <w:color w:val="000000"/>
          <w:sz w:val="22"/>
          <w:szCs w:val="22"/>
        </w:rPr>
        <w:t>)</w:t>
      </w:r>
      <w:r w:rsidR="006E4F82">
        <w:rPr>
          <w:rFonts w:ascii="Arial" w:hAnsi="Arial" w:cs="Arial"/>
          <w:b/>
          <w:bCs/>
          <w:color w:val="000000"/>
          <w:sz w:val="22"/>
          <w:szCs w:val="22"/>
        </w:rPr>
        <w:t xml:space="preserve"> w [Mg]</w:t>
      </w:r>
    </w:p>
    <w:tbl>
      <w:tblPr>
        <w:tblW w:w="10080" w:type="dxa"/>
        <w:tblInd w:w="55" w:type="dxa"/>
        <w:tblLayout w:type="fixed"/>
        <w:tblCellMar>
          <w:left w:w="70" w:type="dxa"/>
          <w:right w:w="70" w:type="dxa"/>
        </w:tblCellMar>
        <w:tblLook w:val="0000"/>
      </w:tblPr>
      <w:tblGrid>
        <w:gridCol w:w="299"/>
        <w:gridCol w:w="142"/>
        <w:gridCol w:w="519"/>
        <w:gridCol w:w="4584"/>
        <w:gridCol w:w="2126"/>
        <w:gridCol w:w="2410"/>
      </w:tblGrid>
      <w:tr w:rsidR="00A069ED" w:rsidTr="005806F4">
        <w:trPr>
          <w:trHeight w:val="255"/>
        </w:trPr>
        <w:tc>
          <w:tcPr>
            <w:tcW w:w="299" w:type="dxa"/>
            <w:vMerge w:val="restart"/>
            <w:tcBorders>
              <w:top w:val="single" w:sz="4" w:space="0" w:color="000000"/>
              <w:left w:val="single" w:sz="8" w:space="0" w:color="000000"/>
              <w:bottom w:val="single" w:sz="4" w:space="0" w:color="000000"/>
              <w:right w:val="single" w:sz="4" w:space="0" w:color="000000"/>
            </w:tcBorders>
            <w:shd w:val="clear" w:color="auto" w:fill="auto"/>
            <w:vAlign w:val="center"/>
          </w:tcPr>
          <w:p w:rsidR="00A069ED" w:rsidRDefault="00A069ED" w:rsidP="00222081">
            <w:pPr>
              <w:widowControl/>
              <w:suppressAutoHyphens w:val="0"/>
              <w:jc w:val="center"/>
              <w:textAlignment w:val="auto"/>
            </w:pPr>
            <w:r>
              <w:rPr>
                <w:rFonts w:ascii="Arial" w:eastAsia="Times New Roman" w:hAnsi="Arial" w:cs="Arial"/>
                <w:b/>
                <w:bCs/>
                <w:kern w:val="0"/>
                <w:lang w:eastAsia="pl-PL"/>
              </w:rPr>
              <w:t> </w:t>
            </w:r>
          </w:p>
        </w:tc>
        <w:tc>
          <w:tcPr>
            <w:tcW w:w="524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b/>
                <w:bCs/>
                <w:i/>
                <w:kern w:val="0"/>
                <w:lang w:eastAsia="pl-PL"/>
              </w:rPr>
              <w:t> Nazwa instalacji</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b/>
                <w:bCs/>
                <w:i/>
                <w:kern w:val="0"/>
                <w:lang w:eastAsia="pl-PL"/>
              </w:rPr>
              <w:t>Nr instalacji</w:t>
            </w:r>
          </w:p>
        </w:tc>
        <w:tc>
          <w:tcPr>
            <w:tcW w:w="2410" w:type="dxa"/>
            <w:tcBorders>
              <w:top w:val="single" w:sz="8"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b/>
                <w:bCs/>
                <w:i/>
                <w:kern w:val="0"/>
                <w:lang w:eastAsia="pl-PL"/>
              </w:rPr>
              <w:t>20 03 01</w:t>
            </w:r>
          </w:p>
        </w:tc>
      </w:tr>
      <w:tr w:rsidR="00A069ED" w:rsidTr="005806F4">
        <w:trPr>
          <w:trHeight w:val="787"/>
        </w:trPr>
        <w:tc>
          <w:tcPr>
            <w:tcW w:w="299" w:type="dxa"/>
            <w:vMerge/>
            <w:tcBorders>
              <w:top w:val="single" w:sz="4" w:space="0" w:color="000000"/>
              <w:left w:val="single" w:sz="8"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bCs/>
                <w:i/>
                <w:kern w:val="0"/>
                <w:lang w:eastAsia="pl-PL"/>
              </w:rPr>
            </w:pPr>
          </w:p>
        </w:tc>
        <w:tc>
          <w:tcPr>
            <w:tcW w:w="524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bCs/>
                <w:i/>
                <w:kern w:val="0"/>
                <w:lang w:eastAsia="pl-PL"/>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bCs/>
                <w:i/>
                <w:kern w:val="0"/>
                <w:lang w:eastAsia="pl-PL"/>
              </w:rPr>
            </w:pPr>
          </w:p>
        </w:tc>
        <w:tc>
          <w:tcPr>
            <w:tcW w:w="2410" w:type="dxa"/>
            <w:tcBorders>
              <w:right w:val="single" w:sz="4" w:space="0" w:color="000000"/>
            </w:tcBorders>
            <w:shd w:val="clear" w:color="auto" w:fill="auto"/>
            <w:vAlign w:val="center"/>
          </w:tcPr>
          <w:p w:rsidR="00A069ED" w:rsidRDefault="00A069ED" w:rsidP="005806F4">
            <w:pPr>
              <w:widowControl/>
              <w:suppressAutoHyphens w:val="0"/>
              <w:textAlignment w:val="auto"/>
            </w:pPr>
            <w:r>
              <w:rPr>
                <w:rFonts w:ascii="Arial" w:eastAsia="Times New Roman" w:hAnsi="Arial" w:cs="Arial"/>
                <w:b/>
                <w:bCs/>
                <w:i/>
                <w:kern w:val="0"/>
                <w:lang w:eastAsia="pl-PL"/>
              </w:rPr>
              <w:t>ni</w:t>
            </w:r>
            <w:r w:rsidR="005806F4">
              <w:rPr>
                <w:rFonts w:ascii="Arial" w:eastAsia="Times New Roman" w:hAnsi="Arial" w:cs="Arial"/>
                <w:b/>
                <w:bCs/>
                <w:i/>
                <w:kern w:val="0"/>
                <w:lang w:eastAsia="pl-PL"/>
              </w:rPr>
              <w:t>esegregowane (zmieszane)</w:t>
            </w:r>
            <w:r w:rsidR="00B27C2E">
              <w:rPr>
                <w:rFonts w:ascii="Arial" w:eastAsia="Times New Roman" w:hAnsi="Arial" w:cs="Arial"/>
                <w:b/>
                <w:bCs/>
                <w:i/>
                <w:kern w:val="0"/>
                <w:lang w:eastAsia="pl-PL"/>
              </w:rPr>
              <w:t xml:space="preserve">odpady </w:t>
            </w:r>
            <w:r>
              <w:rPr>
                <w:rFonts w:ascii="Arial" w:eastAsia="Times New Roman" w:hAnsi="Arial" w:cs="Arial"/>
                <w:b/>
                <w:bCs/>
                <w:i/>
                <w:kern w:val="0"/>
                <w:lang w:eastAsia="pl-PL"/>
              </w:rPr>
              <w:t>komunalne [Mg]</w:t>
            </w:r>
          </w:p>
        </w:tc>
      </w:tr>
      <w:tr w:rsidR="00A069ED" w:rsidTr="005806F4">
        <w:trPr>
          <w:trHeight w:val="1086"/>
        </w:trPr>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1</w:t>
            </w:r>
          </w:p>
        </w:tc>
        <w:tc>
          <w:tcPr>
            <w:tcW w:w="5245" w:type="dxa"/>
            <w:gridSpan w:val="3"/>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Instalacja MBP ul. Cmentarna 19F,</w:t>
            </w:r>
            <w:r>
              <w:rPr>
                <w:rFonts w:ascii="Arial" w:eastAsia="Times New Roman" w:hAnsi="Arial" w:cs="Arial"/>
                <w:kern w:val="0"/>
                <w:lang w:eastAsia="pl-PL"/>
              </w:rPr>
              <w:br/>
              <w:t xml:space="preserve">41-800 Zabrze, Zarządzany przez: </w:t>
            </w:r>
            <w:r>
              <w:rPr>
                <w:rFonts w:ascii="Arial" w:eastAsia="Times New Roman" w:hAnsi="Arial" w:cs="Arial"/>
                <w:kern w:val="0"/>
                <w:lang w:eastAsia="pl-PL"/>
              </w:rPr>
              <w:br/>
              <w:t xml:space="preserve">FCC ŚLĄSK Sp. z o.o., ul. Lecha 10, </w:t>
            </w:r>
            <w:r>
              <w:rPr>
                <w:rFonts w:ascii="Arial" w:eastAsia="Times New Roman" w:hAnsi="Arial" w:cs="Arial"/>
                <w:kern w:val="0"/>
                <w:lang w:eastAsia="pl-PL"/>
              </w:rPr>
              <w:br/>
              <w:t>41-800 Zabrze</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0002/000009382</w:t>
            </w:r>
          </w:p>
        </w:tc>
        <w:tc>
          <w:tcPr>
            <w:tcW w:w="2410" w:type="dxa"/>
            <w:tcBorders>
              <w:top w:val="single" w:sz="4" w:space="0" w:color="000000"/>
              <w:bottom w:val="single" w:sz="4" w:space="0" w:color="000000"/>
              <w:right w:val="single" w:sz="4" w:space="0" w:color="000000"/>
            </w:tcBorders>
            <w:shd w:val="clear" w:color="auto" w:fill="auto"/>
          </w:tcPr>
          <w:p w:rsidR="00A069ED" w:rsidRDefault="00EE1B33" w:rsidP="001E5016">
            <w:pPr>
              <w:widowControl/>
              <w:suppressAutoHyphens w:val="0"/>
              <w:jc w:val="right"/>
              <w:textAlignment w:val="auto"/>
            </w:pPr>
            <w:r>
              <w:rPr>
                <w:rFonts w:ascii="Arial" w:eastAsia="Times New Roman" w:hAnsi="Arial" w:cs="Arial"/>
                <w:kern w:val="0"/>
                <w:lang w:eastAsia="pl-PL"/>
              </w:rPr>
              <w:t>14 146,87</w:t>
            </w:r>
            <w:r w:rsidR="00A069ED">
              <w:rPr>
                <w:rFonts w:ascii="Arial" w:eastAsia="Times New Roman" w:hAnsi="Arial" w:cs="Arial"/>
                <w:kern w:val="0"/>
                <w:lang w:eastAsia="pl-PL"/>
              </w:rPr>
              <w:t>00</w:t>
            </w:r>
          </w:p>
        </w:tc>
      </w:tr>
      <w:tr w:rsidR="00A069ED" w:rsidTr="005806F4">
        <w:trPr>
          <w:trHeight w:val="282"/>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Tr="005806F4">
        <w:trPr>
          <w:trHeight w:val="1076"/>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2</w:t>
            </w:r>
          </w:p>
        </w:tc>
        <w:tc>
          <w:tcPr>
            <w:tcW w:w="5245" w:type="dxa"/>
            <w:gridSpan w:val="3"/>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Instalacja MBP ul. Konopnickiej 11,</w:t>
            </w:r>
            <w:r>
              <w:rPr>
                <w:rFonts w:ascii="Arial" w:eastAsia="Times New Roman" w:hAnsi="Arial" w:cs="Arial"/>
                <w:kern w:val="0"/>
                <w:lang w:eastAsia="pl-PL"/>
              </w:rPr>
              <w:br/>
              <w:t>41-100 Siemianowice Śląskie</w:t>
            </w:r>
            <w:r>
              <w:rPr>
                <w:rFonts w:ascii="Arial" w:eastAsia="Times New Roman" w:hAnsi="Arial" w:cs="Arial"/>
                <w:kern w:val="0"/>
                <w:lang w:eastAsia="pl-PL"/>
              </w:rPr>
              <w:br/>
            </w:r>
            <w:r w:rsidR="0043483B">
              <w:rPr>
                <w:rFonts w:ascii="Arial" w:eastAsia="Times New Roman" w:hAnsi="Arial" w:cs="Arial"/>
                <w:kern w:val="0"/>
                <w:lang w:eastAsia="pl-PL"/>
              </w:rPr>
              <w:t xml:space="preserve">Zarządzany przez: BM Recykling </w:t>
            </w:r>
            <w:r>
              <w:rPr>
                <w:rFonts w:ascii="Arial" w:eastAsia="Times New Roman" w:hAnsi="Arial" w:cs="Arial"/>
                <w:kern w:val="0"/>
                <w:lang w:eastAsia="pl-PL"/>
              </w:rPr>
              <w:t xml:space="preserve">Sp. z o.o., ul. Tkacka 30, </w:t>
            </w:r>
            <w:r w:rsidR="0043483B">
              <w:rPr>
                <w:rFonts w:ascii="Arial" w:eastAsia="Times New Roman" w:hAnsi="Arial" w:cs="Arial"/>
                <w:kern w:val="0"/>
                <w:lang w:eastAsia="pl-PL"/>
              </w:rPr>
              <w:t>34-120 Andrychów</w:t>
            </w:r>
            <w:r>
              <w:rPr>
                <w:rFonts w:ascii="Arial" w:eastAsia="Times New Roman" w:hAnsi="Arial" w:cs="Arial"/>
                <w:kern w:val="0"/>
                <w:lang w:eastAsia="pl-PL"/>
              </w:rPr>
              <w:br/>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0002/000003230</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jc w:val="right"/>
              <w:textAlignment w:val="auto"/>
            </w:pPr>
            <w:r>
              <w:rPr>
                <w:rFonts w:ascii="Arial" w:eastAsia="Times New Roman" w:hAnsi="Arial" w:cs="Arial"/>
                <w:kern w:val="0"/>
                <w:lang w:eastAsia="pl-PL"/>
              </w:rPr>
              <w:t>4011,1900</w:t>
            </w:r>
          </w:p>
        </w:tc>
      </w:tr>
      <w:tr w:rsidR="00A069ED" w:rsidTr="005806F4">
        <w:trPr>
          <w:trHeight w:val="255"/>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Tr="005806F4">
        <w:trPr>
          <w:trHeight w:val="1004"/>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3</w:t>
            </w:r>
          </w:p>
        </w:tc>
        <w:tc>
          <w:tcPr>
            <w:tcW w:w="5245" w:type="dxa"/>
            <w:gridSpan w:val="3"/>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Instalacja MBP ul. Rybnicka 199 G </w:t>
            </w:r>
          </w:p>
          <w:p w:rsidR="00A069ED" w:rsidRDefault="00A069ED" w:rsidP="001E5016">
            <w:pPr>
              <w:widowControl/>
              <w:suppressAutoHyphens w:val="0"/>
              <w:textAlignment w:val="auto"/>
            </w:pPr>
            <w:r>
              <w:rPr>
                <w:rFonts w:ascii="Arial" w:eastAsia="Times New Roman" w:hAnsi="Arial" w:cs="Arial"/>
                <w:kern w:val="0"/>
                <w:lang w:eastAsia="pl-PL"/>
              </w:rPr>
              <w:t xml:space="preserve">44-122 Gliwice, Zarządzany przez: </w:t>
            </w:r>
            <w:r>
              <w:rPr>
                <w:rFonts w:ascii="Arial" w:eastAsia="Times New Roman" w:hAnsi="Arial" w:cs="Arial"/>
                <w:kern w:val="0"/>
                <w:lang w:eastAsia="pl-PL"/>
              </w:rPr>
              <w:br/>
              <w:t>Śląskie Centrum Recyklingu Sp. z o.o.,</w:t>
            </w:r>
            <w:r>
              <w:rPr>
                <w:rFonts w:ascii="Arial" w:eastAsia="Times New Roman" w:hAnsi="Arial" w:cs="Arial"/>
                <w:kern w:val="0"/>
                <w:lang w:eastAsia="pl-PL"/>
              </w:rPr>
              <w:br/>
              <w:t>ul. Kaszubska 2, 44-100 Gliwice</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0001/000024529</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jc w:val="right"/>
              <w:textAlignment w:val="auto"/>
            </w:pPr>
            <w:r>
              <w:rPr>
                <w:rFonts w:ascii="Arial" w:eastAsia="Times New Roman" w:hAnsi="Arial" w:cs="Arial"/>
                <w:kern w:val="0"/>
                <w:lang w:eastAsia="pl-PL"/>
              </w:rPr>
              <w:t>3605,4200</w:t>
            </w:r>
          </w:p>
        </w:tc>
      </w:tr>
      <w:tr w:rsidR="00A069ED" w:rsidTr="005806F4">
        <w:trPr>
          <w:trHeight w:val="255"/>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Tr="005806F4">
        <w:trPr>
          <w:trHeight w:val="765"/>
        </w:trPr>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4</w:t>
            </w:r>
          </w:p>
        </w:tc>
        <w:tc>
          <w:tcPr>
            <w:tcW w:w="5245" w:type="dxa"/>
            <w:gridSpan w:val="3"/>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 xml:space="preserve">Instalacja MBP PZOM STRACH Sp. z o.o. Sp. k. 42-274 Konopiska </w:t>
            </w:r>
            <w:r>
              <w:rPr>
                <w:rFonts w:ascii="Arial" w:eastAsia="Times New Roman" w:hAnsi="Arial" w:cs="Arial"/>
                <w:kern w:val="0"/>
                <w:lang w:eastAsia="pl-PL"/>
              </w:rPr>
              <w:br/>
              <w:t>ul. Przemysłowa 7</w:t>
            </w:r>
          </w:p>
        </w:tc>
        <w:tc>
          <w:tcPr>
            <w:tcW w:w="2126" w:type="dxa"/>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0001/000001446</w:t>
            </w:r>
          </w:p>
        </w:tc>
        <w:tc>
          <w:tcPr>
            <w:tcW w:w="2410"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jc w:val="right"/>
              <w:textAlignment w:val="auto"/>
            </w:pPr>
            <w:r>
              <w:rPr>
                <w:rFonts w:ascii="Arial" w:eastAsia="Times New Roman" w:hAnsi="Arial" w:cs="Arial"/>
                <w:kern w:val="0"/>
                <w:lang w:eastAsia="pl-PL"/>
              </w:rPr>
              <w:t>3026,6000</w:t>
            </w:r>
          </w:p>
        </w:tc>
      </w:tr>
      <w:tr w:rsidR="00A069ED" w:rsidTr="005806F4">
        <w:trPr>
          <w:trHeight w:val="255"/>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RPr="00A517F6" w:rsidTr="005806F4">
        <w:trPr>
          <w:trHeight w:val="1142"/>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5</w:t>
            </w:r>
          </w:p>
        </w:tc>
        <w:tc>
          <w:tcPr>
            <w:tcW w:w="5245" w:type="dxa"/>
            <w:gridSpan w:val="3"/>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Instalacja MBP ul. Brzezińska,</w:t>
            </w:r>
            <w:r>
              <w:rPr>
                <w:rFonts w:ascii="Arial" w:eastAsia="Times New Roman" w:hAnsi="Arial" w:cs="Arial"/>
                <w:kern w:val="0"/>
                <w:lang w:eastAsia="pl-PL"/>
              </w:rPr>
              <w:br/>
              <w:t xml:space="preserve">41-503 Chorzów, Zarządzany przez: </w:t>
            </w:r>
            <w:r>
              <w:rPr>
                <w:rFonts w:ascii="Arial" w:eastAsia="Times New Roman" w:hAnsi="Arial" w:cs="Arial"/>
                <w:kern w:val="0"/>
                <w:lang w:eastAsia="pl-PL"/>
              </w:rPr>
              <w:br/>
              <w:t xml:space="preserve">PTS ALBA Sp. z o. o., ul. Bytkowska 15, </w:t>
            </w:r>
          </w:p>
          <w:p w:rsidR="00A069ED" w:rsidRDefault="00A069ED" w:rsidP="001E5016">
            <w:pPr>
              <w:widowControl/>
              <w:suppressAutoHyphens w:val="0"/>
              <w:textAlignment w:val="auto"/>
            </w:pPr>
            <w:r>
              <w:rPr>
                <w:rFonts w:ascii="Arial" w:eastAsia="Times New Roman" w:hAnsi="Arial" w:cs="Arial"/>
                <w:kern w:val="0"/>
                <w:lang w:eastAsia="pl-PL"/>
              </w:rPr>
              <w:t>41-503 Chorzów</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0001/000003436</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1206,8800</w:t>
            </w:r>
          </w:p>
        </w:tc>
      </w:tr>
      <w:tr w:rsidR="00A069ED" w:rsidRPr="00A517F6" w:rsidTr="005806F4">
        <w:trPr>
          <w:trHeight w:val="298"/>
        </w:trPr>
        <w:tc>
          <w:tcPr>
            <w:tcW w:w="5544" w:type="dxa"/>
            <w:gridSpan w:val="4"/>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Arial" w:hAnsi="Arial" w:cs="Arial"/>
                <w:kern w:val="0"/>
                <w:lang w:eastAsia="pl-PL"/>
              </w:rPr>
              <w:t xml:space="preserve">             </w:t>
            </w: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581"/>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6</w:t>
            </w:r>
          </w:p>
        </w:tc>
        <w:tc>
          <w:tcPr>
            <w:tcW w:w="5245" w:type="dxa"/>
            <w:gridSpan w:val="3"/>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 xml:space="preserve">MASTER - Odpady i Energia Sp. z o.o. </w:t>
            </w:r>
            <w:r>
              <w:rPr>
                <w:rFonts w:ascii="Arial" w:eastAsia="Times New Roman" w:hAnsi="Arial" w:cs="Arial"/>
                <w:kern w:val="0"/>
                <w:lang w:eastAsia="pl-PL"/>
              </w:rPr>
              <w:br/>
              <w:t>ul. Lokalna 11, 43-100 Tychy</w:t>
            </w:r>
          </w:p>
        </w:tc>
        <w:tc>
          <w:tcPr>
            <w:tcW w:w="2126"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0008/000000421</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2,9200</w:t>
            </w:r>
          </w:p>
        </w:tc>
      </w:tr>
      <w:tr w:rsidR="00A069ED" w:rsidRPr="00A517F6" w:rsidTr="005806F4">
        <w:trPr>
          <w:trHeight w:val="287"/>
        </w:trPr>
        <w:tc>
          <w:tcPr>
            <w:tcW w:w="5544" w:type="dxa"/>
            <w:gridSpan w:val="4"/>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Arial" w:hAnsi="Arial" w:cs="Arial"/>
                <w:kern w:val="0"/>
                <w:lang w:eastAsia="pl-PL"/>
              </w:rPr>
              <w:lastRenderedPageBreak/>
              <w:t xml:space="preserve">             </w:t>
            </w: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633"/>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7</w:t>
            </w:r>
          </w:p>
        </w:tc>
        <w:tc>
          <w:tcPr>
            <w:tcW w:w="5245" w:type="dxa"/>
            <w:gridSpan w:val="3"/>
            <w:tcBorders>
              <w:bottom w:val="single" w:sz="4" w:space="0" w:color="000000"/>
              <w:right w:val="single" w:sz="4" w:space="0" w:color="000000"/>
            </w:tcBorders>
            <w:shd w:val="clear" w:color="auto" w:fill="FFFFFF"/>
            <w:vAlign w:val="center"/>
          </w:tcPr>
          <w:p w:rsidR="00A069ED" w:rsidRPr="00FC5CB3" w:rsidRDefault="00A069ED" w:rsidP="001E5016">
            <w:pPr>
              <w:widowControl/>
              <w:suppressAutoHyphens w:val="0"/>
              <w:textAlignment w:val="auto"/>
            </w:pPr>
            <w:r w:rsidRPr="00FC5CB3">
              <w:rPr>
                <w:rFonts w:ascii="Arial" w:hAnsi="Arial" w:cs="Arial"/>
              </w:rPr>
              <w:t>MPGO Sosnowiec Sp. z o.o., ul. Grenadierów 21,41-216 Sosnowiec</w:t>
            </w: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pPr>
            <w:r w:rsidRPr="00FC5CB3">
              <w:rPr>
                <w:rFonts w:ascii="Arial" w:eastAsia="Times New Roman" w:hAnsi="Arial" w:cs="Arial"/>
                <w:kern w:val="0"/>
                <w:lang w:eastAsia="pl-PL"/>
              </w:rPr>
              <w:t>0001/000</w:t>
            </w:r>
            <w:r>
              <w:rPr>
                <w:rFonts w:ascii="Arial" w:eastAsia="Times New Roman" w:hAnsi="Arial" w:cs="Arial"/>
                <w:kern w:val="0"/>
                <w:lang w:eastAsia="pl-PL"/>
              </w:rPr>
              <w:t>000221</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Pr>
                <w:rFonts w:ascii="Arial" w:eastAsia="Times New Roman" w:hAnsi="Arial" w:cs="Arial"/>
                <w:kern w:val="0"/>
                <w:lang w:eastAsia="pl-PL"/>
              </w:rPr>
              <w:t>52,8800</w:t>
            </w:r>
          </w:p>
        </w:tc>
      </w:tr>
      <w:tr w:rsidR="00A069ED" w:rsidRPr="00A517F6" w:rsidTr="005806F4">
        <w:trPr>
          <w:trHeight w:val="277"/>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jc w:val="center"/>
              <w:textAlignment w:val="auto"/>
              <w:rPr>
                <w:rFonts w:ascii="Arial" w:eastAsia="Times New Roman" w:hAnsi="Arial" w:cs="Arial"/>
                <w:kern w:val="0"/>
                <w:lang w:eastAsia="pl-PL"/>
              </w:rPr>
            </w:pPr>
          </w:p>
        </w:tc>
        <w:tc>
          <w:tcPr>
            <w:tcW w:w="5245" w:type="dxa"/>
            <w:gridSpan w:val="3"/>
            <w:tcBorders>
              <w:bottom w:val="single" w:sz="4" w:space="0" w:color="000000"/>
              <w:right w:val="single" w:sz="4" w:space="0" w:color="000000"/>
            </w:tcBorders>
            <w:shd w:val="clear" w:color="auto" w:fill="FFFFFF"/>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917"/>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8</w:t>
            </w:r>
          </w:p>
        </w:tc>
        <w:tc>
          <w:tcPr>
            <w:tcW w:w="5245" w:type="dxa"/>
            <w:gridSpan w:val="3"/>
            <w:tcBorders>
              <w:bottom w:val="single" w:sz="4" w:space="0" w:color="000000"/>
              <w:right w:val="single" w:sz="4" w:space="0" w:color="000000"/>
            </w:tcBorders>
            <w:shd w:val="clear" w:color="auto" w:fill="FFFFFF"/>
            <w:vAlign w:val="center"/>
          </w:tcPr>
          <w:p w:rsidR="00A069ED" w:rsidRPr="005806F4" w:rsidRDefault="00A069ED" w:rsidP="001E5016">
            <w:pPr>
              <w:widowControl/>
              <w:suppressAutoHyphens w:val="0"/>
              <w:textAlignment w:val="auto"/>
              <w:rPr>
                <w:rFonts w:ascii="Arial" w:hAnsi="Arial" w:cs="Arial"/>
              </w:rPr>
            </w:pPr>
            <w:r>
              <w:rPr>
                <w:rFonts w:ascii="Arial" w:hAnsi="Arial" w:cs="Arial"/>
              </w:rPr>
              <w:t>Częstochowskie Przedsiębiorstwo Komunalne Sp. z o.o., ul. Konwaliowa 1,42-263 Sobuczyna</w:t>
            </w: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snapToGrid w:val="0"/>
              <w:textAlignment w:val="auto"/>
              <w:rPr>
                <w:rFonts w:ascii="Helvetica" w:eastAsia="Times New Roman" w:hAnsi="Helvetica" w:cs="Helvetica"/>
                <w:b/>
                <w:color w:val="555555"/>
                <w:kern w:val="0"/>
                <w:sz w:val="22"/>
                <w:shd w:val="clear" w:color="auto" w:fill="EAEAEA"/>
                <w:lang w:eastAsia="pl-PL"/>
              </w:rPr>
            </w:pPr>
          </w:p>
          <w:p w:rsidR="00A069ED" w:rsidRDefault="00A069ED" w:rsidP="001E5016">
            <w:pPr>
              <w:widowControl/>
              <w:suppressAutoHyphens w:val="0"/>
              <w:textAlignment w:val="auto"/>
            </w:pPr>
            <w:r>
              <w:rPr>
                <w:rFonts w:ascii="Arial" w:eastAsia="Times New Roman" w:hAnsi="Arial" w:cs="Arial"/>
                <w:kern w:val="0"/>
                <w:lang w:eastAsia="pl-PL"/>
              </w:rPr>
              <w:t>0001/000015361</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45,2600</w:t>
            </w:r>
          </w:p>
        </w:tc>
      </w:tr>
      <w:tr w:rsidR="00A069ED" w:rsidRPr="00A517F6" w:rsidTr="005806F4">
        <w:trPr>
          <w:trHeight w:val="352"/>
        </w:trPr>
        <w:tc>
          <w:tcPr>
            <w:tcW w:w="5544" w:type="dxa"/>
            <w:gridSpan w:val="4"/>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1135"/>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9</w:t>
            </w:r>
          </w:p>
        </w:tc>
        <w:tc>
          <w:tcPr>
            <w:tcW w:w="5103" w:type="dxa"/>
            <w:gridSpan w:val="2"/>
            <w:tcBorders>
              <w:top w:val="single" w:sz="4" w:space="0" w:color="000000"/>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Instalacja do mechaniczno-biologicznego przetwarzania odpadów komunalnych </w:t>
            </w:r>
            <w:r>
              <w:rPr>
                <w:rFonts w:ascii="Arial" w:eastAsia="Times New Roman" w:hAnsi="Arial" w:cs="Arial"/>
                <w:kern w:val="0"/>
                <w:lang w:eastAsia="pl-PL"/>
              </w:rPr>
              <w:br/>
              <w:t xml:space="preserve">w Oświęcimiu, ul. Nadwiślańska 36, </w:t>
            </w:r>
          </w:p>
          <w:p w:rsidR="00A069ED" w:rsidRDefault="00A069ED" w:rsidP="001E5016">
            <w:pPr>
              <w:widowControl/>
              <w:suppressAutoHyphens w:val="0"/>
              <w:textAlignment w:val="auto"/>
            </w:pPr>
            <w:r>
              <w:rPr>
                <w:rFonts w:ascii="Arial" w:eastAsia="Times New Roman" w:hAnsi="Arial" w:cs="Arial"/>
                <w:kern w:val="0"/>
                <w:lang w:eastAsia="pl-PL"/>
              </w:rPr>
              <w:t>32 - 600 Oświęcim</w:t>
            </w:r>
          </w:p>
        </w:tc>
        <w:tc>
          <w:tcPr>
            <w:tcW w:w="2126" w:type="dxa"/>
            <w:tcBorders>
              <w:top w:val="single" w:sz="4" w:space="0" w:color="000000"/>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pPr>
            <w:r>
              <w:rPr>
                <w:rFonts w:ascii="Arial" w:eastAsia="Times New Roman" w:hAnsi="Arial" w:cs="Arial"/>
                <w:kern w:val="0"/>
                <w:lang w:eastAsia="pl-PL"/>
              </w:rPr>
              <w:t>0001/000008418</w:t>
            </w:r>
          </w:p>
        </w:tc>
        <w:tc>
          <w:tcPr>
            <w:tcW w:w="2410" w:type="dxa"/>
            <w:tcBorders>
              <w:top w:val="single" w:sz="4" w:space="0" w:color="000000"/>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7,9600</w:t>
            </w:r>
          </w:p>
        </w:tc>
      </w:tr>
      <w:tr w:rsidR="00A069ED" w:rsidRPr="00A517F6" w:rsidTr="005806F4">
        <w:trPr>
          <w:trHeight w:val="255"/>
        </w:trPr>
        <w:tc>
          <w:tcPr>
            <w:tcW w:w="441" w:type="dxa"/>
            <w:gridSpan w:val="2"/>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 </w:t>
            </w:r>
          </w:p>
        </w:tc>
        <w:tc>
          <w:tcPr>
            <w:tcW w:w="5103" w:type="dxa"/>
            <w:gridSpan w:val="2"/>
            <w:tcBorders>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579"/>
        </w:trPr>
        <w:tc>
          <w:tcPr>
            <w:tcW w:w="441" w:type="dxa"/>
            <w:gridSpan w:val="2"/>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10</w:t>
            </w:r>
          </w:p>
        </w:tc>
        <w:tc>
          <w:tcPr>
            <w:tcW w:w="5103" w:type="dxa"/>
            <w:gridSpan w:val="2"/>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proofErr w:type="spellStart"/>
            <w:r>
              <w:rPr>
                <w:rFonts w:ascii="Arial" w:eastAsia="Times New Roman" w:hAnsi="Arial" w:cs="Arial"/>
                <w:kern w:val="0"/>
                <w:lang w:eastAsia="pl-PL"/>
              </w:rPr>
              <w:t>PreZero</w:t>
            </w:r>
            <w:proofErr w:type="spellEnd"/>
            <w:r>
              <w:rPr>
                <w:rFonts w:ascii="Arial" w:eastAsia="Times New Roman" w:hAnsi="Arial" w:cs="Arial"/>
                <w:kern w:val="0"/>
                <w:lang w:eastAsia="pl-PL"/>
              </w:rPr>
              <w:t xml:space="preserve"> Recycling Południe  Sp. z o.o. Instalacja Komunalna, Knurów </w:t>
            </w:r>
            <w:r>
              <w:rPr>
                <w:rFonts w:ascii="Arial" w:eastAsia="Times New Roman" w:hAnsi="Arial" w:cs="Arial"/>
                <w:kern w:val="0"/>
                <w:lang w:eastAsia="pl-PL"/>
              </w:rPr>
              <w:br/>
              <w:t>ul. Szybowa 44, 44-193 Knurów</w:t>
            </w:r>
          </w:p>
        </w:tc>
        <w:tc>
          <w:tcPr>
            <w:tcW w:w="2126" w:type="dxa"/>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0002/000003985</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9148,6800</w:t>
            </w:r>
          </w:p>
        </w:tc>
      </w:tr>
      <w:tr w:rsidR="00A069ED" w:rsidTr="005806F4">
        <w:trPr>
          <w:trHeight w:val="276"/>
        </w:trPr>
        <w:tc>
          <w:tcPr>
            <w:tcW w:w="441" w:type="dxa"/>
            <w:gridSpan w:val="2"/>
            <w:tcBorders>
              <w:left w:val="single" w:sz="4" w:space="0" w:color="000000"/>
              <w:bottom w:val="single" w:sz="4" w:space="0" w:color="000000"/>
              <w:right w:val="single" w:sz="4" w:space="0" w:color="000000"/>
            </w:tcBorders>
            <w:shd w:val="clear" w:color="auto" w:fill="FFFFFF"/>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 </w:t>
            </w:r>
          </w:p>
        </w:tc>
        <w:tc>
          <w:tcPr>
            <w:tcW w:w="5103" w:type="dxa"/>
            <w:gridSpan w:val="2"/>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sposób zagospodarowania</w:t>
            </w:r>
          </w:p>
        </w:tc>
        <w:tc>
          <w:tcPr>
            <w:tcW w:w="2126" w:type="dxa"/>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FFFFFF"/>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Tr="005806F4">
        <w:trPr>
          <w:trHeight w:val="240"/>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jc w:val="center"/>
            </w:pPr>
            <w:r>
              <w:rPr>
                <w:rFonts w:ascii="Arial" w:hAnsi="Arial" w:cs="Arial"/>
                <w:b/>
                <w:i/>
              </w:rPr>
              <w:t>SUMA:</w:t>
            </w:r>
          </w:p>
        </w:tc>
        <w:tc>
          <w:tcPr>
            <w:tcW w:w="2126"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i/>
                <w:kern w:val="0"/>
                <w:lang w:eastAsia="pl-PL"/>
              </w:rPr>
            </w:pPr>
          </w:p>
        </w:tc>
        <w:tc>
          <w:tcPr>
            <w:tcW w:w="2410" w:type="dxa"/>
            <w:tcBorders>
              <w:left w:val="single" w:sz="4" w:space="0" w:color="000000"/>
              <w:bottom w:val="single" w:sz="4" w:space="0" w:color="000000"/>
              <w:right w:val="single" w:sz="4" w:space="0" w:color="000000"/>
            </w:tcBorders>
            <w:shd w:val="clear" w:color="auto" w:fill="auto"/>
            <w:vAlign w:val="bottom"/>
          </w:tcPr>
          <w:p w:rsidR="00A069ED" w:rsidRDefault="00884668" w:rsidP="001E5016">
            <w:pPr>
              <w:widowControl/>
              <w:suppressAutoHyphens w:val="0"/>
              <w:jc w:val="center"/>
              <w:textAlignment w:val="auto"/>
            </w:pPr>
            <w:r>
              <w:rPr>
                <w:rFonts w:ascii="Arial" w:eastAsia="Times New Roman" w:hAnsi="Arial" w:cs="Arial"/>
                <w:b/>
                <w:i/>
                <w:kern w:val="0"/>
                <w:lang w:eastAsia="pl-PL"/>
              </w:rPr>
              <w:t>35 254,66</w:t>
            </w:r>
            <w:r w:rsidR="00A069ED">
              <w:rPr>
                <w:rFonts w:ascii="Arial" w:eastAsia="Times New Roman" w:hAnsi="Arial" w:cs="Arial"/>
                <w:b/>
                <w:i/>
                <w:kern w:val="0"/>
                <w:lang w:eastAsia="pl-PL"/>
              </w:rPr>
              <w:t>00</w:t>
            </w:r>
          </w:p>
        </w:tc>
      </w:tr>
      <w:tr w:rsidR="00A069ED" w:rsidTr="005806F4">
        <w:trPr>
          <w:trHeight w:val="255"/>
        </w:trPr>
        <w:tc>
          <w:tcPr>
            <w:tcW w:w="960" w:type="dxa"/>
            <w:gridSpan w:val="3"/>
            <w:tcBorders>
              <w:top w:val="single" w:sz="4" w:space="0" w:color="000000"/>
            </w:tcBorders>
            <w:shd w:val="clear" w:color="auto" w:fill="auto"/>
            <w:vAlign w:val="bottom"/>
          </w:tcPr>
          <w:p w:rsidR="00A069ED" w:rsidRDefault="00A069ED" w:rsidP="001E5016">
            <w:pPr>
              <w:widowControl/>
              <w:suppressAutoHyphens w:val="0"/>
              <w:snapToGrid w:val="0"/>
              <w:textAlignment w:val="auto"/>
              <w:rPr>
                <w:rFonts w:ascii="Arial" w:eastAsia="Times New Roman" w:hAnsi="Arial" w:cs="Arial"/>
                <w:b/>
                <w:i/>
                <w:kern w:val="0"/>
                <w:lang w:eastAsia="pl-PL"/>
              </w:rPr>
            </w:pPr>
          </w:p>
        </w:tc>
        <w:tc>
          <w:tcPr>
            <w:tcW w:w="4584" w:type="dxa"/>
            <w:tcBorders>
              <w:top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i/>
                <w:kern w:val="0"/>
                <w:lang w:eastAsia="pl-PL"/>
              </w:rPr>
            </w:pPr>
          </w:p>
        </w:tc>
        <w:tc>
          <w:tcPr>
            <w:tcW w:w="2126" w:type="dxa"/>
            <w:tcBorders>
              <w:top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shd w:val="clear" w:color="auto" w:fill="auto"/>
            <w:vAlign w:val="bottom"/>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5806F4">
        <w:trPr>
          <w:trHeight w:val="255"/>
        </w:trPr>
        <w:tc>
          <w:tcPr>
            <w:tcW w:w="960" w:type="dxa"/>
            <w:gridSpan w:val="3"/>
            <w:shd w:val="clear" w:color="auto" w:fill="auto"/>
            <w:vAlign w:val="bottom"/>
          </w:tcPr>
          <w:p w:rsidR="00A069ED" w:rsidRDefault="00A069ED" w:rsidP="001E5016">
            <w:pPr>
              <w:widowControl/>
              <w:suppressAutoHyphens w:val="0"/>
              <w:snapToGrid w:val="0"/>
              <w:textAlignment w:val="auto"/>
              <w:rPr>
                <w:rFonts w:ascii="Arial" w:eastAsia="Times New Roman" w:hAnsi="Arial" w:cs="Arial"/>
                <w:kern w:val="0"/>
                <w:sz w:val="20"/>
                <w:szCs w:val="20"/>
                <w:lang w:eastAsia="pl-PL"/>
              </w:rPr>
            </w:pPr>
          </w:p>
        </w:tc>
        <w:tc>
          <w:tcPr>
            <w:tcW w:w="4584" w:type="dxa"/>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sz w:val="20"/>
                <w:szCs w:val="20"/>
                <w:lang w:eastAsia="pl-PL"/>
              </w:rPr>
            </w:pPr>
          </w:p>
        </w:tc>
        <w:tc>
          <w:tcPr>
            <w:tcW w:w="2126" w:type="dxa"/>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sz w:val="20"/>
                <w:szCs w:val="20"/>
                <w:lang w:eastAsia="pl-PL"/>
              </w:rPr>
            </w:pPr>
          </w:p>
        </w:tc>
        <w:tc>
          <w:tcPr>
            <w:tcW w:w="2410" w:type="dxa"/>
            <w:shd w:val="clear" w:color="auto" w:fill="auto"/>
            <w:vAlign w:val="bottom"/>
          </w:tcPr>
          <w:p w:rsidR="00A069ED" w:rsidRDefault="00A069ED" w:rsidP="001E5016">
            <w:pPr>
              <w:widowControl/>
              <w:suppressAutoHyphens w:val="0"/>
              <w:snapToGrid w:val="0"/>
              <w:textAlignment w:val="auto"/>
              <w:rPr>
                <w:rFonts w:ascii="Arial" w:eastAsia="Times New Roman" w:hAnsi="Arial" w:cs="Arial"/>
                <w:kern w:val="0"/>
                <w:sz w:val="20"/>
                <w:szCs w:val="20"/>
                <w:lang w:eastAsia="pl-PL"/>
              </w:rPr>
            </w:pPr>
          </w:p>
        </w:tc>
      </w:tr>
    </w:tbl>
    <w:p w:rsidR="00A069ED" w:rsidRDefault="00663A7D" w:rsidP="00A069ED">
      <w:pPr>
        <w:pStyle w:val="Standard"/>
        <w:jc w:val="both"/>
        <w:rPr>
          <w:rFonts w:ascii="Arial" w:hAnsi="Arial" w:cs="Arial"/>
          <w:color w:val="000000"/>
        </w:rPr>
      </w:pPr>
      <w:r>
        <w:rPr>
          <w:rFonts w:ascii="Arial" w:hAnsi="Arial" w:cs="Arial"/>
          <w:color w:val="000000"/>
        </w:rPr>
        <w:t>Ilość</w:t>
      </w:r>
      <w:r w:rsidR="00F93840">
        <w:rPr>
          <w:rFonts w:ascii="Arial" w:hAnsi="Arial" w:cs="Arial"/>
          <w:color w:val="000000"/>
        </w:rPr>
        <w:t xml:space="preserve"> </w:t>
      </w:r>
      <w:r w:rsidR="00076E7D">
        <w:rPr>
          <w:rFonts w:ascii="Arial" w:hAnsi="Arial" w:cs="Arial"/>
          <w:color w:val="000000"/>
        </w:rPr>
        <w:t>odebranych</w:t>
      </w:r>
      <w:r w:rsidR="00A069ED">
        <w:rPr>
          <w:rFonts w:ascii="Arial" w:hAnsi="Arial" w:cs="Arial"/>
          <w:color w:val="000000"/>
        </w:rPr>
        <w:t xml:space="preserve"> na terenie gminy</w:t>
      </w:r>
      <w:r>
        <w:rPr>
          <w:rFonts w:ascii="Arial" w:hAnsi="Arial" w:cs="Arial"/>
          <w:color w:val="000000"/>
        </w:rPr>
        <w:t xml:space="preserve"> w 2024 roku zmieszanych odpadów komunalnych </w:t>
      </w:r>
      <w:r w:rsidR="00A069ED">
        <w:rPr>
          <w:rFonts w:ascii="Arial" w:hAnsi="Arial" w:cs="Arial"/>
          <w:color w:val="000000"/>
        </w:rPr>
        <w:t xml:space="preserve"> </w:t>
      </w:r>
      <w:r>
        <w:rPr>
          <w:rFonts w:ascii="Arial" w:hAnsi="Arial" w:cs="Arial"/>
          <w:color w:val="000000"/>
        </w:rPr>
        <w:br/>
        <w:t xml:space="preserve">(o kodzie 20 03 01) </w:t>
      </w:r>
      <w:r w:rsidR="00A069ED">
        <w:rPr>
          <w:rFonts w:ascii="Arial" w:hAnsi="Arial" w:cs="Arial"/>
          <w:color w:val="000000"/>
        </w:rPr>
        <w:t xml:space="preserve"> wniosła </w:t>
      </w:r>
      <w:r w:rsidR="00480103">
        <w:rPr>
          <w:rFonts w:ascii="Arial" w:hAnsi="Arial" w:cs="Arial"/>
          <w:b/>
          <w:i/>
          <w:color w:val="000000"/>
        </w:rPr>
        <w:t>35 285,80</w:t>
      </w:r>
      <w:r w:rsidR="00A069ED" w:rsidRPr="00663A7D">
        <w:rPr>
          <w:rFonts w:ascii="Arial" w:hAnsi="Arial" w:cs="Arial"/>
          <w:b/>
          <w:i/>
          <w:color w:val="000000"/>
        </w:rPr>
        <w:t>00 Mg</w:t>
      </w:r>
      <w:r>
        <w:rPr>
          <w:rFonts w:ascii="Arial" w:hAnsi="Arial" w:cs="Arial"/>
          <w:color w:val="000000"/>
        </w:rPr>
        <w:t xml:space="preserve"> z czego </w:t>
      </w:r>
      <w:r w:rsidR="00480103">
        <w:rPr>
          <w:rFonts w:ascii="Arial" w:hAnsi="Arial" w:cs="Arial"/>
          <w:b/>
          <w:i/>
          <w:color w:val="000000"/>
        </w:rPr>
        <w:t>35 254,66</w:t>
      </w:r>
      <w:r w:rsidRPr="00663A7D">
        <w:rPr>
          <w:rFonts w:ascii="Arial" w:hAnsi="Arial" w:cs="Arial"/>
          <w:b/>
          <w:i/>
          <w:color w:val="000000"/>
        </w:rPr>
        <w:t>00 Mg</w:t>
      </w:r>
      <w:r>
        <w:rPr>
          <w:rFonts w:ascii="Arial" w:hAnsi="Arial" w:cs="Arial"/>
          <w:color w:val="000000"/>
        </w:rPr>
        <w:t xml:space="preserve"> zostało zagospodarowane co przedstawia </w:t>
      </w:r>
      <w:r w:rsidR="00A069ED">
        <w:rPr>
          <w:rFonts w:ascii="Arial" w:hAnsi="Arial" w:cs="Arial"/>
          <w:color w:val="000000"/>
        </w:rPr>
        <w:t xml:space="preserve">(tabela nr 11), natomiast </w:t>
      </w:r>
      <w:r w:rsidR="00A069ED" w:rsidRPr="00663A7D">
        <w:rPr>
          <w:rFonts w:ascii="Arial" w:hAnsi="Arial" w:cs="Arial"/>
          <w:b/>
          <w:i/>
          <w:color w:val="000000"/>
        </w:rPr>
        <w:t>31,1400</w:t>
      </w:r>
      <w:r w:rsidR="00A069ED">
        <w:rPr>
          <w:rFonts w:ascii="Arial" w:hAnsi="Arial" w:cs="Arial"/>
          <w:color w:val="000000"/>
        </w:rPr>
        <w:t xml:space="preserve"> </w:t>
      </w:r>
      <w:r w:rsidR="00A069ED" w:rsidRPr="00565755">
        <w:rPr>
          <w:rFonts w:ascii="Arial" w:hAnsi="Arial" w:cs="Arial"/>
          <w:b/>
          <w:i/>
          <w:color w:val="000000"/>
        </w:rPr>
        <w:t>Mg</w:t>
      </w:r>
      <w:r w:rsidR="00A069ED">
        <w:rPr>
          <w:rFonts w:ascii="Arial" w:hAnsi="Arial" w:cs="Arial"/>
          <w:color w:val="000000"/>
        </w:rPr>
        <w:t xml:space="preserve"> zostało zmagazynowane.</w:t>
      </w:r>
    </w:p>
    <w:p w:rsidR="00336330" w:rsidRDefault="00336330" w:rsidP="00A069ED">
      <w:pPr>
        <w:pStyle w:val="Table"/>
        <w:spacing w:after="20"/>
        <w:jc w:val="both"/>
        <w:rPr>
          <w:rFonts w:ascii="Arial" w:hAnsi="Arial" w:cs="Arial"/>
          <w:b/>
          <w:bCs/>
          <w:color w:val="000000"/>
          <w:sz w:val="20"/>
          <w:szCs w:val="20"/>
        </w:rPr>
      </w:pPr>
    </w:p>
    <w:p w:rsidR="00A069ED" w:rsidRPr="00517CAA" w:rsidRDefault="00A069ED" w:rsidP="00A069ED">
      <w:pPr>
        <w:pStyle w:val="Table"/>
        <w:spacing w:after="20"/>
        <w:jc w:val="both"/>
        <w:rPr>
          <w:rFonts w:ascii="Arial" w:eastAsia="Times New Roman" w:hAnsi="Arial" w:cs="Arial"/>
          <w:b/>
          <w:kern w:val="0"/>
          <w:sz w:val="20"/>
          <w:szCs w:val="20"/>
          <w:lang w:eastAsia="pl-PL"/>
        </w:rPr>
      </w:pPr>
      <w:r w:rsidRPr="00517CAA">
        <w:rPr>
          <w:rFonts w:ascii="Arial" w:hAnsi="Arial" w:cs="Arial"/>
          <w:b/>
          <w:bCs/>
          <w:color w:val="000000"/>
          <w:sz w:val="20"/>
          <w:szCs w:val="20"/>
        </w:rPr>
        <w:t>Tabela 12: Ilość i sposób zagospodarowania odebranych bioodpadów stanowiących odpady</w:t>
      </w:r>
      <w:r w:rsidR="00A527C0">
        <w:rPr>
          <w:rFonts w:ascii="Arial" w:hAnsi="Arial" w:cs="Arial"/>
          <w:b/>
          <w:bCs/>
          <w:color w:val="000000"/>
          <w:sz w:val="20"/>
          <w:szCs w:val="20"/>
        </w:rPr>
        <w:br/>
        <w:t xml:space="preserve">                   </w:t>
      </w:r>
      <w:r w:rsidRPr="00517CAA">
        <w:rPr>
          <w:rFonts w:ascii="Arial" w:hAnsi="Arial" w:cs="Arial"/>
          <w:b/>
          <w:bCs/>
          <w:color w:val="000000"/>
          <w:sz w:val="20"/>
          <w:szCs w:val="20"/>
        </w:rPr>
        <w:t xml:space="preserve"> </w:t>
      </w:r>
      <w:r w:rsidR="00A527C0">
        <w:rPr>
          <w:rFonts w:ascii="Arial" w:hAnsi="Arial" w:cs="Arial"/>
          <w:b/>
          <w:bCs/>
          <w:color w:val="000000"/>
          <w:sz w:val="20"/>
          <w:szCs w:val="20"/>
        </w:rPr>
        <w:t xml:space="preserve"> </w:t>
      </w:r>
      <w:r w:rsidRPr="00517CAA">
        <w:rPr>
          <w:rFonts w:ascii="Arial" w:hAnsi="Arial" w:cs="Arial"/>
          <w:b/>
          <w:bCs/>
          <w:color w:val="000000"/>
          <w:sz w:val="20"/>
          <w:szCs w:val="20"/>
        </w:rPr>
        <w:t>komunalne w roku 2024 (kod 20 02 01</w:t>
      </w:r>
      <w:r w:rsidR="00160EC0" w:rsidRPr="00517CAA">
        <w:rPr>
          <w:rFonts w:ascii="Arial" w:hAnsi="Arial" w:cs="Arial"/>
          <w:b/>
          <w:bCs/>
          <w:color w:val="000000"/>
          <w:sz w:val="20"/>
          <w:szCs w:val="20"/>
        </w:rPr>
        <w:t xml:space="preserve"> i 20 02 01 ex</w:t>
      </w:r>
      <w:r w:rsidRPr="00517CAA">
        <w:rPr>
          <w:rFonts w:ascii="Arial" w:hAnsi="Arial" w:cs="Arial"/>
          <w:b/>
          <w:bCs/>
          <w:color w:val="000000"/>
          <w:sz w:val="20"/>
          <w:szCs w:val="20"/>
        </w:rPr>
        <w:t>) w [Mg]</w:t>
      </w:r>
    </w:p>
    <w:tbl>
      <w:tblPr>
        <w:tblW w:w="10647" w:type="dxa"/>
        <w:tblInd w:w="55" w:type="dxa"/>
        <w:tblLayout w:type="fixed"/>
        <w:tblCellMar>
          <w:left w:w="70" w:type="dxa"/>
          <w:right w:w="70" w:type="dxa"/>
        </w:tblCellMar>
        <w:tblLook w:val="0000"/>
      </w:tblPr>
      <w:tblGrid>
        <w:gridCol w:w="4835"/>
        <w:gridCol w:w="2693"/>
        <w:gridCol w:w="3119"/>
      </w:tblGrid>
      <w:tr w:rsidR="00A069ED" w:rsidTr="002C0B2D">
        <w:trPr>
          <w:trHeight w:val="255"/>
        </w:trPr>
        <w:tc>
          <w:tcPr>
            <w:tcW w:w="483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jc w:val="center"/>
              <w:textAlignment w:val="auto"/>
            </w:pPr>
            <w:r>
              <w:rPr>
                <w:rFonts w:ascii="Arial" w:eastAsia="Times New Roman" w:hAnsi="Arial" w:cs="Arial"/>
                <w:b/>
                <w:i/>
                <w:kern w:val="0"/>
                <w:lang w:eastAsia="pl-PL"/>
              </w:rPr>
              <w:t>instalacja</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jc w:val="center"/>
              <w:textAlignment w:val="auto"/>
            </w:pPr>
            <w:r>
              <w:rPr>
                <w:rFonts w:ascii="Arial" w:eastAsia="Times New Roman" w:hAnsi="Arial" w:cs="Arial"/>
                <w:b/>
                <w:i/>
                <w:kern w:val="0"/>
                <w:lang w:eastAsia="pl-PL"/>
              </w:rPr>
              <w:t> </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jc w:val="center"/>
              <w:textAlignment w:val="auto"/>
              <w:rPr>
                <w:rFonts w:ascii="Arial" w:eastAsia="Times New Roman" w:hAnsi="Arial" w:cs="Arial"/>
                <w:b/>
                <w:i/>
                <w:kern w:val="0"/>
                <w:lang w:eastAsia="pl-PL"/>
              </w:rPr>
            </w:pPr>
          </w:p>
        </w:tc>
      </w:tr>
      <w:tr w:rsidR="00A069ED" w:rsidTr="002C0B2D">
        <w:trPr>
          <w:trHeight w:val="255"/>
        </w:trPr>
        <w:tc>
          <w:tcPr>
            <w:tcW w:w="4835"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snapToGrid w:val="0"/>
              <w:textAlignment w:val="auto"/>
              <w:rPr>
                <w:rFonts w:ascii="Arial" w:eastAsia="Times New Roman" w:hAnsi="Arial" w:cs="Arial"/>
                <w:b/>
                <w:i/>
                <w:iCs/>
                <w:kern w:val="0"/>
                <w:lang w:eastAsia="pl-PL"/>
              </w:rPr>
            </w:pP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jc w:val="center"/>
              <w:textAlignment w:val="auto"/>
            </w:pPr>
            <w:r>
              <w:rPr>
                <w:rFonts w:ascii="Arial" w:eastAsia="Times New Roman" w:hAnsi="Arial" w:cs="Arial"/>
                <w:b/>
                <w:i/>
                <w:kern w:val="0"/>
                <w:lang w:eastAsia="pl-PL"/>
              </w:rPr>
              <w:t>20 02 01</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E871EB">
            <w:pPr>
              <w:widowControl/>
              <w:suppressAutoHyphens w:val="0"/>
              <w:ind w:left="497" w:right="-353" w:hanging="497"/>
              <w:jc w:val="center"/>
              <w:textAlignment w:val="auto"/>
            </w:pPr>
            <w:r>
              <w:rPr>
                <w:rFonts w:ascii="Arial" w:eastAsia="Times New Roman" w:hAnsi="Arial" w:cs="Arial"/>
                <w:b/>
                <w:i/>
                <w:kern w:val="0"/>
                <w:lang w:eastAsia="pl-PL"/>
              </w:rPr>
              <w:t>20</w:t>
            </w:r>
            <w:r w:rsidR="00F93840">
              <w:rPr>
                <w:rFonts w:ascii="Arial" w:eastAsia="Times New Roman" w:hAnsi="Arial" w:cs="Arial"/>
                <w:b/>
                <w:i/>
                <w:kern w:val="0"/>
                <w:lang w:eastAsia="pl-PL"/>
              </w:rPr>
              <w:t xml:space="preserve"> </w:t>
            </w:r>
            <w:r>
              <w:rPr>
                <w:rFonts w:ascii="Arial" w:eastAsia="Times New Roman" w:hAnsi="Arial" w:cs="Arial"/>
                <w:b/>
                <w:i/>
                <w:kern w:val="0"/>
                <w:lang w:eastAsia="pl-PL"/>
              </w:rPr>
              <w:t>02</w:t>
            </w:r>
            <w:r w:rsidR="00F93840">
              <w:rPr>
                <w:rFonts w:ascii="Arial" w:eastAsia="Times New Roman" w:hAnsi="Arial" w:cs="Arial"/>
                <w:b/>
                <w:i/>
                <w:kern w:val="0"/>
                <w:lang w:eastAsia="pl-PL"/>
              </w:rPr>
              <w:t xml:space="preserve"> </w:t>
            </w:r>
            <w:r>
              <w:rPr>
                <w:rFonts w:ascii="Arial" w:eastAsia="Times New Roman" w:hAnsi="Arial" w:cs="Arial"/>
                <w:b/>
                <w:i/>
                <w:kern w:val="0"/>
                <w:lang w:eastAsia="pl-PL"/>
              </w:rPr>
              <w:t>01 ex</w:t>
            </w:r>
          </w:p>
        </w:tc>
      </w:tr>
      <w:tr w:rsidR="00A069ED" w:rsidTr="002C0B2D">
        <w:trPr>
          <w:trHeight w:val="708"/>
        </w:trPr>
        <w:tc>
          <w:tcPr>
            <w:tcW w:w="4835"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Kompostownia odp</w:t>
            </w:r>
            <w:r w:rsidR="00E871EB">
              <w:rPr>
                <w:rFonts w:ascii="Arial" w:eastAsia="Times New Roman" w:hAnsi="Arial" w:cs="Arial"/>
                <w:kern w:val="0"/>
                <w:lang w:eastAsia="pl-PL"/>
              </w:rPr>
              <w:t xml:space="preserve">adów </w:t>
            </w:r>
            <w:r>
              <w:rPr>
                <w:rFonts w:ascii="Arial" w:eastAsia="Times New Roman" w:hAnsi="Arial" w:cs="Arial"/>
                <w:kern w:val="0"/>
                <w:lang w:eastAsia="pl-PL"/>
              </w:rPr>
              <w:t>znajdująca się na te</w:t>
            </w:r>
            <w:r w:rsidR="00076E7D">
              <w:rPr>
                <w:rFonts w:ascii="Arial" w:eastAsia="Times New Roman" w:hAnsi="Arial" w:cs="Arial"/>
                <w:kern w:val="0"/>
                <w:lang w:eastAsia="pl-PL"/>
              </w:rPr>
              <w:t xml:space="preserve">renie Składowiska Odpadów przy </w:t>
            </w:r>
            <w:r>
              <w:rPr>
                <w:rFonts w:ascii="Arial" w:eastAsia="Times New Roman" w:hAnsi="Arial" w:cs="Arial"/>
                <w:kern w:val="0"/>
                <w:lang w:eastAsia="pl-PL"/>
              </w:rPr>
              <w:t>u</w:t>
            </w:r>
            <w:r w:rsidR="00076E7D">
              <w:rPr>
                <w:rFonts w:ascii="Arial" w:eastAsia="Times New Roman" w:hAnsi="Arial" w:cs="Arial"/>
                <w:kern w:val="0"/>
                <w:lang w:eastAsia="pl-PL"/>
              </w:rPr>
              <w:t xml:space="preserve">l. </w:t>
            </w:r>
            <w:proofErr w:type="spellStart"/>
            <w:r w:rsidR="00076E7D">
              <w:rPr>
                <w:rFonts w:ascii="Arial" w:eastAsia="Times New Roman" w:hAnsi="Arial" w:cs="Arial"/>
                <w:kern w:val="0"/>
                <w:lang w:eastAsia="pl-PL"/>
              </w:rPr>
              <w:t>Laryszowskiej</w:t>
            </w:r>
            <w:proofErr w:type="spellEnd"/>
            <w:r w:rsidR="00076E7D">
              <w:rPr>
                <w:rFonts w:ascii="Arial" w:eastAsia="Times New Roman" w:hAnsi="Arial" w:cs="Arial"/>
                <w:kern w:val="0"/>
                <w:lang w:eastAsia="pl-PL"/>
              </w:rPr>
              <w:t xml:space="preserve"> w Tarnowskich </w:t>
            </w:r>
            <w:r>
              <w:rPr>
                <w:rFonts w:ascii="Arial" w:eastAsia="Times New Roman" w:hAnsi="Arial" w:cs="Arial"/>
                <w:kern w:val="0"/>
                <w:lang w:eastAsia="pl-PL"/>
              </w:rPr>
              <w:t>Gó</w:t>
            </w:r>
            <w:r w:rsidR="00076E7D">
              <w:rPr>
                <w:rFonts w:ascii="Arial" w:eastAsia="Times New Roman" w:hAnsi="Arial" w:cs="Arial"/>
                <w:kern w:val="0"/>
                <w:lang w:eastAsia="pl-PL"/>
              </w:rPr>
              <w:t xml:space="preserve">rach zarządzana przez REMONDIS </w:t>
            </w:r>
            <w:r>
              <w:rPr>
                <w:rFonts w:ascii="Arial" w:eastAsia="Times New Roman" w:hAnsi="Arial" w:cs="Arial"/>
                <w:kern w:val="0"/>
                <w:lang w:eastAsia="pl-PL"/>
              </w:rPr>
              <w:t xml:space="preserve">Tarnowskie Góry </w:t>
            </w:r>
            <w:r w:rsidR="00076E7D">
              <w:rPr>
                <w:rFonts w:ascii="Arial" w:eastAsia="Times New Roman" w:hAnsi="Arial" w:cs="Arial"/>
                <w:kern w:val="0"/>
                <w:lang w:eastAsia="pl-PL"/>
              </w:rPr>
              <w:t xml:space="preserve">Sp. z o. o., </w:t>
            </w:r>
            <w:r w:rsidR="00E871EB">
              <w:rPr>
                <w:rFonts w:ascii="Arial" w:eastAsia="Times New Roman" w:hAnsi="Arial" w:cs="Arial"/>
                <w:kern w:val="0"/>
                <w:lang w:eastAsia="pl-PL"/>
              </w:rPr>
              <w:t xml:space="preserve">ul. Nakielska 1 - 3, </w:t>
            </w:r>
            <w:r w:rsidR="003C7E67">
              <w:rPr>
                <w:rFonts w:ascii="Arial" w:eastAsia="Times New Roman" w:hAnsi="Arial" w:cs="Arial"/>
                <w:kern w:val="0"/>
                <w:lang w:eastAsia="pl-PL"/>
              </w:rPr>
              <w:br/>
            </w:r>
            <w:r>
              <w:rPr>
                <w:rFonts w:ascii="Arial" w:eastAsia="Times New Roman" w:hAnsi="Arial" w:cs="Arial"/>
                <w:kern w:val="0"/>
                <w:lang w:eastAsia="pl-PL"/>
              </w:rPr>
              <w:t>42 – 600 Tarnowskie Góry</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jc w:val="right"/>
              <w:textAlignment w:val="auto"/>
            </w:pPr>
            <w:r>
              <w:rPr>
                <w:rFonts w:ascii="Arial" w:eastAsia="Times New Roman" w:hAnsi="Arial" w:cs="Arial"/>
                <w:kern w:val="0"/>
                <w:lang w:eastAsia="pl-PL"/>
              </w:rPr>
              <w:t>77,5800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55"/>
        </w:trPr>
        <w:tc>
          <w:tcPr>
            <w:tcW w:w="4835"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1060"/>
        </w:trPr>
        <w:tc>
          <w:tcPr>
            <w:tcW w:w="483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PPHU "</w:t>
            </w:r>
            <w:proofErr w:type="spellStart"/>
            <w:r>
              <w:rPr>
                <w:rFonts w:ascii="Arial" w:eastAsia="Times New Roman" w:hAnsi="Arial" w:cs="Arial"/>
                <w:kern w:val="0"/>
                <w:lang w:eastAsia="pl-PL"/>
              </w:rPr>
              <w:t>Sowex</w:t>
            </w:r>
            <w:proofErr w:type="spellEnd"/>
            <w:r>
              <w:rPr>
                <w:rFonts w:ascii="Arial" w:eastAsia="Times New Roman" w:hAnsi="Arial" w:cs="Arial"/>
                <w:kern w:val="0"/>
                <w:lang w:eastAsia="pl-PL"/>
              </w:rPr>
              <w:t>" Sp. z o.o. ul. Stalowa 3/6a, 41-200 Sosnowiec - Kompost</w:t>
            </w:r>
            <w:r w:rsidR="00F93840">
              <w:rPr>
                <w:rFonts w:ascii="Arial" w:eastAsia="Times New Roman" w:hAnsi="Arial" w:cs="Arial"/>
                <w:kern w:val="0"/>
                <w:lang w:eastAsia="pl-PL"/>
              </w:rPr>
              <w:t xml:space="preserve">ownia </w:t>
            </w:r>
            <w:proofErr w:type="spellStart"/>
            <w:r w:rsidR="00F93840">
              <w:rPr>
                <w:rFonts w:ascii="Arial" w:eastAsia="Times New Roman" w:hAnsi="Arial" w:cs="Arial"/>
                <w:kern w:val="0"/>
                <w:lang w:eastAsia="pl-PL"/>
              </w:rPr>
              <w:t>pryzmowa</w:t>
            </w:r>
            <w:proofErr w:type="spellEnd"/>
            <w:r w:rsidR="00F93840">
              <w:rPr>
                <w:rFonts w:ascii="Arial" w:eastAsia="Times New Roman" w:hAnsi="Arial" w:cs="Arial"/>
                <w:kern w:val="0"/>
                <w:lang w:eastAsia="pl-PL"/>
              </w:rPr>
              <w:t>, ul. Sadowskiego 1</w:t>
            </w:r>
            <w:r w:rsidR="00E871EB">
              <w:rPr>
                <w:rFonts w:ascii="Arial" w:eastAsia="Times New Roman" w:hAnsi="Arial" w:cs="Arial"/>
                <w:kern w:val="0"/>
                <w:lang w:eastAsia="pl-PL"/>
              </w:rPr>
              <w:t>,</w:t>
            </w:r>
            <w:r w:rsidR="00F93840">
              <w:rPr>
                <w:rFonts w:ascii="Arial" w:eastAsia="Times New Roman" w:hAnsi="Arial" w:cs="Arial"/>
                <w:kern w:val="0"/>
                <w:lang w:eastAsia="pl-PL"/>
              </w:rPr>
              <w:t xml:space="preserve"> </w:t>
            </w:r>
            <w:r w:rsidR="00707BA8">
              <w:rPr>
                <w:rFonts w:ascii="Arial" w:eastAsia="Times New Roman" w:hAnsi="Arial" w:cs="Arial"/>
                <w:kern w:val="0"/>
                <w:lang w:eastAsia="pl-PL"/>
              </w:rPr>
              <w:br/>
            </w:r>
            <w:r w:rsidR="00A30840">
              <w:rPr>
                <w:rFonts w:ascii="Arial" w:eastAsia="Times New Roman" w:hAnsi="Arial" w:cs="Arial"/>
                <w:kern w:val="0"/>
                <w:lang w:eastAsia="pl-PL"/>
              </w:rPr>
              <w:t xml:space="preserve">41-948 </w:t>
            </w:r>
            <w:r w:rsidR="00F93840">
              <w:rPr>
                <w:rFonts w:ascii="Arial" w:eastAsia="Times New Roman" w:hAnsi="Arial" w:cs="Arial"/>
                <w:kern w:val="0"/>
                <w:lang w:eastAsia="pl-PL"/>
              </w:rPr>
              <w:t>Piekary Śląskie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jc w:val="right"/>
              <w:textAlignment w:val="auto"/>
            </w:pPr>
            <w:r>
              <w:rPr>
                <w:rFonts w:ascii="Arial" w:eastAsia="Times New Roman" w:hAnsi="Arial" w:cs="Arial"/>
                <w:kern w:val="0"/>
                <w:lang w:eastAsia="pl-PL"/>
              </w:rPr>
              <w:t>191,4600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color w:val="FF0000"/>
                <w:kern w:val="0"/>
                <w:lang w:eastAsia="pl-PL"/>
              </w:rPr>
            </w:pPr>
          </w:p>
        </w:tc>
      </w:tr>
      <w:tr w:rsidR="00A069ED" w:rsidTr="002C0B2D">
        <w:trPr>
          <w:trHeight w:val="255"/>
        </w:trPr>
        <w:tc>
          <w:tcPr>
            <w:tcW w:w="48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top w:val="single" w:sz="4" w:space="0" w:color="auto"/>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1063"/>
        </w:trPr>
        <w:tc>
          <w:tcPr>
            <w:tcW w:w="4835" w:type="dxa"/>
            <w:tcBorders>
              <w:left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RIPOK - MBP ul. Cmentarna 19F,</w:t>
            </w:r>
            <w:r w:rsidR="00185A68">
              <w:rPr>
                <w:rFonts w:ascii="Arial" w:eastAsia="Times New Roman" w:hAnsi="Arial" w:cs="Arial"/>
                <w:kern w:val="0"/>
                <w:lang w:eastAsia="pl-PL"/>
              </w:rPr>
              <w:br/>
            </w:r>
            <w:r>
              <w:rPr>
                <w:rFonts w:ascii="Arial" w:eastAsia="Times New Roman" w:hAnsi="Arial" w:cs="Arial"/>
                <w:kern w:val="0"/>
                <w:lang w:eastAsia="pl-PL"/>
              </w:rPr>
              <w:t xml:space="preserve">41-800 Zabrze, Zarządzany przez: </w:t>
            </w:r>
            <w:r w:rsidR="00185A68">
              <w:rPr>
                <w:rFonts w:ascii="Arial" w:eastAsia="Times New Roman" w:hAnsi="Arial" w:cs="Arial"/>
                <w:kern w:val="0"/>
                <w:lang w:eastAsia="pl-PL"/>
              </w:rPr>
              <w:br/>
            </w:r>
            <w:r>
              <w:rPr>
                <w:rFonts w:ascii="Arial" w:eastAsia="Times New Roman" w:hAnsi="Arial" w:cs="Arial"/>
                <w:kern w:val="0"/>
                <w:lang w:eastAsia="pl-PL"/>
              </w:rPr>
              <w:t xml:space="preserve">FCC ŚLĄSK  Sp. z o. o., ul. Lecha 10, </w:t>
            </w:r>
            <w:r>
              <w:rPr>
                <w:rFonts w:ascii="Arial" w:eastAsia="Times New Roman" w:hAnsi="Arial" w:cs="Arial"/>
                <w:kern w:val="0"/>
                <w:lang w:eastAsia="pl-PL"/>
              </w:rPr>
              <w:br/>
              <w:t>41-800 Zabrze</w:t>
            </w:r>
          </w:p>
        </w:tc>
        <w:tc>
          <w:tcPr>
            <w:tcW w:w="2693" w:type="dxa"/>
            <w:tcBorders>
              <w:bottom w:val="single" w:sz="4" w:space="0" w:color="000000"/>
              <w:right w:val="single" w:sz="4" w:space="0" w:color="000000"/>
            </w:tcBorders>
            <w:shd w:val="clear" w:color="auto" w:fill="auto"/>
            <w:vAlign w:val="bottom"/>
          </w:tcPr>
          <w:p w:rsidR="00A069ED" w:rsidRPr="00A752F4" w:rsidRDefault="00A069ED" w:rsidP="001E5016">
            <w:pPr>
              <w:widowControl/>
              <w:suppressAutoHyphens w:val="0"/>
              <w:jc w:val="right"/>
              <w:textAlignment w:val="auto"/>
              <w:rPr>
                <w:rFonts w:ascii="Arial" w:hAnsi="Arial" w:cs="Arial"/>
              </w:rPr>
            </w:pPr>
            <w:r w:rsidRPr="00A752F4">
              <w:rPr>
                <w:rFonts w:ascii="Arial" w:hAnsi="Arial" w:cs="Arial"/>
              </w:rPr>
              <w:t>3708,9347</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jc w:val="center"/>
              <w:textAlignment w:val="auto"/>
              <w:rPr>
                <w:rFonts w:ascii="Arial" w:hAnsi="Arial" w:cs="Arial"/>
              </w:rPr>
            </w:pPr>
          </w:p>
          <w:p w:rsidR="00A069ED" w:rsidRDefault="00A069ED" w:rsidP="001E5016">
            <w:pPr>
              <w:widowControl/>
              <w:suppressAutoHyphens w:val="0"/>
              <w:jc w:val="center"/>
              <w:textAlignment w:val="auto"/>
              <w:rPr>
                <w:rFonts w:ascii="Arial" w:hAnsi="Arial" w:cs="Arial"/>
              </w:rPr>
            </w:pPr>
          </w:p>
          <w:p w:rsidR="00A069ED" w:rsidRDefault="00A069ED" w:rsidP="001E5016">
            <w:pPr>
              <w:widowControl/>
              <w:suppressAutoHyphens w:val="0"/>
              <w:jc w:val="center"/>
              <w:textAlignment w:val="auto"/>
              <w:rPr>
                <w:rFonts w:ascii="Arial" w:hAnsi="Arial" w:cs="Arial"/>
              </w:rPr>
            </w:pPr>
          </w:p>
          <w:p w:rsidR="00A069ED" w:rsidRPr="002849A0" w:rsidRDefault="00A069ED" w:rsidP="00014F04">
            <w:pPr>
              <w:widowControl/>
              <w:suppressAutoHyphens w:val="0"/>
              <w:jc w:val="right"/>
              <w:textAlignment w:val="auto"/>
              <w:rPr>
                <w:rFonts w:ascii="Arial" w:hAnsi="Arial" w:cs="Arial"/>
              </w:rPr>
            </w:pPr>
            <w:r w:rsidRPr="002849A0">
              <w:rPr>
                <w:rFonts w:ascii="Arial" w:hAnsi="Arial" w:cs="Arial"/>
              </w:rPr>
              <w:t>2</w:t>
            </w:r>
            <w:r w:rsidR="004F2A15">
              <w:rPr>
                <w:rFonts w:ascii="Arial" w:hAnsi="Arial" w:cs="Arial"/>
              </w:rPr>
              <w:t>304,9400</w:t>
            </w:r>
          </w:p>
        </w:tc>
      </w:tr>
      <w:tr w:rsidR="00A069ED" w:rsidTr="002C0B2D">
        <w:trPr>
          <w:trHeight w:val="255"/>
        </w:trPr>
        <w:tc>
          <w:tcPr>
            <w:tcW w:w="4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R3</w:t>
            </w:r>
          </w:p>
        </w:tc>
      </w:tr>
      <w:tr w:rsidR="00A069ED" w:rsidTr="002C0B2D">
        <w:trPr>
          <w:trHeight w:val="563"/>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lastRenderedPageBreak/>
              <w:t xml:space="preserve">BM Recykling - kompostownia, </w:t>
            </w:r>
            <w:r>
              <w:rPr>
                <w:rFonts w:ascii="Arial" w:eastAsia="Times New Roman" w:hAnsi="Arial" w:cs="Arial"/>
                <w:kern w:val="0"/>
                <w:lang w:eastAsia="pl-PL"/>
              </w:rPr>
              <w:br/>
              <w:t xml:space="preserve">ul. Konopnickiej 11, </w:t>
            </w:r>
            <w:r w:rsidR="00F26FCA">
              <w:rPr>
                <w:rFonts w:ascii="Arial" w:eastAsia="Times New Roman" w:hAnsi="Arial" w:cs="Arial"/>
                <w:kern w:val="0"/>
                <w:lang w:eastAsia="pl-PL"/>
              </w:rPr>
              <w:t xml:space="preserve">41-100 </w:t>
            </w:r>
            <w:r>
              <w:rPr>
                <w:rFonts w:ascii="Arial" w:eastAsia="Times New Roman" w:hAnsi="Arial" w:cs="Arial"/>
                <w:kern w:val="0"/>
                <w:lang w:eastAsia="pl-PL"/>
              </w:rPr>
              <w:t>Świętochłowice</w:t>
            </w:r>
          </w:p>
        </w:tc>
        <w:tc>
          <w:tcPr>
            <w:tcW w:w="2693" w:type="dxa"/>
            <w:tcBorders>
              <w:bottom w:val="single" w:sz="4" w:space="0" w:color="000000"/>
              <w:right w:val="single" w:sz="4" w:space="0" w:color="000000"/>
            </w:tcBorders>
            <w:shd w:val="clear" w:color="auto" w:fill="auto"/>
            <w:vAlign w:val="bottom"/>
          </w:tcPr>
          <w:p w:rsidR="00A069ED" w:rsidRPr="002A6FF2" w:rsidRDefault="00A069ED" w:rsidP="001E5016">
            <w:pPr>
              <w:widowControl/>
              <w:suppressAutoHyphens w:val="0"/>
              <w:jc w:val="right"/>
              <w:textAlignment w:val="auto"/>
              <w:rPr>
                <w:rFonts w:ascii="Arial" w:hAnsi="Arial" w:cs="Arial"/>
              </w:rPr>
            </w:pPr>
            <w:r w:rsidRPr="002A6FF2">
              <w:rPr>
                <w:rFonts w:ascii="Arial" w:hAnsi="Arial" w:cs="Arial"/>
              </w:rPr>
              <w:t>1142,6000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18"/>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zagospodarowane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811"/>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 xml:space="preserve">Instalacja MBP PZOM STRACH </w:t>
            </w:r>
            <w:r>
              <w:rPr>
                <w:rFonts w:ascii="Arial" w:eastAsia="Times New Roman" w:hAnsi="Arial" w:cs="Arial"/>
                <w:kern w:val="0"/>
                <w:lang w:eastAsia="pl-PL"/>
              </w:rPr>
              <w:br/>
              <w:t>Sp. z o.o. Sp. k.</w:t>
            </w:r>
            <w:r w:rsidR="004135DE">
              <w:rPr>
                <w:rFonts w:ascii="Arial" w:eastAsia="Times New Roman" w:hAnsi="Arial" w:cs="Arial"/>
                <w:kern w:val="0"/>
                <w:lang w:eastAsia="pl-PL"/>
              </w:rPr>
              <w:t>, ul. Przemysłowa 7,</w:t>
            </w:r>
            <w:r>
              <w:rPr>
                <w:rFonts w:ascii="Arial" w:eastAsia="Times New Roman" w:hAnsi="Arial" w:cs="Arial"/>
                <w:kern w:val="0"/>
                <w:lang w:eastAsia="pl-PL"/>
              </w:rPr>
              <w:t xml:space="preserve"> </w:t>
            </w:r>
            <w:r w:rsidR="004135DE">
              <w:rPr>
                <w:rFonts w:ascii="Arial" w:eastAsia="Times New Roman" w:hAnsi="Arial" w:cs="Arial"/>
                <w:kern w:val="0"/>
                <w:lang w:eastAsia="pl-PL"/>
              </w:rPr>
              <w:br/>
            </w:r>
            <w:r>
              <w:rPr>
                <w:rFonts w:ascii="Arial" w:eastAsia="Times New Roman" w:hAnsi="Arial" w:cs="Arial"/>
                <w:kern w:val="0"/>
                <w:lang w:eastAsia="pl-PL"/>
              </w:rPr>
              <w:t xml:space="preserve">42 - 274 Konopiska </w:t>
            </w:r>
          </w:p>
        </w:tc>
        <w:tc>
          <w:tcPr>
            <w:tcW w:w="2693" w:type="dxa"/>
            <w:tcBorders>
              <w:bottom w:val="single" w:sz="4" w:space="0" w:color="000000"/>
              <w:right w:val="single" w:sz="4" w:space="0" w:color="000000"/>
            </w:tcBorders>
            <w:shd w:val="clear" w:color="auto" w:fill="auto"/>
            <w:vAlign w:val="bottom"/>
          </w:tcPr>
          <w:p w:rsidR="00A069ED" w:rsidRPr="002A6FF2" w:rsidRDefault="00A069ED" w:rsidP="001E5016">
            <w:pPr>
              <w:widowControl/>
              <w:suppressAutoHyphens w:val="0"/>
              <w:jc w:val="right"/>
              <w:textAlignment w:val="auto"/>
              <w:rPr>
                <w:rFonts w:ascii="Arial" w:hAnsi="Arial" w:cs="Arial"/>
              </w:rPr>
            </w:pPr>
            <w:r w:rsidRPr="002A6FF2">
              <w:rPr>
                <w:rFonts w:ascii="Arial" w:hAnsi="Arial" w:cs="Arial"/>
              </w:rPr>
              <w:t>229,4800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330"/>
        </w:trPr>
        <w:tc>
          <w:tcPr>
            <w:tcW w:w="48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593"/>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proofErr w:type="spellStart"/>
            <w:r>
              <w:rPr>
                <w:rFonts w:ascii="Arial" w:eastAsia="Times New Roman" w:hAnsi="Arial" w:cs="Arial"/>
                <w:kern w:val="0"/>
                <w:lang w:eastAsia="pl-PL"/>
              </w:rPr>
              <w:t>PreZero</w:t>
            </w:r>
            <w:proofErr w:type="spellEnd"/>
            <w:r>
              <w:rPr>
                <w:rFonts w:ascii="Arial" w:eastAsia="Times New Roman" w:hAnsi="Arial" w:cs="Arial"/>
                <w:kern w:val="0"/>
                <w:lang w:eastAsia="pl-PL"/>
              </w:rPr>
              <w:t xml:space="preserve"> Recykling Południe Sp. z o.o., </w:t>
            </w:r>
            <w:r w:rsidR="0097730E">
              <w:rPr>
                <w:rFonts w:ascii="Arial" w:eastAsia="Times New Roman" w:hAnsi="Arial" w:cs="Arial"/>
                <w:kern w:val="0"/>
                <w:lang w:eastAsia="pl-PL"/>
              </w:rPr>
              <w:br/>
            </w:r>
            <w:r>
              <w:rPr>
                <w:rFonts w:ascii="Arial" w:eastAsia="Times New Roman" w:hAnsi="Arial" w:cs="Arial"/>
                <w:kern w:val="0"/>
                <w:lang w:eastAsia="pl-PL"/>
              </w:rPr>
              <w:t>ul. Szybowa 44, 44-194 Knurów</w:t>
            </w:r>
          </w:p>
        </w:tc>
        <w:tc>
          <w:tcPr>
            <w:tcW w:w="2693" w:type="dxa"/>
            <w:tcBorders>
              <w:bottom w:val="single" w:sz="4" w:space="0" w:color="000000"/>
              <w:right w:val="single" w:sz="4" w:space="0" w:color="000000"/>
            </w:tcBorders>
            <w:shd w:val="clear" w:color="auto" w:fill="auto"/>
            <w:vAlign w:val="bottom"/>
          </w:tcPr>
          <w:p w:rsidR="00A069ED" w:rsidRPr="002A6FF2" w:rsidRDefault="00A069ED" w:rsidP="001E5016">
            <w:pPr>
              <w:widowControl/>
              <w:suppressAutoHyphens w:val="0"/>
              <w:jc w:val="right"/>
              <w:textAlignment w:val="auto"/>
              <w:rPr>
                <w:rFonts w:ascii="Arial" w:hAnsi="Arial" w:cs="Arial"/>
              </w:rPr>
            </w:pPr>
            <w:r w:rsidRPr="002A6FF2">
              <w:rPr>
                <w:rFonts w:ascii="Arial" w:hAnsi="Arial" w:cs="Arial"/>
              </w:rPr>
              <w:t>4,8000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30"/>
        </w:trPr>
        <w:tc>
          <w:tcPr>
            <w:tcW w:w="48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661"/>
        </w:trPr>
        <w:tc>
          <w:tcPr>
            <w:tcW w:w="483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FUE Sp. z o.o., ul. </w:t>
            </w:r>
            <w:proofErr w:type="spellStart"/>
            <w:r>
              <w:rPr>
                <w:rFonts w:ascii="Arial" w:eastAsia="Times New Roman" w:hAnsi="Arial" w:cs="Arial"/>
                <w:kern w:val="0"/>
                <w:lang w:eastAsia="pl-PL"/>
              </w:rPr>
              <w:t>Srokowiecka</w:t>
            </w:r>
            <w:proofErr w:type="spellEnd"/>
            <w:r>
              <w:rPr>
                <w:rFonts w:ascii="Arial" w:eastAsia="Times New Roman" w:hAnsi="Arial" w:cs="Arial"/>
                <w:kern w:val="0"/>
                <w:lang w:eastAsia="pl-PL"/>
              </w:rPr>
              <w:t xml:space="preserve"> 16, </w:t>
            </w:r>
            <w:r w:rsidR="00263AD5">
              <w:rPr>
                <w:rFonts w:ascii="Arial" w:eastAsia="Times New Roman" w:hAnsi="Arial" w:cs="Arial"/>
                <w:kern w:val="0"/>
                <w:lang w:eastAsia="pl-PL"/>
              </w:rPr>
              <w:br/>
              <w:t xml:space="preserve">41-100 </w:t>
            </w:r>
            <w:r>
              <w:rPr>
                <w:rFonts w:ascii="Arial" w:eastAsia="Times New Roman" w:hAnsi="Arial" w:cs="Arial"/>
                <w:kern w:val="0"/>
                <w:lang w:eastAsia="pl-PL"/>
              </w:rPr>
              <w:t>Siemianowice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0724F6" w:rsidP="001E5016">
            <w:pPr>
              <w:widowControl/>
              <w:suppressAutoHyphens w:val="0"/>
              <w:jc w:val="right"/>
              <w:textAlignment w:val="auto"/>
              <w:rPr>
                <w:rFonts w:ascii="Arial" w:eastAsia="Times New Roman" w:hAnsi="Arial" w:cs="Arial"/>
                <w:kern w:val="0"/>
                <w:lang w:eastAsia="pl-PL"/>
              </w:rPr>
            </w:pPr>
            <w:r>
              <w:rPr>
                <w:rFonts w:ascii="Arial" w:eastAsia="Times New Roman" w:hAnsi="Arial" w:cs="Arial"/>
                <w:kern w:val="0"/>
                <w:lang w:eastAsia="pl-PL"/>
              </w:rPr>
              <w:t>5,2600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79"/>
        </w:trPr>
        <w:tc>
          <w:tcPr>
            <w:tcW w:w="483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2157"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zagospodarowane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4E3B28">
        <w:trPr>
          <w:trHeight w:val="505"/>
        </w:trPr>
        <w:tc>
          <w:tcPr>
            <w:tcW w:w="4835" w:type="dxa"/>
            <w:tcBorders>
              <w:top w:val="single" w:sz="4" w:space="0" w:color="000000"/>
              <w:left w:val="single" w:sz="4" w:space="0" w:color="000000"/>
              <w:bottom w:val="single" w:sz="4" w:space="0" w:color="000000"/>
              <w:right w:val="single" w:sz="4" w:space="0" w:color="000000"/>
            </w:tcBorders>
            <w:shd w:val="clear" w:color="auto" w:fill="auto"/>
          </w:tcPr>
          <w:p w:rsidR="00A069ED" w:rsidRPr="0096231E"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PTS ALBA </w:t>
            </w:r>
            <w:r w:rsidR="0096231E">
              <w:rPr>
                <w:rFonts w:ascii="Arial" w:eastAsia="Times New Roman" w:hAnsi="Arial" w:cs="Arial"/>
                <w:kern w:val="0"/>
                <w:lang w:eastAsia="pl-PL"/>
              </w:rPr>
              <w:t xml:space="preserve"> Sp. z o.o. </w:t>
            </w:r>
            <w:r>
              <w:rPr>
                <w:rFonts w:ascii="Arial" w:eastAsia="Times New Roman" w:hAnsi="Arial" w:cs="Arial"/>
                <w:kern w:val="0"/>
                <w:lang w:eastAsia="pl-PL"/>
              </w:rPr>
              <w:t>ul. Brzezińska</w:t>
            </w:r>
            <w:r w:rsidR="004853B6">
              <w:rPr>
                <w:rFonts w:ascii="Arial" w:eastAsia="Times New Roman" w:hAnsi="Arial" w:cs="Arial"/>
                <w:kern w:val="0"/>
                <w:lang w:eastAsia="pl-PL"/>
              </w:rPr>
              <w:t xml:space="preserve">, </w:t>
            </w:r>
            <w:r w:rsidR="0096231E">
              <w:rPr>
                <w:rFonts w:ascii="Arial" w:eastAsia="Times New Roman" w:hAnsi="Arial" w:cs="Arial"/>
                <w:kern w:val="0"/>
                <w:lang w:eastAsia="pl-PL"/>
              </w:rPr>
              <w:br/>
            </w:r>
            <w:r w:rsidR="00263AD5">
              <w:rPr>
                <w:rFonts w:ascii="Arial" w:eastAsia="Times New Roman" w:hAnsi="Arial" w:cs="Arial"/>
                <w:kern w:val="0"/>
                <w:lang w:eastAsia="pl-PL"/>
              </w:rPr>
              <w:t xml:space="preserve">41-503 </w:t>
            </w:r>
            <w:r w:rsidR="004853B6">
              <w:rPr>
                <w:rFonts w:ascii="Arial" w:eastAsia="Times New Roman" w:hAnsi="Arial" w:cs="Arial"/>
                <w:kern w:val="0"/>
                <w:lang w:eastAsia="pl-PL"/>
              </w:rPr>
              <w:t>Chorzów</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jc w:val="right"/>
              <w:textAlignment w:val="auto"/>
            </w:pPr>
            <w:r>
              <w:rPr>
                <w:rFonts w:ascii="Arial" w:eastAsia="Times New Roman" w:hAnsi="Arial" w:cs="Arial"/>
                <w:kern w:val="0"/>
                <w:lang w:eastAsia="pl-PL"/>
              </w:rPr>
              <w:t>5,6800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46"/>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zagospodarowane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830"/>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 xml:space="preserve">Miejskie Przedsiębiorstwo Gospodarki Komunalnej w Katowicach Sp. Z o.o., </w:t>
            </w:r>
            <w:r w:rsidR="00481F79">
              <w:rPr>
                <w:rFonts w:ascii="Arial" w:eastAsia="Times New Roman" w:hAnsi="Arial" w:cs="Arial"/>
                <w:kern w:val="0"/>
                <w:lang w:eastAsia="pl-PL"/>
              </w:rPr>
              <w:br/>
            </w:r>
            <w:r>
              <w:rPr>
                <w:rFonts w:ascii="Arial" w:eastAsia="Times New Roman" w:hAnsi="Arial" w:cs="Arial"/>
                <w:kern w:val="0"/>
                <w:lang w:eastAsia="pl-PL"/>
              </w:rPr>
              <w:t xml:space="preserve">ul. Milowicka 7a, 40 </w:t>
            </w:r>
            <w:r w:rsidR="00481F79">
              <w:rPr>
                <w:rFonts w:ascii="Arial" w:eastAsia="Times New Roman" w:hAnsi="Arial" w:cs="Arial"/>
                <w:kern w:val="0"/>
                <w:lang w:eastAsia="pl-PL"/>
              </w:rPr>
              <w:t>–</w:t>
            </w:r>
            <w:r>
              <w:rPr>
                <w:rFonts w:ascii="Arial" w:eastAsia="Times New Roman" w:hAnsi="Arial" w:cs="Arial"/>
                <w:kern w:val="0"/>
                <w:lang w:eastAsia="pl-PL"/>
              </w:rPr>
              <w:t xml:space="preserve"> 312</w:t>
            </w:r>
            <w:r w:rsidR="00481F79">
              <w:rPr>
                <w:rFonts w:ascii="Arial" w:eastAsia="Times New Roman" w:hAnsi="Arial" w:cs="Arial"/>
                <w:kern w:val="0"/>
                <w:lang w:eastAsia="pl-PL"/>
              </w:rPr>
              <w:t xml:space="preserve"> Katowice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jc w:val="right"/>
              <w:textAlignment w:val="auto"/>
            </w:pPr>
            <w:r>
              <w:rPr>
                <w:rFonts w:ascii="Arial" w:eastAsia="Times New Roman" w:hAnsi="Arial" w:cs="Arial"/>
                <w:kern w:val="0"/>
                <w:lang w:eastAsia="pl-PL"/>
              </w:rPr>
              <w:t>0,2000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41"/>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zagospodarowane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0724F6" w:rsidTr="002C0B2D">
        <w:trPr>
          <w:trHeight w:val="895"/>
        </w:trPr>
        <w:tc>
          <w:tcPr>
            <w:tcW w:w="4835" w:type="dxa"/>
            <w:tcBorders>
              <w:left w:val="single" w:sz="4" w:space="0" w:color="000000"/>
              <w:bottom w:val="single" w:sz="4" w:space="0" w:color="000000"/>
              <w:right w:val="single" w:sz="4" w:space="0" w:color="000000"/>
            </w:tcBorders>
            <w:shd w:val="clear" w:color="auto" w:fill="auto"/>
          </w:tcPr>
          <w:p w:rsidR="000724F6" w:rsidRDefault="000724F6" w:rsidP="001E5016">
            <w:pPr>
              <w:widowControl/>
              <w:suppressAutoHyphens w:val="0"/>
              <w:textAlignment w:val="auto"/>
              <w:rPr>
                <w:rFonts w:ascii="Arial" w:eastAsia="Times New Roman" w:hAnsi="Arial" w:cs="Arial"/>
                <w:kern w:val="0"/>
                <w:lang w:eastAsia="pl-PL"/>
              </w:rPr>
            </w:pPr>
            <w:r w:rsidRPr="0015798C">
              <w:rPr>
                <w:rFonts w:ascii="Arial" w:hAnsi="Arial" w:cs="Arial"/>
                <w:shd w:val="clear" w:color="auto" w:fill="FFFFFF"/>
              </w:rPr>
              <w:t xml:space="preserve">Instalacja do kompostowania odpadów: REMONDIS OPOLE S.A, </w:t>
            </w:r>
            <w:r w:rsidRPr="0015798C">
              <w:rPr>
                <w:rStyle w:val="Uwydatnienie"/>
                <w:rFonts w:ascii="Arial" w:hAnsi="Arial" w:cs="Arial"/>
                <w:i w:val="0"/>
                <w:color w:val="000000"/>
                <w:shd w:val="clear" w:color="auto" w:fill="FFFFFF"/>
              </w:rPr>
              <w:t>Aleja Przyjaźni 9</w:t>
            </w:r>
            <w:r w:rsidR="00A3386C">
              <w:rPr>
                <w:rStyle w:val="Uwydatnienie"/>
                <w:rFonts w:ascii="Arial" w:hAnsi="Arial" w:cs="Arial"/>
                <w:i w:val="0"/>
                <w:color w:val="000000"/>
                <w:shd w:val="clear" w:color="auto" w:fill="FFFFFF"/>
              </w:rPr>
              <w:t xml:space="preserve">, 45 </w:t>
            </w:r>
            <w:r w:rsidRPr="0015798C">
              <w:rPr>
                <w:rStyle w:val="Uwydatnienie"/>
                <w:rFonts w:ascii="Arial" w:hAnsi="Arial" w:cs="Arial"/>
                <w:i w:val="0"/>
                <w:color w:val="000000"/>
                <w:shd w:val="clear" w:color="auto" w:fill="FFFFFF"/>
              </w:rPr>
              <w:t>-</w:t>
            </w:r>
            <w:r w:rsidR="00A3386C">
              <w:rPr>
                <w:rStyle w:val="Uwydatnienie"/>
                <w:rFonts w:ascii="Arial" w:hAnsi="Arial" w:cs="Arial"/>
                <w:i w:val="0"/>
                <w:color w:val="000000"/>
                <w:shd w:val="clear" w:color="auto" w:fill="FFFFFF"/>
              </w:rPr>
              <w:t xml:space="preserve"> </w:t>
            </w:r>
            <w:r w:rsidRPr="0015798C">
              <w:rPr>
                <w:rStyle w:val="Uwydatnienie"/>
                <w:rFonts w:ascii="Arial" w:hAnsi="Arial" w:cs="Arial"/>
                <w:i w:val="0"/>
                <w:color w:val="000000"/>
                <w:shd w:val="clear" w:color="auto" w:fill="FFFFFF"/>
              </w:rPr>
              <w:t>573 Opole</w:t>
            </w:r>
          </w:p>
        </w:tc>
        <w:tc>
          <w:tcPr>
            <w:tcW w:w="2693" w:type="dxa"/>
            <w:tcBorders>
              <w:bottom w:val="single" w:sz="4" w:space="0" w:color="000000"/>
              <w:right w:val="single" w:sz="4" w:space="0" w:color="000000"/>
            </w:tcBorders>
            <w:shd w:val="clear" w:color="auto" w:fill="auto"/>
            <w:vAlign w:val="bottom"/>
          </w:tcPr>
          <w:p w:rsidR="000724F6" w:rsidRDefault="000724F6" w:rsidP="000724F6">
            <w:pPr>
              <w:widowControl/>
              <w:suppressAutoHyphens w:val="0"/>
              <w:jc w:val="right"/>
              <w:textAlignment w:val="auto"/>
              <w:rPr>
                <w:rFonts w:ascii="Arial" w:eastAsia="Times New Roman" w:hAnsi="Arial" w:cs="Arial"/>
                <w:kern w:val="0"/>
                <w:lang w:eastAsia="pl-PL"/>
              </w:rPr>
            </w:pPr>
            <w:r>
              <w:rPr>
                <w:rFonts w:ascii="Arial" w:eastAsia="Times New Roman" w:hAnsi="Arial" w:cs="Arial"/>
                <w:kern w:val="0"/>
                <w:lang w:eastAsia="pl-PL"/>
              </w:rPr>
              <w:t>59,8200</w:t>
            </w:r>
          </w:p>
        </w:tc>
        <w:tc>
          <w:tcPr>
            <w:tcW w:w="3119" w:type="dxa"/>
            <w:tcBorders>
              <w:top w:val="single" w:sz="4" w:space="0" w:color="000000"/>
              <w:bottom w:val="single" w:sz="4" w:space="0" w:color="000000"/>
              <w:right w:val="single" w:sz="4" w:space="0" w:color="000000"/>
            </w:tcBorders>
            <w:shd w:val="clear" w:color="auto" w:fill="auto"/>
          </w:tcPr>
          <w:p w:rsidR="000724F6" w:rsidRDefault="000724F6" w:rsidP="001E5016">
            <w:pPr>
              <w:widowControl/>
              <w:suppressAutoHyphens w:val="0"/>
              <w:snapToGrid w:val="0"/>
              <w:textAlignment w:val="auto"/>
              <w:rPr>
                <w:rFonts w:ascii="Arial" w:eastAsia="Times New Roman" w:hAnsi="Arial" w:cs="Arial"/>
                <w:kern w:val="0"/>
                <w:lang w:eastAsia="pl-PL"/>
              </w:rPr>
            </w:pPr>
          </w:p>
        </w:tc>
      </w:tr>
      <w:tr w:rsidR="000724F6" w:rsidTr="002C0B2D">
        <w:trPr>
          <w:trHeight w:val="241"/>
        </w:trPr>
        <w:tc>
          <w:tcPr>
            <w:tcW w:w="4835" w:type="dxa"/>
            <w:tcBorders>
              <w:left w:val="single" w:sz="4" w:space="0" w:color="000000"/>
              <w:bottom w:val="single" w:sz="4" w:space="0" w:color="000000"/>
              <w:right w:val="single" w:sz="4" w:space="0" w:color="000000"/>
            </w:tcBorders>
            <w:shd w:val="clear" w:color="auto" w:fill="auto"/>
          </w:tcPr>
          <w:p w:rsidR="000724F6" w:rsidRDefault="000724F6"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zagospodarowane</w:t>
            </w:r>
          </w:p>
        </w:tc>
        <w:tc>
          <w:tcPr>
            <w:tcW w:w="2693" w:type="dxa"/>
            <w:tcBorders>
              <w:bottom w:val="single" w:sz="4" w:space="0" w:color="000000"/>
              <w:right w:val="single" w:sz="4" w:space="0" w:color="000000"/>
            </w:tcBorders>
            <w:shd w:val="clear" w:color="auto" w:fill="auto"/>
            <w:vAlign w:val="bottom"/>
          </w:tcPr>
          <w:p w:rsidR="000724F6" w:rsidRDefault="000724F6"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0724F6" w:rsidRDefault="000724F6"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1321"/>
        </w:trPr>
        <w:tc>
          <w:tcPr>
            <w:tcW w:w="4835" w:type="dxa"/>
            <w:tcBorders>
              <w:left w:val="single" w:sz="4" w:space="0" w:color="000000"/>
              <w:bottom w:val="single" w:sz="4" w:space="0" w:color="000000"/>
              <w:right w:val="single" w:sz="4" w:space="0" w:color="000000"/>
            </w:tcBorders>
            <w:shd w:val="clear" w:color="auto" w:fill="auto"/>
          </w:tcPr>
          <w:p w:rsidR="00A069ED" w:rsidRPr="006F5CBF" w:rsidRDefault="00A069ED" w:rsidP="001E5016">
            <w:pPr>
              <w:widowControl/>
              <w:suppressAutoHyphens w:val="0"/>
              <w:textAlignment w:val="auto"/>
              <w:rPr>
                <w:rFonts w:ascii="Arial" w:eastAsia="Times New Roman" w:hAnsi="Arial" w:cs="Arial"/>
                <w:kern w:val="0"/>
                <w:lang w:eastAsia="pl-PL"/>
              </w:rPr>
            </w:pPr>
            <w:proofErr w:type="spellStart"/>
            <w:r>
              <w:rPr>
                <w:rFonts w:ascii="Arial" w:eastAsia="Times New Roman" w:hAnsi="Arial" w:cs="Arial"/>
                <w:kern w:val="0"/>
                <w:lang w:eastAsia="pl-PL"/>
              </w:rPr>
              <w:t>Prezero</w:t>
            </w:r>
            <w:proofErr w:type="spellEnd"/>
            <w:r>
              <w:rPr>
                <w:rFonts w:ascii="Arial" w:eastAsia="Times New Roman" w:hAnsi="Arial" w:cs="Arial"/>
                <w:kern w:val="0"/>
                <w:lang w:eastAsia="pl-PL"/>
              </w:rPr>
              <w:t xml:space="preserve"> Małopolska Sp. z o.o. </w:t>
            </w:r>
            <w:r>
              <w:rPr>
                <w:rFonts w:ascii="Arial" w:eastAsia="Times New Roman" w:hAnsi="Arial" w:cs="Arial"/>
                <w:kern w:val="0"/>
                <w:lang w:eastAsia="pl-PL"/>
              </w:rPr>
              <w:br/>
              <w:t>(kompostownia odpadów) Instalacj</w:t>
            </w:r>
            <w:r w:rsidR="006F5CBF">
              <w:rPr>
                <w:rFonts w:ascii="Arial" w:eastAsia="Times New Roman" w:hAnsi="Arial" w:cs="Arial"/>
                <w:kern w:val="0"/>
                <w:lang w:eastAsia="pl-PL"/>
              </w:rPr>
              <w:t xml:space="preserve">a do przetwarzania selektywnie </w:t>
            </w:r>
            <w:r>
              <w:rPr>
                <w:rFonts w:ascii="Arial" w:eastAsia="Times New Roman" w:hAnsi="Arial" w:cs="Arial"/>
                <w:kern w:val="0"/>
                <w:lang w:eastAsia="pl-PL"/>
              </w:rPr>
              <w:t>zebranych odpadów zielonych i inny</w:t>
            </w:r>
            <w:r w:rsidR="00CD3D84">
              <w:rPr>
                <w:rFonts w:ascii="Arial" w:eastAsia="Times New Roman" w:hAnsi="Arial" w:cs="Arial"/>
                <w:kern w:val="0"/>
                <w:lang w:eastAsia="pl-PL"/>
              </w:rPr>
              <w:t xml:space="preserve">ch bioodpadów, </w:t>
            </w:r>
            <w:r w:rsidR="006F5CBF">
              <w:rPr>
                <w:rFonts w:ascii="Arial" w:eastAsia="Times New Roman" w:hAnsi="Arial" w:cs="Arial"/>
                <w:kern w:val="0"/>
                <w:lang w:eastAsia="pl-PL"/>
              </w:rPr>
              <w:br/>
            </w:r>
            <w:r w:rsidR="00CD3D84">
              <w:rPr>
                <w:rFonts w:ascii="Arial" w:eastAsia="Times New Roman" w:hAnsi="Arial" w:cs="Arial"/>
                <w:kern w:val="0"/>
                <w:lang w:eastAsia="pl-PL"/>
              </w:rPr>
              <w:t>ul. Kosiarzy 5a,</w:t>
            </w:r>
            <w:r w:rsidR="006F5CBF">
              <w:rPr>
                <w:rFonts w:ascii="Arial" w:eastAsia="Times New Roman" w:hAnsi="Arial" w:cs="Arial"/>
                <w:kern w:val="0"/>
                <w:lang w:eastAsia="pl-PL"/>
              </w:rPr>
              <w:t xml:space="preserve"> 30-731 </w:t>
            </w:r>
            <w:r>
              <w:rPr>
                <w:rFonts w:ascii="Arial" w:eastAsia="Times New Roman" w:hAnsi="Arial" w:cs="Arial"/>
                <w:kern w:val="0"/>
                <w:lang w:eastAsia="pl-PL"/>
              </w:rPr>
              <w:t>Kraków</w:t>
            </w:r>
          </w:p>
        </w:tc>
        <w:tc>
          <w:tcPr>
            <w:tcW w:w="2693" w:type="dxa"/>
            <w:tcBorders>
              <w:bottom w:val="single" w:sz="4" w:space="0" w:color="000000"/>
              <w:right w:val="single" w:sz="4" w:space="0" w:color="000000"/>
            </w:tcBorders>
            <w:shd w:val="clear" w:color="auto" w:fill="auto"/>
            <w:vAlign w:val="bottom"/>
          </w:tcPr>
          <w:p w:rsidR="00A069ED" w:rsidRDefault="00A069ED" w:rsidP="000724F6">
            <w:pPr>
              <w:widowControl/>
              <w:suppressAutoHyphens w:val="0"/>
              <w:jc w:val="right"/>
              <w:textAlignment w:val="auto"/>
            </w:pPr>
            <w:r>
              <w:rPr>
                <w:rFonts w:ascii="Arial" w:eastAsia="Times New Roman" w:hAnsi="Arial" w:cs="Arial"/>
                <w:kern w:val="0"/>
                <w:lang w:eastAsia="pl-PL"/>
              </w:rPr>
              <w:t>20,2000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76"/>
        </w:trPr>
        <w:tc>
          <w:tcPr>
            <w:tcW w:w="4835"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70"/>
        </w:trPr>
        <w:tc>
          <w:tcPr>
            <w:tcW w:w="4835" w:type="dxa"/>
            <w:tcBorders>
              <w:left w:val="single" w:sz="8" w:space="0" w:color="000000"/>
              <w:bottom w:val="single" w:sz="8" w:space="0" w:color="000000"/>
              <w:right w:val="single" w:sz="8" w:space="0" w:color="000000"/>
            </w:tcBorders>
            <w:shd w:val="clear" w:color="auto" w:fill="auto"/>
            <w:vAlign w:val="bottom"/>
          </w:tcPr>
          <w:p w:rsidR="00A069ED" w:rsidRDefault="00A069ED" w:rsidP="001E5016">
            <w:pPr>
              <w:widowControl/>
              <w:suppressAutoHyphens w:val="0"/>
              <w:jc w:val="center"/>
              <w:textAlignment w:val="auto"/>
            </w:pPr>
            <w:r>
              <w:rPr>
                <w:rFonts w:ascii="Arial" w:eastAsia="Times New Roman" w:hAnsi="Arial" w:cs="Arial"/>
                <w:b/>
                <w:i/>
                <w:kern w:val="0"/>
                <w:lang w:eastAsia="pl-PL"/>
              </w:rPr>
              <w:t>SUMA:</w:t>
            </w:r>
          </w:p>
        </w:tc>
        <w:tc>
          <w:tcPr>
            <w:tcW w:w="2693" w:type="dxa"/>
            <w:tcBorders>
              <w:bottom w:val="single" w:sz="8" w:space="0" w:color="000000"/>
              <w:right w:val="single" w:sz="8" w:space="0" w:color="000000"/>
            </w:tcBorders>
            <w:shd w:val="clear" w:color="auto" w:fill="auto"/>
            <w:vAlign w:val="bottom"/>
          </w:tcPr>
          <w:p w:rsidR="00A069ED" w:rsidRPr="00193C7C" w:rsidRDefault="00A069ED" w:rsidP="001E5016">
            <w:pPr>
              <w:widowControl/>
              <w:suppressAutoHyphens w:val="0"/>
              <w:jc w:val="center"/>
              <w:textAlignment w:val="auto"/>
              <w:rPr>
                <w:rFonts w:ascii="Arial" w:hAnsi="Arial" w:cs="Arial"/>
                <w:b/>
              </w:rPr>
            </w:pPr>
            <w:r w:rsidRPr="00193C7C">
              <w:rPr>
                <w:rFonts w:ascii="Arial" w:hAnsi="Arial" w:cs="Arial"/>
                <w:b/>
              </w:rPr>
              <w:t>5446,0147</w:t>
            </w:r>
          </w:p>
        </w:tc>
        <w:tc>
          <w:tcPr>
            <w:tcW w:w="3119" w:type="dxa"/>
            <w:tcBorders>
              <w:top w:val="single" w:sz="4" w:space="0" w:color="000000"/>
              <w:bottom w:val="single" w:sz="8" w:space="0" w:color="000000"/>
              <w:right w:val="single" w:sz="4" w:space="0" w:color="auto"/>
            </w:tcBorders>
            <w:shd w:val="clear" w:color="auto" w:fill="auto"/>
          </w:tcPr>
          <w:p w:rsidR="00A069ED" w:rsidRDefault="00A069ED" w:rsidP="001E5016">
            <w:pPr>
              <w:widowControl/>
              <w:suppressAutoHyphens w:val="0"/>
              <w:jc w:val="center"/>
              <w:textAlignment w:val="auto"/>
            </w:pPr>
            <w:r>
              <w:rPr>
                <w:rFonts w:ascii="Arial" w:eastAsia="Times New Roman" w:hAnsi="Arial" w:cs="Arial"/>
                <w:b/>
                <w:kern w:val="0"/>
                <w:lang w:eastAsia="pl-PL"/>
              </w:rPr>
              <w:t>2</w:t>
            </w:r>
            <w:r w:rsidR="005B6960">
              <w:rPr>
                <w:rFonts w:ascii="Arial" w:eastAsia="Times New Roman" w:hAnsi="Arial" w:cs="Arial"/>
                <w:b/>
                <w:kern w:val="0"/>
                <w:lang w:eastAsia="pl-PL"/>
              </w:rPr>
              <w:t>304,9400</w:t>
            </w:r>
          </w:p>
        </w:tc>
      </w:tr>
    </w:tbl>
    <w:p w:rsidR="006A1B9C" w:rsidRDefault="005B6960" w:rsidP="00A069ED">
      <w:pPr>
        <w:pStyle w:val="Table"/>
        <w:spacing w:after="20"/>
        <w:jc w:val="both"/>
        <w:rPr>
          <w:rFonts w:ascii="Arial" w:hAnsi="Arial" w:cs="Arial"/>
          <w:b/>
          <w:bCs/>
          <w:color w:val="000000"/>
          <w:sz w:val="22"/>
          <w:szCs w:val="22"/>
        </w:rPr>
      </w:pPr>
      <w:r>
        <w:rPr>
          <w:rFonts w:ascii="Arial" w:hAnsi="Arial" w:cs="Arial"/>
          <w:b/>
          <w:bCs/>
          <w:color w:val="000000"/>
        </w:rPr>
        <w:t>Razem:7750,95</w:t>
      </w:r>
      <w:r w:rsidR="00A069ED">
        <w:rPr>
          <w:rFonts w:ascii="Arial" w:hAnsi="Arial" w:cs="Arial"/>
          <w:b/>
          <w:bCs/>
          <w:color w:val="000000"/>
        </w:rPr>
        <w:t xml:space="preserve">47 Mg (zagospodarowane w </w:t>
      </w:r>
      <w:r w:rsidR="003E226A">
        <w:rPr>
          <w:rFonts w:ascii="Arial" w:hAnsi="Arial" w:cs="Arial"/>
          <w:b/>
          <w:bCs/>
          <w:color w:val="000000"/>
        </w:rPr>
        <w:t xml:space="preserve">procesie </w:t>
      </w:r>
      <w:r w:rsidR="00A069ED">
        <w:rPr>
          <w:rFonts w:ascii="Arial" w:hAnsi="Arial" w:cs="Arial"/>
          <w:b/>
          <w:bCs/>
          <w:color w:val="000000"/>
        </w:rPr>
        <w:t xml:space="preserve">R3) </w:t>
      </w:r>
      <w:r w:rsidR="006A1B9C">
        <w:rPr>
          <w:rFonts w:ascii="Arial" w:hAnsi="Arial" w:cs="Arial"/>
          <w:b/>
          <w:bCs/>
          <w:color w:val="000000"/>
          <w:sz w:val="22"/>
          <w:szCs w:val="22"/>
        </w:rPr>
        <w:t xml:space="preserve"> </w:t>
      </w:r>
    </w:p>
    <w:p w:rsidR="00A02157" w:rsidRDefault="00A02157" w:rsidP="006A1B9C">
      <w:pPr>
        <w:pStyle w:val="Table"/>
        <w:spacing w:after="20"/>
        <w:ind w:left="-426"/>
        <w:jc w:val="both"/>
        <w:rPr>
          <w:rFonts w:ascii="Arial" w:hAnsi="Arial" w:cs="Arial"/>
          <w:b/>
          <w:bCs/>
          <w:color w:val="000000"/>
          <w:sz w:val="20"/>
          <w:szCs w:val="20"/>
        </w:rPr>
      </w:pPr>
    </w:p>
    <w:p w:rsidR="00A069ED" w:rsidRPr="00517CAA" w:rsidRDefault="00A02157" w:rsidP="00336330">
      <w:pPr>
        <w:pStyle w:val="Table"/>
        <w:shd w:val="clear" w:color="auto" w:fill="FFFFFF" w:themeFill="background1"/>
        <w:spacing w:after="20"/>
        <w:ind w:left="-426"/>
        <w:jc w:val="both"/>
        <w:rPr>
          <w:rFonts w:ascii="Arial" w:hAnsi="Arial" w:cs="Arial"/>
          <w:b/>
          <w:bCs/>
          <w:color w:val="000000"/>
          <w:sz w:val="20"/>
          <w:szCs w:val="20"/>
        </w:rPr>
      </w:pPr>
      <w:r w:rsidRPr="00336330">
        <w:rPr>
          <w:rFonts w:ascii="Arial" w:hAnsi="Arial" w:cs="Arial"/>
          <w:b/>
          <w:bCs/>
          <w:color w:val="000000"/>
          <w:sz w:val="20"/>
          <w:szCs w:val="20"/>
        </w:rPr>
        <w:t>T</w:t>
      </w:r>
      <w:r w:rsidR="009A3887" w:rsidRPr="00336330">
        <w:rPr>
          <w:rFonts w:ascii="Arial" w:hAnsi="Arial" w:cs="Arial"/>
          <w:b/>
          <w:bCs/>
          <w:color w:val="000000"/>
          <w:sz w:val="20"/>
          <w:szCs w:val="20"/>
        </w:rPr>
        <w:t>abela 13: Ilości</w:t>
      </w:r>
      <w:r w:rsidR="00226728" w:rsidRPr="00336330">
        <w:rPr>
          <w:rFonts w:ascii="Arial" w:hAnsi="Arial" w:cs="Arial"/>
          <w:b/>
          <w:bCs/>
          <w:color w:val="000000"/>
          <w:sz w:val="20"/>
          <w:szCs w:val="20"/>
        </w:rPr>
        <w:t xml:space="preserve"> </w:t>
      </w:r>
      <w:r w:rsidR="009A3887" w:rsidRPr="00336330">
        <w:rPr>
          <w:rFonts w:ascii="Arial" w:hAnsi="Arial" w:cs="Arial"/>
          <w:b/>
          <w:bCs/>
          <w:color w:val="000000"/>
          <w:sz w:val="20"/>
          <w:szCs w:val="20"/>
        </w:rPr>
        <w:t>powstałe</w:t>
      </w:r>
      <w:r w:rsidR="00B2295E" w:rsidRPr="00336330">
        <w:rPr>
          <w:rFonts w:ascii="Arial" w:hAnsi="Arial" w:cs="Arial"/>
          <w:b/>
          <w:bCs/>
          <w:color w:val="000000"/>
          <w:sz w:val="20"/>
          <w:szCs w:val="20"/>
        </w:rPr>
        <w:t xml:space="preserve"> po sortowaniu</w:t>
      </w:r>
      <w:r w:rsidR="00A069ED" w:rsidRPr="00336330">
        <w:rPr>
          <w:rFonts w:ascii="Arial" w:hAnsi="Arial" w:cs="Arial"/>
          <w:b/>
          <w:bCs/>
          <w:color w:val="000000"/>
          <w:sz w:val="20"/>
          <w:szCs w:val="20"/>
        </w:rPr>
        <w:t xml:space="preserve"> odpadów</w:t>
      </w:r>
      <w:r w:rsidR="00226728" w:rsidRPr="00336330">
        <w:rPr>
          <w:rFonts w:ascii="Arial" w:hAnsi="Arial" w:cs="Arial"/>
          <w:b/>
          <w:bCs/>
          <w:color w:val="000000"/>
          <w:sz w:val="20"/>
          <w:szCs w:val="20"/>
        </w:rPr>
        <w:t>:</w:t>
      </w:r>
      <w:r w:rsidR="00A069ED" w:rsidRPr="00336330">
        <w:rPr>
          <w:rFonts w:ascii="Arial" w:hAnsi="Arial" w:cs="Arial"/>
          <w:b/>
          <w:bCs/>
          <w:color w:val="000000"/>
          <w:sz w:val="20"/>
          <w:szCs w:val="20"/>
        </w:rPr>
        <w:t xml:space="preserve"> selektywnie o</w:t>
      </w:r>
      <w:r w:rsidR="00226728" w:rsidRPr="00336330">
        <w:rPr>
          <w:rFonts w:ascii="Arial" w:hAnsi="Arial" w:cs="Arial"/>
          <w:b/>
          <w:bCs/>
          <w:color w:val="000000"/>
          <w:sz w:val="20"/>
          <w:szCs w:val="20"/>
        </w:rPr>
        <w:t xml:space="preserve">debranych </w:t>
      </w:r>
      <w:r w:rsidR="00A069ED" w:rsidRPr="00336330">
        <w:rPr>
          <w:rFonts w:ascii="Arial" w:hAnsi="Arial" w:cs="Arial"/>
          <w:b/>
          <w:bCs/>
          <w:color w:val="000000"/>
          <w:sz w:val="20"/>
          <w:szCs w:val="20"/>
        </w:rPr>
        <w:t xml:space="preserve">oraz </w:t>
      </w:r>
      <w:r w:rsidR="00226728" w:rsidRPr="00336330">
        <w:rPr>
          <w:rFonts w:ascii="Arial" w:hAnsi="Arial" w:cs="Arial"/>
          <w:b/>
          <w:bCs/>
          <w:color w:val="000000"/>
          <w:sz w:val="20"/>
          <w:szCs w:val="20"/>
        </w:rPr>
        <w:t>zmieszanych</w:t>
      </w:r>
      <w:r w:rsidR="00226728" w:rsidRPr="00336330">
        <w:rPr>
          <w:rFonts w:ascii="Arial" w:hAnsi="Arial" w:cs="Arial"/>
          <w:b/>
          <w:bCs/>
          <w:color w:val="000000"/>
          <w:sz w:val="20"/>
          <w:szCs w:val="20"/>
        </w:rPr>
        <w:br/>
        <w:t xml:space="preserve">                   </w:t>
      </w:r>
      <w:r w:rsidR="000E022E" w:rsidRPr="00336330">
        <w:rPr>
          <w:rFonts w:ascii="Arial" w:hAnsi="Arial" w:cs="Arial"/>
          <w:b/>
          <w:bCs/>
          <w:color w:val="000000"/>
          <w:sz w:val="20"/>
          <w:szCs w:val="20"/>
        </w:rPr>
        <w:t xml:space="preserve"> </w:t>
      </w:r>
      <w:r w:rsidR="00226728" w:rsidRPr="00336330">
        <w:rPr>
          <w:rFonts w:ascii="Arial" w:hAnsi="Arial" w:cs="Arial"/>
          <w:b/>
          <w:bCs/>
          <w:color w:val="000000"/>
          <w:sz w:val="20"/>
          <w:szCs w:val="20"/>
        </w:rPr>
        <w:t xml:space="preserve"> </w:t>
      </w:r>
      <w:r w:rsidR="00A069ED" w:rsidRPr="00336330">
        <w:rPr>
          <w:rFonts w:ascii="Arial" w:hAnsi="Arial" w:cs="Arial"/>
          <w:b/>
          <w:bCs/>
          <w:color w:val="000000"/>
          <w:sz w:val="20"/>
          <w:szCs w:val="20"/>
        </w:rPr>
        <w:t xml:space="preserve">odpadów </w:t>
      </w:r>
      <w:r w:rsidR="00226728" w:rsidRPr="00336330">
        <w:rPr>
          <w:rFonts w:ascii="Arial" w:hAnsi="Arial" w:cs="Arial"/>
          <w:b/>
          <w:bCs/>
          <w:color w:val="000000"/>
          <w:sz w:val="20"/>
          <w:szCs w:val="20"/>
        </w:rPr>
        <w:t xml:space="preserve"> </w:t>
      </w:r>
      <w:r w:rsidR="00A069ED" w:rsidRPr="00336330">
        <w:rPr>
          <w:rFonts w:ascii="Arial" w:hAnsi="Arial" w:cs="Arial"/>
          <w:b/>
          <w:bCs/>
          <w:color w:val="000000"/>
          <w:sz w:val="20"/>
          <w:szCs w:val="20"/>
        </w:rPr>
        <w:t>komunalnych</w:t>
      </w:r>
      <w:r w:rsidR="009A3887" w:rsidRPr="00336330">
        <w:rPr>
          <w:rFonts w:ascii="Arial" w:hAnsi="Arial" w:cs="Arial"/>
          <w:b/>
          <w:bCs/>
          <w:color w:val="000000"/>
          <w:sz w:val="20"/>
          <w:szCs w:val="20"/>
        </w:rPr>
        <w:t xml:space="preserve"> ( kod</w:t>
      </w:r>
      <w:r w:rsidR="00226728" w:rsidRPr="00336330">
        <w:rPr>
          <w:rFonts w:ascii="Arial" w:hAnsi="Arial" w:cs="Arial"/>
          <w:b/>
          <w:bCs/>
          <w:color w:val="000000"/>
          <w:sz w:val="20"/>
          <w:szCs w:val="20"/>
        </w:rPr>
        <w:t xml:space="preserve">: 19 12 </w:t>
      </w:r>
      <w:proofErr w:type="spellStart"/>
      <w:r w:rsidR="00226728" w:rsidRPr="00336330">
        <w:rPr>
          <w:rFonts w:ascii="Arial" w:hAnsi="Arial" w:cs="Arial"/>
          <w:b/>
          <w:bCs/>
          <w:color w:val="000000"/>
          <w:sz w:val="20"/>
          <w:szCs w:val="20"/>
        </w:rPr>
        <w:t>12</w:t>
      </w:r>
      <w:proofErr w:type="spellEnd"/>
      <w:r w:rsidR="009A3887" w:rsidRPr="00336330">
        <w:rPr>
          <w:rFonts w:ascii="Arial" w:hAnsi="Arial" w:cs="Arial"/>
          <w:b/>
          <w:bCs/>
          <w:color w:val="000000"/>
          <w:sz w:val="20"/>
          <w:szCs w:val="20"/>
        </w:rPr>
        <w:t xml:space="preserve"> </w:t>
      </w:r>
      <w:r w:rsidR="00226728" w:rsidRPr="00336330">
        <w:rPr>
          <w:rFonts w:ascii="Arial" w:hAnsi="Arial" w:cs="Arial"/>
          <w:b/>
          <w:bCs/>
          <w:color w:val="000000"/>
          <w:sz w:val="20"/>
          <w:szCs w:val="20"/>
        </w:rPr>
        <w:t>) przekazanych</w:t>
      </w:r>
      <w:r w:rsidR="00A069ED" w:rsidRPr="00336330">
        <w:rPr>
          <w:rFonts w:ascii="Arial" w:hAnsi="Arial" w:cs="Arial"/>
          <w:b/>
          <w:bCs/>
          <w:color w:val="000000"/>
          <w:sz w:val="20"/>
          <w:szCs w:val="20"/>
        </w:rPr>
        <w:t xml:space="preserve"> do składowania w roku 2024</w:t>
      </w:r>
      <w:r w:rsidR="00A069ED" w:rsidRPr="00517CAA">
        <w:rPr>
          <w:rFonts w:ascii="Arial" w:hAnsi="Arial" w:cs="Arial"/>
          <w:b/>
          <w:bCs/>
          <w:color w:val="000000"/>
          <w:sz w:val="20"/>
          <w:szCs w:val="20"/>
        </w:rPr>
        <w:t xml:space="preserve"> </w:t>
      </w:r>
    </w:p>
    <w:tbl>
      <w:tblPr>
        <w:tblW w:w="11056" w:type="dxa"/>
        <w:tblInd w:w="-538" w:type="dxa"/>
        <w:tblLayout w:type="fixed"/>
        <w:tblCellMar>
          <w:left w:w="10" w:type="dxa"/>
          <w:right w:w="10" w:type="dxa"/>
        </w:tblCellMar>
        <w:tblLook w:val="0000"/>
      </w:tblPr>
      <w:tblGrid>
        <w:gridCol w:w="2520"/>
        <w:gridCol w:w="173"/>
        <w:gridCol w:w="850"/>
        <w:gridCol w:w="142"/>
        <w:gridCol w:w="992"/>
        <w:gridCol w:w="142"/>
        <w:gridCol w:w="1134"/>
        <w:gridCol w:w="142"/>
        <w:gridCol w:w="992"/>
        <w:gridCol w:w="425"/>
        <w:gridCol w:w="851"/>
        <w:gridCol w:w="2693"/>
      </w:tblGrid>
      <w:tr w:rsidR="00A069ED" w:rsidRPr="001E5016" w:rsidTr="001E5016">
        <w:trPr>
          <w:cantSplit/>
          <w:trHeight w:val="570"/>
        </w:trPr>
        <w:tc>
          <w:tcPr>
            <w:tcW w:w="11056" w:type="dxa"/>
            <w:gridSpan w:val="1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a) masa odpadów, powstałych po sortowaniu odpadów selektywnie odebranych, przekazanych do składowania</w:t>
            </w:r>
          </w:p>
        </w:tc>
      </w:tr>
      <w:tr w:rsidR="00A069ED" w:rsidRPr="001E5016" w:rsidTr="00B27C2E">
        <w:trPr>
          <w:cantSplit/>
          <w:trHeight w:val="570"/>
        </w:trPr>
        <w:tc>
          <w:tcPr>
            <w:tcW w:w="2520" w:type="dxa"/>
            <w:vMerge w:val="restart"/>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Nazwa i adres instalacji,</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 xml:space="preserve">w której zostały wytworzone odpady, powstałe z odebranych przez podmiot odpadów </w:t>
            </w:r>
            <w:r w:rsidRPr="0032617A">
              <w:rPr>
                <w:rFonts w:ascii="Arial" w:hAnsi="Arial" w:cs="Arial"/>
                <w:b/>
                <w:bCs/>
                <w:sz w:val="20"/>
                <w:szCs w:val="20"/>
              </w:rPr>
              <w:lastRenderedPageBreak/>
              <w:t>komunalnych, przekazane do składowania</w:t>
            </w:r>
          </w:p>
        </w:tc>
        <w:tc>
          <w:tcPr>
            <w:tcW w:w="1023" w:type="dxa"/>
            <w:gridSpan w:val="2"/>
            <w:vMerge w:val="restart"/>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lastRenderedPageBreak/>
              <w:t>Kod odpadów</w:t>
            </w:r>
          </w:p>
        </w:tc>
        <w:tc>
          <w:tcPr>
            <w:tcW w:w="4820" w:type="dxa"/>
            <w:gridSpan w:val="8"/>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Masa odpadów, powstałych po sortowaniu odpadów selektywnie odebranych, przekazanych do składowania</w:t>
            </w:r>
            <w:r w:rsidRPr="0032617A">
              <w:rPr>
                <w:rFonts w:ascii="Arial" w:hAnsi="Arial" w:cs="Arial"/>
                <w:b/>
                <w:bCs/>
                <w:position w:val="8"/>
                <w:sz w:val="20"/>
                <w:szCs w:val="20"/>
              </w:rPr>
              <w:t xml:space="preserve"> </w:t>
            </w:r>
            <w:r w:rsidRPr="0032617A">
              <w:rPr>
                <w:rFonts w:ascii="Arial" w:hAnsi="Arial" w:cs="Arial"/>
                <w:b/>
                <w:bCs/>
                <w:sz w:val="20"/>
                <w:szCs w:val="20"/>
              </w:rPr>
              <w:t>[Mg]</w:t>
            </w:r>
          </w:p>
        </w:tc>
        <w:tc>
          <w:tcPr>
            <w:tcW w:w="2693" w:type="dxa"/>
            <w:vMerge w:val="restart"/>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Nazwa i adres składowiska,</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na które przekazano odpady</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do składowania</w:t>
            </w:r>
          </w:p>
        </w:tc>
      </w:tr>
      <w:tr w:rsidR="00A069ED" w:rsidRPr="001E5016" w:rsidTr="00B27C2E">
        <w:trPr>
          <w:cantSplit/>
          <w:trHeight w:val="570"/>
        </w:trPr>
        <w:tc>
          <w:tcPr>
            <w:tcW w:w="2520" w:type="dxa"/>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1023" w:type="dxa"/>
            <w:gridSpan w:val="2"/>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3969" w:type="dxa"/>
            <w:gridSpan w:val="7"/>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zawierająca frakcje ulegające biodegradacji</w:t>
            </w:r>
          </w:p>
        </w:tc>
        <w:tc>
          <w:tcPr>
            <w:tcW w:w="851" w:type="dxa"/>
            <w:vMerge w:val="restart"/>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 xml:space="preserve">zawierająca </w:t>
            </w:r>
            <w:r w:rsidRPr="0032617A">
              <w:rPr>
                <w:rFonts w:ascii="Arial" w:hAnsi="Arial" w:cs="Arial"/>
                <w:b/>
                <w:bCs/>
                <w:sz w:val="20"/>
                <w:szCs w:val="20"/>
              </w:rPr>
              <w:lastRenderedPageBreak/>
              <w:t>frakcje nieulegające biodegradacji</w:t>
            </w:r>
          </w:p>
        </w:tc>
        <w:tc>
          <w:tcPr>
            <w:tcW w:w="2693" w:type="dxa"/>
            <w:vMerge/>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r>
      <w:tr w:rsidR="00A069ED" w:rsidRPr="001E5016" w:rsidTr="005806F4">
        <w:trPr>
          <w:cantSplit/>
          <w:trHeight w:val="1004"/>
        </w:trPr>
        <w:tc>
          <w:tcPr>
            <w:tcW w:w="2520" w:type="dxa"/>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1023" w:type="dxa"/>
            <w:gridSpan w:val="2"/>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1276" w:type="dxa"/>
            <w:gridSpan w:val="3"/>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Frakcja</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o wielkości</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co najmniej</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od 0 do 80 mm</w:t>
            </w:r>
          </w:p>
        </w:tc>
        <w:tc>
          <w:tcPr>
            <w:tcW w:w="1276"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Frakcja</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o wielkości powyżej</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80 mm</w:t>
            </w:r>
          </w:p>
          <w:p w:rsidR="00A069ED" w:rsidRPr="0032617A" w:rsidRDefault="00A069ED" w:rsidP="001E5016">
            <w:pPr>
              <w:pStyle w:val="TableContents"/>
              <w:jc w:val="center"/>
              <w:rPr>
                <w:rFonts w:ascii="Arial" w:hAnsi="Arial" w:cs="Arial"/>
                <w:b/>
                <w:bCs/>
                <w:sz w:val="20"/>
                <w:szCs w:val="20"/>
              </w:rPr>
            </w:pPr>
          </w:p>
        </w:tc>
        <w:tc>
          <w:tcPr>
            <w:tcW w:w="1417"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Masa całego strumienia odpadów</w:t>
            </w:r>
          </w:p>
        </w:tc>
        <w:tc>
          <w:tcPr>
            <w:tcW w:w="851" w:type="dxa"/>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2693" w:type="dxa"/>
            <w:vMerge/>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r>
      <w:tr w:rsidR="00A069ED" w:rsidRPr="001E5016" w:rsidTr="005806F4">
        <w:trPr>
          <w:cantSplit/>
          <w:trHeight w:val="1064"/>
        </w:trPr>
        <w:tc>
          <w:tcPr>
            <w:tcW w:w="2520" w:type="dxa"/>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Arial" w:hAnsi="Arial" w:cs="Arial"/>
                <w:sz w:val="20"/>
                <w:szCs w:val="20"/>
                <w:highlight w:val="black"/>
              </w:rPr>
            </w:pPr>
            <w:r w:rsidRPr="001E5016">
              <w:rPr>
                <w:rFonts w:ascii="Arial" w:hAnsi="Arial" w:cs="Arial"/>
                <w:sz w:val="20"/>
                <w:szCs w:val="20"/>
              </w:rPr>
              <w:lastRenderedPageBreak/>
              <w:t xml:space="preserve">PGK RADOMSKO </w:t>
            </w:r>
            <w:r w:rsidRPr="001E5016">
              <w:rPr>
                <w:rFonts w:ascii="Arial" w:hAnsi="Arial" w:cs="Arial"/>
                <w:sz w:val="20"/>
                <w:szCs w:val="20"/>
              </w:rPr>
              <w:br/>
              <w:t xml:space="preserve">Sp. z o.o., </w:t>
            </w:r>
            <w:r w:rsidRPr="001E5016">
              <w:rPr>
                <w:rFonts w:ascii="Arial" w:hAnsi="Arial" w:cs="Arial"/>
                <w:sz w:val="20"/>
                <w:szCs w:val="20"/>
              </w:rPr>
              <w:br/>
              <w:t xml:space="preserve">ul. Jeżynowa 40, </w:t>
            </w:r>
            <w:r w:rsidRPr="001E5016">
              <w:rPr>
                <w:rFonts w:ascii="Arial" w:hAnsi="Arial" w:cs="Arial"/>
                <w:sz w:val="20"/>
                <w:szCs w:val="20"/>
              </w:rPr>
              <w:br/>
              <w:t>97-500 Radomsko</w:t>
            </w:r>
          </w:p>
        </w:tc>
        <w:tc>
          <w:tcPr>
            <w:tcW w:w="1023"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1276" w:type="dxa"/>
            <w:gridSpan w:val="3"/>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42,6230</w:t>
            </w:r>
          </w:p>
        </w:tc>
        <w:tc>
          <w:tcPr>
            <w:tcW w:w="1417"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42,6230</w:t>
            </w:r>
          </w:p>
        </w:tc>
        <w:tc>
          <w:tcPr>
            <w:tcW w:w="851" w:type="dxa"/>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0</w:t>
            </w:r>
          </w:p>
        </w:tc>
        <w:tc>
          <w:tcPr>
            <w:tcW w:w="2693" w:type="dxa"/>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1E5016" w:rsidRDefault="00B27C2E" w:rsidP="001E5016">
            <w:pPr>
              <w:pStyle w:val="TableContents"/>
              <w:rPr>
                <w:rFonts w:ascii="Arial" w:hAnsi="Arial" w:cs="Arial"/>
                <w:sz w:val="20"/>
                <w:szCs w:val="20"/>
              </w:rPr>
            </w:pPr>
            <w:proofErr w:type="spellStart"/>
            <w:r>
              <w:rPr>
                <w:rFonts w:ascii="Arial" w:hAnsi="Arial" w:cs="Arial"/>
                <w:sz w:val="20"/>
                <w:szCs w:val="20"/>
              </w:rPr>
              <w:t>Składow</w:t>
            </w:r>
            <w:proofErr w:type="spellEnd"/>
            <w:r>
              <w:rPr>
                <w:rFonts w:ascii="Arial" w:hAnsi="Arial" w:cs="Arial"/>
                <w:sz w:val="20"/>
                <w:szCs w:val="20"/>
              </w:rPr>
              <w:t>.</w:t>
            </w:r>
            <w:r w:rsidR="0073504D">
              <w:rPr>
                <w:rFonts w:ascii="Arial" w:hAnsi="Arial" w:cs="Arial"/>
                <w:sz w:val="20"/>
                <w:szCs w:val="20"/>
              </w:rPr>
              <w:t xml:space="preserve"> odpadów innych niż </w:t>
            </w:r>
            <w:proofErr w:type="spellStart"/>
            <w:r w:rsidR="0073504D">
              <w:rPr>
                <w:rFonts w:ascii="Arial" w:hAnsi="Arial" w:cs="Arial"/>
                <w:sz w:val="20"/>
                <w:szCs w:val="20"/>
              </w:rPr>
              <w:t>niebezp</w:t>
            </w:r>
            <w:proofErr w:type="spellEnd"/>
            <w:r w:rsidR="0073504D">
              <w:rPr>
                <w:rFonts w:ascii="Arial" w:hAnsi="Arial" w:cs="Arial"/>
                <w:sz w:val="20"/>
                <w:szCs w:val="20"/>
              </w:rPr>
              <w:t>.</w:t>
            </w:r>
            <w:r>
              <w:rPr>
                <w:rFonts w:ascii="Arial" w:hAnsi="Arial" w:cs="Arial"/>
                <w:sz w:val="20"/>
                <w:szCs w:val="20"/>
              </w:rPr>
              <w:t xml:space="preserve"> i obojętne PGK RADOMSKO </w:t>
            </w:r>
            <w:r w:rsidR="00A069ED" w:rsidRPr="001E5016">
              <w:rPr>
                <w:rFonts w:ascii="Arial" w:hAnsi="Arial" w:cs="Arial"/>
                <w:sz w:val="20"/>
                <w:szCs w:val="20"/>
              </w:rPr>
              <w:t xml:space="preserve">Sp. z o.o., </w:t>
            </w:r>
            <w:r>
              <w:rPr>
                <w:rFonts w:ascii="Arial" w:hAnsi="Arial" w:cs="Arial"/>
                <w:sz w:val="20"/>
                <w:szCs w:val="20"/>
              </w:rPr>
              <w:br/>
            </w:r>
            <w:r w:rsidR="00A069ED" w:rsidRPr="001E5016">
              <w:rPr>
                <w:rFonts w:ascii="Arial" w:hAnsi="Arial" w:cs="Arial"/>
                <w:sz w:val="20"/>
                <w:szCs w:val="20"/>
              </w:rPr>
              <w:t xml:space="preserve">ul. Jeżynowa 40, </w:t>
            </w:r>
            <w:r w:rsidR="00A069ED" w:rsidRPr="001E5016">
              <w:rPr>
                <w:rFonts w:ascii="Arial" w:hAnsi="Arial" w:cs="Arial"/>
                <w:sz w:val="20"/>
                <w:szCs w:val="20"/>
              </w:rPr>
              <w:br/>
              <w:t>97-500 Radomsko</w:t>
            </w:r>
          </w:p>
        </w:tc>
      </w:tr>
      <w:tr w:rsidR="00064162" w:rsidRPr="001E5016" w:rsidTr="00B27C2E">
        <w:trPr>
          <w:cantSplit/>
          <w:trHeight w:val="1300"/>
        </w:trPr>
        <w:tc>
          <w:tcPr>
            <w:tcW w:w="2520" w:type="dxa"/>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Default="00064162" w:rsidP="001E5016">
            <w:pPr>
              <w:pStyle w:val="TableContents"/>
              <w:rPr>
                <w:rFonts w:ascii="Arial" w:hAnsi="Arial" w:cs="Arial"/>
                <w:b/>
                <w:bCs/>
                <w:sz w:val="20"/>
                <w:szCs w:val="20"/>
              </w:rPr>
            </w:pPr>
          </w:p>
          <w:p w:rsidR="00064162" w:rsidRDefault="00064162" w:rsidP="001E5016">
            <w:pPr>
              <w:pStyle w:val="TableContents"/>
              <w:rPr>
                <w:rFonts w:ascii="Arial" w:hAnsi="Arial" w:cs="Arial"/>
                <w:b/>
                <w:bCs/>
                <w:sz w:val="20"/>
                <w:szCs w:val="20"/>
              </w:rPr>
            </w:pPr>
          </w:p>
          <w:p w:rsidR="00064162" w:rsidRDefault="00064162" w:rsidP="001E5016">
            <w:pPr>
              <w:pStyle w:val="TableContents"/>
              <w:rPr>
                <w:rFonts w:ascii="Arial" w:hAnsi="Arial" w:cs="Arial"/>
                <w:b/>
                <w:bCs/>
                <w:sz w:val="20"/>
                <w:szCs w:val="20"/>
              </w:rPr>
            </w:pPr>
          </w:p>
          <w:p w:rsidR="00064162" w:rsidRDefault="00064162" w:rsidP="001E5016">
            <w:pPr>
              <w:pStyle w:val="TableContents"/>
              <w:rPr>
                <w:rFonts w:ascii="Arial" w:hAnsi="Arial" w:cs="Arial"/>
                <w:b/>
                <w:bCs/>
                <w:sz w:val="20"/>
                <w:szCs w:val="20"/>
              </w:rPr>
            </w:pPr>
          </w:p>
          <w:p w:rsidR="00064162" w:rsidRDefault="0073504D" w:rsidP="001E5016">
            <w:pPr>
              <w:pStyle w:val="TableContents"/>
              <w:rPr>
                <w:rFonts w:ascii="Arial" w:hAnsi="Arial" w:cs="Arial"/>
                <w:b/>
                <w:bCs/>
                <w:sz w:val="20"/>
                <w:szCs w:val="20"/>
              </w:rPr>
            </w:pPr>
            <w:r>
              <w:rPr>
                <w:rFonts w:ascii="Arial" w:hAnsi="Arial" w:cs="Arial"/>
                <w:b/>
                <w:bCs/>
                <w:sz w:val="20"/>
                <w:szCs w:val="20"/>
              </w:rPr>
              <w:t>SUMA:</w:t>
            </w:r>
          </w:p>
          <w:p w:rsidR="00064162" w:rsidRDefault="00064162" w:rsidP="001E5016">
            <w:pPr>
              <w:pStyle w:val="TableContents"/>
              <w:rPr>
                <w:rFonts w:ascii="Arial" w:hAnsi="Arial" w:cs="Arial"/>
                <w:b/>
                <w:bCs/>
                <w:sz w:val="20"/>
                <w:szCs w:val="20"/>
              </w:rPr>
            </w:pPr>
          </w:p>
          <w:p w:rsidR="00064162" w:rsidRDefault="00064162" w:rsidP="001E5016">
            <w:pPr>
              <w:pStyle w:val="TableContents"/>
              <w:rPr>
                <w:rFonts w:ascii="Arial" w:hAnsi="Arial" w:cs="Arial"/>
                <w:b/>
                <w:bCs/>
                <w:sz w:val="20"/>
                <w:szCs w:val="20"/>
              </w:rPr>
            </w:pPr>
          </w:p>
          <w:p w:rsidR="00064162" w:rsidRPr="001E5016" w:rsidRDefault="00064162" w:rsidP="001E5016">
            <w:pPr>
              <w:pStyle w:val="TableContents"/>
              <w:rPr>
                <w:rFonts w:ascii="Arial" w:hAnsi="Arial" w:cs="Arial"/>
                <w:b/>
                <w:bCs/>
                <w:sz w:val="20"/>
                <w:szCs w:val="20"/>
                <w:highlight w:val="yellow"/>
              </w:rPr>
            </w:pPr>
          </w:p>
        </w:tc>
        <w:tc>
          <w:tcPr>
            <w:tcW w:w="1023"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rPr>
                <w:rFonts w:ascii="Arial" w:hAnsi="Arial" w:cs="Arial"/>
                <w:b/>
                <w:bCs/>
                <w:sz w:val="20"/>
                <w:szCs w:val="20"/>
              </w:rPr>
            </w:pPr>
          </w:p>
          <w:p w:rsidR="00064162" w:rsidRPr="001E5016" w:rsidRDefault="00064162" w:rsidP="001E5016">
            <w:pPr>
              <w:pStyle w:val="TableContents"/>
              <w:rPr>
                <w:rFonts w:ascii="Arial" w:hAnsi="Arial" w:cs="Arial"/>
                <w:b/>
                <w:bCs/>
                <w:sz w:val="20"/>
                <w:szCs w:val="20"/>
              </w:rPr>
            </w:pPr>
          </w:p>
        </w:tc>
        <w:tc>
          <w:tcPr>
            <w:tcW w:w="1276" w:type="dxa"/>
            <w:gridSpan w:val="3"/>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w:t>
            </w:r>
          </w:p>
        </w:tc>
        <w:tc>
          <w:tcPr>
            <w:tcW w:w="1276"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42,6230</w:t>
            </w:r>
          </w:p>
        </w:tc>
        <w:tc>
          <w:tcPr>
            <w:tcW w:w="1417"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42,6</w:t>
            </w:r>
            <w:r w:rsidR="00B27C2E">
              <w:rPr>
                <w:rFonts w:ascii="Arial" w:hAnsi="Arial" w:cs="Arial"/>
                <w:b/>
                <w:bCs/>
                <w:sz w:val="20"/>
                <w:szCs w:val="20"/>
              </w:rPr>
              <w:t>230</w:t>
            </w:r>
          </w:p>
        </w:tc>
        <w:tc>
          <w:tcPr>
            <w:tcW w:w="851" w:type="dxa"/>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0</w:t>
            </w:r>
          </w:p>
        </w:tc>
        <w:tc>
          <w:tcPr>
            <w:tcW w:w="2693" w:type="dxa"/>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w:t>
            </w:r>
          </w:p>
          <w:p w:rsidR="00064162" w:rsidRPr="001E5016" w:rsidRDefault="00064162" w:rsidP="001E5016">
            <w:pPr>
              <w:pStyle w:val="TableContents"/>
              <w:jc w:val="center"/>
              <w:rPr>
                <w:rFonts w:ascii="Arial" w:hAnsi="Arial" w:cs="Arial"/>
                <w:b/>
                <w:bCs/>
                <w:sz w:val="20"/>
                <w:szCs w:val="20"/>
              </w:rPr>
            </w:pPr>
          </w:p>
        </w:tc>
      </w:tr>
      <w:tr w:rsidR="00064162" w:rsidRPr="001E5016" w:rsidTr="00C30454">
        <w:trPr>
          <w:cantSplit/>
          <w:trHeight w:val="691"/>
        </w:trPr>
        <w:tc>
          <w:tcPr>
            <w:tcW w:w="11056" w:type="dxa"/>
            <w:gridSpan w:val="12"/>
            <w:tcBorders>
              <w:top w:val="single"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tcPr>
          <w:p w:rsidR="00064162" w:rsidRPr="0032617A" w:rsidRDefault="00D336E5" w:rsidP="001E5016">
            <w:pPr>
              <w:pStyle w:val="TableContents"/>
              <w:jc w:val="center"/>
              <w:rPr>
                <w:rFonts w:ascii="Arial" w:hAnsi="Arial" w:cs="Arial"/>
                <w:b/>
                <w:bCs/>
                <w:sz w:val="20"/>
                <w:szCs w:val="20"/>
              </w:rPr>
            </w:pPr>
            <w:r>
              <w:rPr>
                <w:rFonts w:ascii="Arial" w:hAnsi="Arial" w:cs="Arial"/>
                <w:b/>
                <w:bCs/>
                <w:sz w:val="20"/>
                <w:szCs w:val="20"/>
              </w:rPr>
              <w:t>b</w:t>
            </w:r>
            <w:r w:rsidR="00064162" w:rsidRPr="0032617A">
              <w:rPr>
                <w:rFonts w:ascii="Arial" w:hAnsi="Arial" w:cs="Arial"/>
                <w:b/>
                <w:bCs/>
                <w:sz w:val="20"/>
                <w:szCs w:val="20"/>
              </w:rPr>
              <w:t>) masa odpadów, powstałych po sortowaniu zmieszanych odpadów komunalnych, przekazanych do składowania [Mg]</w:t>
            </w:r>
          </w:p>
        </w:tc>
      </w:tr>
      <w:tr w:rsidR="00064162" w:rsidRPr="001E5016" w:rsidTr="00D114F1">
        <w:tblPrEx>
          <w:tblCellMar>
            <w:top w:w="28" w:type="dxa"/>
            <w:left w:w="28" w:type="dxa"/>
            <w:bottom w:w="28" w:type="dxa"/>
            <w:right w:w="28" w:type="dxa"/>
          </w:tblCellMar>
        </w:tblPrEx>
        <w:trPr>
          <w:cantSplit/>
          <w:trHeight w:val="480"/>
        </w:trPr>
        <w:tc>
          <w:tcPr>
            <w:tcW w:w="2693" w:type="dxa"/>
            <w:gridSpan w:val="2"/>
            <w:vMerge w:val="restart"/>
            <w:tcBorders>
              <w:top w:val="single" w:sz="4" w:space="0" w:color="000000"/>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Nazwa i adres instalacji,</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w której zostały wytworzone odpady, powstałe z odebranych przez podmiot odpadów komunalnych, przekazane do składowania</w:t>
            </w:r>
          </w:p>
          <w:p w:rsidR="00064162" w:rsidRPr="0073504D" w:rsidRDefault="00064162" w:rsidP="001E5016">
            <w:pPr>
              <w:pStyle w:val="TableContents"/>
              <w:jc w:val="center"/>
              <w:rPr>
                <w:rFonts w:ascii="Arial" w:hAnsi="Arial" w:cs="Arial"/>
                <w:b/>
                <w:bCs/>
                <w:sz w:val="20"/>
                <w:szCs w:val="20"/>
              </w:rPr>
            </w:pPr>
          </w:p>
        </w:tc>
        <w:tc>
          <w:tcPr>
            <w:tcW w:w="992" w:type="dxa"/>
            <w:gridSpan w:val="2"/>
            <w:vMerge w:val="restart"/>
            <w:tcBorders>
              <w:top w:val="single" w:sz="4" w:space="0" w:color="000000"/>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b/>
                <w:sz w:val="20"/>
                <w:szCs w:val="20"/>
              </w:rPr>
            </w:pPr>
            <w:r w:rsidRPr="0073504D">
              <w:rPr>
                <w:rFonts w:ascii="Arial" w:hAnsi="Arial" w:cs="Arial"/>
                <w:b/>
                <w:bCs/>
                <w:sz w:val="20"/>
                <w:szCs w:val="20"/>
              </w:rPr>
              <w:t>Kod odpadów</w:t>
            </w:r>
          </w:p>
        </w:tc>
        <w:tc>
          <w:tcPr>
            <w:tcW w:w="4678" w:type="dxa"/>
            <w:gridSpan w:val="7"/>
            <w:tcBorders>
              <w:top w:val="single" w:sz="4" w:space="0" w:color="000000"/>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b/>
                <w:sz w:val="20"/>
                <w:szCs w:val="20"/>
              </w:rPr>
            </w:pPr>
            <w:r w:rsidRPr="0073504D">
              <w:rPr>
                <w:rFonts w:ascii="Arial" w:hAnsi="Arial" w:cs="Arial"/>
                <w:b/>
                <w:bCs/>
                <w:sz w:val="20"/>
                <w:szCs w:val="20"/>
              </w:rPr>
              <w:t>Masa odpadów, powstałych po sortowaniu zmieszanych odpadów komunalnych odebranych, przekazanych do składowania</w:t>
            </w:r>
            <w:r w:rsidRPr="0073504D">
              <w:rPr>
                <w:rFonts w:ascii="Arial" w:hAnsi="Arial" w:cs="Arial"/>
                <w:b/>
                <w:bCs/>
                <w:position w:val="8"/>
                <w:sz w:val="20"/>
                <w:szCs w:val="20"/>
              </w:rPr>
              <w:t xml:space="preserve"> </w:t>
            </w:r>
            <w:r w:rsidRPr="0073504D">
              <w:rPr>
                <w:rFonts w:ascii="Arial" w:hAnsi="Arial" w:cs="Arial"/>
                <w:b/>
                <w:bCs/>
                <w:sz w:val="20"/>
                <w:szCs w:val="20"/>
              </w:rPr>
              <w:t>[Mg]</w:t>
            </w:r>
          </w:p>
        </w:tc>
        <w:tc>
          <w:tcPr>
            <w:tcW w:w="2693" w:type="dxa"/>
            <w:vMerge w:val="restart"/>
            <w:tcBorders>
              <w:top w:val="single" w:sz="4" w:space="0" w:color="000000"/>
              <w:left w:val="single" w:sz="2" w:space="0" w:color="000000"/>
              <w:bottom w:val="single" w:sz="2" w:space="0" w:color="000000"/>
              <w:right w:val="single" w:sz="2" w:space="0" w:color="000000"/>
            </w:tcBorders>
            <w:shd w:val="clear" w:color="auto" w:fill="auto"/>
            <w:vAlign w:val="center"/>
          </w:tcPr>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Nazwa i adres składowiska,</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na które przekazano odpady</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do składowania</w:t>
            </w:r>
          </w:p>
          <w:p w:rsidR="00064162" w:rsidRPr="0073504D" w:rsidRDefault="00064162" w:rsidP="001E5016">
            <w:pPr>
              <w:pStyle w:val="TableContents"/>
              <w:jc w:val="center"/>
              <w:rPr>
                <w:rFonts w:ascii="Arial" w:hAnsi="Arial" w:cs="Arial"/>
                <w:b/>
                <w:bCs/>
                <w:sz w:val="20"/>
                <w:szCs w:val="20"/>
              </w:rPr>
            </w:pPr>
          </w:p>
        </w:tc>
      </w:tr>
      <w:tr w:rsidR="00064162" w:rsidRPr="001E5016" w:rsidTr="00D114F1">
        <w:tblPrEx>
          <w:tblCellMar>
            <w:top w:w="28" w:type="dxa"/>
            <w:left w:w="28" w:type="dxa"/>
            <w:bottom w:w="28" w:type="dxa"/>
            <w:right w:w="28" w:type="dxa"/>
          </w:tblCellMar>
        </w:tblPrEx>
        <w:trPr>
          <w:cantSplit/>
          <w:trHeight w:val="255"/>
        </w:trPr>
        <w:tc>
          <w:tcPr>
            <w:tcW w:w="2693" w:type="dxa"/>
            <w:gridSpan w:val="2"/>
            <w:vMerge/>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snapToGrid w:val="0"/>
              <w:rPr>
                <w:rFonts w:ascii="Mangal" w:hAnsi="Mangal" w:cs="Mangal" w:hint="eastAsia"/>
                <w:b/>
                <w:bCs/>
                <w:sz w:val="20"/>
                <w:szCs w:val="20"/>
              </w:rPr>
            </w:pPr>
          </w:p>
        </w:tc>
        <w:tc>
          <w:tcPr>
            <w:tcW w:w="992" w:type="dxa"/>
            <w:gridSpan w:val="2"/>
            <w:vMerge/>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snapToGrid w:val="0"/>
              <w:rPr>
                <w:rFonts w:ascii="Mangal" w:hAnsi="Mangal" w:cs="Mangal" w:hint="eastAsia"/>
                <w:bCs/>
                <w:sz w:val="20"/>
                <w:szCs w:val="20"/>
              </w:rPr>
            </w:pPr>
          </w:p>
        </w:tc>
        <w:tc>
          <w:tcPr>
            <w:tcW w:w="992" w:type="dxa"/>
            <w:tcBorders>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Frakcja</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o wielkości</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co najmniej</w:t>
            </w:r>
          </w:p>
          <w:p w:rsidR="00064162" w:rsidRPr="0073504D" w:rsidRDefault="00064162" w:rsidP="001E5016">
            <w:pPr>
              <w:pStyle w:val="TableContents"/>
              <w:jc w:val="center"/>
              <w:rPr>
                <w:b/>
                <w:sz w:val="20"/>
                <w:szCs w:val="20"/>
              </w:rPr>
            </w:pPr>
            <w:r w:rsidRPr="0073504D">
              <w:rPr>
                <w:rFonts w:ascii="Arial" w:hAnsi="Arial" w:cs="Arial"/>
                <w:b/>
                <w:bCs/>
                <w:sz w:val="20"/>
                <w:szCs w:val="20"/>
              </w:rPr>
              <w:t>od 0 do 80 mm</w:t>
            </w:r>
          </w:p>
        </w:tc>
        <w:tc>
          <w:tcPr>
            <w:tcW w:w="1276" w:type="dxa"/>
            <w:gridSpan w:val="2"/>
            <w:tcBorders>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Wartość parametru AT4</w:t>
            </w:r>
          </w:p>
          <w:p w:rsidR="00064162" w:rsidRPr="0073504D" w:rsidRDefault="00064162" w:rsidP="001E5016">
            <w:pPr>
              <w:pStyle w:val="TableContents"/>
              <w:jc w:val="center"/>
              <w:rPr>
                <w:b/>
                <w:sz w:val="20"/>
                <w:szCs w:val="20"/>
              </w:rPr>
            </w:pPr>
            <w:r w:rsidRPr="0073504D">
              <w:rPr>
                <w:rFonts w:ascii="Arial" w:hAnsi="Arial" w:cs="Arial"/>
                <w:b/>
                <w:bCs/>
                <w:sz w:val="20"/>
                <w:szCs w:val="20"/>
              </w:rPr>
              <w:t>[mg O</w:t>
            </w:r>
            <w:r w:rsidRPr="0073504D">
              <w:rPr>
                <w:rFonts w:ascii="Arial" w:hAnsi="Arial" w:cs="Arial"/>
                <w:b/>
                <w:bCs/>
                <w:position w:val="-8"/>
                <w:sz w:val="20"/>
                <w:szCs w:val="20"/>
              </w:rPr>
              <w:t>2</w:t>
            </w:r>
            <w:r w:rsidRPr="0073504D">
              <w:rPr>
                <w:rFonts w:ascii="Arial" w:hAnsi="Arial" w:cs="Arial"/>
                <w:b/>
                <w:bCs/>
                <w:sz w:val="20"/>
                <w:szCs w:val="20"/>
              </w:rPr>
              <w:t>/g]</w:t>
            </w:r>
          </w:p>
        </w:tc>
        <w:tc>
          <w:tcPr>
            <w:tcW w:w="1134" w:type="dxa"/>
            <w:gridSpan w:val="2"/>
            <w:tcBorders>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b/>
                <w:sz w:val="20"/>
                <w:szCs w:val="20"/>
              </w:rPr>
            </w:pPr>
            <w:r w:rsidRPr="0073504D">
              <w:rPr>
                <w:rFonts w:ascii="Arial" w:hAnsi="Arial" w:cs="Arial"/>
                <w:b/>
                <w:bCs/>
                <w:sz w:val="20"/>
                <w:szCs w:val="20"/>
              </w:rPr>
              <w:t>Frakcja o wielkości powyżej 80 mm</w:t>
            </w:r>
          </w:p>
        </w:tc>
        <w:tc>
          <w:tcPr>
            <w:tcW w:w="1276" w:type="dxa"/>
            <w:gridSpan w:val="2"/>
            <w:tcBorders>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b/>
                <w:sz w:val="20"/>
                <w:szCs w:val="20"/>
              </w:rPr>
            </w:pPr>
            <w:r w:rsidRPr="0073504D">
              <w:rPr>
                <w:rFonts w:ascii="Arial" w:hAnsi="Arial" w:cs="Arial"/>
                <w:b/>
                <w:bCs/>
                <w:sz w:val="20"/>
                <w:szCs w:val="20"/>
              </w:rPr>
              <w:t>Masa całego strumienia odpadów</w:t>
            </w:r>
          </w:p>
        </w:tc>
        <w:tc>
          <w:tcPr>
            <w:tcW w:w="2693" w:type="dxa"/>
            <w:vMerge/>
            <w:tcBorders>
              <w:top w:val="single" w:sz="4" w:space="0" w:color="000000"/>
              <w:left w:val="single" w:sz="2" w:space="0" w:color="000000"/>
              <w:bottom w:val="single" w:sz="2" w:space="0" w:color="000000"/>
              <w:right w:val="single" w:sz="2" w:space="0" w:color="000000"/>
            </w:tcBorders>
            <w:shd w:val="clear" w:color="auto" w:fill="auto"/>
            <w:vAlign w:val="center"/>
          </w:tcPr>
          <w:p w:rsidR="00064162" w:rsidRPr="001E5016" w:rsidRDefault="00064162" w:rsidP="001E5016">
            <w:pPr>
              <w:snapToGrid w:val="0"/>
              <w:rPr>
                <w:rFonts w:ascii="Mangal" w:hAnsi="Mangal" w:cs="Mangal" w:hint="eastAsia"/>
                <w:bCs/>
                <w:sz w:val="20"/>
                <w:szCs w:val="20"/>
              </w:rPr>
            </w:pPr>
          </w:p>
        </w:tc>
      </w:tr>
      <w:tr w:rsidR="00064162" w:rsidRPr="001E5016" w:rsidTr="00D114F1">
        <w:tblPrEx>
          <w:tblCellMar>
            <w:top w:w="28" w:type="dxa"/>
            <w:left w:w="28" w:type="dxa"/>
            <w:bottom w:w="28" w:type="dxa"/>
            <w:right w:w="28" w:type="dxa"/>
          </w:tblCellMar>
        </w:tblPrEx>
        <w:trPr>
          <w:cantSplit/>
          <w:trHeight w:val="974"/>
        </w:trPr>
        <w:tc>
          <w:tcPr>
            <w:tcW w:w="2693" w:type="dxa"/>
            <w:gridSpan w:val="2"/>
            <w:vMerge w:val="restart"/>
            <w:tcBorders>
              <w:left w:val="single" w:sz="2" w:space="0" w:color="000000"/>
            </w:tcBorders>
            <w:shd w:val="clear" w:color="auto" w:fill="auto"/>
          </w:tcPr>
          <w:p w:rsidR="00D114F1" w:rsidRDefault="00275273" w:rsidP="001E5016">
            <w:pPr>
              <w:rPr>
                <w:rFonts w:ascii="Arial" w:hAnsi="Arial" w:cs="Arial"/>
                <w:sz w:val="20"/>
                <w:szCs w:val="20"/>
              </w:rPr>
            </w:pPr>
            <w:r>
              <w:rPr>
                <w:rFonts w:ascii="Arial" w:hAnsi="Arial" w:cs="Arial"/>
                <w:sz w:val="20"/>
                <w:szCs w:val="20"/>
              </w:rPr>
              <w:t xml:space="preserve">Instalacja </w:t>
            </w:r>
            <w:r w:rsidR="00064162" w:rsidRPr="001E5016">
              <w:rPr>
                <w:rFonts w:ascii="Arial" w:hAnsi="Arial" w:cs="Arial"/>
                <w:sz w:val="20"/>
                <w:szCs w:val="20"/>
              </w:rPr>
              <w:t xml:space="preserve"> MBP </w:t>
            </w:r>
            <w:r w:rsidR="00064162" w:rsidRPr="001E5016">
              <w:rPr>
                <w:rFonts w:ascii="Arial" w:hAnsi="Arial" w:cs="Arial"/>
                <w:sz w:val="20"/>
                <w:szCs w:val="20"/>
              </w:rPr>
              <w:br/>
              <w:t>ul. Brzezińska,</w:t>
            </w:r>
            <w:r w:rsidR="00064162" w:rsidRPr="001E5016">
              <w:rPr>
                <w:rFonts w:ascii="Arial" w:hAnsi="Arial" w:cs="Arial"/>
                <w:sz w:val="20"/>
                <w:szCs w:val="20"/>
              </w:rPr>
              <w:br/>
              <w:t>41-503 Chorzów</w:t>
            </w:r>
            <w:r w:rsidR="00064162" w:rsidRPr="001E5016">
              <w:rPr>
                <w:rFonts w:ascii="Arial" w:hAnsi="Arial" w:cs="Arial"/>
                <w:sz w:val="20"/>
                <w:szCs w:val="20"/>
              </w:rPr>
              <w:br/>
              <w:t xml:space="preserve">Zarządzany przez: </w:t>
            </w:r>
          </w:p>
          <w:p w:rsidR="00064162" w:rsidRPr="001E5016" w:rsidRDefault="00064162" w:rsidP="001E5016">
            <w:pPr>
              <w:rPr>
                <w:sz w:val="20"/>
                <w:szCs w:val="20"/>
              </w:rPr>
            </w:pPr>
            <w:r w:rsidRPr="001E5016">
              <w:rPr>
                <w:rFonts w:ascii="Arial" w:hAnsi="Arial" w:cs="Arial"/>
                <w:sz w:val="20"/>
                <w:szCs w:val="20"/>
              </w:rPr>
              <w:t>PTS ALBA Sp. z o.o.,</w:t>
            </w:r>
            <w:r w:rsidRPr="001E5016">
              <w:rPr>
                <w:rFonts w:ascii="Arial" w:hAnsi="Arial" w:cs="Arial"/>
                <w:sz w:val="20"/>
                <w:szCs w:val="20"/>
              </w:rPr>
              <w:br/>
              <w:t xml:space="preserve">ul. Bytkowska 15, </w:t>
            </w:r>
            <w:r w:rsidRPr="001E5016">
              <w:rPr>
                <w:rFonts w:ascii="Arial" w:hAnsi="Arial" w:cs="Arial"/>
                <w:sz w:val="20"/>
                <w:szCs w:val="20"/>
              </w:rPr>
              <w:br/>
              <w:t>41-503 Chorzów</w:t>
            </w:r>
          </w:p>
        </w:tc>
        <w:tc>
          <w:tcPr>
            <w:tcW w:w="992"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100,9791</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snapToGrid w:val="0"/>
              <w:jc w:val="center"/>
              <w:rPr>
                <w:rFonts w:ascii="Arial" w:hAnsi="Arial" w:cs="Arial"/>
                <w:sz w:val="20"/>
                <w:szCs w:val="20"/>
              </w:rPr>
            </w:pPr>
          </w:p>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100,9791</w:t>
            </w:r>
          </w:p>
          <w:p w:rsidR="00064162" w:rsidRPr="001E5016" w:rsidRDefault="00064162" w:rsidP="001E5016">
            <w:pPr>
              <w:pStyle w:val="TableContents"/>
              <w:jc w:val="center"/>
              <w:rPr>
                <w:rFonts w:ascii="Arial" w:hAnsi="Arial" w:cs="Arial"/>
                <w:sz w:val="20"/>
                <w:szCs w:val="20"/>
              </w:rPr>
            </w:pPr>
          </w:p>
        </w:tc>
        <w:tc>
          <w:tcPr>
            <w:tcW w:w="2693" w:type="dxa"/>
            <w:tcBorders>
              <w:left w:val="single" w:sz="2" w:space="0" w:color="000000"/>
              <w:bottom w:val="single" w:sz="4"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w:t>
            </w:r>
          </w:p>
          <w:p w:rsidR="00064162" w:rsidRPr="001E5016" w:rsidRDefault="00064162" w:rsidP="001E5016">
            <w:pPr>
              <w:pStyle w:val="TableContents"/>
              <w:rPr>
                <w:sz w:val="20"/>
                <w:szCs w:val="20"/>
              </w:rPr>
            </w:pPr>
            <w:r w:rsidRPr="001E5016">
              <w:rPr>
                <w:rFonts w:ascii="Arial" w:hAnsi="Arial" w:cs="Arial"/>
                <w:sz w:val="20"/>
                <w:szCs w:val="20"/>
              </w:rPr>
              <w:t xml:space="preserve">COFINCO Poland </w:t>
            </w:r>
            <w:r w:rsidR="00275273">
              <w:rPr>
                <w:rFonts w:ascii="Arial" w:hAnsi="Arial" w:cs="Arial"/>
                <w:sz w:val="20"/>
                <w:szCs w:val="20"/>
              </w:rPr>
              <w:br/>
            </w:r>
            <w:r w:rsidRPr="001E5016">
              <w:rPr>
                <w:rFonts w:ascii="Arial" w:hAnsi="Arial" w:cs="Arial"/>
                <w:sz w:val="20"/>
                <w:szCs w:val="20"/>
              </w:rPr>
              <w:t xml:space="preserve">Sp. z o.o., ul. Dębina 36, </w:t>
            </w:r>
            <w:r w:rsidR="00D114F1">
              <w:rPr>
                <w:rFonts w:ascii="Arial" w:hAnsi="Arial" w:cs="Arial"/>
                <w:sz w:val="20"/>
                <w:szCs w:val="20"/>
              </w:rPr>
              <w:br/>
            </w:r>
            <w:r w:rsidRPr="001E5016">
              <w:rPr>
                <w:rFonts w:ascii="Arial" w:hAnsi="Arial" w:cs="Arial"/>
                <w:sz w:val="20"/>
                <w:szCs w:val="20"/>
              </w:rPr>
              <w:t xml:space="preserve">44-335 Jastrzębie Zdrój     </w:t>
            </w:r>
          </w:p>
        </w:tc>
      </w:tr>
      <w:tr w:rsidR="00064162" w:rsidRPr="001E5016" w:rsidTr="00C30454">
        <w:tblPrEx>
          <w:tblCellMar>
            <w:top w:w="28" w:type="dxa"/>
            <w:left w:w="28" w:type="dxa"/>
            <w:bottom w:w="28" w:type="dxa"/>
            <w:right w:w="28" w:type="dxa"/>
          </w:tblCellMar>
        </w:tblPrEx>
        <w:trPr>
          <w:cantSplit/>
          <w:trHeight w:val="589"/>
        </w:trPr>
        <w:tc>
          <w:tcPr>
            <w:tcW w:w="2693" w:type="dxa"/>
            <w:gridSpan w:val="2"/>
            <w:vMerge/>
            <w:tcBorders>
              <w:left w:val="single" w:sz="2" w:space="0" w:color="000000"/>
              <w:bottom w:val="single" w:sz="4" w:space="0" w:color="000000"/>
            </w:tcBorders>
            <w:shd w:val="clear" w:color="auto" w:fill="auto"/>
          </w:tcPr>
          <w:p w:rsidR="00064162" w:rsidRPr="001E5016" w:rsidRDefault="00064162" w:rsidP="001E5016">
            <w:pPr>
              <w:rPr>
                <w:rFonts w:ascii="Arial" w:hAnsi="Arial" w:cs="Arial"/>
                <w:sz w:val="20"/>
                <w:szCs w:val="20"/>
              </w:rPr>
            </w:pPr>
          </w:p>
        </w:tc>
        <w:tc>
          <w:tcPr>
            <w:tcW w:w="992" w:type="dxa"/>
            <w:gridSpan w:val="2"/>
            <w:tcBorders>
              <w:top w:val="single" w:sz="2" w:space="0" w:color="000000"/>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p>
        </w:tc>
        <w:tc>
          <w:tcPr>
            <w:tcW w:w="992" w:type="dxa"/>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0,4600</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snapToGrid w:val="0"/>
              <w:jc w:val="center"/>
              <w:rPr>
                <w:rFonts w:ascii="Arial" w:hAnsi="Arial" w:cs="Arial"/>
                <w:sz w:val="20"/>
                <w:szCs w:val="20"/>
              </w:rPr>
            </w:pPr>
            <w:r w:rsidRPr="001E5016">
              <w:rPr>
                <w:rFonts w:ascii="Arial" w:hAnsi="Arial" w:cs="Arial"/>
                <w:sz w:val="20"/>
                <w:szCs w:val="20"/>
              </w:rPr>
              <w:t>0,4600</w:t>
            </w:r>
          </w:p>
        </w:tc>
        <w:tc>
          <w:tcPr>
            <w:tcW w:w="2693" w:type="dxa"/>
            <w:tcBorders>
              <w:left w:val="single" w:sz="2" w:space="0" w:color="000000"/>
              <w:bottom w:val="single" w:sz="4"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w:t>
            </w:r>
            <w:r w:rsidR="00D114F1">
              <w:rPr>
                <w:rFonts w:ascii="Arial" w:hAnsi="Arial" w:cs="Arial"/>
                <w:sz w:val="20"/>
                <w:szCs w:val="20"/>
              </w:rPr>
              <w:t xml:space="preserve">sko odpadów: ZUO International  </w:t>
            </w:r>
            <w:r w:rsidRPr="001E5016">
              <w:rPr>
                <w:rFonts w:ascii="Arial" w:hAnsi="Arial" w:cs="Arial"/>
                <w:sz w:val="20"/>
                <w:szCs w:val="20"/>
              </w:rPr>
              <w:t xml:space="preserve">Sp. z o.o., </w:t>
            </w:r>
            <w:r w:rsidRPr="001E5016">
              <w:rPr>
                <w:rFonts w:ascii="Arial" w:hAnsi="Arial" w:cs="Arial"/>
                <w:sz w:val="20"/>
                <w:szCs w:val="20"/>
              </w:rPr>
              <w:br/>
              <w:t>ul. Słubicka 50</w:t>
            </w:r>
            <w:r w:rsidR="00AA71E1">
              <w:rPr>
                <w:rFonts w:ascii="Arial" w:hAnsi="Arial" w:cs="Arial"/>
                <w:sz w:val="20"/>
                <w:szCs w:val="20"/>
              </w:rPr>
              <w:t>,</w:t>
            </w:r>
            <w:r w:rsidRPr="001E5016">
              <w:rPr>
                <w:rFonts w:ascii="Arial" w:hAnsi="Arial" w:cs="Arial"/>
                <w:sz w:val="20"/>
                <w:szCs w:val="20"/>
              </w:rPr>
              <w:t xml:space="preserve"> Kunowice</w:t>
            </w:r>
          </w:p>
        </w:tc>
      </w:tr>
      <w:tr w:rsidR="00064162" w:rsidRPr="001E5016" w:rsidTr="00D114F1">
        <w:tblPrEx>
          <w:tblCellMar>
            <w:top w:w="28" w:type="dxa"/>
            <w:left w:w="28" w:type="dxa"/>
            <w:bottom w:w="28" w:type="dxa"/>
            <w:right w:w="28" w:type="dxa"/>
          </w:tblCellMar>
        </w:tblPrEx>
        <w:trPr>
          <w:cantSplit/>
          <w:trHeight w:val="1630"/>
        </w:trPr>
        <w:tc>
          <w:tcPr>
            <w:tcW w:w="2693" w:type="dxa"/>
            <w:gridSpan w:val="2"/>
            <w:vMerge w:val="restart"/>
            <w:tcBorders>
              <w:top w:val="single" w:sz="4" w:space="0" w:color="000000"/>
              <w:left w:val="single" w:sz="2" w:space="0" w:color="000000"/>
            </w:tcBorders>
            <w:shd w:val="clear" w:color="auto" w:fill="auto"/>
            <w:vAlign w:val="center"/>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Instalacja komunalna </w:t>
            </w:r>
            <w:proofErr w:type="spellStart"/>
            <w:r w:rsidRPr="001E5016">
              <w:rPr>
                <w:rFonts w:ascii="Arial" w:hAnsi="Arial" w:cs="Arial"/>
                <w:sz w:val="20"/>
                <w:szCs w:val="20"/>
              </w:rPr>
              <w:t>PreZero</w:t>
            </w:r>
            <w:proofErr w:type="spellEnd"/>
            <w:r w:rsidRPr="001E5016">
              <w:rPr>
                <w:rFonts w:ascii="Arial" w:hAnsi="Arial" w:cs="Arial"/>
                <w:sz w:val="20"/>
                <w:szCs w:val="20"/>
              </w:rPr>
              <w:t xml:space="preserve"> Recycling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Sp. z o.o.</w:t>
            </w:r>
            <w:r w:rsidR="00E53429">
              <w:rPr>
                <w:rFonts w:ascii="Arial" w:hAnsi="Arial" w:cs="Arial"/>
                <w:sz w:val="20"/>
                <w:szCs w:val="20"/>
              </w:rPr>
              <w:t>,</w:t>
            </w:r>
            <w:r w:rsidRPr="001E5016">
              <w:rPr>
                <w:rFonts w:ascii="Arial" w:hAnsi="Arial" w:cs="Arial"/>
                <w:sz w:val="20"/>
                <w:szCs w:val="20"/>
              </w:rPr>
              <w:t xml:space="preserve"> ul. Szybowa 44,       </w:t>
            </w:r>
          </w:p>
          <w:p w:rsidR="00064162" w:rsidRPr="001E5016" w:rsidRDefault="00064162" w:rsidP="001E5016">
            <w:pPr>
              <w:pStyle w:val="TableContents"/>
              <w:rPr>
                <w:sz w:val="20"/>
                <w:szCs w:val="20"/>
              </w:rPr>
            </w:pPr>
            <w:r w:rsidRPr="001E5016">
              <w:rPr>
                <w:rFonts w:ascii="Arial" w:hAnsi="Arial" w:cs="Arial"/>
                <w:sz w:val="20"/>
                <w:szCs w:val="20"/>
              </w:rPr>
              <w:t>44-194 Knurów</w:t>
            </w: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rPr>
                <w:sz w:val="20"/>
                <w:szCs w:val="20"/>
              </w:rPr>
            </w:pPr>
            <w:r w:rsidRPr="001E5016">
              <w:rPr>
                <w:rFonts w:ascii="Arial" w:hAnsi="Arial" w:cs="Arial"/>
                <w:sz w:val="20"/>
                <w:szCs w:val="20"/>
              </w:rPr>
              <w:t>5000,8407</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snapToGrid w:val="0"/>
              <w:ind w:left="-170" w:firstLine="170"/>
              <w:jc w:val="center"/>
              <w:rPr>
                <w:rFonts w:ascii="Arial" w:hAnsi="Arial" w:cs="Arial"/>
                <w:sz w:val="20"/>
                <w:szCs w:val="20"/>
              </w:rPr>
            </w:pPr>
          </w:p>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5000,8407</w:t>
            </w:r>
          </w:p>
          <w:p w:rsidR="00064162" w:rsidRPr="001E5016" w:rsidRDefault="00064162" w:rsidP="001E5016">
            <w:pPr>
              <w:pStyle w:val="TableContents"/>
              <w:ind w:left="-170" w:firstLine="170"/>
              <w:jc w:val="center"/>
              <w:rPr>
                <w:rFonts w:ascii="Arial" w:hAnsi="Arial" w:cs="Arial"/>
                <w:sz w:val="20"/>
                <w:szCs w:val="20"/>
              </w:rPr>
            </w:pP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w:t>
            </w:r>
            <w:r w:rsidR="00DD3E0B">
              <w:rPr>
                <w:rFonts w:ascii="Arial" w:hAnsi="Arial" w:cs="Arial"/>
                <w:sz w:val="20"/>
                <w:szCs w:val="20"/>
              </w:rPr>
              <w:br/>
              <w:t xml:space="preserve">w Knurowie,  </w:t>
            </w:r>
            <w:r w:rsidRPr="001E5016">
              <w:rPr>
                <w:rFonts w:ascii="Arial" w:hAnsi="Arial" w:cs="Arial"/>
                <w:sz w:val="20"/>
                <w:szCs w:val="20"/>
              </w:rPr>
              <w:t xml:space="preserve">ul. Szybowa 44, 44-194 Knurów; Zarządzający: </w:t>
            </w:r>
            <w:proofErr w:type="spellStart"/>
            <w:r w:rsidRPr="001E5016">
              <w:rPr>
                <w:rFonts w:ascii="Arial" w:hAnsi="Arial" w:cs="Arial"/>
                <w:sz w:val="20"/>
                <w:szCs w:val="20"/>
              </w:rPr>
              <w:t>PreZero</w:t>
            </w:r>
            <w:proofErr w:type="spellEnd"/>
            <w:r w:rsidRPr="001E5016">
              <w:rPr>
                <w:rFonts w:ascii="Arial" w:hAnsi="Arial" w:cs="Arial"/>
                <w:sz w:val="20"/>
                <w:szCs w:val="20"/>
              </w:rPr>
              <w:t xml:space="preserve"> Recycling Południe </w:t>
            </w:r>
            <w:r w:rsidR="0034277C">
              <w:rPr>
                <w:rFonts w:ascii="Arial" w:hAnsi="Arial" w:cs="Arial"/>
                <w:sz w:val="20"/>
                <w:szCs w:val="20"/>
              </w:rPr>
              <w:br/>
            </w:r>
            <w:r w:rsidRPr="001E5016">
              <w:rPr>
                <w:rFonts w:ascii="Arial" w:hAnsi="Arial" w:cs="Arial"/>
                <w:sz w:val="20"/>
                <w:szCs w:val="20"/>
              </w:rPr>
              <w:t xml:space="preserve">Sp. z o.o., ul. Szpitalna 7, </w:t>
            </w:r>
          </w:p>
          <w:p w:rsidR="00064162" w:rsidRPr="001E5016" w:rsidRDefault="00064162" w:rsidP="001E5016">
            <w:pPr>
              <w:pStyle w:val="TableContents"/>
              <w:rPr>
                <w:sz w:val="20"/>
                <w:szCs w:val="20"/>
              </w:rPr>
            </w:pPr>
            <w:r w:rsidRPr="001E5016">
              <w:rPr>
                <w:rFonts w:ascii="Arial" w:hAnsi="Arial" w:cs="Arial"/>
                <w:sz w:val="20"/>
                <w:szCs w:val="20"/>
              </w:rPr>
              <w:t>44-194 Knurów</w:t>
            </w:r>
          </w:p>
        </w:tc>
      </w:tr>
      <w:tr w:rsidR="00064162" w:rsidRPr="001E5016" w:rsidTr="00D114F1">
        <w:tblPrEx>
          <w:tblCellMar>
            <w:top w:w="28" w:type="dxa"/>
            <w:left w:w="28" w:type="dxa"/>
            <w:bottom w:w="28" w:type="dxa"/>
            <w:right w:w="28" w:type="dxa"/>
          </w:tblCellMar>
        </w:tblPrEx>
        <w:trPr>
          <w:cantSplit/>
          <w:trHeight w:val="931"/>
        </w:trPr>
        <w:tc>
          <w:tcPr>
            <w:tcW w:w="2693" w:type="dxa"/>
            <w:gridSpan w:val="2"/>
            <w:vMerge/>
            <w:tcBorders>
              <w:left w:val="single" w:sz="2" w:space="0" w:color="000000"/>
              <w:bottom w:val="single" w:sz="2" w:space="0" w:color="000000"/>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1,8088</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snapToGrid w:val="0"/>
              <w:ind w:left="-170" w:firstLine="170"/>
              <w:jc w:val="center"/>
              <w:rPr>
                <w:rFonts w:ascii="Arial" w:hAnsi="Arial" w:cs="Arial"/>
                <w:sz w:val="20"/>
                <w:szCs w:val="20"/>
              </w:rPr>
            </w:pPr>
            <w:r w:rsidRPr="001E5016">
              <w:rPr>
                <w:rFonts w:ascii="Arial" w:hAnsi="Arial" w:cs="Arial"/>
                <w:sz w:val="20"/>
                <w:szCs w:val="20"/>
              </w:rPr>
              <w:t>1,8088</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COFINCO Poland </w:t>
            </w:r>
            <w:r w:rsidR="00AA71E1">
              <w:rPr>
                <w:rFonts w:ascii="Arial" w:hAnsi="Arial" w:cs="Arial"/>
                <w:sz w:val="20"/>
                <w:szCs w:val="20"/>
              </w:rPr>
              <w:br/>
              <w:t xml:space="preserve">Sp. z o.o., </w:t>
            </w:r>
            <w:r w:rsidRPr="001E5016">
              <w:rPr>
                <w:rFonts w:ascii="Arial" w:hAnsi="Arial" w:cs="Arial"/>
                <w:sz w:val="20"/>
                <w:szCs w:val="20"/>
              </w:rPr>
              <w:t xml:space="preserve">ul. Dębina 36,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44-335 Jastrzębie Zdrój     </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Częstochowskie Przedsiębiorstwo Komunalne Sp. z o.o., ul. Konwaliowa 1, </w:t>
            </w:r>
          </w:p>
          <w:p w:rsidR="00064162" w:rsidRPr="001E5016" w:rsidRDefault="00064162" w:rsidP="001E5016">
            <w:pPr>
              <w:pStyle w:val="TableContents"/>
              <w:rPr>
                <w:sz w:val="20"/>
                <w:szCs w:val="20"/>
              </w:rPr>
            </w:pPr>
            <w:r w:rsidRPr="001E5016">
              <w:rPr>
                <w:rFonts w:ascii="Arial" w:hAnsi="Arial" w:cs="Arial"/>
                <w:sz w:val="20"/>
                <w:szCs w:val="20"/>
              </w:rPr>
              <w:t>42-263 Sobuczyna</w:t>
            </w:r>
          </w:p>
        </w:tc>
        <w:tc>
          <w:tcPr>
            <w:tcW w:w="992"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17,6470</w:t>
            </w:r>
          </w:p>
        </w:tc>
        <w:tc>
          <w:tcPr>
            <w:tcW w:w="1276"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sz w:val="20"/>
                <w:szCs w:val="20"/>
              </w:rPr>
            </w:pPr>
            <w:r w:rsidRPr="001E5016">
              <w:rPr>
                <w:rFonts w:ascii="Arial" w:hAnsi="Arial" w:cs="Arial"/>
                <w:sz w:val="20"/>
                <w:szCs w:val="20"/>
              </w:rPr>
              <w:t>17,6470</w:t>
            </w:r>
          </w:p>
        </w:tc>
        <w:tc>
          <w:tcPr>
            <w:tcW w:w="2693" w:type="dxa"/>
            <w:tcBorders>
              <w:top w:val="single" w:sz="4" w:space="0" w:color="auto"/>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SOBREKO Sp. z o.o., </w:t>
            </w:r>
            <w:r w:rsidRPr="001E5016">
              <w:rPr>
                <w:rFonts w:ascii="Arial" w:hAnsi="Arial" w:cs="Arial"/>
                <w:sz w:val="20"/>
                <w:szCs w:val="20"/>
              </w:rPr>
              <w:br/>
              <w:t xml:space="preserve">ul. Konwaliowa 1, </w:t>
            </w:r>
          </w:p>
          <w:p w:rsidR="00064162" w:rsidRPr="001E5016" w:rsidRDefault="00064162" w:rsidP="001E5016">
            <w:pPr>
              <w:pStyle w:val="TableContents"/>
              <w:rPr>
                <w:sz w:val="20"/>
                <w:szCs w:val="20"/>
              </w:rPr>
            </w:pPr>
            <w:r w:rsidRPr="001E5016">
              <w:rPr>
                <w:rFonts w:ascii="Arial" w:hAnsi="Arial" w:cs="Arial"/>
                <w:sz w:val="20"/>
                <w:szCs w:val="20"/>
              </w:rPr>
              <w:t>42-263 Sobuczyna</w:t>
            </w:r>
          </w:p>
        </w:tc>
      </w:tr>
      <w:tr w:rsidR="00064162" w:rsidRPr="001E5016" w:rsidTr="00D114F1">
        <w:tblPrEx>
          <w:tblCellMar>
            <w:top w:w="28" w:type="dxa"/>
            <w:left w:w="28" w:type="dxa"/>
            <w:bottom w:w="28" w:type="dxa"/>
            <w:right w:w="28" w:type="dxa"/>
          </w:tblCellMar>
        </w:tblPrEx>
        <w:trPr>
          <w:cantSplit/>
          <w:trHeight w:val="1593"/>
        </w:trPr>
        <w:tc>
          <w:tcPr>
            <w:tcW w:w="2693"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rPr>
                <w:sz w:val="20"/>
                <w:szCs w:val="20"/>
              </w:rPr>
            </w:pPr>
            <w:r w:rsidRPr="001E5016">
              <w:rPr>
                <w:rFonts w:ascii="Arial" w:hAnsi="Arial" w:cs="Arial"/>
                <w:sz w:val="20"/>
                <w:szCs w:val="20"/>
              </w:rPr>
              <w:lastRenderedPageBreak/>
              <w:t xml:space="preserve">MASTER - Odpady </w:t>
            </w:r>
            <w:r w:rsidRPr="001E5016">
              <w:rPr>
                <w:rFonts w:ascii="Arial" w:hAnsi="Arial" w:cs="Arial"/>
                <w:sz w:val="20"/>
                <w:szCs w:val="20"/>
              </w:rPr>
              <w:br/>
              <w:t xml:space="preserve">i Energia Sp. z o.o., </w:t>
            </w:r>
            <w:r w:rsidRPr="001E5016">
              <w:rPr>
                <w:rFonts w:ascii="Arial" w:hAnsi="Arial" w:cs="Arial"/>
                <w:sz w:val="20"/>
                <w:szCs w:val="20"/>
              </w:rPr>
              <w:br/>
              <w:t xml:space="preserve">ul. Lokalna 11, </w:t>
            </w:r>
            <w:r w:rsidRPr="001E5016">
              <w:rPr>
                <w:rFonts w:ascii="Arial" w:hAnsi="Arial" w:cs="Arial"/>
                <w:sz w:val="20"/>
                <w:szCs w:val="20"/>
              </w:rPr>
              <w:br/>
              <w:t>43-100 Tychy</w:t>
            </w:r>
          </w:p>
        </w:tc>
        <w:tc>
          <w:tcPr>
            <w:tcW w:w="992"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0,9170</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ind w:left="-170" w:firstLine="170"/>
              <w:jc w:val="center"/>
              <w:rPr>
                <w:sz w:val="20"/>
                <w:szCs w:val="20"/>
              </w:rPr>
            </w:pPr>
            <w:r w:rsidRPr="001E5016">
              <w:rPr>
                <w:rFonts w:ascii="Arial" w:hAnsi="Arial" w:cs="Arial"/>
                <w:sz w:val="20"/>
                <w:szCs w:val="20"/>
              </w:rPr>
              <w:t>0,9170</w:t>
            </w:r>
          </w:p>
        </w:tc>
        <w:tc>
          <w:tcPr>
            <w:tcW w:w="2693" w:type="dxa"/>
            <w:tcBorders>
              <w:left w:val="single" w:sz="2" w:space="0" w:color="000000"/>
              <w:bottom w:val="single" w:sz="4"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komunalnych w Tychach,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ul. Serdeczna 100, Zarządzając</w:t>
            </w:r>
            <w:r w:rsidR="00AA71E1">
              <w:rPr>
                <w:rFonts w:ascii="Arial" w:hAnsi="Arial" w:cs="Arial"/>
                <w:sz w:val="20"/>
                <w:szCs w:val="20"/>
              </w:rPr>
              <w:t xml:space="preserve">y: MASTER-Odpady </w:t>
            </w:r>
            <w:r w:rsidR="00AC31A3">
              <w:rPr>
                <w:rFonts w:ascii="Arial" w:hAnsi="Arial" w:cs="Arial"/>
                <w:sz w:val="20"/>
                <w:szCs w:val="20"/>
              </w:rPr>
              <w:t xml:space="preserve">i Energia </w:t>
            </w:r>
            <w:r w:rsidR="00AA71E1">
              <w:rPr>
                <w:rFonts w:ascii="Arial" w:hAnsi="Arial" w:cs="Arial"/>
                <w:sz w:val="20"/>
                <w:szCs w:val="20"/>
              </w:rPr>
              <w:t>Sp. z</w:t>
            </w:r>
            <w:r w:rsidR="00E6376D">
              <w:rPr>
                <w:rFonts w:ascii="Arial" w:hAnsi="Arial" w:cs="Arial"/>
                <w:sz w:val="20"/>
                <w:szCs w:val="20"/>
              </w:rPr>
              <w:t xml:space="preserve"> </w:t>
            </w:r>
            <w:r w:rsidRPr="001E5016">
              <w:rPr>
                <w:rFonts w:ascii="Arial" w:hAnsi="Arial" w:cs="Arial"/>
                <w:sz w:val="20"/>
                <w:szCs w:val="20"/>
              </w:rPr>
              <w:t xml:space="preserve">o.o., </w:t>
            </w:r>
            <w:r w:rsidRPr="001E5016">
              <w:rPr>
                <w:rFonts w:ascii="Arial" w:hAnsi="Arial" w:cs="Arial"/>
                <w:sz w:val="20"/>
                <w:szCs w:val="20"/>
              </w:rPr>
              <w:br/>
              <w:t>ul. Lokalna 11,</w:t>
            </w:r>
          </w:p>
          <w:p w:rsidR="00064162" w:rsidRPr="001E5016" w:rsidRDefault="00064162" w:rsidP="001E5016">
            <w:pPr>
              <w:pStyle w:val="TableContents"/>
              <w:rPr>
                <w:sz w:val="20"/>
                <w:szCs w:val="20"/>
              </w:rPr>
            </w:pPr>
            <w:r w:rsidRPr="001E5016">
              <w:rPr>
                <w:rFonts w:ascii="Arial" w:hAnsi="Arial" w:cs="Arial"/>
                <w:sz w:val="20"/>
                <w:szCs w:val="20"/>
              </w:rPr>
              <w:t>43-100 Tychy</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tcBorders>
              <w:top w:val="single" w:sz="4" w:space="0" w:color="000000"/>
              <w:left w:val="single" w:sz="2" w:space="0" w:color="000000"/>
              <w:bottom w:val="single" w:sz="4" w:space="0" w:color="auto"/>
            </w:tcBorders>
            <w:shd w:val="clear" w:color="auto" w:fill="auto"/>
            <w:vAlign w:val="center"/>
          </w:tcPr>
          <w:p w:rsidR="00064162" w:rsidRPr="001E5016" w:rsidRDefault="00064162" w:rsidP="001E5016">
            <w:pPr>
              <w:pStyle w:val="TableContents"/>
              <w:rPr>
                <w:sz w:val="20"/>
                <w:szCs w:val="20"/>
              </w:rPr>
            </w:pPr>
            <w:r w:rsidRPr="001E5016">
              <w:rPr>
                <w:rFonts w:ascii="Arial" w:hAnsi="Arial" w:cs="Arial"/>
                <w:sz w:val="20"/>
                <w:szCs w:val="20"/>
              </w:rPr>
              <w:t xml:space="preserve">Instalacja MBP </w:t>
            </w:r>
            <w:r w:rsidRPr="001E5016">
              <w:rPr>
                <w:rFonts w:ascii="Arial" w:hAnsi="Arial" w:cs="Arial"/>
                <w:sz w:val="20"/>
                <w:szCs w:val="20"/>
              </w:rPr>
              <w:br/>
              <w:t xml:space="preserve">w OŚWIĘCIMIU, </w:t>
            </w:r>
            <w:r w:rsidRPr="001E5016">
              <w:rPr>
                <w:rFonts w:ascii="Arial" w:hAnsi="Arial" w:cs="Arial"/>
                <w:sz w:val="20"/>
                <w:szCs w:val="20"/>
              </w:rPr>
              <w:br/>
              <w:t xml:space="preserve">ul. Nadwiślańska 36, </w:t>
            </w:r>
            <w:r w:rsidR="00AC31A3">
              <w:rPr>
                <w:rFonts w:ascii="Arial" w:hAnsi="Arial" w:cs="Arial"/>
                <w:sz w:val="20"/>
                <w:szCs w:val="20"/>
              </w:rPr>
              <w:br/>
            </w:r>
            <w:r w:rsidRPr="001E5016">
              <w:rPr>
                <w:rFonts w:ascii="Arial" w:hAnsi="Arial" w:cs="Arial"/>
                <w:sz w:val="20"/>
                <w:szCs w:val="20"/>
              </w:rPr>
              <w:t>32-600 Oświęcim</w:t>
            </w: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2,4980</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sz w:val="20"/>
                <w:szCs w:val="20"/>
              </w:rPr>
            </w:pPr>
            <w:r w:rsidRPr="001E5016">
              <w:rPr>
                <w:rFonts w:ascii="Arial" w:hAnsi="Arial" w:cs="Arial"/>
                <w:sz w:val="20"/>
                <w:szCs w:val="20"/>
              </w:rPr>
              <w:t>2,4980</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DE368F" w:rsidP="001E5016">
            <w:pPr>
              <w:pStyle w:val="TableContents"/>
              <w:rPr>
                <w:sz w:val="20"/>
                <w:szCs w:val="20"/>
              </w:rPr>
            </w:pPr>
            <w:r>
              <w:rPr>
                <w:rFonts w:ascii="Arial" w:hAnsi="Arial" w:cs="Arial"/>
                <w:sz w:val="20"/>
                <w:szCs w:val="20"/>
              </w:rPr>
              <w:t xml:space="preserve">Składowisko odpadów komunalnych w Oświęcimiu </w:t>
            </w:r>
            <w:r>
              <w:rPr>
                <w:rFonts w:ascii="Arial" w:hAnsi="Arial" w:cs="Arial"/>
                <w:sz w:val="20"/>
                <w:szCs w:val="20"/>
              </w:rPr>
              <w:br/>
              <w:t xml:space="preserve">Sp. z o.o., </w:t>
            </w:r>
            <w:r>
              <w:rPr>
                <w:rFonts w:ascii="Arial" w:hAnsi="Arial" w:cs="Arial"/>
                <w:sz w:val="20"/>
                <w:szCs w:val="20"/>
              </w:rPr>
              <w:br/>
            </w:r>
            <w:r w:rsidR="00064162" w:rsidRPr="001E5016">
              <w:rPr>
                <w:rFonts w:ascii="Arial" w:hAnsi="Arial" w:cs="Arial"/>
                <w:sz w:val="20"/>
                <w:szCs w:val="20"/>
              </w:rPr>
              <w:t xml:space="preserve">ul. Nadwiślańska 36, </w:t>
            </w:r>
            <w:r w:rsidR="00064162" w:rsidRPr="001E5016">
              <w:rPr>
                <w:rFonts w:ascii="Arial" w:hAnsi="Arial" w:cs="Arial"/>
                <w:sz w:val="20"/>
                <w:szCs w:val="20"/>
              </w:rPr>
              <w:br/>
              <w:t>32-600 Oświęcim</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val="restart"/>
            <w:tcBorders>
              <w:top w:val="single" w:sz="4" w:space="0" w:color="auto"/>
              <w:left w:val="single" w:sz="4" w:space="0" w:color="auto"/>
              <w:right w:val="single" w:sz="4" w:space="0" w:color="auto"/>
            </w:tcBorders>
            <w:shd w:val="clear" w:color="auto" w:fill="auto"/>
            <w:vAlign w:val="center"/>
          </w:tcPr>
          <w:p w:rsidR="00064162" w:rsidRPr="001E5016" w:rsidRDefault="0034277C" w:rsidP="001E5016">
            <w:pPr>
              <w:pStyle w:val="TableContents"/>
              <w:rPr>
                <w:rFonts w:ascii="Arial" w:hAnsi="Arial" w:cs="Arial"/>
                <w:sz w:val="20"/>
                <w:szCs w:val="20"/>
              </w:rPr>
            </w:pPr>
            <w:r>
              <w:rPr>
                <w:rFonts w:ascii="Arial" w:hAnsi="Arial" w:cs="Arial"/>
                <w:sz w:val="20"/>
                <w:szCs w:val="20"/>
              </w:rPr>
              <w:t xml:space="preserve">Instalacja </w:t>
            </w:r>
            <w:r w:rsidR="00064162" w:rsidRPr="001E5016">
              <w:rPr>
                <w:rFonts w:ascii="Arial" w:hAnsi="Arial" w:cs="Arial"/>
                <w:sz w:val="20"/>
                <w:szCs w:val="20"/>
              </w:rPr>
              <w:t xml:space="preserve">MBP </w:t>
            </w:r>
            <w:r w:rsidR="00064162" w:rsidRPr="001E5016">
              <w:rPr>
                <w:rFonts w:ascii="Arial" w:hAnsi="Arial" w:cs="Arial"/>
                <w:sz w:val="20"/>
                <w:szCs w:val="20"/>
              </w:rPr>
              <w:br/>
              <w:t>ul. Konopnickiej 11,</w:t>
            </w:r>
            <w:r w:rsidR="00064162" w:rsidRPr="001E5016">
              <w:rPr>
                <w:rFonts w:ascii="Arial" w:hAnsi="Arial" w:cs="Arial"/>
                <w:sz w:val="20"/>
                <w:szCs w:val="20"/>
              </w:rPr>
              <w:br/>
              <w:t>41-100 Siemianowice Śląskie</w:t>
            </w:r>
            <w:r w:rsidR="00064162" w:rsidRPr="001E5016">
              <w:rPr>
                <w:rFonts w:ascii="Arial" w:hAnsi="Arial" w:cs="Arial"/>
                <w:sz w:val="20"/>
                <w:szCs w:val="20"/>
              </w:rPr>
              <w:br/>
              <w:t xml:space="preserve">Zarządzany przez: BM Recykling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Sp. z o.o.,</w:t>
            </w:r>
            <w:r w:rsidRPr="001E5016">
              <w:rPr>
                <w:rFonts w:ascii="Arial" w:hAnsi="Arial" w:cs="Arial"/>
                <w:sz w:val="20"/>
                <w:szCs w:val="20"/>
              </w:rPr>
              <w:br/>
              <w:t>ul. Tkacka 30, 34-120 Andrychów</w:t>
            </w:r>
          </w:p>
        </w:tc>
        <w:tc>
          <w:tcPr>
            <w:tcW w:w="992" w:type="dxa"/>
            <w:gridSpan w:val="2"/>
            <w:tcBorders>
              <w:top w:val="single" w:sz="4" w:space="0" w:color="000000"/>
              <w:left w:val="single" w:sz="4" w:space="0" w:color="auto"/>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1,1756</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1,1756</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w:t>
            </w:r>
            <w:r w:rsidR="00DE368F">
              <w:rPr>
                <w:rFonts w:ascii="Arial" w:hAnsi="Arial" w:cs="Arial"/>
                <w:sz w:val="20"/>
                <w:szCs w:val="20"/>
              </w:rPr>
              <w:br/>
            </w:r>
            <w:r w:rsidRPr="001E5016">
              <w:rPr>
                <w:rFonts w:ascii="Arial" w:hAnsi="Arial" w:cs="Arial"/>
                <w:sz w:val="20"/>
                <w:szCs w:val="20"/>
              </w:rPr>
              <w:t xml:space="preserve">BPK Sp. z o.o., </w:t>
            </w:r>
            <w:r w:rsidR="0034277C">
              <w:rPr>
                <w:rFonts w:ascii="Arial" w:hAnsi="Arial" w:cs="Arial"/>
                <w:sz w:val="20"/>
                <w:szCs w:val="20"/>
              </w:rPr>
              <w:br/>
            </w:r>
            <w:r w:rsidRPr="001E5016">
              <w:rPr>
                <w:rFonts w:ascii="Arial" w:hAnsi="Arial" w:cs="Arial"/>
                <w:sz w:val="20"/>
                <w:szCs w:val="20"/>
              </w:rPr>
              <w:t>ul. Jana Pawła II 10, 41-902 Bytom</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tcBorders>
              <w:left w:val="single" w:sz="4" w:space="0" w:color="auto"/>
              <w:right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4" w:space="0" w:color="auto"/>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22,1281</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22,1281</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SOBREKO Sp. z o.o., </w:t>
            </w:r>
            <w:r w:rsidRPr="001E5016">
              <w:rPr>
                <w:rFonts w:ascii="Arial" w:hAnsi="Arial" w:cs="Arial"/>
                <w:sz w:val="20"/>
                <w:szCs w:val="20"/>
              </w:rPr>
              <w:br/>
              <w:t xml:space="preserve">ul. Konwaliowa 1,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42-263 Sobuczyna</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tcBorders>
              <w:left w:val="single" w:sz="4" w:space="0" w:color="auto"/>
              <w:right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4" w:space="0" w:color="auto"/>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0,7779</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0,7779</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COFINCO Poland </w:t>
            </w:r>
            <w:r w:rsidR="00DE368F">
              <w:rPr>
                <w:rFonts w:ascii="Arial" w:hAnsi="Arial" w:cs="Arial"/>
                <w:sz w:val="20"/>
                <w:szCs w:val="20"/>
              </w:rPr>
              <w:br/>
            </w:r>
            <w:r w:rsidR="00F02FB9">
              <w:rPr>
                <w:rFonts w:ascii="Arial" w:hAnsi="Arial" w:cs="Arial"/>
                <w:sz w:val="20"/>
                <w:szCs w:val="20"/>
              </w:rPr>
              <w:t xml:space="preserve">Sp. z o.o., </w:t>
            </w:r>
            <w:r w:rsidRPr="001E5016">
              <w:rPr>
                <w:rFonts w:ascii="Arial" w:hAnsi="Arial" w:cs="Arial"/>
                <w:sz w:val="20"/>
                <w:szCs w:val="20"/>
              </w:rPr>
              <w:t xml:space="preserve">ul. Dębina 36,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44-335 Jastrzębie Zdrój     </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tcBorders>
              <w:left w:val="single" w:sz="4" w:space="0" w:color="auto"/>
              <w:right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4" w:space="0" w:color="auto"/>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13,3840</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13,3840</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MPGO Sp. z o.o., </w:t>
            </w:r>
            <w:r w:rsidR="00F02FB9">
              <w:rPr>
                <w:rFonts w:ascii="Arial" w:hAnsi="Arial" w:cs="Arial"/>
                <w:sz w:val="20"/>
                <w:szCs w:val="20"/>
              </w:rPr>
              <w:br/>
            </w:r>
            <w:r w:rsidRPr="001E5016">
              <w:rPr>
                <w:rFonts w:ascii="Arial" w:hAnsi="Arial" w:cs="Arial"/>
                <w:sz w:val="20"/>
                <w:szCs w:val="20"/>
              </w:rPr>
              <w:t xml:space="preserve">ul. Grenadierów 21, </w:t>
            </w:r>
            <w:r w:rsidR="00DE368F">
              <w:rPr>
                <w:rFonts w:ascii="Arial" w:hAnsi="Arial" w:cs="Arial"/>
                <w:sz w:val="20"/>
                <w:szCs w:val="20"/>
              </w:rPr>
              <w:br/>
            </w:r>
            <w:r w:rsidRPr="001E5016">
              <w:rPr>
                <w:rFonts w:ascii="Arial" w:hAnsi="Arial" w:cs="Arial"/>
                <w:sz w:val="20"/>
                <w:szCs w:val="20"/>
              </w:rPr>
              <w:t>41-216 Sosnowiec</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1226,7996</w:t>
            </w:r>
          </w:p>
        </w:tc>
        <w:tc>
          <w:tcPr>
            <w:tcW w:w="1276"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1226,7996</w:t>
            </w:r>
          </w:p>
        </w:tc>
        <w:tc>
          <w:tcPr>
            <w:tcW w:w="2693" w:type="dxa"/>
            <w:tcBorders>
              <w:top w:val="single" w:sz="4" w:space="0" w:color="auto"/>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Przedsiębiorstwo Składowania i Utylizacji Odpadów Sp. z o.o., </w:t>
            </w:r>
            <w:r w:rsidR="00F02FB9">
              <w:rPr>
                <w:rFonts w:ascii="Arial" w:hAnsi="Arial" w:cs="Arial"/>
                <w:sz w:val="20"/>
                <w:szCs w:val="20"/>
              </w:rPr>
              <w:br/>
            </w:r>
            <w:r w:rsidRPr="001E5016">
              <w:rPr>
                <w:rFonts w:ascii="Arial" w:hAnsi="Arial" w:cs="Arial"/>
                <w:sz w:val="20"/>
                <w:szCs w:val="20"/>
              </w:rPr>
              <w:t>ul. Rybnicka, 44-100 Gliwice</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val="restart"/>
            <w:tcBorders>
              <w:top w:val="single" w:sz="4" w:space="0" w:color="000000"/>
              <w:left w:val="single" w:sz="2" w:space="0" w:color="000000"/>
              <w:bottom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Instalacja MBPO, </w:t>
            </w:r>
            <w:r w:rsidR="0026786B">
              <w:rPr>
                <w:rFonts w:ascii="Arial" w:hAnsi="Arial" w:cs="Arial"/>
                <w:sz w:val="20"/>
                <w:szCs w:val="20"/>
              </w:rPr>
              <w:br/>
            </w:r>
            <w:r w:rsidRPr="001E5016">
              <w:rPr>
                <w:rFonts w:ascii="Arial" w:hAnsi="Arial" w:cs="Arial"/>
                <w:sz w:val="20"/>
                <w:szCs w:val="20"/>
              </w:rPr>
              <w:t xml:space="preserve">ul. Cmentarna 19 F, </w:t>
            </w:r>
            <w:r w:rsidRPr="001E5016">
              <w:rPr>
                <w:rFonts w:ascii="Arial" w:hAnsi="Arial" w:cs="Arial"/>
                <w:sz w:val="20"/>
                <w:szCs w:val="20"/>
              </w:rPr>
              <w:br/>
              <w:t>41-800 Zabrze</w:t>
            </w:r>
            <w:r w:rsidR="0026786B">
              <w:rPr>
                <w:rFonts w:ascii="Arial" w:hAnsi="Arial" w:cs="Arial"/>
                <w:sz w:val="20"/>
                <w:szCs w:val="20"/>
              </w:rPr>
              <w:t xml:space="preserve">, </w:t>
            </w:r>
          </w:p>
          <w:p w:rsidR="00064162" w:rsidRPr="001E5016" w:rsidRDefault="0026786B" w:rsidP="001E5016">
            <w:pPr>
              <w:pStyle w:val="TableContents"/>
              <w:rPr>
                <w:rFonts w:ascii="Arial" w:hAnsi="Arial" w:cs="Arial"/>
                <w:sz w:val="20"/>
                <w:szCs w:val="20"/>
              </w:rPr>
            </w:pPr>
            <w:r>
              <w:rPr>
                <w:rFonts w:ascii="Arial" w:hAnsi="Arial" w:cs="Arial"/>
                <w:sz w:val="20"/>
                <w:szCs w:val="20"/>
              </w:rPr>
              <w:t xml:space="preserve">FCC ŚLĄSK  </w:t>
            </w:r>
            <w:r w:rsidR="00064162" w:rsidRPr="001E5016">
              <w:rPr>
                <w:rFonts w:ascii="Arial" w:hAnsi="Arial" w:cs="Arial"/>
                <w:sz w:val="20"/>
                <w:szCs w:val="20"/>
              </w:rPr>
              <w:t xml:space="preserve">Sp. z o.o., </w:t>
            </w:r>
            <w:r>
              <w:rPr>
                <w:rFonts w:ascii="Arial" w:hAnsi="Arial" w:cs="Arial"/>
                <w:sz w:val="20"/>
                <w:szCs w:val="20"/>
              </w:rPr>
              <w:br/>
            </w:r>
            <w:r w:rsidR="00064162" w:rsidRPr="001E5016">
              <w:rPr>
                <w:rFonts w:ascii="Arial" w:hAnsi="Arial" w:cs="Arial"/>
                <w:sz w:val="20"/>
                <w:szCs w:val="20"/>
              </w:rPr>
              <w:t>ul. Lecha 10, 41-800 Zabrze</w:t>
            </w: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124,78</w:t>
            </w:r>
            <w:r w:rsidR="00AB6465">
              <w:rPr>
                <w:rFonts w:ascii="Arial" w:hAnsi="Arial" w:cs="Arial"/>
                <w:sz w:val="20"/>
                <w:szCs w:val="20"/>
              </w:rPr>
              <w:t>65</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124,78</w:t>
            </w:r>
            <w:r w:rsidR="00AB6465">
              <w:rPr>
                <w:rFonts w:ascii="Arial" w:hAnsi="Arial" w:cs="Arial"/>
                <w:sz w:val="20"/>
                <w:szCs w:val="20"/>
              </w:rPr>
              <w:t>65</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w:t>
            </w:r>
          </w:p>
          <w:p w:rsidR="00064162" w:rsidRPr="001E5016" w:rsidRDefault="0026786B" w:rsidP="001E5016">
            <w:pPr>
              <w:pStyle w:val="TableContents"/>
              <w:rPr>
                <w:rFonts w:ascii="Arial" w:hAnsi="Arial" w:cs="Arial"/>
                <w:sz w:val="20"/>
                <w:szCs w:val="20"/>
              </w:rPr>
            </w:pPr>
            <w:r>
              <w:rPr>
                <w:rFonts w:ascii="Arial" w:hAnsi="Arial" w:cs="Arial"/>
                <w:sz w:val="20"/>
                <w:szCs w:val="20"/>
              </w:rPr>
              <w:t xml:space="preserve">COFINCO Poland </w:t>
            </w:r>
            <w:r w:rsidR="00DE368F">
              <w:rPr>
                <w:rFonts w:ascii="Arial" w:hAnsi="Arial" w:cs="Arial"/>
                <w:sz w:val="20"/>
                <w:szCs w:val="20"/>
              </w:rPr>
              <w:br/>
            </w:r>
            <w:r>
              <w:rPr>
                <w:rFonts w:ascii="Arial" w:hAnsi="Arial" w:cs="Arial"/>
                <w:sz w:val="20"/>
                <w:szCs w:val="20"/>
              </w:rPr>
              <w:t xml:space="preserve">Sp. z o.o., </w:t>
            </w:r>
            <w:r w:rsidR="00064162" w:rsidRPr="001E5016">
              <w:rPr>
                <w:rFonts w:ascii="Arial" w:hAnsi="Arial" w:cs="Arial"/>
                <w:sz w:val="20"/>
                <w:szCs w:val="20"/>
              </w:rPr>
              <w:t xml:space="preserve">ul. Dębina 36,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44-335 Jastrzębie Zdrój     </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tcBorders>
              <w:left w:val="single" w:sz="2" w:space="0" w:color="000000"/>
              <w:bottom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222,53</w:t>
            </w:r>
            <w:r w:rsidR="00AB6465">
              <w:rPr>
                <w:rFonts w:ascii="Arial" w:hAnsi="Arial" w:cs="Arial"/>
                <w:sz w:val="20"/>
                <w:szCs w:val="20"/>
              </w:rPr>
              <w:t>22</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222,53</w:t>
            </w:r>
            <w:r w:rsidR="00AB6465">
              <w:rPr>
                <w:rFonts w:ascii="Arial" w:hAnsi="Arial" w:cs="Arial"/>
                <w:sz w:val="20"/>
                <w:szCs w:val="20"/>
              </w:rPr>
              <w:t>22</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 SOBREKO Sp. z o.</w:t>
            </w:r>
            <w:r w:rsidR="00DE368F">
              <w:rPr>
                <w:rFonts w:ascii="Arial" w:hAnsi="Arial" w:cs="Arial"/>
                <w:sz w:val="20"/>
                <w:szCs w:val="20"/>
              </w:rPr>
              <w:t xml:space="preserve"> </w:t>
            </w:r>
            <w:r w:rsidRPr="001E5016">
              <w:rPr>
                <w:rFonts w:ascii="Arial" w:hAnsi="Arial" w:cs="Arial"/>
                <w:sz w:val="20"/>
                <w:szCs w:val="20"/>
              </w:rPr>
              <w:t xml:space="preserve">o., </w:t>
            </w:r>
            <w:r w:rsidRPr="001E5016">
              <w:rPr>
                <w:rFonts w:ascii="Arial" w:hAnsi="Arial" w:cs="Arial"/>
                <w:sz w:val="20"/>
                <w:szCs w:val="20"/>
              </w:rPr>
              <w:br/>
              <w:t xml:space="preserve">ul. Konwaliowa 1,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42-263 Sobuczyna</w:t>
            </w:r>
          </w:p>
        </w:tc>
      </w:tr>
      <w:tr w:rsidR="00064162" w:rsidRPr="001E5016" w:rsidTr="00D114F1">
        <w:tblPrEx>
          <w:tblCellMar>
            <w:top w:w="28" w:type="dxa"/>
            <w:left w:w="28" w:type="dxa"/>
            <w:bottom w:w="28" w:type="dxa"/>
            <w:right w:w="28" w:type="dxa"/>
          </w:tblCellMar>
        </w:tblPrEx>
        <w:trPr>
          <w:cantSplit/>
          <w:trHeight w:val="1110"/>
        </w:trPr>
        <w:tc>
          <w:tcPr>
            <w:tcW w:w="2693" w:type="dxa"/>
            <w:gridSpan w:val="2"/>
            <w:tcBorders>
              <w:top w:val="single" w:sz="4" w:space="0" w:color="auto"/>
              <w:left w:val="single" w:sz="2" w:space="0" w:color="000000"/>
              <w:bottom w:val="single" w:sz="2" w:space="0" w:color="000000"/>
            </w:tcBorders>
            <w:shd w:val="clear" w:color="auto" w:fill="auto"/>
            <w:vAlign w:val="center"/>
          </w:tcPr>
          <w:p w:rsidR="00064162" w:rsidRPr="0026786B" w:rsidRDefault="0026786B" w:rsidP="001E5016">
            <w:pPr>
              <w:pStyle w:val="TableContents"/>
              <w:rPr>
                <w:rFonts w:ascii="Arial" w:hAnsi="Arial" w:cs="Arial"/>
                <w:sz w:val="20"/>
                <w:szCs w:val="20"/>
              </w:rPr>
            </w:pPr>
            <w:r>
              <w:rPr>
                <w:rFonts w:ascii="Arial" w:hAnsi="Arial" w:cs="Arial"/>
                <w:sz w:val="20"/>
                <w:szCs w:val="20"/>
              </w:rPr>
              <w:t xml:space="preserve">Instalacja </w:t>
            </w:r>
            <w:r w:rsidR="00064162" w:rsidRPr="001E5016">
              <w:rPr>
                <w:rFonts w:ascii="Arial" w:hAnsi="Arial" w:cs="Arial"/>
                <w:sz w:val="20"/>
                <w:szCs w:val="20"/>
              </w:rPr>
              <w:t xml:space="preserve"> MBP ul. Rybnicka, </w:t>
            </w:r>
            <w:r w:rsidR="00064162" w:rsidRPr="001E5016">
              <w:rPr>
                <w:rFonts w:ascii="Arial" w:hAnsi="Arial" w:cs="Arial"/>
                <w:sz w:val="20"/>
                <w:szCs w:val="20"/>
              </w:rPr>
              <w:br/>
              <w:t>44-100 Gliwice</w:t>
            </w:r>
            <w:r w:rsidR="00064162" w:rsidRPr="001E5016">
              <w:rPr>
                <w:rFonts w:ascii="Arial" w:hAnsi="Arial" w:cs="Arial"/>
                <w:sz w:val="20"/>
                <w:szCs w:val="20"/>
              </w:rPr>
              <w:br/>
              <w:t xml:space="preserve">Zarządzany przez: Śląskie Centrum Recyklingu </w:t>
            </w:r>
            <w:r>
              <w:rPr>
                <w:rFonts w:ascii="Arial" w:hAnsi="Arial" w:cs="Arial"/>
                <w:sz w:val="20"/>
                <w:szCs w:val="20"/>
              </w:rPr>
              <w:br/>
              <w:t>Sp. z o.o.</w:t>
            </w:r>
            <w:r w:rsidR="00D7101C">
              <w:rPr>
                <w:rFonts w:ascii="Arial" w:hAnsi="Arial" w:cs="Arial"/>
                <w:sz w:val="20"/>
                <w:szCs w:val="20"/>
              </w:rPr>
              <w:t xml:space="preserve"> </w:t>
            </w:r>
            <w:r>
              <w:rPr>
                <w:rFonts w:ascii="Arial" w:hAnsi="Arial" w:cs="Arial"/>
                <w:sz w:val="20"/>
                <w:szCs w:val="20"/>
              </w:rPr>
              <w:t>,</w:t>
            </w:r>
            <w:r w:rsidR="00064162" w:rsidRPr="001E5016">
              <w:rPr>
                <w:rFonts w:ascii="Arial" w:hAnsi="Arial" w:cs="Arial"/>
                <w:sz w:val="20"/>
                <w:szCs w:val="20"/>
              </w:rPr>
              <w:t>ul. Kaszubska 2,       44-100 Gliwice</w:t>
            </w:r>
          </w:p>
        </w:tc>
        <w:tc>
          <w:tcPr>
            <w:tcW w:w="992"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1226,7996</w:t>
            </w:r>
          </w:p>
        </w:tc>
        <w:tc>
          <w:tcPr>
            <w:tcW w:w="1276"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1226,7996</w:t>
            </w:r>
          </w:p>
        </w:tc>
        <w:tc>
          <w:tcPr>
            <w:tcW w:w="2693" w:type="dxa"/>
            <w:tcBorders>
              <w:left w:val="single" w:sz="2" w:space="0" w:color="000000"/>
              <w:bottom w:val="single" w:sz="2" w:space="0" w:color="000000"/>
              <w:right w:val="single" w:sz="2" w:space="0" w:color="000000"/>
            </w:tcBorders>
            <w:shd w:val="clear" w:color="auto" w:fill="auto"/>
            <w:vAlign w:val="center"/>
          </w:tcPr>
          <w:p w:rsidR="00064162" w:rsidRPr="001E5016" w:rsidRDefault="00DE368F" w:rsidP="001E5016">
            <w:pPr>
              <w:pStyle w:val="TableContents"/>
              <w:rPr>
                <w:sz w:val="20"/>
                <w:szCs w:val="20"/>
              </w:rPr>
            </w:pPr>
            <w:r>
              <w:rPr>
                <w:rFonts w:ascii="Arial" w:hAnsi="Arial" w:cs="Arial"/>
                <w:sz w:val="20"/>
                <w:szCs w:val="20"/>
              </w:rPr>
              <w:t xml:space="preserve">Przedsiębiorstwo Składowania </w:t>
            </w:r>
            <w:r w:rsidR="00064162" w:rsidRPr="001E5016">
              <w:rPr>
                <w:rFonts w:ascii="Arial" w:hAnsi="Arial" w:cs="Arial"/>
                <w:sz w:val="20"/>
                <w:szCs w:val="20"/>
              </w:rPr>
              <w:t>i Utyli</w:t>
            </w:r>
            <w:r>
              <w:rPr>
                <w:rFonts w:ascii="Arial" w:hAnsi="Arial" w:cs="Arial"/>
                <w:sz w:val="20"/>
                <w:szCs w:val="20"/>
              </w:rPr>
              <w:t xml:space="preserve">zacji Odpadów </w:t>
            </w:r>
            <w:r w:rsidR="00064162" w:rsidRPr="001E5016">
              <w:rPr>
                <w:rFonts w:ascii="Arial" w:hAnsi="Arial" w:cs="Arial"/>
                <w:sz w:val="20"/>
                <w:szCs w:val="20"/>
              </w:rPr>
              <w:t xml:space="preserve">Sp. z o.o. </w:t>
            </w:r>
            <w:r w:rsidR="0026786B">
              <w:rPr>
                <w:rFonts w:ascii="Arial" w:hAnsi="Arial" w:cs="Arial"/>
                <w:sz w:val="20"/>
                <w:szCs w:val="20"/>
              </w:rPr>
              <w:br/>
            </w:r>
            <w:r w:rsidR="00064162" w:rsidRPr="001E5016">
              <w:rPr>
                <w:rFonts w:ascii="Arial" w:hAnsi="Arial" w:cs="Arial"/>
                <w:sz w:val="20"/>
                <w:szCs w:val="20"/>
              </w:rPr>
              <w:t xml:space="preserve">Składowisko Odpadów </w:t>
            </w:r>
            <w:r w:rsidR="00064162" w:rsidRPr="001E5016">
              <w:rPr>
                <w:rFonts w:ascii="Arial" w:hAnsi="Arial" w:cs="Arial"/>
                <w:sz w:val="20"/>
                <w:szCs w:val="20"/>
              </w:rPr>
              <w:br/>
              <w:t>ul. Rybnicka</w:t>
            </w:r>
            <w:r w:rsidR="0026786B">
              <w:rPr>
                <w:rFonts w:ascii="Arial" w:hAnsi="Arial" w:cs="Arial"/>
                <w:sz w:val="20"/>
                <w:szCs w:val="20"/>
              </w:rPr>
              <w:t>,</w:t>
            </w:r>
            <w:r w:rsidR="00FF0F23">
              <w:rPr>
                <w:rFonts w:ascii="Arial" w:hAnsi="Arial" w:cs="Arial"/>
                <w:sz w:val="20"/>
                <w:szCs w:val="20"/>
              </w:rPr>
              <w:t xml:space="preserve"> </w:t>
            </w:r>
            <w:r w:rsidR="00064162" w:rsidRPr="001E5016">
              <w:rPr>
                <w:rFonts w:ascii="Arial" w:hAnsi="Arial" w:cs="Arial"/>
                <w:sz w:val="20"/>
                <w:szCs w:val="20"/>
              </w:rPr>
              <w:t>44-100 Gliwice</w:t>
            </w:r>
          </w:p>
        </w:tc>
      </w:tr>
      <w:tr w:rsidR="00064162" w:rsidRPr="001E5016" w:rsidTr="00D114F1">
        <w:tblPrEx>
          <w:tblCellMar>
            <w:top w:w="28" w:type="dxa"/>
            <w:left w:w="28" w:type="dxa"/>
            <w:bottom w:w="28" w:type="dxa"/>
            <w:right w:w="28" w:type="dxa"/>
          </w:tblCellMar>
        </w:tblPrEx>
        <w:trPr>
          <w:cantSplit/>
          <w:trHeight w:val="300"/>
        </w:trPr>
        <w:tc>
          <w:tcPr>
            <w:tcW w:w="2693"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i/>
                <w:sz w:val="20"/>
                <w:szCs w:val="20"/>
              </w:rPr>
              <w:t>SUMA:</w:t>
            </w:r>
          </w:p>
        </w:tc>
        <w:tc>
          <w:tcPr>
            <w:tcW w:w="992"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sz w:val="20"/>
                <w:szCs w:val="20"/>
              </w:rPr>
              <w:t> </w:t>
            </w:r>
          </w:p>
        </w:tc>
        <w:tc>
          <w:tcPr>
            <w:tcW w:w="992" w:type="dxa"/>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sz w:val="20"/>
                <w:szCs w:val="20"/>
              </w:rPr>
              <w:t>-</w:t>
            </w:r>
          </w:p>
        </w:tc>
        <w:tc>
          <w:tcPr>
            <w:tcW w:w="1276"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sz w:val="20"/>
                <w:szCs w:val="20"/>
              </w:rPr>
              <w:t> -</w:t>
            </w:r>
          </w:p>
        </w:tc>
        <w:tc>
          <w:tcPr>
            <w:tcW w:w="1134"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i/>
                <w:sz w:val="20"/>
                <w:szCs w:val="20"/>
              </w:rPr>
              <w:t>6736,73</w:t>
            </w:r>
            <w:r w:rsidR="00AB6465">
              <w:rPr>
                <w:rFonts w:ascii="Arial" w:hAnsi="Arial" w:cs="Arial"/>
                <w:b/>
                <w:bCs/>
                <w:i/>
                <w:sz w:val="20"/>
                <w:szCs w:val="20"/>
              </w:rPr>
              <w:t>45</w:t>
            </w:r>
          </w:p>
        </w:tc>
        <w:tc>
          <w:tcPr>
            <w:tcW w:w="1276"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i/>
                <w:sz w:val="20"/>
                <w:szCs w:val="20"/>
              </w:rPr>
              <w:t>6736,73</w:t>
            </w:r>
            <w:r w:rsidR="00AB6465">
              <w:rPr>
                <w:rFonts w:ascii="Arial" w:hAnsi="Arial" w:cs="Arial"/>
                <w:b/>
                <w:bCs/>
                <w:i/>
                <w:sz w:val="20"/>
                <w:szCs w:val="20"/>
              </w:rPr>
              <w:t>45</w:t>
            </w:r>
          </w:p>
        </w:tc>
        <w:tc>
          <w:tcPr>
            <w:tcW w:w="2693" w:type="dxa"/>
            <w:tcBorders>
              <w:left w:val="single" w:sz="2" w:space="0" w:color="000000"/>
              <w:bottom w:val="single" w:sz="2" w:space="0" w:color="000000"/>
              <w:right w:val="single" w:sz="2" w:space="0" w:color="000000"/>
            </w:tcBorders>
            <w:shd w:val="clear" w:color="auto" w:fill="auto"/>
            <w:vAlign w:val="center"/>
          </w:tcPr>
          <w:p w:rsidR="00064162" w:rsidRPr="001E5016" w:rsidRDefault="00064162" w:rsidP="001E5016">
            <w:pPr>
              <w:pStyle w:val="TableContents"/>
              <w:rPr>
                <w:sz w:val="20"/>
                <w:szCs w:val="20"/>
              </w:rPr>
            </w:pPr>
            <w:r w:rsidRPr="001E5016">
              <w:rPr>
                <w:rFonts w:ascii="Arial" w:hAnsi="Arial" w:cs="Arial"/>
                <w:b/>
                <w:bCs/>
                <w:sz w:val="20"/>
                <w:szCs w:val="20"/>
              </w:rPr>
              <w:t> </w:t>
            </w:r>
          </w:p>
        </w:tc>
      </w:tr>
    </w:tbl>
    <w:p w:rsidR="007D5864" w:rsidRDefault="007D5864" w:rsidP="005D5421">
      <w:pPr>
        <w:pStyle w:val="Table"/>
        <w:spacing w:before="0" w:after="0"/>
        <w:jc w:val="both"/>
        <w:rPr>
          <w:rFonts w:ascii="Arial" w:hAnsi="Arial" w:cs="Arial"/>
          <w:b/>
          <w:bCs/>
          <w:color w:val="000000"/>
          <w:sz w:val="20"/>
          <w:szCs w:val="20"/>
        </w:rPr>
      </w:pPr>
    </w:p>
    <w:p w:rsidR="007D5864" w:rsidRDefault="007D5864" w:rsidP="005D5421">
      <w:pPr>
        <w:pStyle w:val="Table"/>
        <w:spacing w:before="0" w:after="0"/>
        <w:jc w:val="both"/>
        <w:rPr>
          <w:rFonts w:ascii="Arial" w:hAnsi="Arial" w:cs="Arial"/>
          <w:b/>
          <w:bCs/>
          <w:color w:val="000000"/>
          <w:sz w:val="20"/>
          <w:szCs w:val="20"/>
        </w:rPr>
      </w:pPr>
    </w:p>
    <w:p w:rsidR="007D5864" w:rsidRDefault="007D5864" w:rsidP="005D5421">
      <w:pPr>
        <w:pStyle w:val="Table"/>
        <w:spacing w:before="0" w:after="0"/>
        <w:jc w:val="both"/>
        <w:rPr>
          <w:rFonts w:ascii="Arial" w:hAnsi="Arial" w:cs="Arial"/>
          <w:b/>
          <w:bCs/>
          <w:color w:val="000000"/>
          <w:sz w:val="20"/>
          <w:szCs w:val="20"/>
        </w:rPr>
      </w:pPr>
    </w:p>
    <w:p w:rsidR="007D5864" w:rsidRDefault="007D5864" w:rsidP="005D5421">
      <w:pPr>
        <w:pStyle w:val="Table"/>
        <w:spacing w:before="0" w:after="0"/>
        <w:jc w:val="both"/>
        <w:rPr>
          <w:rFonts w:ascii="Arial" w:hAnsi="Arial" w:cs="Arial"/>
          <w:b/>
          <w:bCs/>
          <w:color w:val="000000"/>
          <w:sz w:val="20"/>
          <w:szCs w:val="20"/>
        </w:rPr>
      </w:pPr>
    </w:p>
    <w:p w:rsidR="007D5864" w:rsidRDefault="007D5864" w:rsidP="005D5421">
      <w:pPr>
        <w:pStyle w:val="Table"/>
        <w:spacing w:before="0" w:after="0"/>
        <w:jc w:val="both"/>
        <w:rPr>
          <w:rFonts w:ascii="Arial" w:hAnsi="Arial" w:cs="Arial"/>
          <w:b/>
          <w:bCs/>
          <w:color w:val="000000"/>
          <w:sz w:val="20"/>
          <w:szCs w:val="20"/>
        </w:rPr>
      </w:pPr>
    </w:p>
    <w:p w:rsidR="00A069ED" w:rsidRPr="005D5421" w:rsidRDefault="005D5421" w:rsidP="005D5421">
      <w:pPr>
        <w:pStyle w:val="Table"/>
        <w:spacing w:before="0" w:after="0"/>
        <w:jc w:val="both"/>
        <w:rPr>
          <w:rFonts w:ascii="Arial" w:hAnsi="Arial" w:cs="Arial"/>
          <w:b/>
          <w:bCs/>
          <w:color w:val="000000"/>
          <w:sz w:val="20"/>
          <w:szCs w:val="20"/>
        </w:rPr>
      </w:pPr>
      <w:r>
        <w:rPr>
          <w:rFonts w:ascii="Arial" w:hAnsi="Arial" w:cs="Arial"/>
          <w:b/>
          <w:bCs/>
          <w:color w:val="000000"/>
          <w:sz w:val="20"/>
          <w:szCs w:val="20"/>
        </w:rPr>
        <w:lastRenderedPageBreak/>
        <w:t>T</w:t>
      </w:r>
      <w:r w:rsidR="00A069ED" w:rsidRPr="005D5421">
        <w:rPr>
          <w:rFonts w:ascii="Arial" w:hAnsi="Arial" w:cs="Arial"/>
          <w:b/>
          <w:bCs/>
          <w:color w:val="000000"/>
          <w:sz w:val="20"/>
          <w:szCs w:val="20"/>
        </w:rPr>
        <w:t>abela 14: Ilość powstających z przetwarzania od</w:t>
      </w:r>
      <w:r>
        <w:rPr>
          <w:rFonts w:ascii="Arial" w:hAnsi="Arial" w:cs="Arial"/>
          <w:b/>
          <w:bCs/>
          <w:color w:val="000000"/>
          <w:sz w:val="20"/>
          <w:szCs w:val="20"/>
        </w:rPr>
        <w:t xml:space="preserve">padów komunalnych pozostałości  </w:t>
      </w:r>
      <w:r w:rsidR="00A069ED" w:rsidRPr="005D5421">
        <w:rPr>
          <w:rFonts w:ascii="Arial" w:hAnsi="Arial" w:cs="Arial"/>
          <w:b/>
          <w:bCs/>
          <w:color w:val="000000"/>
          <w:sz w:val="20"/>
          <w:szCs w:val="20"/>
        </w:rPr>
        <w:t xml:space="preserve">z sortowania </w:t>
      </w:r>
      <w:r>
        <w:rPr>
          <w:rFonts w:ascii="Arial" w:hAnsi="Arial" w:cs="Arial"/>
          <w:b/>
          <w:bCs/>
          <w:color w:val="000000"/>
          <w:sz w:val="20"/>
          <w:szCs w:val="20"/>
        </w:rPr>
        <w:br/>
        <w:t xml:space="preserve">                </w:t>
      </w:r>
      <w:r w:rsidR="00E648D8">
        <w:rPr>
          <w:rFonts w:ascii="Arial" w:hAnsi="Arial" w:cs="Arial"/>
          <w:b/>
          <w:bCs/>
          <w:color w:val="000000"/>
          <w:sz w:val="20"/>
          <w:szCs w:val="20"/>
        </w:rPr>
        <w:t xml:space="preserve">     </w:t>
      </w:r>
      <w:r>
        <w:rPr>
          <w:rFonts w:ascii="Arial" w:hAnsi="Arial" w:cs="Arial"/>
          <w:b/>
          <w:bCs/>
          <w:color w:val="000000"/>
          <w:sz w:val="20"/>
          <w:szCs w:val="20"/>
        </w:rPr>
        <w:t xml:space="preserve"> </w:t>
      </w:r>
      <w:r w:rsidR="00A069ED" w:rsidRPr="005D5421">
        <w:rPr>
          <w:rFonts w:ascii="Arial" w:hAnsi="Arial" w:cs="Arial"/>
          <w:b/>
          <w:bCs/>
          <w:color w:val="000000"/>
          <w:sz w:val="20"/>
          <w:szCs w:val="20"/>
        </w:rPr>
        <w:t>i pozostałości z mechaniczno - biologicznego przetwarzania odpadów komunalnych</w:t>
      </w:r>
      <w:r>
        <w:rPr>
          <w:rFonts w:ascii="Arial" w:hAnsi="Arial" w:cs="Arial"/>
          <w:b/>
          <w:bCs/>
          <w:color w:val="000000"/>
          <w:sz w:val="20"/>
          <w:szCs w:val="20"/>
        </w:rPr>
        <w:br/>
        <w:t xml:space="preserve">            </w:t>
      </w:r>
      <w:r w:rsidR="00A069ED" w:rsidRPr="005D5421">
        <w:rPr>
          <w:rFonts w:ascii="Arial" w:hAnsi="Arial" w:cs="Arial"/>
          <w:b/>
          <w:bCs/>
          <w:color w:val="000000"/>
          <w:sz w:val="20"/>
          <w:szCs w:val="20"/>
        </w:rPr>
        <w:t xml:space="preserve"> </w:t>
      </w:r>
      <w:r>
        <w:rPr>
          <w:rFonts w:ascii="Arial" w:hAnsi="Arial" w:cs="Arial"/>
          <w:b/>
          <w:bCs/>
          <w:color w:val="000000"/>
          <w:sz w:val="20"/>
          <w:szCs w:val="20"/>
        </w:rPr>
        <w:t xml:space="preserve"> </w:t>
      </w:r>
      <w:r w:rsidR="00E648D8">
        <w:rPr>
          <w:rFonts w:ascii="Arial" w:hAnsi="Arial" w:cs="Arial"/>
          <w:b/>
          <w:bCs/>
          <w:color w:val="000000"/>
          <w:sz w:val="20"/>
          <w:szCs w:val="20"/>
        </w:rPr>
        <w:t xml:space="preserve">    </w:t>
      </w:r>
      <w:r>
        <w:rPr>
          <w:rFonts w:ascii="Arial" w:hAnsi="Arial" w:cs="Arial"/>
          <w:b/>
          <w:bCs/>
          <w:color w:val="000000"/>
          <w:sz w:val="20"/>
          <w:szCs w:val="20"/>
        </w:rPr>
        <w:t xml:space="preserve"> </w:t>
      </w:r>
      <w:r w:rsidR="00A069ED" w:rsidRPr="005D5421">
        <w:rPr>
          <w:rFonts w:ascii="Arial" w:hAnsi="Arial" w:cs="Arial"/>
          <w:b/>
          <w:bCs/>
          <w:color w:val="000000"/>
          <w:sz w:val="20"/>
          <w:szCs w:val="20"/>
        </w:rPr>
        <w:t>przeznacz</w:t>
      </w:r>
      <w:r w:rsidR="001E5016" w:rsidRPr="005D5421">
        <w:rPr>
          <w:rFonts w:ascii="Arial" w:hAnsi="Arial" w:cs="Arial"/>
          <w:b/>
          <w:bCs/>
          <w:color w:val="000000"/>
          <w:sz w:val="20"/>
          <w:szCs w:val="20"/>
        </w:rPr>
        <w:t>onych do składowania w roku 2024</w:t>
      </w:r>
      <w:r w:rsidR="00A069ED" w:rsidRPr="005D5421">
        <w:rPr>
          <w:rFonts w:ascii="Arial" w:hAnsi="Arial" w:cs="Arial"/>
          <w:b/>
          <w:bCs/>
          <w:color w:val="000000"/>
          <w:sz w:val="20"/>
          <w:szCs w:val="20"/>
        </w:rPr>
        <w:t xml:space="preserve"> (</w:t>
      </w:r>
      <w:r>
        <w:rPr>
          <w:rFonts w:ascii="Arial" w:hAnsi="Arial" w:cs="Arial"/>
          <w:b/>
          <w:bCs/>
          <w:color w:val="000000"/>
          <w:sz w:val="20"/>
          <w:szCs w:val="20"/>
        </w:rPr>
        <w:t xml:space="preserve">kody: </w:t>
      </w:r>
      <w:r w:rsidR="00A069ED" w:rsidRPr="005D5421">
        <w:rPr>
          <w:rFonts w:ascii="Arial" w:hAnsi="Arial" w:cs="Arial"/>
          <w:b/>
          <w:bCs/>
          <w:color w:val="000000"/>
          <w:sz w:val="20"/>
          <w:szCs w:val="20"/>
        </w:rPr>
        <w:t>19 05 99</w:t>
      </w:r>
      <w:r w:rsidR="00B420F0" w:rsidRPr="005D5421">
        <w:rPr>
          <w:rFonts w:ascii="Arial" w:hAnsi="Arial" w:cs="Arial"/>
          <w:b/>
          <w:bCs/>
          <w:color w:val="000000"/>
          <w:sz w:val="20"/>
          <w:szCs w:val="20"/>
        </w:rPr>
        <w:t xml:space="preserve"> oraz 19 05 03</w:t>
      </w:r>
      <w:r w:rsidR="00A069ED" w:rsidRPr="005D5421">
        <w:rPr>
          <w:rFonts w:ascii="Arial" w:hAnsi="Arial" w:cs="Arial"/>
          <w:b/>
          <w:bCs/>
          <w:color w:val="000000"/>
          <w:sz w:val="20"/>
          <w:szCs w:val="20"/>
        </w:rPr>
        <w:t>)</w:t>
      </w:r>
    </w:p>
    <w:tbl>
      <w:tblPr>
        <w:tblpPr w:leftFromText="141" w:rightFromText="141" w:vertAnchor="text" w:tblpXSpec="center" w:tblpY="1"/>
        <w:tblOverlap w:val="never"/>
        <w:tblW w:w="5687" w:type="pct"/>
        <w:tblLayout w:type="fixed"/>
        <w:tblCellMar>
          <w:top w:w="28" w:type="dxa"/>
          <w:left w:w="28" w:type="dxa"/>
          <w:bottom w:w="28" w:type="dxa"/>
          <w:right w:w="28" w:type="dxa"/>
        </w:tblCellMar>
        <w:tblLook w:val="0000"/>
      </w:tblPr>
      <w:tblGrid>
        <w:gridCol w:w="1958"/>
        <w:gridCol w:w="977"/>
        <w:gridCol w:w="1048"/>
        <w:gridCol w:w="2140"/>
        <w:gridCol w:w="851"/>
        <w:gridCol w:w="1134"/>
        <w:gridCol w:w="2756"/>
      </w:tblGrid>
      <w:tr w:rsidR="00A069ED" w:rsidTr="000C2416">
        <w:trPr>
          <w:cantSplit/>
          <w:trHeight w:val="480"/>
        </w:trPr>
        <w:tc>
          <w:tcPr>
            <w:tcW w:w="1958" w:type="dxa"/>
            <w:vMerge w:val="restart"/>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Nazwa i adres instalacji,</w:t>
            </w:r>
          </w:p>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w której zostały wytworzone odpady, powstałe z odebranych przez podmiot odpadów komunalnych, przekazane do składowania</w:t>
            </w:r>
          </w:p>
          <w:p w:rsidR="00A069ED" w:rsidRPr="001E5016" w:rsidRDefault="00A069ED" w:rsidP="00BA2CEB">
            <w:pPr>
              <w:pStyle w:val="TableContents"/>
              <w:jc w:val="center"/>
              <w:rPr>
                <w:rFonts w:ascii="Arial" w:hAnsi="Arial" w:cs="Arial"/>
                <w:b/>
                <w:bCs/>
                <w:sz w:val="20"/>
                <w:szCs w:val="20"/>
              </w:rPr>
            </w:pPr>
          </w:p>
        </w:tc>
        <w:tc>
          <w:tcPr>
            <w:tcW w:w="977" w:type="dxa"/>
            <w:vMerge w:val="restart"/>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Kod odpadów</w:t>
            </w:r>
          </w:p>
        </w:tc>
        <w:tc>
          <w:tcPr>
            <w:tcW w:w="5173" w:type="dxa"/>
            <w:gridSpan w:val="4"/>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Masa odpadów, powstałych po sortowaniu zmieszanych odpadów komunalnych odebranych, przekazanych do składowania</w:t>
            </w:r>
            <w:r w:rsidRPr="001E5016">
              <w:rPr>
                <w:rFonts w:ascii="Arial" w:hAnsi="Arial" w:cs="Arial"/>
                <w:b/>
                <w:bCs/>
                <w:position w:val="8"/>
                <w:sz w:val="20"/>
                <w:szCs w:val="20"/>
              </w:rPr>
              <w:t xml:space="preserve"> </w:t>
            </w:r>
            <w:r w:rsidRPr="001E5016">
              <w:rPr>
                <w:rFonts w:ascii="Arial" w:hAnsi="Arial" w:cs="Arial"/>
                <w:b/>
                <w:bCs/>
                <w:sz w:val="20"/>
                <w:szCs w:val="20"/>
              </w:rPr>
              <w:t>[Mg]</w:t>
            </w:r>
          </w:p>
        </w:tc>
        <w:tc>
          <w:tcPr>
            <w:tcW w:w="2756"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Nazwa i adres składowiska,</w:t>
            </w:r>
          </w:p>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na które przekazano odpady</w:t>
            </w:r>
          </w:p>
          <w:p w:rsidR="00A069ED" w:rsidRPr="001E5016" w:rsidRDefault="00A069ED" w:rsidP="00BA2CEB">
            <w:pPr>
              <w:pStyle w:val="TableContents"/>
              <w:jc w:val="center"/>
              <w:rPr>
                <w:sz w:val="20"/>
                <w:szCs w:val="20"/>
              </w:rPr>
            </w:pPr>
            <w:r w:rsidRPr="001E5016">
              <w:rPr>
                <w:rFonts w:ascii="Arial" w:hAnsi="Arial" w:cs="Arial"/>
                <w:b/>
                <w:bCs/>
                <w:sz w:val="20"/>
                <w:szCs w:val="20"/>
              </w:rPr>
              <w:t>do składowania</w:t>
            </w:r>
          </w:p>
        </w:tc>
      </w:tr>
      <w:tr w:rsidR="001E5016" w:rsidTr="000C2416">
        <w:trPr>
          <w:cantSplit/>
          <w:trHeight w:val="255"/>
        </w:trPr>
        <w:tc>
          <w:tcPr>
            <w:tcW w:w="1958" w:type="dxa"/>
            <w:vMerge/>
            <w:tcBorders>
              <w:top w:val="single" w:sz="2" w:space="0" w:color="000000"/>
              <w:left w:val="single" w:sz="2" w:space="0" w:color="000000"/>
            </w:tcBorders>
            <w:shd w:val="clear" w:color="auto" w:fill="auto"/>
            <w:vAlign w:val="center"/>
          </w:tcPr>
          <w:p w:rsidR="00A069ED" w:rsidRPr="001E5016" w:rsidRDefault="00A069ED" w:rsidP="00BA2CEB">
            <w:pPr>
              <w:snapToGrid w:val="0"/>
              <w:rPr>
                <w:rFonts w:ascii="Mangal" w:hAnsi="Mangal" w:cs="Mangal" w:hint="eastAsia"/>
                <w:b/>
                <w:bCs/>
                <w:sz w:val="20"/>
                <w:szCs w:val="20"/>
              </w:rPr>
            </w:pPr>
          </w:p>
        </w:tc>
        <w:tc>
          <w:tcPr>
            <w:tcW w:w="977" w:type="dxa"/>
            <w:vMerge/>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1048"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Frakcja</w:t>
            </w:r>
          </w:p>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o wielkości</w:t>
            </w:r>
          </w:p>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co najmniej</w:t>
            </w:r>
          </w:p>
          <w:p w:rsidR="00A069ED" w:rsidRPr="001E5016" w:rsidRDefault="00A069ED" w:rsidP="00BA2CEB">
            <w:pPr>
              <w:pStyle w:val="TableContents"/>
              <w:jc w:val="center"/>
              <w:rPr>
                <w:sz w:val="20"/>
                <w:szCs w:val="20"/>
              </w:rPr>
            </w:pPr>
            <w:r w:rsidRPr="001E5016">
              <w:rPr>
                <w:rFonts w:ascii="Arial" w:hAnsi="Arial" w:cs="Arial"/>
                <w:b/>
                <w:bCs/>
                <w:sz w:val="20"/>
                <w:szCs w:val="20"/>
              </w:rPr>
              <w:t>od 0 do 80 mm</w:t>
            </w:r>
          </w:p>
        </w:tc>
        <w:tc>
          <w:tcPr>
            <w:tcW w:w="2140"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Wartość parametru AT4</w:t>
            </w:r>
          </w:p>
          <w:p w:rsidR="00A069ED" w:rsidRPr="001E5016" w:rsidRDefault="00A069ED" w:rsidP="00BA2CEB">
            <w:pPr>
              <w:pStyle w:val="TableContents"/>
              <w:jc w:val="center"/>
              <w:rPr>
                <w:sz w:val="20"/>
                <w:szCs w:val="20"/>
              </w:rPr>
            </w:pPr>
            <w:r w:rsidRPr="001E5016">
              <w:rPr>
                <w:rFonts w:ascii="Arial" w:hAnsi="Arial" w:cs="Arial"/>
                <w:b/>
                <w:bCs/>
                <w:sz w:val="20"/>
                <w:szCs w:val="20"/>
              </w:rPr>
              <w:t>[mg O</w:t>
            </w:r>
            <w:r w:rsidRPr="001E5016">
              <w:rPr>
                <w:rFonts w:ascii="Arial" w:hAnsi="Arial" w:cs="Arial"/>
                <w:b/>
                <w:bCs/>
                <w:position w:val="-8"/>
                <w:sz w:val="20"/>
                <w:szCs w:val="20"/>
              </w:rPr>
              <w:t>2</w:t>
            </w:r>
            <w:r w:rsidRPr="001E5016">
              <w:rPr>
                <w:rFonts w:ascii="Arial" w:hAnsi="Arial" w:cs="Arial"/>
                <w:b/>
                <w:bCs/>
                <w:sz w:val="20"/>
                <w:szCs w:val="20"/>
              </w:rPr>
              <w:t>/g]</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Frakcja o wielkości powyżej 80 mm</w:t>
            </w:r>
          </w:p>
        </w:tc>
        <w:tc>
          <w:tcPr>
            <w:tcW w:w="1134"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Masa całego strumienia odpadów</w:t>
            </w:r>
          </w:p>
        </w:tc>
        <w:tc>
          <w:tcPr>
            <w:tcW w:w="2756" w:type="dxa"/>
            <w:vMerge/>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snapToGrid w:val="0"/>
              <w:rPr>
                <w:rFonts w:ascii="Mangal" w:hAnsi="Mangal" w:cs="Mangal" w:hint="eastAsia"/>
                <w:b/>
                <w:bCs/>
                <w:sz w:val="20"/>
                <w:szCs w:val="20"/>
              </w:rPr>
            </w:pPr>
          </w:p>
        </w:tc>
      </w:tr>
      <w:tr w:rsidR="00BA2CEB" w:rsidRPr="00012A26" w:rsidTr="000C2416">
        <w:trPr>
          <w:cantSplit/>
          <w:trHeight w:val="766"/>
        </w:trPr>
        <w:tc>
          <w:tcPr>
            <w:tcW w:w="1958" w:type="dxa"/>
            <w:vMerge w:val="restart"/>
            <w:tcBorders>
              <w:left w:val="single" w:sz="4" w:space="0" w:color="auto"/>
              <w:right w:val="single" w:sz="4" w:space="0" w:color="auto"/>
            </w:tcBorders>
            <w:shd w:val="clear" w:color="auto" w:fill="auto"/>
            <w:vAlign w:val="center"/>
          </w:tcPr>
          <w:p w:rsidR="00BA2CEB" w:rsidRPr="001E5016" w:rsidRDefault="003A48FD" w:rsidP="00BA2CEB">
            <w:pPr>
              <w:pStyle w:val="TableContents"/>
              <w:rPr>
                <w:rFonts w:ascii="Arial" w:hAnsi="Arial" w:cs="Arial"/>
                <w:sz w:val="20"/>
                <w:szCs w:val="20"/>
              </w:rPr>
            </w:pPr>
            <w:r>
              <w:rPr>
                <w:rFonts w:ascii="Arial" w:hAnsi="Arial" w:cs="Arial"/>
                <w:sz w:val="20"/>
                <w:szCs w:val="20"/>
              </w:rPr>
              <w:t>Instalacja</w:t>
            </w:r>
            <w:r w:rsidR="00BA2CEB" w:rsidRPr="001E5016">
              <w:rPr>
                <w:rFonts w:ascii="Arial" w:hAnsi="Arial" w:cs="Arial"/>
                <w:sz w:val="20"/>
                <w:szCs w:val="20"/>
              </w:rPr>
              <w:t xml:space="preserve"> MBP </w:t>
            </w:r>
            <w:r w:rsidR="00BA2CEB" w:rsidRPr="001E5016">
              <w:rPr>
                <w:rFonts w:ascii="Arial" w:hAnsi="Arial" w:cs="Arial"/>
                <w:sz w:val="20"/>
                <w:szCs w:val="20"/>
              </w:rPr>
              <w:br/>
              <w:t>ul. Konopnickiej 11,</w:t>
            </w:r>
            <w:r w:rsidR="00BA2CEB" w:rsidRPr="001E5016">
              <w:rPr>
                <w:rFonts w:ascii="Arial" w:hAnsi="Arial" w:cs="Arial"/>
                <w:sz w:val="20"/>
                <w:szCs w:val="20"/>
              </w:rPr>
              <w:br/>
              <w:t>41-100 Siemianowice Śląskie</w:t>
            </w:r>
            <w:r w:rsidR="00BA2CEB" w:rsidRPr="001E5016">
              <w:rPr>
                <w:rFonts w:ascii="Arial" w:hAnsi="Arial" w:cs="Arial"/>
                <w:sz w:val="20"/>
                <w:szCs w:val="20"/>
              </w:rPr>
              <w:br/>
              <w:t xml:space="preserve">Zarządzany przez: BM Recykling  </w:t>
            </w:r>
          </w:p>
          <w:p w:rsidR="00BA2CEB" w:rsidRPr="001E5016" w:rsidRDefault="00BA2CEB" w:rsidP="00BA2CEB">
            <w:pPr>
              <w:pStyle w:val="TableContents"/>
              <w:rPr>
                <w:sz w:val="20"/>
                <w:szCs w:val="20"/>
              </w:rPr>
            </w:pPr>
            <w:r w:rsidRPr="001E5016">
              <w:rPr>
                <w:rFonts w:ascii="Arial" w:hAnsi="Arial" w:cs="Arial"/>
                <w:sz w:val="20"/>
                <w:szCs w:val="20"/>
              </w:rPr>
              <w:t>Sp. z o.o.,</w:t>
            </w:r>
            <w:r w:rsidRPr="001E5016">
              <w:rPr>
                <w:rFonts w:ascii="Arial" w:hAnsi="Arial" w:cs="Arial"/>
                <w:sz w:val="20"/>
                <w:szCs w:val="20"/>
              </w:rPr>
              <w:br/>
              <w:t xml:space="preserve">ul. Tkacka 30, </w:t>
            </w:r>
            <w:r w:rsidR="003A48FD">
              <w:rPr>
                <w:rFonts w:ascii="Arial" w:hAnsi="Arial" w:cs="Arial"/>
                <w:sz w:val="20"/>
                <w:szCs w:val="20"/>
              </w:rPr>
              <w:br/>
            </w:r>
            <w:r w:rsidRPr="001E5016">
              <w:rPr>
                <w:rFonts w:ascii="Arial" w:hAnsi="Arial" w:cs="Arial"/>
                <w:sz w:val="20"/>
                <w:szCs w:val="20"/>
              </w:rPr>
              <w:t>34-120 Andrychów</w:t>
            </w:r>
          </w:p>
        </w:tc>
        <w:tc>
          <w:tcPr>
            <w:tcW w:w="977" w:type="dxa"/>
            <w:vMerge w:val="restart"/>
            <w:tcBorders>
              <w:top w:val="single" w:sz="4" w:space="0" w:color="000000"/>
              <w:left w:val="single" w:sz="4" w:space="0" w:color="auto"/>
            </w:tcBorders>
            <w:shd w:val="clear" w:color="auto" w:fill="auto"/>
            <w:vAlign w:val="center"/>
          </w:tcPr>
          <w:p w:rsidR="00BA2CEB" w:rsidRPr="001E5016" w:rsidRDefault="00BA2CEB"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Pr>
                <w:rFonts w:ascii="Arial" w:hAnsi="Arial" w:cs="Arial"/>
                <w:sz w:val="20"/>
                <w:szCs w:val="20"/>
              </w:rPr>
              <w:t>4,2364</w:t>
            </w:r>
          </w:p>
        </w:tc>
        <w:tc>
          <w:tcPr>
            <w:tcW w:w="2140"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Pr>
                <w:rFonts w:ascii="Arial" w:hAnsi="Arial" w:cs="Arial"/>
                <w:sz w:val="20"/>
                <w:szCs w:val="20"/>
              </w:rPr>
              <w:t>3,25;2,05;1,04;1,74</w:t>
            </w:r>
          </w:p>
        </w:tc>
        <w:tc>
          <w:tcPr>
            <w:tcW w:w="851"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snapToGrid w:val="0"/>
              <w:jc w:val="center"/>
              <w:rPr>
                <w:rFonts w:ascii="Arial" w:hAnsi="Arial" w:cs="Arial"/>
                <w:sz w:val="20"/>
                <w:szCs w:val="20"/>
              </w:rPr>
            </w:pPr>
          </w:p>
          <w:p w:rsidR="00BA2CEB" w:rsidRPr="00012A26" w:rsidRDefault="00BA2CEB" w:rsidP="00BA2CEB">
            <w:pPr>
              <w:pStyle w:val="TableContents"/>
              <w:jc w:val="center"/>
              <w:rPr>
                <w:rFonts w:ascii="Arial" w:hAnsi="Arial" w:cs="Arial"/>
                <w:sz w:val="20"/>
                <w:szCs w:val="20"/>
              </w:rPr>
            </w:pPr>
            <w:r>
              <w:rPr>
                <w:rFonts w:ascii="Arial" w:hAnsi="Arial" w:cs="Arial"/>
                <w:sz w:val="20"/>
                <w:szCs w:val="20"/>
              </w:rPr>
              <w:t>4,2364</w:t>
            </w:r>
          </w:p>
          <w:p w:rsidR="00BA2CEB" w:rsidRPr="00012A26" w:rsidRDefault="00BA2CEB" w:rsidP="00BA2CEB">
            <w:pPr>
              <w:pStyle w:val="TableContents"/>
              <w:jc w:val="center"/>
              <w:rPr>
                <w:rFonts w:ascii="Arial" w:hAnsi="Arial" w:cs="Arial"/>
                <w:sz w:val="20"/>
                <w:szCs w:val="20"/>
              </w:rPr>
            </w:pPr>
          </w:p>
        </w:tc>
        <w:tc>
          <w:tcPr>
            <w:tcW w:w="2756" w:type="dxa"/>
            <w:tcBorders>
              <w:left w:val="single" w:sz="2" w:space="0" w:color="000000"/>
              <w:bottom w:val="single" w:sz="2" w:space="0" w:color="000000"/>
              <w:right w:val="single" w:sz="2" w:space="0" w:color="000000"/>
            </w:tcBorders>
            <w:shd w:val="clear" w:color="auto" w:fill="auto"/>
            <w:vAlign w:val="center"/>
          </w:tcPr>
          <w:p w:rsidR="00BA2CEB" w:rsidRPr="00012A26" w:rsidRDefault="00BA2CEB" w:rsidP="00BA2CEB">
            <w:pPr>
              <w:pStyle w:val="TableContents"/>
              <w:rPr>
                <w:rFonts w:ascii="Arial" w:hAnsi="Arial" w:cs="Arial"/>
                <w:sz w:val="20"/>
                <w:szCs w:val="20"/>
              </w:rPr>
            </w:pPr>
            <w:r w:rsidRPr="003D1673">
              <w:rPr>
                <w:rFonts w:ascii="Arial" w:hAnsi="Arial" w:cs="Arial"/>
                <w:sz w:val="20"/>
                <w:szCs w:val="20"/>
              </w:rPr>
              <w:t>Składowisko odpadów w Rusku:  ENERIS, Rusko 66, 58-120 Jaroszów</w:t>
            </w:r>
          </w:p>
          <w:p w:rsidR="00BA2CEB" w:rsidRPr="00012A26" w:rsidRDefault="00BA2CEB" w:rsidP="00BA2CEB">
            <w:pPr>
              <w:pStyle w:val="TableContents"/>
              <w:rPr>
                <w:rFonts w:ascii="Arial" w:hAnsi="Arial" w:cs="Arial"/>
                <w:sz w:val="20"/>
                <w:szCs w:val="20"/>
              </w:rPr>
            </w:pPr>
          </w:p>
        </w:tc>
      </w:tr>
      <w:tr w:rsidR="00BA2CEB" w:rsidRPr="00012A26" w:rsidTr="000C2416">
        <w:trPr>
          <w:cantSplit/>
          <w:trHeight w:val="986"/>
        </w:trPr>
        <w:tc>
          <w:tcPr>
            <w:tcW w:w="1958" w:type="dxa"/>
            <w:vMerge/>
            <w:tcBorders>
              <w:left w:val="single" w:sz="4" w:space="0" w:color="auto"/>
              <w:right w:val="single" w:sz="4" w:space="0" w:color="auto"/>
            </w:tcBorders>
            <w:shd w:val="clear" w:color="auto" w:fill="auto"/>
            <w:vAlign w:val="center"/>
          </w:tcPr>
          <w:p w:rsidR="00BA2CEB" w:rsidRPr="001E5016" w:rsidRDefault="00BA2CEB" w:rsidP="00BA2CEB">
            <w:pPr>
              <w:pStyle w:val="TableContents"/>
              <w:snapToGrid w:val="0"/>
              <w:rPr>
                <w:rFonts w:ascii="Arial" w:hAnsi="Arial" w:cs="Arial"/>
                <w:sz w:val="20"/>
                <w:szCs w:val="20"/>
              </w:rPr>
            </w:pPr>
          </w:p>
        </w:tc>
        <w:tc>
          <w:tcPr>
            <w:tcW w:w="977" w:type="dxa"/>
            <w:vMerge/>
            <w:tcBorders>
              <w:top w:val="single" w:sz="4" w:space="0" w:color="000000"/>
              <w:left w:val="single" w:sz="4" w:space="0" w:color="auto"/>
            </w:tcBorders>
            <w:shd w:val="clear" w:color="auto" w:fill="auto"/>
            <w:vAlign w:val="center"/>
          </w:tcPr>
          <w:p w:rsidR="00BA2CEB" w:rsidRPr="001E5016" w:rsidRDefault="00BA2CEB" w:rsidP="00BA2CEB">
            <w:pPr>
              <w:pStyle w:val="TableContents"/>
              <w:snapToGrid w:val="0"/>
              <w:rPr>
                <w:rFonts w:ascii="Arial" w:hAnsi="Arial" w:cs="Arial"/>
                <w:sz w:val="20"/>
                <w:szCs w:val="20"/>
              </w:rPr>
            </w:pPr>
          </w:p>
        </w:tc>
        <w:tc>
          <w:tcPr>
            <w:tcW w:w="1048"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Pr>
                <w:rFonts w:ascii="Arial" w:hAnsi="Arial" w:cs="Arial"/>
                <w:sz w:val="20"/>
                <w:szCs w:val="20"/>
              </w:rPr>
              <w:t>160,2530</w:t>
            </w:r>
          </w:p>
        </w:tc>
        <w:tc>
          <w:tcPr>
            <w:tcW w:w="2140" w:type="dxa"/>
            <w:tcBorders>
              <w:left w:val="single" w:sz="2" w:space="0" w:color="000000"/>
              <w:bottom w:val="single" w:sz="2" w:space="0" w:color="000000"/>
            </w:tcBorders>
            <w:shd w:val="clear" w:color="auto" w:fill="auto"/>
            <w:vAlign w:val="center"/>
          </w:tcPr>
          <w:p w:rsidR="00BA2CEB" w:rsidRPr="00012A26" w:rsidRDefault="003A51AD" w:rsidP="00BA2CEB">
            <w:pPr>
              <w:pStyle w:val="TableContents"/>
              <w:jc w:val="center"/>
              <w:rPr>
                <w:rFonts w:ascii="Arial" w:hAnsi="Arial" w:cs="Arial"/>
                <w:sz w:val="20"/>
                <w:szCs w:val="20"/>
              </w:rPr>
            </w:pPr>
            <w:r>
              <w:rPr>
                <w:rFonts w:ascii="Arial" w:hAnsi="Arial" w:cs="Arial"/>
                <w:sz w:val="20"/>
                <w:szCs w:val="20"/>
              </w:rPr>
              <w:t>3,25;3,02;1,04;2,62;</w:t>
            </w:r>
            <w:r w:rsidR="00DE2730">
              <w:rPr>
                <w:rFonts w:ascii="Arial" w:hAnsi="Arial" w:cs="Arial"/>
                <w:sz w:val="20"/>
                <w:szCs w:val="20"/>
              </w:rPr>
              <w:br/>
            </w:r>
            <w:r>
              <w:rPr>
                <w:rFonts w:ascii="Arial" w:hAnsi="Arial" w:cs="Arial"/>
                <w:sz w:val="20"/>
                <w:szCs w:val="20"/>
              </w:rPr>
              <w:t>1,74,</w:t>
            </w:r>
            <w:r w:rsidR="00BA2CEB">
              <w:rPr>
                <w:rFonts w:ascii="Arial" w:hAnsi="Arial" w:cs="Arial"/>
                <w:sz w:val="20"/>
                <w:szCs w:val="20"/>
              </w:rPr>
              <w:t>2,05</w:t>
            </w:r>
          </w:p>
        </w:tc>
        <w:tc>
          <w:tcPr>
            <w:tcW w:w="851"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Pr>
                <w:rFonts w:ascii="Arial" w:hAnsi="Arial" w:cs="Arial"/>
                <w:sz w:val="20"/>
                <w:szCs w:val="20"/>
              </w:rPr>
              <w:t>160,2530</w:t>
            </w:r>
          </w:p>
        </w:tc>
        <w:tc>
          <w:tcPr>
            <w:tcW w:w="2756" w:type="dxa"/>
            <w:tcBorders>
              <w:left w:val="single" w:sz="2" w:space="0" w:color="000000"/>
              <w:bottom w:val="single" w:sz="2" w:space="0" w:color="000000"/>
              <w:right w:val="single" w:sz="2" w:space="0" w:color="000000"/>
            </w:tcBorders>
            <w:shd w:val="clear" w:color="auto" w:fill="auto"/>
            <w:vAlign w:val="center"/>
          </w:tcPr>
          <w:p w:rsidR="00BA2CEB" w:rsidRPr="003D1673" w:rsidRDefault="00BA2CEB" w:rsidP="00BA2CEB">
            <w:pPr>
              <w:pStyle w:val="TableContents"/>
              <w:rPr>
                <w:rFonts w:ascii="Arial" w:hAnsi="Arial" w:cs="Arial"/>
                <w:sz w:val="20"/>
                <w:szCs w:val="20"/>
              </w:rPr>
            </w:pPr>
            <w:r w:rsidRPr="003D1673">
              <w:rPr>
                <w:rFonts w:ascii="Arial" w:hAnsi="Arial" w:cs="Arial"/>
                <w:sz w:val="20"/>
                <w:szCs w:val="20"/>
              </w:rPr>
              <w:t xml:space="preserve">Składowisko odpadów komunalnych </w:t>
            </w:r>
            <w:r w:rsidRPr="003D1673">
              <w:rPr>
                <w:rFonts w:ascii="Arial" w:hAnsi="Arial" w:cs="Arial"/>
                <w:sz w:val="20"/>
                <w:szCs w:val="20"/>
              </w:rPr>
              <w:br/>
              <w:t xml:space="preserve">w Świętochłowicach, </w:t>
            </w:r>
          </w:p>
          <w:p w:rsidR="00BA2CEB" w:rsidRPr="00012A26" w:rsidRDefault="00BA2CEB" w:rsidP="00BA2CEB">
            <w:pPr>
              <w:pStyle w:val="TableContents"/>
              <w:rPr>
                <w:rFonts w:ascii="Arial" w:hAnsi="Arial" w:cs="Arial"/>
                <w:sz w:val="20"/>
                <w:szCs w:val="20"/>
              </w:rPr>
            </w:pPr>
            <w:r w:rsidRPr="003D1673">
              <w:rPr>
                <w:rFonts w:ascii="Arial" w:hAnsi="Arial" w:cs="Arial"/>
                <w:sz w:val="20"/>
                <w:szCs w:val="20"/>
              </w:rPr>
              <w:t xml:space="preserve">ul. Wojska Polskiego; Zarządzający: </w:t>
            </w:r>
            <w:r w:rsidRPr="003D1673">
              <w:rPr>
                <w:rFonts w:ascii="Arial" w:hAnsi="Arial" w:cs="Arial"/>
                <w:sz w:val="20"/>
                <w:szCs w:val="20"/>
              </w:rPr>
              <w:br/>
              <w:t xml:space="preserve">MPGK Sp. z o.o., </w:t>
            </w:r>
            <w:r w:rsidRPr="003D1673">
              <w:rPr>
                <w:rFonts w:ascii="Arial" w:hAnsi="Arial" w:cs="Arial"/>
                <w:sz w:val="20"/>
                <w:szCs w:val="20"/>
              </w:rPr>
              <w:br/>
              <w:t xml:space="preserve">ul. Łagiewnicka 76, </w:t>
            </w:r>
            <w:r w:rsidRPr="003D1673">
              <w:rPr>
                <w:rFonts w:ascii="Arial" w:hAnsi="Arial" w:cs="Arial"/>
                <w:sz w:val="20"/>
                <w:szCs w:val="20"/>
              </w:rPr>
              <w:br/>
              <w:t>41-608 Świętochłowice</w:t>
            </w:r>
          </w:p>
        </w:tc>
      </w:tr>
      <w:tr w:rsidR="00BA2CEB" w:rsidRPr="00012A26" w:rsidTr="000C2416">
        <w:trPr>
          <w:cantSplit/>
          <w:trHeight w:val="1020"/>
        </w:trPr>
        <w:tc>
          <w:tcPr>
            <w:tcW w:w="1958" w:type="dxa"/>
            <w:vMerge/>
            <w:tcBorders>
              <w:left w:val="single" w:sz="4" w:space="0" w:color="auto"/>
              <w:right w:val="single" w:sz="4" w:space="0" w:color="auto"/>
            </w:tcBorders>
            <w:shd w:val="clear" w:color="auto" w:fill="auto"/>
            <w:vAlign w:val="center"/>
          </w:tcPr>
          <w:p w:rsidR="00BA2CEB" w:rsidRPr="001E5016" w:rsidRDefault="00BA2CEB" w:rsidP="00BA2CEB">
            <w:pPr>
              <w:snapToGrid w:val="0"/>
              <w:rPr>
                <w:rFonts w:ascii="Mangal" w:hAnsi="Mangal" w:cs="Mangal" w:hint="eastAsia"/>
                <w:sz w:val="20"/>
                <w:szCs w:val="20"/>
              </w:rPr>
            </w:pPr>
          </w:p>
        </w:tc>
        <w:tc>
          <w:tcPr>
            <w:tcW w:w="977" w:type="dxa"/>
            <w:vMerge/>
            <w:tcBorders>
              <w:top w:val="single" w:sz="4" w:space="0" w:color="000000"/>
              <w:left w:val="single" w:sz="4" w:space="0" w:color="auto"/>
            </w:tcBorders>
            <w:shd w:val="clear" w:color="auto" w:fill="auto"/>
            <w:vAlign w:val="center"/>
          </w:tcPr>
          <w:p w:rsidR="00BA2CEB" w:rsidRPr="001E5016" w:rsidRDefault="00BA2CEB" w:rsidP="00BA2CEB">
            <w:pPr>
              <w:snapToGrid w:val="0"/>
              <w:rPr>
                <w:rFonts w:ascii="Mangal" w:hAnsi="Mangal" w:cs="Mangal" w:hint="eastAsia"/>
                <w:sz w:val="20"/>
                <w:szCs w:val="20"/>
              </w:rPr>
            </w:pPr>
          </w:p>
        </w:tc>
        <w:tc>
          <w:tcPr>
            <w:tcW w:w="1048"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533,1707</w:t>
            </w:r>
          </w:p>
        </w:tc>
        <w:tc>
          <w:tcPr>
            <w:tcW w:w="2140"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p>
          <w:p w:rsidR="00BA2CEB" w:rsidRPr="00012A26" w:rsidRDefault="00BA2CEB" w:rsidP="00BA2CEB">
            <w:pPr>
              <w:pStyle w:val="TableContents"/>
              <w:jc w:val="center"/>
              <w:rPr>
                <w:rFonts w:ascii="Arial" w:hAnsi="Arial" w:cs="Arial"/>
                <w:sz w:val="20"/>
                <w:szCs w:val="20"/>
              </w:rPr>
            </w:pPr>
            <w:r>
              <w:rPr>
                <w:rFonts w:ascii="Arial" w:hAnsi="Arial" w:cs="Arial"/>
                <w:sz w:val="20"/>
                <w:szCs w:val="20"/>
              </w:rPr>
              <w:t>3,68;3,02;1,04;2,62;</w:t>
            </w:r>
            <w:r w:rsidR="00DE2730">
              <w:rPr>
                <w:rFonts w:ascii="Arial" w:hAnsi="Arial" w:cs="Arial"/>
                <w:sz w:val="20"/>
                <w:szCs w:val="20"/>
              </w:rPr>
              <w:br/>
            </w:r>
            <w:r>
              <w:rPr>
                <w:rFonts w:ascii="Arial" w:hAnsi="Arial" w:cs="Arial"/>
                <w:sz w:val="20"/>
                <w:szCs w:val="20"/>
              </w:rPr>
              <w:t>1,74</w:t>
            </w:r>
            <w:r w:rsidR="00F81529">
              <w:rPr>
                <w:rFonts w:ascii="Arial" w:hAnsi="Arial" w:cs="Arial"/>
                <w:sz w:val="20"/>
                <w:szCs w:val="20"/>
              </w:rPr>
              <w:t>;</w:t>
            </w:r>
            <w:r w:rsidRPr="00012A26">
              <w:rPr>
                <w:rFonts w:ascii="Arial" w:hAnsi="Arial" w:cs="Arial"/>
                <w:sz w:val="20"/>
                <w:szCs w:val="20"/>
              </w:rPr>
              <w:t>2,05</w:t>
            </w:r>
          </w:p>
        </w:tc>
        <w:tc>
          <w:tcPr>
            <w:tcW w:w="851"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rPr>
                <w:rFonts w:ascii="Arial" w:hAnsi="Arial" w:cs="Arial"/>
                <w:sz w:val="20"/>
                <w:szCs w:val="20"/>
              </w:rPr>
            </w:pPr>
            <w:r>
              <w:rPr>
                <w:rFonts w:ascii="Arial" w:hAnsi="Arial" w:cs="Arial"/>
                <w:sz w:val="20"/>
                <w:szCs w:val="20"/>
              </w:rPr>
              <w:t>533,1707</w:t>
            </w:r>
          </w:p>
          <w:p w:rsidR="00BA2CEB" w:rsidRPr="00012A26" w:rsidRDefault="00BA2CEB" w:rsidP="00BA2CEB">
            <w:pPr>
              <w:pStyle w:val="TableContents"/>
              <w:jc w:val="center"/>
              <w:rPr>
                <w:rFonts w:ascii="Arial" w:hAnsi="Arial" w:cs="Arial"/>
                <w:sz w:val="20"/>
                <w:szCs w:val="20"/>
              </w:rPr>
            </w:pPr>
          </w:p>
        </w:tc>
        <w:tc>
          <w:tcPr>
            <w:tcW w:w="2756" w:type="dxa"/>
            <w:tcBorders>
              <w:left w:val="single" w:sz="2" w:space="0" w:color="000000"/>
              <w:bottom w:val="single" w:sz="2" w:space="0" w:color="000000"/>
              <w:right w:val="single" w:sz="2" w:space="0" w:color="000000"/>
            </w:tcBorders>
            <w:shd w:val="clear" w:color="auto" w:fill="auto"/>
          </w:tcPr>
          <w:p w:rsidR="00BA2CEB" w:rsidRPr="00012A26" w:rsidRDefault="00BA2CEB" w:rsidP="00BA2CEB">
            <w:pPr>
              <w:pStyle w:val="TableContents"/>
              <w:rPr>
                <w:rFonts w:ascii="Arial" w:hAnsi="Arial" w:cs="Arial"/>
                <w:sz w:val="20"/>
                <w:szCs w:val="20"/>
              </w:rPr>
            </w:pPr>
            <w:r w:rsidRPr="003D1673">
              <w:rPr>
                <w:rFonts w:ascii="Arial" w:hAnsi="Arial" w:cs="Arial"/>
                <w:sz w:val="20"/>
                <w:szCs w:val="20"/>
              </w:rPr>
              <w:t xml:space="preserve">Składowisko odpadów: </w:t>
            </w:r>
            <w:proofErr w:type="spellStart"/>
            <w:r w:rsidRPr="003D1673">
              <w:rPr>
                <w:rFonts w:ascii="Arial" w:hAnsi="Arial" w:cs="Arial"/>
                <w:sz w:val="20"/>
                <w:szCs w:val="20"/>
              </w:rPr>
              <w:t>Sobreko</w:t>
            </w:r>
            <w:proofErr w:type="spellEnd"/>
            <w:r w:rsidRPr="003D1673">
              <w:rPr>
                <w:rFonts w:ascii="Arial" w:hAnsi="Arial" w:cs="Arial"/>
                <w:sz w:val="20"/>
                <w:szCs w:val="20"/>
              </w:rPr>
              <w:t xml:space="preserve"> Sp. z o.o., </w:t>
            </w:r>
            <w:r w:rsidR="000E366F">
              <w:rPr>
                <w:rFonts w:ascii="Arial" w:hAnsi="Arial" w:cs="Arial"/>
                <w:sz w:val="20"/>
                <w:szCs w:val="20"/>
              </w:rPr>
              <w:br/>
              <w:t>ul. Konwaliowa 1</w:t>
            </w:r>
            <w:r w:rsidRPr="003D1673">
              <w:rPr>
                <w:rFonts w:ascii="Arial" w:hAnsi="Arial" w:cs="Arial"/>
                <w:sz w:val="20"/>
                <w:szCs w:val="20"/>
              </w:rPr>
              <w:t xml:space="preserve">    </w:t>
            </w:r>
            <w:r w:rsidRPr="003D1673">
              <w:rPr>
                <w:rFonts w:ascii="Arial" w:hAnsi="Arial" w:cs="Arial"/>
                <w:sz w:val="20"/>
                <w:szCs w:val="20"/>
              </w:rPr>
              <w:br/>
              <w:t xml:space="preserve">42-263 Sobuczyna      </w:t>
            </w:r>
          </w:p>
        </w:tc>
      </w:tr>
      <w:tr w:rsidR="00BA2CEB" w:rsidRPr="00012A26" w:rsidTr="000C2416">
        <w:trPr>
          <w:cantSplit/>
          <w:trHeight w:val="1401"/>
        </w:trPr>
        <w:tc>
          <w:tcPr>
            <w:tcW w:w="1958" w:type="dxa"/>
            <w:vMerge/>
            <w:tcBorders>
              <w:left w:val="single" w:sz="4" w:space="0" w:color="auto"/>
              <w:right w:val="single" w:sz="4" w:space="0" w:color="auto"/>
            </w:tcBorders>
            <w:shd w:val="clear" w:color="auto" w:fill="auto"/>
            <w:vAlign w:val="center"/>
          </w:tcPr>
          <w:p w:rsidR="00BA2CEB" w:rsidRPr="001E5016" w:rsidRDefault="00BA2CEB" w:rsidP="00BA2CEB">
            <w:pPr>
              <w:snapToGrid w:val="0"/>
              <w:rPr>
                <w:rFonts w:ascii="Mangal" w:hAnsi="Mangal" w:cs="Mangal" w:hint="eastAsia"/>
                <w:sz w:val="20"/>
                <w:szCs w:val="20"/>
              </w:rPr>
            </w:pPr>
          </w:p>
        </w:tc>
        <w:tc>
          <w:tcPr>
            <w:tcW w:w="977" w:type="dxa"/>
            <w:vMerge/>
            <w:tcBorders>
              <w:top w:val="single" w:sz="4" w:space="0" w:color="000000"/>
              <w:left w:val="single" w:sz="4" w:space="0" w:color="auto"/>
            </w:tcBorders>
            <w:shd w:val="clear" w:color="auto" w:fill="auto"/>
            <w:vAlign w:val="center"/>
          </w:tcPr>
          <w:p w:rsidR="00BA2CEB" w:rsidRPr="001E5016" w:rsidRDefault="00BA2CEB" w:rsidP="00BA2CEB">
            <w:pPr>
              <w:snapToGrid w:val="0"/>
              <w:rPr>
                <w:rFonts w:ascii="Mangal" w:hAnsi="Mangal" w:cs="Mangal" w:hint="eastAsia"/>
                <w:sz w:val="20"/>
                <w:szCs w:val="20"/>
              </w:rPr>
            </w:pPr>
          </w:p>
        </w:tc>
        <w:tc>
          <w:tcPr>
            <w:tcW w:w="1048"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rPr>
                <w:rFonts w:ascii="Arial" w:hAnsi="Arial" w:cs="Arial"/>
                <w:sz w:val="20"/>
                <w:szCs w:val="20"/>
              </w:rPr>
            </w:pPr>
            <w:r>
              <w:rPr>
                <w:rFonts w:ascii="Arial" w:hAnsi="Arial" w:cs="Arial"/>
                <w:sz w:val="20"/>
                <w:szCs w:val="20"/>
              </w:rPr>
              <w:t>6</w:t>
            </w:r>
            <w:r w:rsidRPr="00012A26">
              <w:rPr>
                <w:rFonts w:ascii="Arial" w:hAnsi="Arial" w:cs="Arial"/>
                <w:sz w:val="20"/>
                <w:szCs w:val="20"/>
              </w:rPr>
              <w:t>45,0324</w:t>
            </w:r>
          </w:p>
        </w:tc>
        <w:tc>
          <w:tcPr>
            <w:tcW w:w="2140" w:type="dxa"/>
            <w:tcBorders>
              <w:left w:val="single" w:sz="2" w:space="0" w:color="000000"/>
              <w:bottom w:val="single" w:sz="4" w:space="0" w:color="000000"/>
            </w:tcBorders>
            <w:shd w:val="clear" w:color="auto" w:fill="auto"/>
            <w:vAlign w:val="center"/>
          </w:tcPr>
          <w:p w:rsidR="00BA2CEB" w:rsidRPr="00012A26" w:rsidRDefault="000E366F" w:rsidP="00BA2CEB">
            <w:pPr>
              <w:pStyle w:val="TableContents"/>
              <w:jc w:val="center"/>
              <w:rPr>
                <w:rFonts w:ascii="Arial" w:hAnsi="Arial" w:cs="Arial"/>
                <w:sz w:val="20"/>
                <w:szCs w:val="20"/>
              </w:rPr>
            </w:pPr>
            <w:r>
              <w:rPr>
                <w:rFonts w:ascii="Arial" w:hAnsi="Arial" w:cs="Arial"/>
                <w:sz w:val="20"/>
                <w:szCs w:val="20"/>
              </w:rPr>
              <w:t>2,98;3,02;1,04;2,61;1,7</w:t>
            </w:r>
            <w:r w:rsidR="00BA2CEB" w:rsidRPr="00012A26">
              <w:rPr>
                <w:rFonts w:ascii="Arial" w:hAnsi="Arial" w:cs="Arial"/>
                <w:sz w:val="20"/>
                <w:szCs w:val="20"/>
              </w:rPr>
              <w:t>4,2;2,05</w:t>
            </w:r>
          </w:p>
        </w:tc>
        <w:tc>
          <w:tcPr>
            <w:tcW w:w="851"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645,0324</w:t>
            </w:r>
          </w:p>
          <w:p w:rsidR="00BA2CEB" w:rsidRPr="00012A26" w:rsidRDefault="00BA2CEB" w:rsidP="00BA2CEB">
            <w:pPr>
              <w:pStyle w:val="TableContents"/>
              <w:rPr>
                <w:rFonts w:ascii="Arial" w:hAnsi="Arial" w:cs="Arial"/>
                <w:sz w:val="20"/>
                <w:szCs w:val="20"/>
              </w:rPr>
            </w:pPr>
          </w:p>
        </w:tc>
        <w:tc>
          <w:tcPr>
            <w:tcW w:w="2756" w:type="dxa"/>
            <w:tcBorders>
              <w:left w:val="single" w:sz="2" w:space="0" w:color="000000"/>
              <w:bottom w:val="single" w:sz="2" w:space="0" w:color="000000"/>
              <w:right w:val="single" w:sz="2" w:space="0" w:color="000000"/>
            </w:tcBorders>
            <w:shd w:val="clear" w:color="auto" w:fill="auto"/>
          </w:tcPr>
          <w:p w:rsidR="00BA2CEB" w:rsidRPr="00012A26" w:rsidRDefault="00BA2CEB" w:rsidP="00BA2CEB">
            <w:pPr>
              <w:pStyle w:val="TableContents"/>
              <w:rPr>
                <w:rFonts w:ascii="Arial" w:hAnsi="Arial" w:cs="Arial"/>
                <w:sz w:val="20"/>
                <w:szCs w:val="20"/>
              </w:rPr>
            </w:pPr>
            <w:r w:rsidRPr="003D1673">
              <w:rPr>
                <w:rFonts w:ascii="Arial" w:hAnsi="Arial" w:cs="Arial"/>
                <w:sz w:val="20"/>
                <w:szCs w:val="20"/>
              </w:rPr>
              <w:t xml:space="preserve">Składowisko odpadów komunalnych w Bytomiu, </w:t>
            </w:r>
            <w:r w:rsidR="00A639C7">
              <w:rPr>
                <w:rFonts w:ascii="Arial" w:hAnsi="Arial" w:cs="Arial"/>
                <w:sz w:val="20"/>
                <w:szCs w:val="20"/>
              </w:rPr>
              <w:br/>
            </w:r>
            <w:r w:rsidRPr="003D1673">
              <w:rPr>
                <w:rFonts w:ascii="Arial" w:hAnsi="Arial" w:cs="Arial"/>
                <w:sz w:val="20"/>
                <w:szCs w:val="20"/>
              </w:rPr>
              <w:t xml:space="preserve">al. Jana Pawła II 10. Zarządzający: BPK </w:t>
            </w:r>
            <w:r w:rsidR="002203BA">
              <w:rPr>
                <w:rFonts w:ascii="Arial" w:hAnsi="Arial" w:cs="Arial"/>
                <w:sz w:val="20"/>
                <w:szCs w:val="20"/>
              </w:rPr>
              <w:t xml:space="preserve">Sp. z o.o., </w:t>
            </w:r>
            <w:r w:rsidR="002203BA">
              <w:rPr>
                <w:rFonts w:ascii="Arial" w:hAnsi="Arial" w:cs="Arial"/>
                <w:sz w:val="20"/>
                <w:szCs w:val="20"/>
              </w:rPr>
              <w:br/>
              <w:t xml:space="preserve">ul. Kościuszki 11, </w:t>
            </w:r>
            <w:r w:rsidR="000E366F">
              <w:rPr>
                <w:rFonts w:ascii="Arial" w:hAnsi="Arial" w:cs="Arial"/>
                <w:sz w:val="20"/>
                <w:szCs w:val="20"/>
              </w:rPr>
              <w:br/>
            </w:r>
            <w:r w:rsidRPr="003D1673">
              <w:rPr>
                <w:rFonts w:ascii="Arial" w:hAnsi="Arial" w:cs="Arial"/>
                <w:sz w:val="20"/>
                <w:szCs w:val="20"/>
              </w:rPr>
              <w:t>41-902 Bytom</w:t>
            </w:r>
          </w:p>
        </w:tc>
      </w:tr>
      <w:tr w:rsidR="009E55D5" w:rsidTr="000C2416">
        <w:trPr>
          <w:cantSplit/>
          <w:trHeight w:val="769"/>
        </w:trPr>
        <w:tc>
          <w:tcPr>
            <w:tcW w:w="1958" w:type="dxa"/>
            <w:vMerge/>
            <w:tcBorders>
              <w:left w:val="single" w:sz="4" w:space="0" w:color="auto"/>
              <w:right w:val="single" w:sz="4" w:space="0" w:color="auto"/>
            </w:tcBorders>
            <w:shd w:val="clear" w:color="auto" w:fill="auto"/>
            <w:vAlign w:val="center"/>
          </w:tcPr>
          <w:p w:rsidR="009E55D5" w:rsidRPr="001E5016" w:rsidRDefault="009E55D5" w:rsidP="00BA2CEB">
            <w:pPr>
              <w:snapToGrid w:val="0"/>
              <w:rPr>
                <w:rFonts w:ascii="Mangal" w:hAnsi="Mangal" w:cs="Mangal" w:hint="eastAsia"/>
                <w:sz w:val="20"/>
                <w:szCs w:val="20"/>
              </w:rPr>
            </w:pPr>
          </w:p>
        </w:tc>
        <w:tc>
          <w:tcPr>
            <w:tcW w:w="977" w:type="dxa"/>
            <w:vMerge w:val="restart"/>
            <w:tcBorders>
              <w:left w:val="single" w:sz="4" w:space="0" w:color="auto"/>
              <w:bottom w:val="single" w:sz="4" w:space="0" w:color="auto"/>
              <w:right w:val="single" w:sz="4" w:space="0" w:color="000000"/>
            </w:tcBorders>
            <w:shd w:val="clear" w:color="auto" w:fill="auto"/>
            <w:vAlign w:val="center"/>
          </w:tcPr>
          <w:p w:rsidR="009E55D5" w:rsidRPr="001E5016" w:rsidRDefault="009E55D5" w:rsidP="00BA2CEB">
            <w:pPr>
              <w:snapToGrid w:val="0"/>
              <w:rPr>
                <w:rFonts w:ascii="Arial" w:hAnsi="Arial" w:cs="Arial"/>
                <w:sz w:val="20"/>
                <w:szCs w:val="20"/>
              </w:rPr>
            </w:pPr>
          </w:p>
        </w:tc>
        <w:tc>
          <w:tcPr>
            <w:tcW w:w="1048" w:type="dxa"/>
            <w:tcBorders>
              <w:left w:val="single" w:sz="4" w:space="0" w:color="000000"/>
              <w:bottom w:val="single" w:sz="4" w:space="0" w:color="000000"/>
            </w:tcBorders>
            <w:shd w:val="clear" w:color="auto" w:fill="auto"/>
            <w:vAlign w:val="center"/>
          </w:tcPr>
          <w:p w:rsidR="009E55D5" w:rsidRPr="001E5016" w:rsidRDefault="009E55D5" w:rsidP="00BA2CEB">
            <w:pPr>
              <w:jc w:val="center"/>
              <w:rPr>
                <w:rFonts w:ascii="Arial" w:hAnsi="Arial" w:cs="Arial"/>
                <w:sz w:val="20"/>
                <w:szCs w:val="20"/>
              </w:rPr>
            </w:pPr>
            <w:r>
              <w:rPr>
                <w:rFonts w:ascii="Arial" w:hAnsi="Arial" w:cs="Arial"/>
                <w:sz w:val="20"/>
                <w:szCs w:val="20"/>
              </w:rPr>
              <w:t>87,9782</w:t>
            </w:r>
          </w:p>
        </w:tc>
        <w:tc>
          <w:tcPr>
            <w:tcW w:w="2140" w:type="dxa"/>
            <w:tcBorders>
              <w:left w:val="single" w:sz="2" w:space="0" w:color="000000"/>
              <w:bottom w:val="single" w:sz="4" w:space="0" w:color="000000"/>
            </w:tcBorders>
            <w:shd w:val="clear" w:color="auto" w:fill="auto"/>
            <w:vAlign w:val="center"/>
          </w:tcPr>
          <w:p w:rsidR="009E55D5" w:rsidRPr="001E5016" w:rsidRDefault="000E366F" w:rsidP="00BA2CEB">
            <w:pPr>
              <w:pStyle w:val="TableContents"/>
              <w:jc w:val="center"/>
              <w:rPr>
                <w:rFonts w:ascii="Arial" w:hAnsi="Arial" w:cs="Arial"/>
                <w:sz w:val="20"/>
                <w:szCs w:val="20"/>
              </w:rPr>
            </w:pPr>
            <w:r>
              <w:rPr>
                <w:rFonts w:ascii="Arial" w:hAnsi="Arial" w:cs="Arial"/>
                <w:sz w:val="20"/>
                <w:szCs w:val="20"/>
              </w:rPr>
              <w:t>2,55;3,02;1,04;2,62;1,74;</w:t>
            </w:r>
            <w:r w:rsidR="009E55D5">
              <w:rPr>
                <w:rFonts w:ascii="Arial" w:hAnsi="Arial" w:cs="Arial"/>
                <w:sz w:val="20"/>
                <w:szCs w:val="20"/>
              </w:rPr>
              <w:t>2,05</w:t>
            </w:r>
          </w:p>
        </w:tc>
        <w:tc>
          <w:tcPr>
            <w:tcW w:w="851" w:type="dxa"/>
            <w:tcBorders>
              <w:left w:val="single" w:sz="2" w:space="0" w:color="000000"/>
              <w:bottom w:val="single" w:sz="4" w:space="0" w:color="000000"/>
            </w:tcBorders>
            <w:shd w:val="clear" w:color="auto" w:fill="auto"/>
            <w:vAlign w:val="center"/>
          </w:tcPr>
          <w:p w:rsidR="009E55D5" w:rsidRPr="001E5016" w:rsidRDefault="009E55D5" w:rsidP="00BA2CEB">
            <w:pPr>
              <w:pStyle w:val="TableContents"/>
              <w:jc w:val="center"/>
              <w:rPr>
                <w:rFonts w:ascii="Arial" w:hAnsi="Arial" w:cs="Arial"/>
                <w:sz w:val="20"/>
                <w:szCs w:val="20"/>
              </w:rPr>
            </w:pPr>
          </w:p>
        </w:tc>
        <w:tc>
          <w:tcPr>
            <w:tcW w:w="1134" w:type="dxa"/>
            <w:tcBorders>
              <w:left w:val="single" w:sz="2" w:space="0" w:color="000000"/>
              <w:bottom w:val="single" w:sz="4" w:space="0" w:color="000000"/>
            </w:tcBorders>
            <w:shd w:val="clear" w:color="auto" w:fill="auto"/>
            <w:vAlign w:val="center"/>
          </w:tcPr>
          <w:p w:rsidR="009E55D5" w:rsidRPr="001E5016" w:rsidRDefault="009E55D5" w:rsidP="00BA2CEB">
            <w:pPr>
              <w:pStyle w:val="TableContents"/>
              <w:jc w:val="center"/>
              <w:rPr>
                <w:rFonts w:ascii="Arial" w:hAnsi="Arial" w:cs="Arial"/>
                <w:sz w:val="20"/>
                <w:szCs w:val="20"/>
              </w:rPr>
            </w:pPr>
            <w:r>
              <w:rPr>
                <w:rFonts w:ascii="Arial" w:hAnsi="Arial" w:cs="Arial"/>
                <w:sz w:val="20"/>
                <w:szCs w:val="20"/>
              </w:rPr>
              <w:t>87,9782</w:t>
            </w:r>
          </w:p>
        </w:tc>
        <w:tc>
          <w:tcPr>
            <w:tcW w:w="2756" w:type="dxa"/>
            <w:tcBorders>
              <w:left w:val="single" w:sz="2" w:space="0" w:color="000000"/>
              <w:bottom w:val="single" w:sz="4" w:space="0" w:color="000000"/>
              <w:right w:val="single" w:sz="2" w:space="0" w:color="000000"/>
            </w:tcBorders>
            <w:shd w:val="clear" w:color="auto" w:fill="auto"/>
          </w:tcPr>
          <w:p w:rsidR="009E55D5" w:rsidRPr="001E5016" w:rsidRDefault="009E55D5" w:rsidP="002203BA">
            <w:pPr>
              <w:pStyle w:val="TableContents"/>
              <w:rPr>
                <w:rFonts w:ascii="Arial" w:hAnsi="Arial" w:cs="Arial"/>
                <w:sz w:val="20"/>
                <w:szCs w:val="20"/>
              </w:rPr>
            </w:pPr>
            <w:r w:rsidRPr="003D1673">
              <w:rPr>
                <w:rFonts w:ascii="Arial" w:hAnsi="Arial" w:cs="Arial"/>
                <w:sz w:val="20"/>
                <w:szCs w:val="20"/>
              </w:rPr>
              <w:t>Skład</w:t>
            </w:r>
            <w:r w:rsidR="000E366F">
              <w:rPr>
                <w:rFonts w:ascii="Arial" w:hAnsi="Arial" w:cs="Arial"/>
                <w:sz w:val="20"/>
                <w:szCs w:val="20"/>
              </w:rPr>
              <w:t>owisko odpadów: ZGK Sp. z o.o.,</w:t>
            </w:r>
            <w:r w:rsidR="00357B75">
              <w:rPr>
                <w:rFonts w:ascii="Arial" w:hAnsi="Arial" w:cs="Arial"/>
                <w:sz w:val="20"/>
                <w:szCs w:val="20"/>
              </w:rPr>
              <w:t xml:space="preserve"> </w:t>
            </w:r>
            <w:r w:rsidRPr="003D1673">
              <w:rPr>
                <w:rFonts w:ascii="Arial" w:hAnsi="Arial" w:cs="Arial"/>
                <w:sz w:val="20"/>
                <w:szCs w:val="20"/>
              </w:rPr>
              <w:t xml:space="preserve">ul. Podmiejska 53, </w:t>
            </w:r>
            <w:r w:rsidRPr="003D1673">
              <w:rPr>
                <w:rFonts w:ascii="Arial" w:hAnsi="Arial" w:cs="Arial"/>
                <w:sz w:val="20"/>
                <w:szCs w:val="20"/>
              </w:rPr>
              <w:br/>
              <w:t>42-400 Zawiercie</w:t>
            </w:r>
          </w:p>
        </w:tc>
      </w:tr>
      <w:tr w:rsidR="009E55D5" w:rsidTr="000C2416">
        <w:trPr>
          <w:cantSplit/>
          <w:trHeight w:val="668"/>
        </w:trPr>
        <w:tc>
          <w:tcPr>
            <w:tcW w:w="1958" w:type="dxa"/>
            <w:vMerge/>
            <w:tcBorders>
              <w:left w:val="single" w:sz="4" w:space="0" w:color="auto"/>
              <w:right w:val="single" w:sz="4" w:space="0" w:color="auto"/>
            </w:tcBorders>
            <w:shd w:val="clear" w:color="auto" w:fill="auto"/>
            <w:vAlign w:val="center"/>
          </w:tcPr>
          <w:p w:rsidR="009E55D5" w:rsidRPr="001E5016" w:rsidRDefault="009E55D5" w:rsidP="00BA2CEB">
            <w:pPr>
              <w:snapToGrid w:val="0"/>
              <w:rPr>
                <w:rFonts w:ascii="Mangal" w:hAnsi="Mangal" w:cs="Mangal" w:hint="eastAsia"/>
                <w:sz w:val="20"/>
                <w:szCs w:val="20"/>
              </w:rPr>
            </w:pPr>
          </w:p>
        </w:tc>
        <w:tc>
          <w:tcPr>
            <w:tcW w:w="977" w:type="dxa"/>
            <w:vMerge/>
            <w:tcBorders>
              <w:left w:val="single" w:sz="4" w:space="0" w:color="auto"/>
              <w:bottom w:val="single" w:sz="4" w:space="0" w:color="auto"/>
              <w:right w:val="single" w:sz="4" w:space="0" w:color="000000"/>
            </w:tcBorders>
            <w:shd w:val="clear" w:color="auto" w:fill="auto"/>
            <w:vAlign w:val="center"/>
          </w:tcPr>
          <w:p w:rsidR="009E55D5" w:rsidRPr="001E5016" w:rsidRDefault="009E55D5" w:rsidP="00BA2CEB">
            <w:pPr>
              <w:snapToGrid w:val="0"/>
              <w:rPr>
                <w:rFonts w:ascii="Arial" w:hAnsi="Arial" w:cs="Arial"/>
                <w:sz w:val="20"/>
                <w:szCs w:val="20"/>
              </w:rPr>
            </w:pPr>
          </w:p>
        </w:tc>
        <w:tc>
          <w:tcPr>
            <w:tcW w:w="1048" w:type="dxa"/>
            <w:tcBorders>
              <w:top w:val="single" w:sz="4" w:space="0" w:color="000000"/>
              <w:left w:val="single" w:sz="4" w:space="0" w:color="000000"/>
            </w:tcBorders>
            <w:shd w:val="clear" w:color="auto" w:fill="auto"/>
            <w:vAlign w:val="center"/>
          </w:tcPr>
          <w:p w:rsidR="009E55D5" w:rsidRPr="001E5016" w:rsidRDefault="009E55D5" w:rsidP="00BA2CEB">
            <w:pPr>
              <w:jc w:val="center"/>
              <w:rPr>
                <w:sz w:val="20"/>
                <w:szCs w:val="20"/>
              </w:rPr>
            </w:pPr>
            <w:r>
              <w:rPr>
                <w:rFonts w:ascii="Arial" w:hAnsi="Arial" w:cs="Arial"/>
                <w:sz w:val="20"/>
                <w:szCs w:val="20"/>
              </w:rPr>
              <w:t>156,8105</w:t>
            </w:r>
          </w:p>
        </w:tc>
        <w:tc>
          <w:tcPr>
            <w:tcW w:w="2140" w:type="dxa"/>
            <w:tcBorders>
              <w:top w:val="single" w:sz="4" w:space="0" w:color="000000"/>
              <w:left w:val="single" w:sz="2" w:space="0" w:color="000000"/>
            </w:tcBorders>
            <w:shd w:val="clear" w:color="auto" w:fill="auto"/>
            <w:vAlign w:val="center"/>
          </w:tcPr>
          <w:p w:rsidR="009B2F30" w:rsidRDefault="009E55D5" w:rsidP="00BA2CEB">
            <w:pPr>
              <w:pStyle w:val="TableContents"/>
              <w:jc w:val="center"/>
              <w:rPr>
                <w:rFonts w:ascii="Arial" w:hAnsi="Arial" w:cs="Arial"/>
                <w:sz w:val="20"/>
                <w:szCs w:val="20"/>
              </w:rPr>
            </w:pPr>
            <w:r w:rsidRPr="003D1673">
              <w:rPr>
                <w:rFonts w:ascii="Arial" w:hAnsi="Arial" w:cs="Arial"/>
                <w:sz w:val="20"/>
                <w:szCs w:val="20"/>
              </w:rPr>
              <w:t>2,55;1,04;3,02</w:t>
            </w:r>
            <w:r>
              <w:rPr>
                <w:rFonts w:ascii="Arial" w:hAnsi="Arial" w:cs="Arial"/>
                <w:sz w:val="20"/>
                <w:szCs w:val="20"/>
              </w:rPr>
              <w:t>;1,74;</w:t>
            </w:r>
          </w:p>
          <w:p w:rsidR="009E55D5" w:rsidRPr="003D1673" w:rsidRDefault="000E366F" w:rsidP="00BA2CEB">
            <w:pPr>
              <w:pStyle w:val="TableContents"/>
              <w:jc w:val="center"/>
              <w:rPr>
                <w:rFonts w:ascii="Arial" w:hAnsi="Arial" w:cs="Arial"/>
                <w:sz w:val="20"/>
                <w:szCs w:val="20"/>
              </w:rPr>
            </w:pPr>
            <w:r>
              <w:rPr>
                <w:rFonts w:ascii="Arial" w:hAnsi="Arial" w:cs="Arial"/>
                <w:sz w:val="20"/>
                <w:szCs w:val="20"/>
              </w:rPr>
              <w:t>2,62;</w:t>
            </w:r>
            <w:r w:rsidR="009E55D5">
              <w:rPr>
                <w:rFonts w:ascii="Arial" w:hAnsi="Arial" w:cs="Arial"/>
                <w:sz w:val="20"/>
                <w:szCs w:val="20"/>
              </w:rPr>
              <w:t>2,05</w:t>
            </w:r>
          </w:p>
        </w:tc>
        <w:tc>
          <w:tcPr>
            <w:tcW w:w="851" w:type="dxa"/>
            <w:tcBorders>
              <w:top w:val="single" w:sz="4" w:space="0" w:color="auto"/>
              <w:left w:val="single" w:sz="2" w:space="0" w:color="000000"/>
            </w:tcBorders>
            <w:shd w:val="clear" w:color="auto" w:fill="auto"/>
            <w:vAlign w:val="center"/>
          </w:tcPr>
          <w:p w:rsidR="009E55D5" w:rsidRPr="001E5016" w:rsidRDefault="009E55D5" w:rsidP="00BA2CEB">
            <w:pPr>
              <w:pStyle w:val="TableContents"/>
              <w:jc w:val="center"/>
              <w:rPr>
                <w:sz w:val="20"/>
                <w:szCs w:val="20"/>
              </w:rPr>
            </w:pPr>
            <w:r w:rsidRPr="001E5016">
              <w:rPr>
                <w:rFonts w:ascii="Arial" w:hAnsi="Arial" w:cs="Arial"/>
                <w:sz w:val="20"/>
                <w:szCs w:val="20"/>
              </w:rPr>
              <w:t>-</w:t>
            </w:r>
          </w:p>
        </w:tc>
        <w:tc>
          <w:tcPr>
            <w:tcW w:w="1134" w:type="dxa"/>
            <w:tcBorders>
              <w:top w:val="single" w:sz="4" w:space="0" w:color="auto"/>
              <w:left w:val="single" w:sz="2" w:space="0" w:color="000000"/>
            </w:tcBorders>
            <w:shd w:val="clear" w:color="auto" w:fill="auto"/>
            <w:vAlign w:val="center"/>
          </w:tcPr>
          <w:p w:rsidR="009E55D5" w:rsidRPr="001E5016" w:rsidRDefault="009E55D5" w:rsidP="00BA2CEB">
            <w:pPr>
              <w:pStyle w:val="TableContents"/>
              <w:jc w:val="center"/>
              <w:rPr>
                <w:sz w:val="20"/>
                <w:szCs w:val="20"/>
              </w:rPr>
            </w:pPr>
            <w:r>
              <w:rPr>
                <w:rFonts w:ascii="Arial" w:hAnsi="Arial" w:cs="Arial"/>
                <w:sz w:val="20"/>
                <w:szCs w:val="20"/>
              </w:rPr>
              <w:t>156,8105</w:t>
            </w:r>
          </w:p>
        </w:tc>
        <w:tc>
          <w:tcPr>
            <w:tcW w:w="2756" w:type="dxa"/>
            <w:tcBorders>
              <w:top w:val="single" w:sz="4" w:space="0" w:color="000000"/>
              <w:left w:val="single" w:sz="2" w:space="0" w:color="000000"/>
              <w:right w:val="single" w:sz="2" w:space="0" w:color="000000"/>
            </w:tcBorders>
            <w:shd w:val="clear" w:color="auto" w:fill="auto"/>
          </w:tcPr>
          <w:p w:rsidR="009E55D5" w:rsidRPr="001E5016" w:rsidRDefault="009E55D5" w:rsidP="009E55D5">
            <w:pPr>
              <w:pStyle w:val="TableContents"/>
              <w:rPr>
                <w:sz w:val="20"/>
                <w:szCs w:val="20"/>
              </w:rPr>
            </w:pPr>
            <w:r w:rsidRPr="003D1673">
              <w:rPr>
                <w:rFonts w:ascii="Arial" w:hAnsi="Arial" w:cs="Arial"/>
                <w:sz w:val="20"/>
                <w:szCs w:val="20"/>
              </w:rPr>
              <w:t xml:space="preserve">Składowisko Odpadów </w:t>
            </w:r>
            <w:r w:rsidRPr="003D1673">
              <w:rPr>
                <w:rFonts w:ascii="Arial" w:hAnsi="Arial" w:cs="Arial"/>
                <w:sz w:val="20"/>
                <w:szCs w:val="20"/>
              </w:rPr>
              <w:br/>
              <w:t>ul. Rybnicka 1</w:t>
            </w:r>
            <w:r>
              <w:rPr>
                <w:rFonts w:ascii="Arial" w:hAnsi="Arial" w:cs="Arial"/>
                <w:sz w:val="20"/>
                <w:szCs w:val="20"/>
              </w:rPr>
              <w:t>99G w Gliwicach, 44-100 Gliwice</w:t>
            </w:r>
            <w:r w:rsidRPr="003D1673">
              <w:rPr>
                <w:rFonts w:ascii="Arial" w:hAnsi="Arial" w:cs="Arial"/>
                <w:sz w:val="20"/>
                <w:szCs w:val="20"/>
              </w:rPr>
              <w:t xml:space="preserve"> </w:t>
            </w:r>
          </w:p>
        </w:tc>
      </w:tr>
      <w:tr w:rsidR="009E55D5" w:rsidTr="000C2416">
        <w:trPr>
          <w:cantSplit/>
          <w:trHeight w:val="644"/>
        </w:trPr>
        <w:tc>
          <w:tcPr>
            <w:tcW w:w="1958" w:type="dxa"/>
            <w:tcBorders>
              <w:left w:val="single" w:sz="2" w:space="0" w:color="000000"/>
            </w:tcBorders>
            <w:shd w:val="clear" w:color="auto" w:fill="auto"/>
            <w:vAlign w:val="center"/>
          </w:tcPr>
          <w:p w:rsidR="009E55D5" w:rsidRPr="001E5016" w:rsidRDefault="009E55D5" w:rsidP="00BA2CEB">
            <w:pPr>
              <w:snapToGrid w:val="0"/>
              <w:rPr>
                <w:rFonts w:ascii="Mangal" w:hAnsi="Mangal" w:cs="Mangal" w:hint="eastAsia"/>
                <w:sz w:val="20"/>
                <w:szCs w:val="20"/>
              </w:rPr>
            </w:pPr>
          </w:p>
        </w:tc>
        <w:tc>
          <w:tcPr>
            <w:tcW w:w="977" w:type="dxa"/>
            <w:tcBorders>
              <w:left w:val="single" w:sz="4" w:space="0" w:color="000000"/>
              <w:right w:val="single" w:sz="4" w:space="0" w:color="000000"/>
            </w:tcBorders>
            <w:shd w:val="clear" w:color="auto" w:fill="auto"/>
            <w:vAlign w:val="center"/>
          </w:tcPr>
          <w:p w:rsidR="009E55D5" w:rsidRPr="001E5016" w:rsidRDefault="0094105E" w:rsidP="00BA2CEB">
            <w:pPr>
              <w:snapToGrid w:val="0"/>
              <w:rPr>
                <w:rFonts w:ascii="Arial" w:hAnsi="Arial" w:cs="Arial"/>
                <w:sz w:val="20"/>
                <w:szCs w:val="20"/>
              </w:rPr>
            </w:pPr>
            <w:r>
              <w:rPr>
                <w:rFonts w:ascii="Arial" w:hAnsi="Arial" w:cs="Arial"/>
                <w:sz w:val="20"/>
                <w:szCs w:val="20"/>
              </w:rPr>
              <w:t>19 05 03</w:t>
            </w:r>
          </w:p>
        </w:tc>
        <w:tc>
          <w:tcPr>
            <w:tcW w:w="1048" w:type="dxa"/>
            <w:tcBorders>
              <w:top w:val="single" w:sz="4" w:space="0" w:color="auto"/>
              <w:left w:val="single" w:sz="4" w:space="0" w:color="000000"/>
            </w:tcBorders>
            <w:shd w:val="clear" w:color="auto" w:fill="auto"/>
            <w:vAlign w:val="center"/>
          </w:tcPr>
          <w:p w:rsidR="009E55D5" w:rsidRDefault="009B34EE" w:rsidP="00BA2CEB">
            <w:pPr>
              <w:jc w:val="center"/>
              <w:rPr>
                <w:rFonts w:ascii="Arial" w:hAnsi="Arial" w:cs="Arial"/>
                <w:sz w:val="20"/>
                <w:szCs w:val="20"/>
              </w:rPr>
            </w:pPr>
            <w:r>
              <w:rPr>
                <w:rFonts w:ascii="Arial" w:hAnsi="Arial" w:cs="Arial"/>
                <w:sz w:val="20"/>
                <w:szCs w:val="20"/>
              </w:rPr>
              <w:t>-</w:t>
            </w:r>
          </w:p>
        </w:tc>
        <w:tc>
          <w:tcPr>
            <w:tcW w:w="2140" w:type="dxa"/>
            <w:tcBorders>
              <w:top w:val="single" w:sz="4" w:space="0" w:color="000000"/>
              <w:left w:val="single" w:sz="2" w:space="0" w:color="000000"/>
            </w:tcBorders>
            <w:shd w:val="clear" w:color="auto" w:fill="auto"/>
            <w:vAlign w:val="center"/>
          </w:tcPr>
          <w:p w:rsidR="009E55D5" w:rsidRPr="003D1673" w:rsidRDefault="009B34EE" w:rsidP="00BA2CEB">
            <w:pPr>
              <w:pStyle w:val="TableContents"/>
              <w:jc w:val="center"/>
              <w:rPr>
                <w:rFonts w:ascii="Arial" w:hAnsi="Arial" w:cs="Arial"/>
                <w:sz w:val="20"/>
                <w:szCs w:val="20"/>
              </w:rPr>
            </w:pPr>
            <w:r>
              <w:rPr>
                <w:rFonts w:ascii="Arial" w:hAnsi="Arial" w:cs="Arial"/>
                <w:sz w:val="20"/>
                <w:szCs w:val="20"/>
              </w:rPr>
              <w:t>-</w:t>
            </w:r>
          </w:p>
        </w:tc>
        <w:tc>
          <w:tcPr>
            <w:tcW w:w="851" w:type="dxa"/>
            <w:tcBorders>
              <w:top w:val="single" w:sz="4" w:space="0" w:color="auto"/>
              <w:left w:val="single" w:sz="2" w:space="0" w:color="000000"/>
            </w:tcBorders>
            <w:shd w:val="clear" w:color="auto" w:fill="auto"/>
            <w:vAlign w:val="center"/>
          </w:tcPr>
          <w:p w:rsidR="009E55D5" w:rsidRPr="001E5016" w:rsidRDefault="009B34EE" w:rsidP="00BA2CEB">
            <w:pPr>
              <w:pStyle w:val="TableContents"/>
              <w:jc w:val="center"/>
              <w:rPr>
                <w:rFonts w:ascii="Arial" w:hAnsi="Arial" w:cs="Arial"/>
                <w:sz w:val="20"/>
                <w:szCs w:val="20"/>
              </w:rPr>
            </w:pPr>
            <w:r>
              <w:rPr>
                <w:rFonts w:ascii="Arial" w:hAnsi="Arial" w:cs="Arial"/>
                <w:sz w:val="20"/>
                <w:szCs w:val="20"/>
              </w:rPr>
              <w:t>-</w:t>
            </w:r>
          </w:p>
        </w:tc>
        <w:tc>
          <w:tcPr>
            <w:tcW w:w="1134" w:type="dxa"/>
            <w:tcBorders>
              <w:top w:val="single" w:sz="4" w:space="0" w:color="auto"/>
              <w:left w:val="single" w:sz="2" w:space="0" w:color="000000"/>
            </w:tcBorders>
            <w:shd w:val="clear" w:color="auto" w:fill="auto"/>
            <w:vAlign w:val="center"/>
          </w:tcPr>
          <w:p w:rsidR="009E55D5" w:rsidRDefault="009E55D5" w:rsidP="00BA2CEB">
            <w:pPr>
              <w:pStyle w:val="TableContents"/>
              <w:jc w:val="center"/>
              <w:rPr>
                <w:rFonts w:ascii="Arial" w:hAnsi="Arial" w:cs="Arial"/>
                <w:sz w:val="20"/>
                <w:szCs w:val="20"/>
              </w:rPr>
            </w:pPr>
            <w:r>
              <w:rPr>
                <w:rFonts w:ascii="Arial" w:hAnsi="Arial" w:cs="Arial"/>
                <w:sz w:val="20"/>
                <w:szCs w:val="20"/>
              </w:rPr>
              <w:t>0,1153</w:t>
            </w:r>
          </w:p>
        </w:tc>
        <w:tc>
          <w:tcPr>
            <w:tcW w:w="2756" w:type="dxa"/>
            <w:tcBorders>
              <w:top w:val="single" w:sz="4" w:space="0" w:color="000000"/>
              <w:left w:val="single" w:sz="2" w:space="0" w:color="000000"/>
              <w:right w:val="single" w:sz="2" w:space="0" w:color="000000"/>
            </w:tcBorders>
            <w:shd w:val="clear" w:color="auto" w:fill="auto"/>
          </w:tcPr>
          <w:p w:rsidR="009E55D5" w:rsidRPr="003D1673" w:rsidRDefault="00E324DD" w:rsidP="00BA2CEB">
            <w:pPr>
              <w:pStyle w:val="TableContents"/>
              <w:rPr>
                <w:rFonts w:ascii="Arial" w:hAnsi="Arial" w:cs="Arial"/>
                <w:sz w:val="20"/>
                <w:szCs w:val="20"/>
              </w:rPr>
            </w:pPr>
            <w:r>
              <w:rPr>
                <w:rFonts w:ascii="Arial" w:hAnsi="Arial" w:cs="Arial"/>
                <w:sz w:val="20"/>
                <w:szCs w:val="20"/>
              </w:rPr>
              <w:t>MZO S.A Zakład Oczyszczania i Gospodarki</w:t>
            </w:r>
            <w:r w:rsidR="00F515E2">
              <w:rPr>
                <w:rFonts w:ascii="Arial" w:hAnsi="Arial" w:cs="Arial"/>
                <w:sz w:val="20"/>
                <w:szCs w:val="20"/>
              </w:rPr>
              <w:t xml:space="preserve"> OSTRÓW </w:t>
            </w:r>
            <w:r w:rsidRPr="00E324DD">
              <w:rPr>
                <w:rFonts w:ascii="Arial" w:hAnsi="Arial" w:cs="Arial"/>
                <w:sz w:val="20"/>
                <w:szCs w:val="20"/>
              </w:rPr>
              <w:t xml:space="preserve">WIELKOPOLSKI, </w:t>
            </w:r>
            <w:r w:rsidR="00F515E2">
              <w:rPr>
                <w:rFonts w:ascii="Arial" w:hAnsi="Arial" w:cs="Arial"/>
                <w:sz w:val="20"/>
                <w:szCs w:val="20"/>
              </w:rPr>
              <w:br/>
            </w:r>
            <w:r w:rsidRPr="00E324DD">
              <w:rPr>
                <w:rFonts w:ascii="Arial" w:hAnsi="Arial" w:cs="Arial"/>
                <w:sz w:val="20"/>
                <w:szCs w:val="20"/>
              </w:rPr>
              <w:t xml:space="preserve">ul. </w:t>
            </w:r>
            <w:proofErr w:type="spellStart"/>
            <w:r w:rsidRPr="00E324DD">
              <w:rPr>
                <w:rFonts w:ascii="Arial" w:hAnsi="Arial" w:cs="Arial"/>
                <w:sz w:val="20"/>
                <w:szCs w:val="20"/>
              </w:rPr>
              <w:t>Staroprzygrodzka</w:t>
            </w:r>
            <w:proofErr w:type="spellEnd"/>
            <w:r w:rsidRPr="00E324DD">
              <w:rPr>
                <w:rFonts w:ascii="Arial" w:hAnsi="Arial" w:cs="Arial"/>
                <w:sz w:val="20"/>
                <w:szCs w:val="20"/>
              </w:rPr>
              <w:t xml:space="preserve"> 138, Ostrów Wielkopolski</w:t>
            </w:r>
          </w:p>
        </w:tc>
      </w:tr>
      <w:tr w:rsidR="001E5016" w:rsidTr="000C2416">
        <w:trPr>
          <w:cantSplit/>
          <w:trHeight w:val="1200"/>
        </w:trPr>
        <w:tc>
          <w:tcPr>
            <w:tcW w:w="1958" w:type="dxa"/>
            <w:vMerge w:val="restart"/>
            <w:tcBorders>
              <w:top w:val="single" w:sz="4" w:space="0" w:color="auto"/>
              <w:left w:val="single" w:sz="2" w:space="0" w:color="000000"/>
              <w:right w:val="single" w:sz="4" w:space="0" w:color="000000"/>
            </w:tcBorders>
            <w:shd w:val="clear" w:color="auto" w:fill="auto"/>
            <w:vAlign w:val="center"/>
          </w:tcPr>
          <w:p w:rsidR="00A069ED" w:rsidRPr="001E5016" w:rsidRDefault="00F515E2" w:rsidP="00BA2CEB">
            <w:pPr>
              <w:rPr>
                <w:sz w:val="20"/>
                <w:szCs w:val="20"/>
              </w:rPr>
            </w:pPr>
            <w:r>
              <w:rPr>
                <w:rFonts w:ascii="Arial" w:hAnsi="Arial" w:cs="Arial"/>
                <w:sz w:val="20"/>
                <w:szCs w:val="20"/>
              </w:rPr>
              <w:t xml:space="preserve">INSTALACJA </w:t>
            </w:r>
            <w:r w:rsidR="00A069ED" w:rsidRPr="001E5016">
              <w:rPr>
                <w:rFonts w:ascii="Arial" w:hAnsi="Arial" w:cs="Arial"/>
                <w:sz w:val="20"/>
                <w:szCs w:val="20"/>
              </w:rPr>
              <w:t xml:space="preserve">MBP </w:t>
            </w:r>
            <w:r w:rsidR="00A069ED" w:rsidRPr="001E5016">
              <w:rPr>
                <w:rFonts w:ascii="Arial" w:hAnsi="Arial" w:cs="Arial"/>
                <w:sz w:val="20"/>
                <w:szCs w:val="20"/>
              </w:rPr>
              <w:br/>
              <w:t>ul. Brzezińska,</w:t>
            </w:r>
            <w:r w:rsidR="00A069ED" w:rsidRPr="001E5016">
              <w:rPr>
                <w:rFonts w:ascii="Arial" w:hAnsi="Arial" w:cs="Arial"/>
                <w:sz w:val="20"/>
                <w:szCs w:val="20"/>
              </w:rPr>
              <w:br/>
              <w:t>41-503 Chorzów</w:t>
            </w:r>
            <w:r w:rsidR="00A069ED" w:rsidRPr="001E5016">
              <w:rPr>
                <w:rFonts w:ascii="Arial" w:hAnsi="Arial" w:cs="Arial"/>
                <w:sz w:val="20"/>
                <w:szCs w:val="20"/>
              </w:rPr>
              <w:br/>
              <w:t>Z</w:t>
            </w:r>
            <w:r>
              <w:rPr>
                <w:rFonts w:ascii="Arial" w:hAnsi="Arial" w:cs="Arial"/>
                <w:sz w:val="20"/>
                <w:szCs w:val="20"/>
              </w:rPr>
              <w:t xml:space="preserve">arządzany przez: PTS ALBA </w:t>
            </w:r>
            <w:r w:rsidR="00A001AE">
              <w:rPr>
                <w:rFonts w:ascii="Arial" w:hAnsi="Arial" w:cs="Arial"/>
                <w:sz w:val="20"/>
                <w:szCs w:val="20"/>
              </w:rPr>
              <w:t xml:space="preserve">Sp. z </w:t>
            </w:r>
            <w:r w:rsidR="00A069ED" w:rsidRPr="001E5016">
              <w:rPr>
                <w:rFonts w:ascii="Arial" w:hAnsi="Arial" w:cs="Arial"/>
                <w:sz w:val="20"/>
                <w:szCs w:val="20"/>
              </w:rPr>
              <w:t>o.o.,</w:t>
            </w:r>
            <w:r w:rsidR="00A069ED" w:rsidRPr="001E5016">
              <w:rPr>
                <w:rFonts w:ascii="Arial" w:hAnsi="Arial" w:cs="Arial"/>
                <w:sz w:val="20"/>
                <w:szCs w:val="20"/>
              </w:rPr>
              <w:br/>
            </w:r>
            <w:r w:rsidR="00A069ED" w:rsidRPr="001E5016">
              <w:rPr>
                <w:rFonts w:ascii="Arial" w:hAnsi="Arial" w:cs="Arial"/>
                <w:sz w:val="20"/>
                <w:szCs w:val="20"/>
              </w:rPr>
              <w:lastRenderedPageBreak/>
              <w:t xml:space="preserve">ul. Bytkowska 15, </w:t>
            </w:r>
            <w:r w:rsidR="00A069ED" w:rsidRPr="001E5016">
              <w:rPr>
                <w:rFonts w:ascii="Arial" w:hAnsi="Arial" w:cs="Arial"/>
                <w:sz w:val="20"/>
                <w:szCs w:val="20"/>
              </w:rPr>
              <w:br/>
              <w:t>41-503 Chorzów</w:t>
            </w:r>
          </w:p>
        </w:tc>
        <w:tc>
          <w:tcPr>
            <w:tcW w:w="977" w:type="dxa"/>
            <w:vMerge w:val="restart"/>
            <w:tcBorders>
              <w:top w:val="single" w:sz="4" w:space="0" w:color="auto"/>
              <w:left w:val="single" w:sz="4" w:space="0" w:color="000000"/>
              <w:bottom w:val="single" w:sz="2" w:space="0" w:color="000000"/>
              <w:right w:val="single" w:sz="4" w:space="0" w:color="000000"/>
            </w:tcBorders>
            <w:shd w:val="clear" w:color="auto" w:fill="auto"/>
            <w:vAlign w:val="center"/>
          </w:tcPr>
          <w:p w:rsidR="00A069ED" w:rsidRPr="001E5016" w:rsidRDefault="00A069ED" w:rsidP="00BA2CEB">
            <w:pPr>
              <w:rPr>
                <w:sz w:val="20"/>
                <w:szCs w:val="20"/>
              </w:rPr>
            </w:pPr>
            <w:r w:rsidRPr="001E5016">
              <w:rPr>
                <w:rFonts w:ascii="Arial" w:hAnsi="Arial" w:cs="Arial"/>
                <w:sz w:val="20"/>
                <w:szCs w:val="20"/>
              </w:rPr>
              <w:lastRenderedPageBreak/>
              <w:t>19 05 99</w:t>
            </w:r>
          </w:p>
        </w:tc>
        <w:tc>
          <w:tcPr>
            <w:tcW w:w="1048"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2140"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snapToGrid w:val="0"/>
              <w:rPr>
                <w:rFonts w:ascii="Arial" w:hAnsi="Arial" w:cs="Arial"/>
                <w:sz w:val="20"/>
                <w:szCs w:val="20"/>
              </w:rPr>
            </w:pPr>
          </w:p>
        </w:tc>
        <w:tc>
          <w:tcPr>
            <w:tcW w:w="851"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1134"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2756"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snapToGrid w:val="0"/>
              <w:rPr>
                <w:rFonts w:ascii="Arial" w:hAnsi="Arial" w:cs="Arial"/>
                <w:sz w:val="20"/>
                <w:szCs w:val="20"/>
              </w:rPr>
            </w:pPr>
          </w:p>
        </w:tc>
      </w:tr>
      <w:tr w:rsidR="001E5016" w:rsidTr="000C2416">
        <w:trPr>
          <w:cantSplit/>
          <w:trHeight w:val="915"/>
        </w:trPr>
        <w:tc>
          <w:tcPr>
            <w:tcW w:w="1958" w:type="dxa"/>
            <w:vMerge/>
            <w:tcBorders>
              <w:top w:val="single" w:sz="4" w:space="0" w:color="auto"/>
              <w:left w:val="single" w:sz="2" w:space="0" w:color="000000"/>
              <w:right w:val="single" w:sz="4"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977" w:type="dxa"/>
            <w:vMerge/>
            <w:tcBorders>
              <w:top w:val="single" w:sz="4" w:space="0" w:color="auto"/>
              <w:left w:val="single" w:sz="4" w:space="0" w:color="000000"/>
              <w:bottom w:val="single" w:sz="2" w:space="0" w:color="000000"/>
              <w:right w:val="single" w:sz="4"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1048" w:type="dxa"/>
            <w:vMerge w:val="restart"/>
            <w:tcBorders>
              <w:left w:val="single" w:sz="4" w:space="0" w:color="000000"/>
            </w:tcBorders>
            <w:shd w:val="clear" w:color="auto" w:fill="auto"/>
            <w:vAlign w:val="center"/>
          </w:tcPr>
          <w:p w:rsidR="00A069ED" w:rsidRPr="001E5016" w:rsidRDefault="00BA2CEB" w:rsidP="00BA2CEB">
            <w:pPr>
              <w:pStyle w:val="TableContents"/>
              <w:jc w:val="center"/>
              <w:rPr>
                <w:sz w:val="20"/>
                <w:szCs w:val="20"/>
              </w:rPr>
            </w:pPr>
            <w:r>
              <w:rPr>
                <w:rFonts w:ascii="Arial" w:hAnsi="Arial" w:cs="Arial"/>
                <w:sz w:val="20"/>
                <w:szCs w:val="20"/>
              </w:rPr>
              <w:t>238,4328</w:t>
            </w:r>
          </w:p>
        </w:tc>
        <w:tc>
          <w:tcPr>
            <w:tcW w:w="2140" w:type="dxa"/>
            <w:vMerge w:val="restart"/>
            <w:tcBorders>
              <w:left w:val="single" w:sz="2" w:space="0" w:color="000000"/>
            </w:tcBorders>
            <w:shd w:val="clear" w:color="auto" w:fill="auto"/>
            <w:vAlign w:val="center"/>
          </w:tcPr>
          <w:p w:rsidR="00A069ED" w:rsidRPr="0004276B" w:rsidRDefault="0004276B" w:rsidP="0004276B">
            <w:pPr>
              <w:pStyle w:val="TableContents"/>
              <w:jc w:val="center"/>
              <w:rPr>
                <w:rFonts w:ascii="Arial" w:hAnsi="Arial" w:cs="Arial"/>
                <w:sz w:val="20"/>
                <w:szCs w:val="20"/>
              </w:rPr>
            </w:pPr>
            <w:r w:rsidRPr="0004276B">
              <w:rPr>
                <w:rFonts w:ascii="Arial" w:hAnsi="Arial" w:cs="Arial"/>
                <w:sz w:val="20"/>
                <w:szCs w:val="20"/>
              </w:rPr>
              <w:t>2,1</w:t>
            </w:r>
          </w:p>
        </w:tc>
        <w:tc>
          <w:tcPr>
            <w:tcW w:w="851" w:type="dxa"/>
            <w:vMerge w:val="restart"/>
            <w:tcBorders>
              <w:left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vMerge w:val="restart"/>
            <w:tcBorders>
              <w:left w:val="single" w:sz="2" w:space="0" w:color="000000"/>
            </w:tcBorders>
            <w:shd w:val="clear" w:color="auto" w:fill="auto"/>
            <w:vAlign w:val="center"/>
          </w:tcPr>
          <w:p w:rsidR="00A069ED" w:rsidRPr="001E5016" w:rsidRDefault="00BA2CEB" w:rsidP="00BA2CEB">
            <w:pPr>
              <w:pStyle w:val="TableContents"/>
              <w:jc w:val="center"/>
              <w:rPr>
                <w:sz w:val="20"/>
                <w:szCs w:val="20"/>
              </w:rPr>
            </w:pPr>
            <w:r>
              <w:rPr>
                <w:rFonts w:ascii="Arial" w:hAnsi="Arial" w:cs="Arial"/>
                <w:sz w:val="20"/>
                <w:szCs w:val="20"/>
              </w:rPr>
              <w:t>238,4328</w:t>
            </w:r>
          </w:p>
        </w:tc>
        <w:tc>
          <w:tcPr>
            <w:tcW w:w="2756" w:type="dxa"/>
            <w:tcBorders>
              <w:left w:val="single" w:sz="2" w:space="0" w:color="000000"/>
              <w:right w:val="single" w:sz="2" w:space="0" w:color="000000"/>
            </w:tcBorders>
            <w:shd w:val="clear" w:color="auto" w:fill="auto"/>
            <w:vAlign w:val="center"/>
          </w:tcPr>
          <w:p w:rsidR="00A069ED" w:rsidRPr="001E5016" w:rsidRDefault="00BA2CEB" w:rsidP="00BA2CEB">
            <w:pPr>
              <w:pStyle w:val="TableContents"/>
              <w:rPr>
                <w:rFonts w:ascii="Arial" w:hAnsi="Arial" w:cs="Arial"/>
                <w:sz w:val="20"/>
                <w:szCs w:val="20"/>
              </w:rPr>
            </w:pPr>
            <w:r>
              <w:rPr>
                <w:rFonts w:ascii="Arial" w:hAnsi="Arial" w:cs="Arial"/>
                <w:sz w:val="20"/>
                <w:szCs w:val="20"/>
              </w:rPr>
              <w:t>S</w:t>
            </w:r>
            <w:r w:rsidR="00A069ED" w:rsidRPr="001E5016">
              <w:rPr>
                <w:rFonts w:ascii="Arial" w:hAnsi="Arial" w:cs="Arial"/>
                <w:sz w:val="20"/>
                <w:szCs w:val="20"/>
              </w:rPr>
              <w:t xml:space="preserve">kładowisko odpadów komunalnych w Tworkowie, </w:t>
            </w:r>
          </w:p>
          <w:p w:rsidR="00A069ED" w:rsidRPr="001E5016" w:rsidRDefault="00A069ED" w:rsidP="00BA2CEB">
            <w:pPr>
              <w:pStyle w:val="TableContents"/>
              <w:rPr>
                <w:sz w:val="20"/>
                <w:szCs w:val="20"/>
              </w:rPr>
            </w:pPr>
            <w:r w:rsidRPr="001E5016">
              <w:rPr>
                <w:rFonts w:ascii="Arial" w:hAnsi="Arial" w:cs="Arial"/>
                <w:sz w:val="20"/>
                <w:szCs w:val="20"/>
              </w:rPr>
              <w:t xml:space="preserve">ul. Dworcowa, 47-451 Tworków; Zarządzający: </w:t>
            </w:r>
            <w:r w:rsidR="000E366F">
              <w:rPr>
                <w:rFonts w:ascii="Arial" w:hAnsi="Arial" w:cs="Arial"/>
                <w:sz w:val="20"/>
                <w:szCs w:val="20"/>
              </w:rPr>
              <w:t xml:space="preserve">PWK ,,Górna Odra” </w:t>
            </w:r>
            <w:r w:rsidR="000E366F">
              <w:rPr>
                <w:rFonts w:ascii="Arial" w:hAnsi="Arial" w:cs="Arial"/>
                <w:sz w:val="20"/>
                <w:szCs w:val="20"/>
              </w:rPr>
              <w:br/>
              <w:t xml:space="preserve">Sp. z o.o., </w:t>
            </w:r>
            <w:r w:rsidRPr="001E5016">
              <w:rPr>
                <w:rFonts w:ascii="Arial" w:hAnsi="Arial" w:cs="Arial"/>
                <w:sz w:val="20"/>
                <w:szCs w:val="20"/>
              </w:rPr>
              <w:t xml:space="preserve">ul. Parkowa 1, </w:t>
            </w:r>
            <w:r w:rsidR="000E366F">
              <w:rPr>
                <w:rFonts w:ascii="Arial" w:hAnsi="Arial" w:cs="Arial"/>
                <w:sz w:val="20"/>
                <w:szCs w:val="20"/>
              </w:rPr>
              <w:br/>
            </w:r>
            <w:r w:rsidRPr="001E5016">
              <w:rPr>
                <w:rFonts w:ascii="Arial" w:hAnsi="Arial" w:cs="Arial"/>
                <w:sz w:val="20"/>
                <w:szCs w:val="20"/>
              </w:rPr>
              <w:t>47-451 Tworków</w:t>
            </w:r>
          </w:p>
        </w:tc>
      </w:tr>
      <w:tr w:rsidR="001E5016" w:rsidTr="00391519">
        <w:trPr>
          <w:cantSplit/>
          <w:trHeight w:val="32"/>
        </w:trPr>
        <w:tc>
          <w:tcPr>
            <w:tcW w:w="1958" w:type="dxa"/>
            <w:vMerge/>
            <w:tcBorders>
              <w:top w:val="single" w:sz="4" w:space="0" w:color="auto"/>
              <w:left w:val="single" w:sz="2" w:space="0" w:color="000000"/>
              <w:right w:val="single" w:sz="4"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977" w:type="dxa"/>
            <w:vMerge/>
            <w:tcBorders>
              <w:top w:val="single" w:sz="4" w:space="0" w:color="auto"/>
              <w:left w:val="single" w:sz="4" w:space="0" w:color="000000"/>
              <w:bottom w:val="single" w:sz="2" w:space="0" w:color="000000"/>
              <w:right w:val="single" w:sz="4"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1048" w:type="dxa"/>
            <w:vMerge/>
            <w:tcBorders>
              <w:left w:val="single" w:sz="4"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2140" w:type="dxa"/>
            <w:vMerge/>
            <w:tcBorders>
              <w:left w:val="single" w:sz="2"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851" w:type="dxa"/>
            <w:vMerge/>
            <w:tcBorders>
              <w:left w:val="single" w:sz="2"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1134" w:type="dxa"/>
            <w:vMerge/>
            <w:tcBorders>
              <w:left w:val="single" w:sz="2"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pStyle w:val="TableContents"/>
              <w:snapToGrid w:val="0"/>
              <w:rPr>
                <w:rFonts w:ascii="Arial" w:hAnsi="Arial" w:cs="Arial"/>
                <w:sz w:val="20"/>
                <w:szCs w:val="20"/>
              </w:rPr>
            </w:pPr>
          </w:p>
        </w:tc>
      </w:tr>
      <w:tr w:rsidR="001E5016" w:rsidTr="000C2416">
        <w:trPr>
          <w:cantSplit/>
          <w:trHeight w:val="951"/>
        </w:trPr>
        <w:tc>
          <w:tcPr>
            <w:tcW w:w="1958" w:type="dxa"/>
            <w:vMerge/>
            <w:tcBorders>
              <w:top w:val="single" w:sz="2" w:space="0" w:color="000000"/>
              <w:left w:val="single" w:sz="2" w:space="0" w:color="000000"/>
            </w:tcBorders>
            <w:shd w:val="clear" w:color="auto" w:fill="auto"/>
            <w:vAlign w:val="center"/>
          </w:tcPr>
          <w:p w:rsidR="00A069ED" w:rsidRPr="001E5016" w:rsidRDefault="00A069ED" w:rsidP="00BA2CEB">
            <w:pPr>
              <w:snapToGrid w:val="0"/>
              <w:rPr>
                <w:rFonts w:ascii="Arial" w:hAnsi="Arial" w:cs="Arial"/>
                <w:sz w:val="20"/>
                <w:szCs w:val="20"/>
              </w:rPr>
            </w:pPr>
          </w:p>
        </w:tc>
        <w:tc>
          <w:tcPr>
            <w:tcW w:w="977" w:type="dxa"/>
            <w:vMerge/>
            <w:tcBorders>
              <w:top w:val="single" w:sz="2" w:space="0" w:color="000000"/>
              <w:left w:val="single" w:sz="2" w:space="0" w:color="000000"/>
            </w:tcBorders>
            <w:shd w:val="clear" w:color="auto" w:fill="auto"/>
            <w:vAlign w:val="center"/>
          </w:tcPr>
          <w:p w:rsidR="00A069ED" w:rsidRPr="001E5016" w:rsidRDefault="00A069ED" w:rsidP="00BA2CEB">
            <w:pPr>
              <w:snapToGrid w:val="0"/>
              <w:rPr>
                <w:rFonts w:ascii="Arial" w:hAnsi="Arial" w:cs="Arial"/>
                <w:sz w:val="20"/>
                <w:szCs w:val="20"/>
                <w:highlight w:val="yellow"/>
              </w:rPr>
            </w:pPr>
          </w:p>
        </w:tc>
        <w:tc>
          <w:tcPr>
            <w:tcW w:w="1048" w:type="dxa"/>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highlight w:val="yellow"/>
              </w:rPr>
            </w:pPr>
          </w:p>
          <w:p w:rsidR="00A069ED" w:rsidRPr="001E5016" w:rsidRDefault="00A001AE" w:rsidP="00BA2CEB">
            <w:pPr>
              <w:pStyle w:val="TableContents"/>
              <w:jc w:val="center"/>
              <w:rPr>
                <w:rFonts w:ascii="Arial" w:hAnsi="Arial" w:cs="Arial"/>
                <w:sz w:val="20"/>
                <w:szCs w:val="20"/>
              </w:rPr>
            </w:pPr>
            <w:r>
              <w:rPr>
                <w:rFonts w:ascii="Arial" w:hAnsi="Arial" w:cs="Arial"/>
                <w:sz w:val="20"/>
                <w:szCs w:val="20"/>
              </w:rPr>
              <w:t>3,0980</w:t>
            </w:r>
          </w:p>
          <w:p w:rsidR="00A069ED" w:rsidRPr="001E5016" w:rsidRDefault="00A069ED" w:rsidP="00BA2CEB">
            <w:pPr>
              <w:pStyle w:val="TableContents"/>
              <w:jc w:val="center"/>
              <w:rPr>
                <w:rFonts w:ascii="Arial" w:hAnsi="Arial" w:cs="Arial"/>
                <w:sz w:val="20"/>
                <w:szCs w:val="20"/>
              </w:rPr>
            </w:pPr>
          </w:p>
        </w:tc>
        <w:tc>
          <w:tcPr>
            <w:tcW w:w="2140" w:type="dxa"/>
            <w:tcBorders>
              <w:top w:val="single" w:sz="4" w:space="0" w:color="auto"/>
              <w:left w:val="single" w:sz="2" w:space="0" w:color="000000"/>
              <w:bottom w:val="single" w:sz="2" w:space="0" w:color="000000"/>
            </w:tcBorders>
            <w:shd w:val="clear" w:color="auto" w:fill="auto"/>
            <w:vAlign w:val="center"/>
          </w:tcPr>
          <w:p w:rsidR="00A069ED" w:rsidRPr="00DC5C42" w:rsidRDefault="00A001AE" w:rsidP="00BA2CEB">
            <w:pPr>
              <w:pStyle w:val="TableContents"/>
              <w:jc w:val="center"/>
              <w:rPr>
                <w:rFonts w:ascii="Arial" w:hAnsi="Arial" w:cs="Arial"/>
                <w:sz w:val="20"/>
                <w:szCs w:val="20"/>
              </w:rPr>
            </w:pPr>
            <w:r>
              <w:rPr>
                <w:rFonts w:ascii="Arial" w:hAnsi="Arial" w:cs="Arial"/>
                <w:sz w:val="20"/>
                <w:szCs w:val="20"/>
              </w:rPr>
              <w:t>2,88</w:t>
            </w:r>
          </w:p>
        </w:tc>
        <w:tc>
          <w:tcPr>
            <w:tcW w:w="851" w:type="dxa"/>
            <w:tcBorders>
              <w:top w:val="single" w:sz="4" w:space="0" w:color="auto"/>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rFonts w:ascii="Arial" w:hAnsi="Arial" w:cs="Arial"/>
                <w:sz w:val="20"/>
                <w:szCs w:val="20"/>
              </w:rPr>
            </w:pPr>
            <w:r w:rsidRPr="001E5016">
              <w:rPr>
                <w:rFonts w:ascii="Arial" w:hAnsi="Arial" w:cs="Arial"/>
                <w:sz w:val="20"/>
                <w:szCs w:val="20"/>
              </w:rPr>
              <w:t>-</w:t>
            </w:r>
          </w:p>
          <w:p w:rsidR="00A069ED" w:rsidRPr="001E5016" w:rsidRDefault="00A069ED" w:rsidP="00BA2CEB">
            <w:pPr>
              <w:pStyle w:val="TableContents"/>
              <w:jc w:val="center"/>
              <w:rPr>
                <w:rFonts w:ascii="Arial" w:hAnsi="Arial" w:cs="Arial"/>
                <w:sz w:val="20"/>
                <w:szCs w:val="20"/>
              </w:rPr>
            </w:pPr>
          </w:p>
        </w:tc>
        <w:tc>
          <w:tcPr>
            <w:tcW w:w="1134" w:type="dxa"/>
            <w:tcBorders>
              <w:top w:val="single" w:sz="4" w:space="0" w:color="auto"/>
              <w:left w:val="single" w:sz="2" w:space="0" w:color="000000"/>
              <w:bottom w:val="single" w:sz="2" w:space="0" w:color="000000"/>
            </w:tcBorders>
            <w:shd w:val="clear" w:color="auto" w:fill="auto"/>
            <w:vAlign w:val="center"/>
          </w:tcPr>
          <w:p w:rsidR="00A069ED" w:rsidRPr="001E5016" w:rsidRDefault="00A001AE" w:rsidP="00132DB2">
            <w:pPr>
              <w:pStyle w:val="TableContents"/>
              <w:jc w:val="center"/>
              <w:rPr>
                <w:sz w:val="20"/>
                <w:szCs w:val="20"/>
              </w:rPr>
            </w:pPr>
            <w:r>
              <w:rPr>
                <w:rFonts w:ascii="Arial" w:hAnsi="Arial" w:cs="Arial"/>
                <w:sz w:val="20"/>
                <w:szCs w:val="20"/>
              </w:rPr>
              <w:t>3,0980</w:t>
            </w:r>
          </w:p>
        </w:tc>
        <w:tc>
          <w:tcPr>
            <w:tcW w:w="2756" w:type="dxa"/>
            <w:tcBorders>
              <w:top w:val="single" w:sz="4" w:space="0" w:color="000000"/>
              <w:left w:val="single" w:sz="2" w:space="0" w:color="000000"/>
              <w:bottom w:val="single" w:sz="2" w:space="0" w:color="000000"/>
              <w:right w:val="single" w:sz="2" w:space="0" w:color="000000"/>
            </w:tcBorders>
            <w:shd w:val="clear" w:color="auto" w:fill="auto"/>
          </w:tcPr>
          <w:p w:rsidR="00A069ED" w:rsidRPr="001E5016" w:rsidRDefault="00A069ED" w:rsidP="00BA2CEB">
            <w:pPr>
              <w:pStyle w:val="TableContents"/>
              <w:rPr>
                <w:rFonts w:ascii="Arial" w:hAnsi="Arial" w:cs="Arial"/>
                <w:sz w:val="20"/>
                <w:szCs w:val="20"/>
              </w:rPr>
            </w:pPr>
            <w:r w:rsidRPr="001E5016">
              <w:rPr>
                <w:rFonts w:ascii="Arial" w:hAnsi="Arial" w:cs="Arial"/>
                <w:sz w:val="20"/>
                <w:szCs w:val="20"/>
              </w:rPr>
              <w:t xml:space="preserve">Składowisko odpadów  </w:t>
            </w:r>
            <w:proofErr w:type="spellStart"/>
            <w:r w:rsidRPr="001E5016">
              <w:rPr>
                <w:rFonts w:ascii="Arial" w:hAnsi="Arial" w:cs="Arial"/>
                <w:sz w:val="20"/>
                <w:szCs w:val="20"/>
              </w:rPr>
              <w:t>Cofinco</w:t>
            </w:r>
            <w:proofErr w:type="spellEnd"/>
            <w:r w:rsidRPr="001E5016">
              <w:rPr>
                <w:rFonts w:ascii="Arial" w:hAnsi="Arial" w:cs="Arial"/>
                <w:sz w:val="20"/>
                <w:szCs w:val="20"/>
              </w:rPr>
              <w:t xml:space="preserve"> Poland  Sp. z o.o.</w:t>
            </w:r>
            <w:r w:rsidR="005A3749">
              <w:rPr>
                <w:rFonts w:ascii="Arial" w:hAnsi="Arial" w:cs="Arial"/>
                <w:sz w:val="20"/>
                <w:szCs w:val="20"/>
              </w:rPr>
              <w:t xml:space="preserve">, </w:t>
            </w:r>
            <w:r w:rsidR="005A3749">
              <w:rPr>
                <w:rFonts w:ascii="Arial" w:hAnsi="Arial" w:cs="Arial"/>
                <w:sz w:val="20"/>
                <w:szCs w:val="20"/>
              </w:rPr>
              <w:br/>
              <w:t>ul. Dębina 36</w:t>
            </w:r>
            <w:r w:rsidRPr="001E5016">
              <w:rPr>
                <w:rFonts w:ascii="Arial" w:hAnsi="Arial" w:cs="Arial"/>
                <w:sz w:val="20"/>
                <w:szCs w:val="20"/>
              </w:rPr>
              <w:t xml:space="preserve">   </w:t>
            </w:r>
            <w:r w:rsidR="005A3749">
              <w:rPr>
                <w:rFonts w:ascii="Arial" w:hAnsi="Arial" w:cs="Arial"/>
                <w:sz w:val="20"/>
                <w:szCs w:val="20"/>
              </w:rPr>
              <w:br/>
            </w:r>
            <w:r w:rsidRPr="001E5016">
              <w:rPr>
                <w:rFonts w:ascii="Arial" w:hAnsi="Arial" w:cs="Arial"/>
                <w:sz w:val="20"/>
                <w:szCs w:val="20"/>
              </w:rPr>
              <w:t xml:space="preserve">44-335 Jastrzębie Zdrój </w:t>
            </w:r>
          </w:p>
          <w:p w:rsidR="00A069ED" w:rsidRPr="001E5016" w:rsidRDefault="00A069ED" w:rsidP="00BA2CEB">
            <w:pPr>
              <w:pStyle w:val="TableContents"/>
              <w:rPr>
                <w:sz w:val="20"/>
                <w:szCs w:val="20"/>
              </w:rPr>
            </w:pPr>
          </w:p>
        </w:tc>
      </w:tr>
      <w:tr w:rsidR="001E5016" w:rsidTr="000C2416">
        <w:trPr>
          <w:cantSplit/>
          <w:trHeight w:val="1345"/>
        </w:trPr>
        <w:tc>
          <w:tcPr>
            <w:tcW w:w="1958" w:type="dxa"/>
            <w:vMerge/>
            <w:tcBorders>
              <w:top w:val="single" w:sz="2" w:space="0" w:color="000000"/>
              <w:left w:val="single" w:sz="2" w:space="0" w:color="000000"/>
            </w:tcBorders>
            <w:shd w:val="clear" w:color="auto" w:fill="auto"/>
            <w:vAlign w:val="center"/>
          </w:tcPr>
          <w:p w:rsidR="00A069ED" w:rsidRPr="001E5016" w:rsidRDefault="00A069ED" w:rsidP="00BA2CEB">
            <w:pPr>
              <w:pStyle w:val="TableContents"/>
              <w:snapToGrid w:val="0"/>
              <w:rPr>
                <w:rFonts w:ascii="Arial" w:hAnsi="Arial" w:cs="Arial"/>
                <w:sz w:val="20"/>
                <w:szCs w:val="20"/>
              </w:rPr>
            </w:pPr>
          </w:p>
        </w:tc>
        <w:tc>
          <w:tcPr>
            <w:tcW w:w="977" w:type="dxa"/>
            <w:vMerge/>
            <w:tcBorders>
              <w:top w:val="single" w:sz="2" w:space="0" w:color="000000"/>
              <w:left w:val="single" w:sz="2" w:space="0" w:color="000000"/>
            </w:tcBorders>
            <w:shd w:val="clear" w:color="auto" w:fill="auto"/>
            <w:vAlign w:val="center"/>
          </w:tcPr>
          <w:p w:rsidR="00A069ED" w:rsidRPr="001E5016" w:rsidRDefault="00A069ED" w:rsidP="00BA2CEB">
            <w:pPr>
              <w:snapToGrid w:val="0"/>
              <w:rPr>
                <w:rFonts w:ascii="Arial" w:hAnsi="Arial" w:cs="Arial"/>
                <w:sz w:val="20"/>
                <w:szCs w:val="20"/>
                <w:highlight w:val="yellow"/>
              </w:rPr>
            </w:pPr>
          </w:p>
        </w:tc>
        <w:tc>
          <w:tcPr>
            <w:tcW w:w="1048" w:type="dxa"/>
            <w:tcBorders>
              <w:left w:val="single" w:sz="2" w:space="0" w:color="000000"/>
              <w:bottom w:val="single" w:sz="2" w:space="0" w:color="000000"/>
            </w:tcBorders>
            <w:shd w:val="clear" w:color="auto" w:fill="auto"/>
            <w:vAlign w:val="center"/>
          </w:tcPr>
          <w:p w:rsidR="00A069ED" w:rsidRPr="001E5016" w:rsidRDefault="00AE1283" w:rsidP="00BA2CEB">
            <w:pPr>
              <w:pStyle w:val="TableContents"/>
              <w:jc w:val="center"/>
              <w:rPr>
                <w:sz w:val="20"/>
                <w:szCs w:val="20"/>
              </w:rPr>
            </w:pPr>
            <w:r>
              <w:rPr>
                <w:rFonts w:ascii="Arial" w:hAnsi="Arial" w:cs="Arial"/>
                <w:sz w:val="20"/>
                <w:szCs w:val="20"/>
              </w:rPr>
              <w:t>3,0835</w:t>
            </w:r>
          </w:p>
        </w:tc>
        <w:tc>
          <w:tcPr>
            <w:tcW w:w="2140" w:type="dxa"/>
            <w:tcBorders>
              <w:left w:val="single" w:sz="2" w:space="0" w:color="000000"/>
              <w:bottom w:val="single" w:sz="2" w:space="0" w:color="000000"/>
            </w:tcBorders>
            <w:shd w:val="clear" w:color="auto" w:fill="auto"/>
            <w:vAlign w:val="center"/>
          </w:tcPr>
          <w:p w:rsidR="00A069ED" w:rsidRPr="00AE1283" w:rsidRDefault="00AE1283" w:rsidP="00BA2CEB">
            <w:pPr>
              <w:pStyle w:val="TableContents"/>
              <w:jc w:val="center"/>
              <w:rPr>
                <w:rFonts w:ascii="Arial" w:hAnsi="Arial" w:cs="Arial"/>
                <w:sz w:val="20"/>
                <w:szCs w:val="20"/>
              </w:rPr>
            </w:pPr>
            <w:r w:rsidRPr="00AE1283">
              <w:rPr>
                <w:rFonts w:ascii="Arial" w:hAnsi="Arial" w:cs="Arial"/>
                <w:sz w:val="20"/>
                <w:szCs w:val="20"/>
              </w:rPr>
              <w:t>2,1</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AE1283" w:rsidP="00BA2CEB">
            <w:pPr>
              <w:pStyle w:val="TableContents"/>
              <w:jc w:val="center"/>
              <w:rPr>
                <w:sz w:val="20"/>
                <w:szCs w:val="20"/>
              </w:rPr>
            </w:pPr>
            <w:r>
              <w:rPr>
                <w:rFonts w:ascii="Arial" w:hAnsi="Arial" w:cs="Arial"/>
                <w:sz w:val="20"/>
                <w:szCs w:val="20"/>
              </w:rPr>
              <w:t>3,0835</w:t>
            </w:r>
          </w:p>
        </w:tc>
        <w:tc>
          <w:tcPr>
            <w:tcW w:w="2756" w:type="dxa"/>
            <w:tcBorders>
              <w:left w:val="single" w:sz="2" w:space="0" w:color="000000"/>
              <w:bottom w:val="single" w:sz="2" w:space="0" w:color="000000"/>
              <w:right w:val="single" w:sz="2" w:space="0" w:color="000000"/>
            </w:tcBorders>
            <w:shd w:val="clear" w:color="auto" w:fill="auto"/>
          </w:tcPr>
          <w:p w:rsidR="00A069ED" w:rsidRPr="001E5016" w:rsidRDefault="00AE1283" w:rsidP="00BA2CEB">
            <w:pPr>
              <w:pStyle w:val="TableContents"/>
              <w:rPr>
                <w:sz w:val="20"/>
                <w:szCs w:val="20"/>
              </w:rPr>
            </w:pPr>
            <w:r w:rsidRPr="001E5016">
              <w:rPr>
                <w:rFonts w:ascii="Arial" w:hAnsi="Arial" w:cs="Arial"/>
                <w:sz w:val="20"/>
                <w:szCs w:val="20"/>
              </w:rPr>
              <w:t xml:space="preserve">Składowisko Odpadów </w:t>
            </w:r>
            <w:r w:rsidR="00BE6801">
              <w:rPr>
                <w:rFonts w:ascii="Arial" w:hAnsi="Arial" w:cs="Arial"/>
                <w:sz w:val="20"/>
                <w:szCs w:val="20"/>
              </w:rPr>
              <w:br/>
            </w:r>
            <w:r w:rsidRPr="001E5016">
              <w:rPr>
                <w:rFonts w:ascii="Arial" w:hAnsi="Arial" w:cs="Arial"/>
                <w:sz w:val="20"/>
                <w:szCs w:val="20"/>
              </w:rPr>
              <w:t xml:space="preserve">ul. Rybnicka 199G w Gliwicach, 44-100 Gliwice; Zarządzający: PZO </w:t>
            </w:r>
            <w:r w:rsidR="00F515E2">
              <w:rPr>
                <w:rFonts w:ascii="Arial" w:hAnsi="Arial" w:cs="Arial"/>
                <w:sz w:val="20"/>
                <w:szCs w:val="20"/>
              </w:rPr>
              <w:t xml:space="preserve">Sp. z o.o., </w:t>
            </w:r>
            <w:r w:rsidR="00F515E2">
              <w:rPr>
                <w:rFonts w:ascii="Arial" w:hAnsi="Arial" w:cs="Arial"/>
                <w:sz w:val="20"/>
                <w:szCs w:val="20"/>
              </w:rPr>
              <w:br/>
            </w:r>
            <w:r w:rsidR="005A3749">
              <w:rPr>
                <w:rFonts w:ascii="Arial" w:hAnsi="Arial" w:cs="Arial"/>
                <w:sz w:val="20"/>
                <w:szCs w:val="20"/>
              </w:rPr>
              <w:t xml:space="preserve">ul. Zwycięstwa 36, </w:t>
            </w:r>
            <w:r w:rsidR="005A3749">
              <w:rPr>
                <w:rFonts w:ascii="Arial" w:hAnsi="Arial" w:cs="Arial"/>
                <w:sz w:val="20"/>
                <w:szCs w:val="20"/>
              </w:rPr>
              <w:br/>
            </w:r>
            <w:r w:rsidRPr="001E5016">
              <w:rPr>
                <w:rFonts w:ascii="Arial" w:hAnsi="Arial" w:cs="Arial"/>
                <w:sz w:val="20"/>
                <w:szCs w:val="20"/>
              </w:rPr>
              <w:t>44-100 Gliwice</w:t>
            </w:r>
          </w:p>
        </w:tc>
      </w:tr>
      <w:tr w:rsidR="001E5016" w:rsidTr="000C2416">
        <w:trPr>
          <w:cantSplit/>
          <w:trHeight w:val="975"/>
        </w:trPr>
        <w:tc>
          <w:tcPr>
            <w:tcW w:w="1958" w:type="dxa"/>
            <w:tcBorders>
              <w:top w:val="single" w:sz="4" w:space="0" w:color="000000"/>
              <w:left w:val="single" w:sz="2" w:space="0" w:color="000000"/>
              <w:bottom w:val="single" w:sz="4" w:space="0" w:color="000000"/>
            </w:tcBorders>
            <w:shd w:val="clear" w:color="auto" w:fill="auto"/>
            <w:vAlign w:val="center"/>
          </w:tcPr>
          <w:p w:rsidR="00A069ED" w:rsidRPr="001E5016" w:rsidRDefault="00A069ED" w:rsidP="00BA2CEB">
            <w:pPr>
              <w:pStyle w:val="TableContents"/>
              <w:rPr>
                <w:rFonts w:ascii="Arial" w:hAnsi="Arial" w:cs="Arial"/>
                <w:sz w:val="20"/>
                <w:szCs w:val="20"/>
              </w:rPr>
            </w:pPr>
            <w:r w:rsidRPr="001E5016">
              <w:rPr>
                <w:rFonts w:ascii="Arial" w:hAnsi="Arial" w:cs="Arial"/>
                <w:sz w:val="20"/>
                <w:szCs w:val="20"/>
              </w:rPr>
              <w:t xml:space="preserve">Częstochowskie Przedsiębiorstwo Komunalne </w:t>
            </w:r>
          </w:p>
          <w:p w:rsidR="00A069ED" w:rsidRPr="001E5016" w:rsidRDefault="00A069ED" w:rsidP="00BA2CEB">
            <w:pPr>
              <w:pStyle w:val="TableContents"/>
              <w:rPr>
                <w:rFonts w:ascii="Arial" w:hAnsi="Arial" w:cs="Arial"/>
                <w:sz w:val="20"/>
                <w:szCs w:val="20"/>
              </w:rPr>
            </w:pPr>
            <w:r w:rsidRPr="001E5016">
              <w:rPr>
                <w:rFonts w:ascii="Arial" w:hAnsi="Arial" w:cs="Arial"/>
                <w:sz w:val="20"/>
                <w:szCs w:val="20"/>
              </w:rPr>
              <w:t xml:space="preserve">Sp. z o.o., </w:t>
            </w:r>
            <w:r w:rsidR="000259E8">
              <w:rPr>
                <w:rFonts w:ascii="Arial" w:hAnsi="Arial" w:cs="Arial"/>
                <w:sz w:val="20"/>
                <w:szCs w:val="20"/>
              </w:rPr>
              <w:br/>
            </w:r>
            <w:r w:rsidRPr="001E5016">
              <w:rPr>
                <w:rFonts w:ascii="Arial" w:hAnsi="Arial" w:cs="Arial"/>
                <w:sz w:val="20"/>
                <w:szCs w:val="20"/>
              </w:rPr>
              <w:t xml:space="preserve">ul. Konwaliowa 1, </w:t>
            </w:r>
          </w:p>
          <w:p w:rsidR="00A069ED" w:rsidRPr="001E5016" w:rsidRDefault="00A069ED" w:rsidP="00BA2CEB">
            <w:pPr>
              <w:pStyle w:val="TableContents"/>
              <w:rPr>
                <w:sz w:val="20"/>
                <w:szCs w:val="20"/>
              </w:rPr>
            </w:pPr>
            <w:r w:rsidRPr="001E5016">
              <w:rPr>
                <w:rFonts w:ascii="Arial" w:hAnsi="Arial" w:cs="Arial"/>
                <w:sz w:val="20"/>
                <w:szCs w:val="20"/>
              </w:rPr>
              <w:t>42-263 Sobuczyna</w:t>
            </w:r>
          </w:p>
        </w:tc>
        <w:tc>
          <w:tcPr>
            <w:tcW w:w="977" w:type="dxa"/>
            <w:tcBorders>
              <w:top w:val="single" w:sz="4" w:space="0" w:color="000000"/>
              <w:left w:val="single" w:sz="2" w:space="0" w:color="000000"/>
              <w:bottom w:val="single" w:sz="4"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A069ED" w:rsidRPr="001E5016" w:rsidRDefault="000259E8" w:rsidP="00BA2CEB">
            <w:pPr>
              <w:pStyle w:val="TableContents"/>
              <w:jc w:val="center"/>
              <w:rPr>
                <w:sz w:val="20"/>
                <w:szCs w:val="20"/>
              </w:rPr>
            </w:pPr>
            <w:r>
              <w:rPr>
                <w:rFonts w:ascii="Arial" w:hAnsi="Arial" w:cs="Arial"/>
                <w:sz w:val="20"/>
                <w:szCs w:val="20"/>
              </w:rPr>
              <w:t>6,4200</w:t>
            </w:r>
          </w:p>
        </w:tc>
        <w:tc>
          <w:tcPr>
            <w:tcW w:w="2140" w:type="dxa"/>
            <w:tcBorders>
              <w:left w:val="single" w:sz="2" w:space="0" w:color="000000"/>
              <w:bottom w:val="single" w:sz="2" w:space="0" w:color="000000"/>
            </w:tcBorders>
            <w:shd w:val="clear" w:color="auto" w:fill="auto"/>
            <w:vAlign w:val="center"/>
          </w:tcPr>
          <w:p w:rsidR="00A069ED" w:rsidRPr="000259E8" w:rsidRDefault="000259E8" w:rsidP="00BA2CEB">
            <w:pPr>
              <w:pStyle w:val="TableContents"/>
              <w:jc w:val="center"/>
              <w:rPr>
                <w:rFonts w:ascii="Arial" w:hAnsi="Arial" w:cs="Arial"/>
                <w:sz w:val="20"/>
                <w:szCs w:val="20"/>
              </w:rPr>
            </w:pPr>
            <w:r w:rsidRPr="000259E8">
              <w:rPr>
                <w:rFonts w:ascii="Arial" w:hAnsi="Arial" w:cs="Arial"/>
                <w:sz w:val="20"/>
                <w:szCs w:val="20"/>
              </w:rPr>
              <w:t>3,25</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0259E8" w:rsidP="00BA2CEB">
            <w:pPr>
              <w:pStyle w:val="TableContents"/>
              <w:jc w:val="center"/>
              <w:rPr>
                <w:sz w:val="20"/>
                <w:szCs w:val="20"/>
              </w:rPr>
            </w:pPr>
            <w:r>
              <w:rPr>
                <w:rFonts w:ascii="Arial" w:hAnsi="Arial" w:cs="Arial"/>
                <w:sz w:val="20"/>
                <w:szCs w:val="20"/>
              </w:rPr>
              <w:t>6,4200</w:t>
            </w: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 xml:space="preserve">Składowisko odpadów </w:t>
            </w:r>
            <w:proofErr w:type="spellStart"/>
            <w:r w:rsidRPr="001E5016">
              <w:rPr>
                <w:rFonts w:ascii="Arial" w:hAnsi="Arial" w:cs="Arial"/>
                <w:sz w:val="20"/>
                <w:szCs w:val="20"/>
              </w:rPr>
              <w:t>Sobreko</w:t>
            </w:r>
            <w:proofErr w:type="spellEnd"/>
            <w:r w:rsidRPr="001E5016">
              <w:rPr>
                <w:rFonts w:ascii="Arial" w:hAnsi="Arial" w:cs="Arial"/>
                <w:sz w:val="20"/>
                <w:szCs w:val="20"/>
              </w:rPr>
              <w:t xml:space="preserve"> Sp. z o.o.</w:t>
            </w:r>
            <w:r w:rsidR="00F515E2">
              <w:rPr>
                <w:rFonts w:ascii="Arial" w:hAnsi="Arial" w:cs="Arial"/>
                <w:sz w:val="20"/>
                <w:szCs w:val="20"/>
              </w:rPr>
              <w:t xml:space="preserve">, </w:t>
            </w:r>
            <w:r w:rsidR="00132DB2">
              <w:rPr>
                <w:rFonts w:ascii="Arial" w:hAnsi="Arial" w:cs="Arial"/>
                <w:sz w:val="20"/>
                <w:szCs w:val="20"/>
              </w:rPr>
              <w:br/>
            </w:r>
            <w:r w:rsidR="00F515E2">
              <w:rPr>
                <w:rFonts w:ascii="Arial" w:hAnsi="Arial" w:cs="Arial"/>
                <w:sz w:val="20"/>
                <w:szCs w:val="20"/>
              </w:rPr>
              <w:t>ul. Konwaliowa 1,</w:t>
            </w:r>
            <w:r w:rsidRPr="001E5016">
              <w:rPr>
                <w:rFonts w:ascii="Arial" w:hAnsi="Arial" w:cs="Arial"/>
                <w:sz w:val="20"/>
                <w:szCs w:val="20"/>
              </w:rPr>
              <w:t xml:space="preserve">      </w:t>
            </w:r>
            <w:r w:rsidR="00BE6801">
              <w:rPr>
                <w:rFonts w:ascii="Arial" w:hAnsi="Arial" w:cs="Arial"/>
                <w:sz w:val="20"/>
                <w:szCs w:val="20"/>
              </w:rPr>
              <w:br/>
            </w:r>
            <w:r w:rsidRPr="001E5016">
              <w:rPr>
                <w:rFonts w:ascii="Arial" w:hAnsi="Arial" w:cs="Arial"/>
                <w:sz w:val="20"/>
                <w:szCs w:val="20"/>
              </w:rPr>
              <w:t xml:space="preserve">42-263 Sobuczyna      </w:t>
            </w:r>
          </w:p>
        </w:tc>
      </w:tr>
      <w:tr w:rsidR="001E5016" w:rsidTr="00C30454">
        <w:trPr>
          <w:cantSplit/>
          <w:trHeight w:val="2132"/>
        </w:trPr>
        <w:tc>
          <w:tcPr>
            <w:tcW w:w="1958" w:type="dxa"/>
            <w:tcBorders>
              <w:top w:val="single" w:sz="4" w:space="0" w:color="000000"/>
              <w:left w:val="single" w:sz="2" w:space="0" w:color="000000"/>
              <w:bottom w:val="single" w:sz="2" w:space="0" w:color="000000"/>
            </w:tcBorders>
            <w:shd w:val="clear" w:color="auto" w:fill="auto"/>
            <w:vAlign w:val="center"/>
          </w:tcPr>
          <w:p w:rsidR="00A069ED" w:rsidRDefault="00C01BF5" w:rsidP="00BA2CEB">
            <w:pPr>
              <w:pStyle w:val="TableContents"/>
              <w:rPr>
                <w:rFonts w:ascii="Arial" w:hAnsi="Arial" w:cs="Arial"/>
                <w:sz w:val="20"/>
                <w:szCs w:val="20"/>
              </w:rPr>
            </w:pPr>
            <w:r>
              <w:rPr>
                <w:rFonts w:ascii="Arial" w:hAnsi="Arial" w:cs="Arial"/>
                <w:sz w:val="20"/>
                <w:szCs w:val="20"/>
              </w:rPr>
              <w:t xml:space="preserve">INSTALACJA - </w:t>
            </w:r>
            <w:r w:rsidR="00A069ED" w:rsidRPr="001E5016">
              <w:rPr>
                <w:rFonts w:ascii="Arial" w:hAnsi="Arial" w:cs="Arial"/>
                <w:sz w:val="20"/>
                <w:szCs w:val="20"/>
              </w:rPr>
              <w:t xml:space="preserve">MBP </w:t>
            </w:r>
            <w:r w:rsidR="0033422C">
              <w:rPr>
                <w:rFonts w:ascii="Arial" w:hAnsi="Arial" w:cs="Arial"/>
                <w:sz w:val="20"/>
                <w:szCs w:val="20"/>
              </w:rPr>
              <w:br/>
            </w:r>
            <w:r w:rsidR="00A069ED" w:rsidRPr="001E5016">
              <w:rPr>
                <w:rFonts w:ascii="Arial" w:hAnsi="Arial" w:cs="Arial"/>
                <w:sz w:val="20"/>
                <w:szCs w:val="20"/>
              </w:rPr>
              <w:t xml:space="preserve">ul. Rybnicka 199G, </w:t>
            </w:r>
            <w:r w:rsidR="00A069ED" w:rsidRPr="001E5016">
              <w:rPr>
                <w:rFonts w:ascii="Arial" w:hAnsi="Arial" w:cs="Arial"/>
                <w:sz w:val="20"/>
                <w:szCs w:val="20"/>
              </w:rPr>
              <w:br/>
              <w:t>44-100 Gliwice</w:t>
            </w:r>
            <w:r w:rsidR="00A069ED" w:rsidRPr="001E5016">
              <w:rPr>
                <w:rFonts w:ascii="Arial" w:hAnsi="Arial" w:cs="Arial"/>
                <w:sz w:val="20"/>
                <w:szCs w:val="20"/>
              </w:rPr>
              <w:br/>
              <w:t xml:space="preserve">Zarządzany przez: Śląskie Centrum Recyklingu </w:t>
            </w:r>
            <w:r>
              <w:rPr>
                <w:rFonts w:ascii="Arial" w:hAnsi="Arial" w:cs="Arial"/>
                <w:sz w:val="20"/>
                <w:szCs w:val="20"/>
              </w:rPr>
              <w:br/>
            </w:r>
            <w:r w:rsidR="00A069ED" w:rsidRPr="001E5016">
              <w:rPr>
                <w:rFonts w:ascii="Arial" w:hAnsi="Arial" w:cs="Arial"/>
                <w:sz w:val="20"/>
                <w:szCs w:val="20"/>
              </w:rPr>
              <w:t>Sp. z o.o.,</w:t>
            </w:r>
            <w:r w:rsidR="00A069ED" w:rsidRPr="001E5016">
              <w:rPr>
                <w:rFonts w:ascii="Arial" w:hAnsi="Arial" w:cs="Arial"/>
                <w:sz w:val="20"/>
                <w:szCs w:val="20"/>
              </w:rPr>
              <w:br/>
              <w:t xml:space="preserve">ul. Kaszubska 2, </w:t>
            </w:r>
            <w:r w:rsidR="00A069ED" w:rsidRPr="001E5016">
              <w:rPr>
                <w:rFonts w:ascii="Arial" w:hAnsi="Arial" w:cs="Arial"/>
                <w:sz w:val="20"/>
                <w:szCs w:val="20"/>
              </w:rPr>
              <w:br/>
              <w:t>44-100 Gliwice</w:t>
            </w:r>
          </w:p>
          <w:p w:rsidR="006E3EE8" w:rsidRDefault="006E3EE8" w:rsidP="00BA2CEB">
            <w:pPr>
              <w:pStyle w:val="TableContents"/>
              <w:rPr>
                <w:rFonts w:ascii="Arial" w:hAnsi="Arial" w:cs="Arial"/>
                <w:sz w:val="20"/>
                <w:szCs w:val="20"/>
              </w:rPr>
            </w:pPr>
          </w:p>
          <w:p w:rsidR="006E3EE8" w:rsidRPr="001E5016" w:rsidRDefault="006E3EE8" w:rsidP="00BA2CEB">
            <w:pPr>
              <w:pStyle w:val="TableContents"/>
              <w:rPr>
                <w:sz w:val="20"/>
                <w:szCs w:val="20"/>
              </w:rPr>
            </w:pPr>
          </w:p>
        </w:tc>
        <w:tc>
          <w:tcPr>
            <w:tcW w:w="977" w:type="dxa"/>
            <w:tcBorders>
              <w:top w:val="single" w:sz="4"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A069ED" w:rsidRPr="001E5016" w:rsidRDefault="00950038" w:rsidP="00BA2CEB">
            <w:pPr>
              <w:pStyle w:val="TableContents"/>
              <w:jc w:val="center"/>
              <w:rPr>
                <w:sz w:val="20"/>
                <w:szCs w:val="20"/>
              </w:rPr>
            </w:pPr>
            <w:r>
              <w:rPr>
                <w:rFonts w:ascii="Arial" w:hAnsi="Arial" w:cs="Arial"/>
                <w:sz w:val="20"/>
                <w:szCs w:val="20"/>
              </w:rPr>
              <w:t>593,8035</w:t>
            </w:r>
          </w:p>
        </w:tc>
        <w:tc>
          <w:tcPr>
            <w:tcW w:w="2140" w:type="dxa"/>
            <w:tcBorders>
              <w:left w:val="single" w:sz="2" w:space="0" w:color="000000"/>
              <w:bottom w:val="single" w:sz="2" w:space="0" w:color="000000"/>
            </w:tcBorders>
            <w:shd w:val="clear" w:color="auto" w:fill="auto"/>
            <w:vAlign w:val="center"/>
          </w:tcPr>
          <w:p w:rsidR="00A069ED" w:rsidRPr="00950038" w:rsidRDefault="00950038" w:rsidP="00BA2CEB">
            <w:pPr>
              <w:pStyle w:val="TableContents"/>
              <w:jc w:val="center"/>
              <w:rPr>
                <w:rFonts w:ascii="Arial" w:hAnsi="Arial" w:cs="Arial"/>
                <w:sz w:val="20"/>
                <w:szCs w:val="20"/>
              </w:rPr>
            </w:pPr>
            <w:r w:rsidRPr="00950038">
              <w:rPr>
                <w:rFonts w:ascii="Arial" w:hAnsi="Arial" w:cs="Arial"/>
                <w:sz w:val="20"/>
                <w:szCs w:val="20"/>
              </w:rPr>
              <w:t>6,13;7,05</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950038" w:rsidP="00BA2CEB">
            <w:pPr>
              <w:pStyle w:val="TableContents"/>
              <w:jc w:val="center"/>
              <w:rPr>
                <w:sz w:val="20"/>
                <w:szCs w:val="20"/>
              </w:rPr>
            </w:pPr>
            <w:r>
              <w:rPr>
                <w:rFonts w:ascii="Arial" w:hAnsi="Arial" w:cs="Arial"/>
                <w:sz w:val="20"/>
                <w:szCs w:val="20"/>
              </w:rPr>
              <w:t>593,8035</w:t>
            </w: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6E3EE8" w:rsidP="00BA2CEB">
            <w:pPr>
              <w:pStyle w:val="TableContents"/>
              <w:rPr>
                <w:sz w:val="20"/>
                <w:szCs w:val="20"/>
              </w:rPr>
            </w:pPr>
            <w:r>
              <w:rPr>
                <w:rFonts w:ascii="Arial" w:hAnsi="Arial" w:cs="Arial"/>
                <w:sz w:val="20"/>
                <w:szCs w:val="20"/>
              </w:rPr>
              <w:t>Składowisko o</w:t>
            </w:r>
            <w:r w:rsidR="00A069ED" w:rsidRPr="001E5016">
              <w:rPr>
                <w:rFonts w:ascii="Arial" w:hAnsi="Arial" w:cs="Arial"/>
                <w:sz w:val="20"/>
                <w:szCs w:val="20"/>
              </w:rPr>
              <w:t xml:space="preserve">dpadów </w:t>
            </w:r>
            <w:r w:rsidR="00950038">
              <w:rPr>
                <w:rFonts w:ascii="Arial" w:hAnsi="Arial" w:cs="Arial"/>
                <w:sz w:val="20"/>
                <w:szCs w:val="20"/>
              </w:rPr>
              <w:br/>
            </w:r>
            <w:r w:rsidR="00A069ED" w:rsidRPr="001E5016">
              <w:rPr>
                <w:rFonts w:ascii="Arial" w:hAnsi="Arial" w:cs="Arial"/>
                <w:sz w:val="20"/>
                <w:szCs w:val="20"/>
              </w:rPr>
              <w:t xml:space="preserve">ul. Rybnicka 199G w Gliwicach, 44-100 Gliwice; Zarządzający: PZO </w:t>
            </w:r>
            <w:r w:rsidR="00953DC3">
              <w:rPr>
                <w:rFonts w:ascii="Arial" w:hAnsi="Arial" w:cs="Arial"/>
                <w:sz w:val="20"/>
                <w:szCs w:val="20"/>
              </w:rPr>
              <w:t xml:space="preserve">Sp. z o.o., </w:t>
            </w:r>
            <w:r w:rsidR="00953DC3">
              <w:rPr>
                <w:rFonts w:ascii="Arial" w:hAnsi="Arial" w:cs="Arial"/>
                <w:sz w:val="20"/>
                <w:szCs w:val="20"/>
              </w:rPr>
              <w:br/>
            </w:r>
            <w:r w:rsidR="00A069ED" w:rsidRPr="001E5016">
              <w:rPr>
                <w:rFonts w:ascii="Arial" w:hAnsi="Arial" w:cs="Arial"/>
                <w:sz w:val="20"/>
                <w:szCs w:val="20"/>
              </w:rPr>
              <w:t xml:space="preserve">ul. Zwycięstwa 36, </w:t>
            </w:r>
            <w:r w:rsidR="00A069ED" w:rsidRPr="001E5016">
              <w:rPr>
                <w:rFonts w:ascii="Arial" w:hAnsi="Arial" w:cs="Arial"/>
                <w:sz w:val="20"/>
                <w:szCs w:val="20"/>
              </w:rPr>
              <w:br/>
              <w:t>44-100 Gliwice</w:t>
            </w:r>
          </w:p>
        </w:tc>
      </w:tr>
      <w:tr w:rsidR="00D83192" w:rsidTr="000C2416">
        <w:trPr>
          <w:cantSplit/>
          <w:trHeight w:val="605"/>
        </w:trPr>
        <w:tc>
          <w:tcPr>
            <w:tcW w:w="1958" w:type="dxa"/>
            <w:vMerge w:val="restart"/>
            <w:tcBorders>
              <w:top w:val="single" w:sz="4" w:space="0" w:color="000000"/>
              <w:left w:val="single" w:sz="2" w:space="0" w:color="000000"/>
            </w:tcBorders>
            <w:shd w:val="clear" w:color="auto" w:fill="auto"/>
            <w:vAlign w:val="center"/>
          </w:tcPr>
          <w:p w:rsidR="00D83192" w:rsidRPr="001E5016" w:rsidRDefault="00C01BF5" w:rsidP="00BA2CEB">
            <w:pPr>
              <w:pStyle w:val="TableContents"/>
              <w:rPr>
                <w:rFonts w:ascii="Arial" w:hAnsi="Arial" w:cs="Arial"/>
                <w:sz w:val="20"/>
                <w:szCs w:val="20"/>
              </w:rPr>
            </w:pPr>
            <w:r>
              <w:rPr>
                <w:rFonts w:ascii="Arial" w:hAnsi="Arial" w:cs="Arial"/>
                <w:sz w:val="20"/>
                <w:szCs w:val="20"/>
              </w:rPr>
              <w:t>INSTALACJA -  MBP</w:t>
            </w:r>
            <w:r w:rsidR="00D83192">
              <w:rPr>
                <w:rFonts w:ascii="Arial" w:hAnsi="Arial" w:cs="Arial"/>
                <w:sz w:val="20"/>
                <w:szCs w:val="20"/>
              </w:rPr>
              <w:br/>
            </w:r>
            <w:r w:rsidR="00D83192" w:rsidRPr="001E5016">
              <w:rPr>
                <w:rFonts w:ascii="Arial" w:hAnsi="Arial" w:cs="Arial"/>
                <w:sz w:val="20"/>
                <w:szCs w:val="20"/>
              </w:rPr>
              <w:t xml:space="preserve"> w Oświęcimiu, </w:t>
            </w:r>
          </w:p>
          <w:p w:rsidR="00D83192" w:rsidRPr="001E5016" w:rsidRDefault="00D83192" w:rsidP="00BA2CEB">
            <w:pPr>
              <w:pStyle w:val="TableContents"/>
              <w:rPr>
                <w:sz w:val="20"/>
                <w:szCs w:val="20"/>
              </w:rPr>
            </w:pPr>
            <w:r w:rsidRPr="001E5016">
              <w:rPr>
                <w:rFonts w:ascii="Arial" w:hAnsi="Arial" w:cs="Arial"/>
                <w:sz w:val="20"/>
                <w:szCs w:val="20"/>
              </w:rPr>
              <w:t>ul. Nadwiślańska 36, 32-600 Oświęcim</w:t>
            </w:r>
          </w:p>
        </w:tc>
        <w:tc>
          <w:tcPr>
            <w:tcW w:w="977" w:type="dxa"/>
            <w:tcBorders>
              <w:top w:val="single" w:sz="4" w:space="0" w:color="000000"/>
              <w:left w:val="single" w:sz="2" w:space="0" w:color="000000"/>
              <w:bottom w:val="single" w:sz="2" w:space="0" w:color="000000"/>
            </w:tcBorders>
            <w:shd w:val="clear" w:color="auto" w:fill="auto"/>
            <w:vAlign w:val="center"/>
          </w:tcPr>
          <w:p w:rsidR="00D83192" w:rsidRPr="001E5016" w:rsidRDefault="00D83192"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D83192" w:rsidRPr="001E5016" w:rsidRDefault="00D83192" w:rsidP="00D83192">
            <w:pPr>
              <w:pStyle w:val="TableContents"/>
              <w:rPr>
                <w:sz w:val="20"/>
                <w:szCs w:val="20"/>
              </w:rPr>
            </w:pPr>
            <w:r>
              <w:rPr>
                <w:rFonts w:ascii="Arial" w:hAnsi="Arial" w:cs="Arial"/>
                <w:sz w:val="20"/>
                <w:szCs w:val="20"/>
              </w:rPr>
              <w:t>1,0500</w:t>
            </w:r>
          </w:p>
        </w:tc>
        <w:tc>
          <w:tcPr>
            <w:tcW w:w="2140"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sz w:val="20"/>
                <w:szCs w:val="20"/>
              </w:rPr>
            </w:pPr>
            <w:r>
              <w:rPr>
                <w:rFonts w:ascii="Arial" w:hAnsi="Arial" w:cs="Arial"/>
                <w:sz w:val="20"/>
                <w:szCs w:val="20"/>
              </w:rPr>
              <w:t>2,81</w:t>
            </w:r>
          </w:p>
        </w:tc>
        <w:tc>
          <w:tcPr>
            <w:tcW w:w="851"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sz w:val="20"/>
                <w:szCs w:val="20"/>
              </w:rPr>
            </w:pPr>
            <w:r>
              <w:rPr>
                <w:rFonts w:ascii="Arial" w:hAnsi="Arial" w:cs="Arial"/>
                <w:sz w:val="20"/>
                <w:szCs w:val="20"/>
              </w:rPr>
              <w:t>1,0500</w:t>
            </w:r>
          </w:p>
        </w:tc>
        <w:tc>
          <w:tcPr>
            <w:tcW w:w="2756" w:type="dxa"/>
            <w:vMerge w:val="restart"/>
            <w:tcBorders>
              <w:left w:val="single" w:sz="2" w:space="0" w:color="000000"/>
              <w:right w:val="single" w:sz="2" w:space="0" w:color="000000"/>
            </w:tcBorders>
            <w:shd w:val="clear" w:color="auto" w:fill="auto"/>
            <w:vAlign w:val="center"/>
          </w:tcPr>
          <w:p w:rsidR="00D83192" w:rsidRPr="001E5016" w:rsidRDefault="00D83192" w:rsidP="00BA2CEB">
            <w:pPr>
              <w:pStyle w:val="TableContents"/>
              <w:rPr>
                <w:sz w:val="20"/>
                <w:szCs w:val="20"/>
              </w:rPr>
            </w:pPr>
            <w:r w:rsidRPr="001E5016">
              <w:rPr>
                <w:rFonts w:ascii="Arial" w:hAnsi="Arial" w:cs="Arial"/>
                <w:sz w:val="20"/>
                <w:szCs w:val="20"/>
              </w:rPr>
              <w:t>Składowisko o</w:t>
            </w:r>
            <w:r w:rsidR="006E3EE8">
              <w:rPr>
                <w:rFonts w:ascii="Arial" w:hAnsi="Arial" w:cs="Arial"/>
                <w:sz w:val="20"/>
                <w:szCs w:val="20"/>
              </w:rPr>
              <w:t>dpadów komunalnych w Oświęcimiu</w:t>
            </w:r>
            <w:r w:rsidRPr="001E5016">
              <w:rPr>
                <w:rFonts w:ascii="Arial" w:hAnsi="Arial" w:cs="Arial"/>
                <w:sz w:val="20"/>
                <w:szCs w:val="20"/>
              </w:rPr>
              <w:t xml:space="preserve"> Sp. z o.o., ul. Nadwiślańska 36, 32-600 Oświęcim</w:t>
            </w:r>
          </w:p>
        </w:tc>
      </w:tr>
      <w:tr w:rsidR="00D83192" w:rsidTr="000C2416">
        <w:trPr>
          <w:cantSplit/>
          <w:trHeight w:val="502"/>
        </w:trPr>
        <w:tc>
          <w:tcPr>
            <w:tcW w:w="1958" w:type="dxa"/>
            <w:vMerge/>
            <w:tcBorders>
              <w:left w:val="single" w:sz="2" w:space="0" w:color="000000"/>
              <w:bottom w:val="single" w:sz="2" w:space="0" w:color="000000"/>
            </w:tcBorders>
            <w:shd w:val="clear" w:color="auto" w:fill="auto"/>
            <w:vAlign w:val="center"/>
          </w:tcPr>
          <w:p w:rsidR="00D83192" w:rsidRDefault="00D83192" w:rsidP="00BA2CEB">
            <w:pPr>
              <w:pStyle w:val="TableContents"/>
              <w:rPr>
                <w:rFonts w:ascii="Arial" w:hAnsi="Arial" w:cs="Arial"/>
                <w:sz w:val="20"/>
                <w:szCs w:val="20"/>
              </w:rPr>
            </w:pPr>
          </w:p>
        </w:tc>
        <w:tc>
          <w:tcPr>
            <w:tcW w:w="977" w:type="dxa"/>
            <w:tcBorders>
              <w:top w:val="single" w:sz="4" w:space="0" w:color="000000"/>
              <w:left w:val="single" w:sz="2" w:space="0" w:color="000000"/>
              <w:bottom w:val="single" w:sz="2" w:space="0" w:color="000000"/>
            </w:tcBorders>
            <w:shd w:val="clear" w:color="auto" w:fill="auto"/>
            <w:vAlign w:val="center"/>
          </w:tcPr>
          <w:p w:rsidR="00D83192" w:rsidRPr="001E5016" w:rsidRDefault="00D83192" w:rsidP="00BA2CEB">
            <w:pPr>
              <w:pStyle w:val="TableContents"/>
              <w:rPr>
                <w:rFonts w:ascii="Arial" w:hAnsi="Arial" w:cs="Arial"/>
                <w:sz w:val="20"/>
                <w:szCs w:val="20"/>
              </w:rPr>
            </w:pPr>
            <w:r>
              <w:rPr>
                <w:rFonts w:ascii="Arial" w:hAnsi="Arial" w:cs="Arial"/>
                <w:sz w:val="20"/>
                <w:szCs w:val="20"/>
              </w:rPr>
              <w:t>19 05 03</w:t>
            </w:r>
          </w:p>
        </w:tc>
        <w:tc>
          <w:tcPr>
            <w:tcW w:w="1048"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rFonts w:ascii="Arial" w:hAnsi="Arial" w:cs="Arial"/>
                <w:sz w:val="20"/>
                <w:szCs w:val="20"/>
              </w:rPr>
            </w:pPr>
            <w:r>
              <w:rPr>
                <w:rFonts w:ascii="Arial" w:hAnsi="Arial" w:cs="Arial"/>
                <w:sz w:val="20"/>
                <w:szCs w:val="20"/>
              </w:rPr>
              <w:t>-</w:t>
            </w:r>
          </w:p>
        </w:tc>
        <w:tc>
          <w:tcPr>
            <w:tcW w:w="2140"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rFonts w:ascii="Arial" w:hAnsi="Arial" w:cs="Arial"/>
                <w:sz w:val="20"/>
                <w:szCs w:val="20"/>
              </w:rPr>
            </w:pPr>
            <w:r>
              <w:rPr>
                <w:rFonts w:ascii="Arial" w:hAnsi="Arial" w:cs="Arial"/>
                <w:sz w:val="20"/>
                <w:szCs w:val="20"/>
              </w:rPr>
              <w:t>-</w:t>
            </w:r>
          </w:p>
        </w:tc>
        <w:tc>
          <w:tcPr>
            <w:tcW w:w="851"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rFonts w:ascii="Arial" w:hAnsi="Arial" w:cs="Arial"/>
                <w:sz w:val="20"/>
                <w:szCs w:val="20"/>
              </w:rPr>
            </w:pPr>
            <w:r>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rFonts w:ascii="Arial" w:hAnsi="Arial" w:cs="Arial"/>
                <w:sz w:val="20"/>
                <w:szCs w:val="20"/>
              </w:rPr>
            </w:pPr>
            <w:r>
              <w:rPr>
                <w:rFonts w:ascii="Arial" w:hAnsi="Arial" w:cs="Arial"/>
                <w:sz w:val="20"/>
                <w:szCs w:val="20"/>
              </w:rPr>
              <w:t>0,7360</w:t>
            </w:r>
          </w:p>
        </w:tc>
        <w:tc>
          <w:tcPr>
            <w:tcW w:w="2756" w:type="dxa"/>
            <w:vMerge/>
            <w:tcBorders>
              <w:left w:val="single" w:sz="2" w:space="0" w:color="000000"/>
              <w:bottom w:val="single" w:sz="2" w:space="0" w:color="000000"/>
              <w:right w:val="single" w:sz="2" w:space="0" w:color="000000"/>
            </w:tcBorders>
            <w:shd w:val="clear" w:color="auto" w:fill="auto"/>
            <w:vAlign w:val="center"/>
          </w:tcPr>
          <w:p w:rsidR="00D83192" w:rsidRPr="001E5016" w:rsidRDefault="00D83192" w:rsidP="00BA2CEB">
            <w:pPr>
              <w:pStyle w:val="TableContents"/>
              <w:rPr>
                <w:rFonts w:ascii="Arial" w:hAnsi="Arial" w:cs="Arial"/>
                <w:sz w:val="20"/>
                <w:szCs w:val="20"/>
              </w:rPr>
            </w:pPr>
          </w:p>
        </w:tc>
      </w:tr>
      <w:tr w:rsidR="001E5016" w:rsidTr="000C2416">
        <w:trPr>
          <w:cantSplit/>
          <w:trHeight w:val="1244"/>
        </w:trPr>
        <w:tc>
          <w:tcPr>
            <w:tcW w:w="1958" w:type="dxa"/>
            <w:tcBorders>
              <w:top w:val="single" w:sz="4" w:space="0" w:color="000000"/>
              <w:left w:val="single" w:sz="2" w:space="0" w:color="000000"/>
              <w:bottom w:val="single" w:sz="4" w:space="0" w:color="auto"/>
            </w:tcBorders>
            <w:shd w:val="clear" w:color="auto" w:fill="auto"/>
            <w:vAlign w:val="center"/>
          </w:tcPr>
          <w:p w:rsidR="00A069ED" w:rsidRPr="001E5016" w:rsidRDefault="00A069ED" w:rsidP="00BA2CEB">
            <w:pPr>
              <w:pStyle w:val="TableContents"/>
              <w:rPr>
                <w:rFonts w:ascii="Arial" w:hAnsi="Arial" w:cs="Arial"/>
                <w:sz w:val="20"/>
                <w:szCs w:val="20"/>
              </w:rPr>
            </w:pPr>
            <w:r w:rsidRPr="001E5016">
              <w:rPr>
                <w:rFonts w:ascii="Arial" w:hAnsi="Arial" w:cs="Arial"/>
                <w:sz w:val="20"/>
                <w:szCs w:val="20"/>
              </w:rPr>
              <w:t xml:space="preserve">MASTER - Odpady </w:t>
            </w:r>
            <w:r w:rsidRPr="001E5016">
              <w:rPr>
                <w:rFonts w:ascii="Arial" w:hAnsi="Arial" w:cs="Arial"/>
                <w:sz w:val="20"/>
                <w:szCs w:val="20"/>
              </w:rPr>
              <w:br/>
              <w:t xml:space="preserve">i Energia Sp. z o.o., </w:t>
            </w:r>
            <w:r w:rsidRPr="001E5016">
              <w:rPr>
                <w:rFonts w:ascii="Arial" w:hAnsi="Arial" w:cs="Arial"/>
                <w:sz w:val="20"/>
                <w:szCs w:val="20"/>
              </w:rPr>
              <w:br/>
              <w:t xml:space="preserve">ul. Lokalna 11, </w:t>
            </w:r>
          </w:p>
          <w:p w:rsidR="00A069ED" w:rsidRPr="001E5016" w:rsidRDefault="00A069ED" w:rsidP="00BA2CEB">
            <w:pPr>
              <w:pStyle w:val="TableContents"/>
              <w:rPr>
                <w:sz w:val="20"/>
                <w:szCs w:val="20"/>
              </w:rPr>
            </w:pPr>
            <w:r w:rsidRPr="001E5016">
              <w:rPr>
                <w:rFonts w:ascii="Arial" w:hAnsi="Arial" w:cs="Arial"/>
                <w:sz w:val="20"/>
                <w:szCs w:val="20"/>
              </w:rPr>
              <w:t>43-100 Tychy</w:t>
            </w:r>
          </w:p>
        </w:tc>
        <w:tc>
          <w:tcPr>
            <w:tcW w:w="977" w:type="dxa"/>
            <w:tcBorders>
              <w:top w:val="single" w:sz="4"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A069ED" w:rsidRPr="001E5016" w:rsidRDefault="00D43FFF" w:rsidP="00BA2CEB">
            <w:pPr>
              <w:pStyle w:val="TableContents"/>
              <w:jc w:val="center"/>
              <w:rPr>
                <w:sz w:val="20"/>
                <w:szCs w:val="20"/>
              </w:rPr>
            </w:pPr>
            <w:r>
              <w:rPr>
                <w:rFonts w:ascii="Arial" w:hAnsi="Arial" w:cs="Arial"/>
                <w:sz w:val="20"/>
                <w:szCs w:val="20"/>
              </w:rPr>
              <w:t>1,0970</w:t>
            </w:r>
          </w:p>
        </w:tc>
        <w:tc>
          <w:tcPr>
            <w:tcW w:w="2140"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1</w:t>
            </w:r>
            <w:r w:rsidR="00D43FFF">
              <w:rPr>
                <w:rFonts w:ascii="Arial" w:hAnsi="Arial" w:cs="Arial"/>
                <w:sz w:val="20"/>
                <w:szCs w:val="20"/>
              </w:rPr>
              <w:t>,23</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D43FFF" w:rsidP="00BA2CEB">
            <w:pPr>
              <w:pStyle w:val="TableContents"/>
              <w:jc w:val="center"/>
              <w:rPr>
                <w:sz w:val="20"/>
                <w:szCs w:val="20"/>
              </w:rPr>
            </w:pPr>
            <w:r>
              <w:rPr>
                <w:rFonts w:ascii="Arial" w:hAnsi="Arial" w:cs="Arial"/>
                <w:sz w:val="20"/>
                <w:szCs w:val="20"/>
              </w:rPr>
              <w:t>1,0970</w:t>
            </w:r>
          </w:p>
        </w:tc>
        <w:tc>
          <w:tcPr>
            <w:tcW w:w="2756" w:type="dxa"/>
            <w:tcBorders>
              <w:left w:val="single" w:sz="2" w:space="0" w:color="000000"/>
              <w:bottom w:val="single" w:sz="2" w:space="0" w:color="000000"/>
              <w:right w:val="single" w:sz="2" w:space="0" w:color="000000"/>
            </w:tcBorders>
            <w:shd w:val="clear" w:color="auto" w:fill="auto"/>
          </w:tcPr>
          <w:p w:rsidR="00A069ED" w:rsidRPr="001E5016" w:rsidRDefault="00A069ED" w:rsidP="00BA2CEB">
            <w:pPr>
              <w:pStyle w:val="TableContents"/>
              <w:rPr>
                <w:sz w:val="20"/>
                <w:szCs w:val="20"/>
              </w:rPr>
            </w:pPr>
            <w:r w:rsidRPr="001E5016">
              <w:rPr>
                <w:rFonts w:ascii="Arial" w:hAnsi="Arial" w:cs="Arial"/>
                <w:sz w:val="20"/>
                <w:szCs w:val="20"/>
              </w:rPr>
              <w:t>Składowisko odpadów innych niż nieb</w:t>
            </w:r>
            <w:r w:rsidR="00953DC3">
              <w:rPr>
                <w:rFonts w:ascii="Arial" w:hAnsi="Arial" w:cs="Arial"/>
                <w:sz w:val="20"/>
                <w:szCs w:val="20"/>
              </w:rPr>
              <w:t xml:space="preserve">ezpieczne i obojętne w Tychach  Sp. z o.o., </w:t>
            </w:r>
            <w:r w:rsidR="00953DC3">
              <w:rPr>
                <w:rFonts w:ascii="Arial" w:hAnsi="Arial" w:cs="Arial"/>
                <w:sz w:val="20"/>
                <w:szCs w:val="20"/>
              </w:rPr>
              <w:br/>
            </w:r>
            <w:r w:rsidRPr="001E5016">
              <w:rPr>
                <w:rFonts w:ascii="Arial" w:hAnsi="Arial" w:cs="Arial"/>
                <w:sz w:val="20"/>
                <w:szCs w:val="20"/>
              </w:rPr>
              <w:t>ul. Serdeczna 100,</w:t>
            </w:r>
            <w:r w:rsidRPr="001E5016">
              <w:rPr>
                <w:rFonts w:ascii="Arial" w:hAnsi="Arial" w:cs="Arial"/>
                <w:sz w:val="20"/>
                <w:szCs w:val="20"/>
              </w:rPr>
              <w:br/>
              <w:t>43-100 Tychy</w:t>
            </w:r>
          </w:p>
        </w:tc>
      </w:tr>
      <w:tr w:rsidR="001E5016" w:rsidTr="000C2416">
        <w:trPr>
          <w:cantSplit/>
          <w:trHeight w:val="1110"/>
        </w:trPr>
        <w:tc>
          <w:tcPr>
            <w:tcW w:w="1958" w:type="dxa"/>
            <w:tcBorders>
              <w:top w:val="single" w:sz="4" w:space="0" w:color="auto"/>
              <w:left w:val="single" w:sz="2" w:space="0" w:color="000000"/>
              <w:bottom w:val="single" w:sz="4" w:space="0" w:color="auto"/>
            </w:tcBorders>
            <w:shd w:val="clear" w:color="auto" w:fill="auto"/>
            <w:vAlign w:val="center"/>
          </w:tcPr>
          <w:p w:rsidR="00A069ED" w:rsidRPr="001E5016" w:rsidRDefault="00A069ED" w:rsidP="003A0910">
            <w:pPr>
              <w:pStyle w:val="TableContents"/>
              <w:rPr>
                <w:rFonts w:ascii="Arial" w:hAnsi="Arial" w:cs="Arial"/>
                <w:sz w:val="20"/>
                <w:szCs w:val="20"/>
              </w:rPr>
            </w:pPr>
            <w:r w:rsidRPr="001E5016">
              <w:rPr>
                <w:rFonts w:ascii="Arial" w:hAnsi="Arial" w:cs="Arial"/>
                <w:sz w:val="20"/>
                <w:szCs w:val="20"/>
              </w:rPr>
              <w:t xml:space="preserve">Instalacja MBP </w:t>
            </w:r>
            <w:r w:rsidR="003A0910">
              <w:rPr>
                <w:rFonts w:ascii="Arial" w:hAnsi="Arial" w:cs="Arial"/>
                <w:sz w:val="20"/>
                <w:szCs w:val="20"/>
              </w:rPr>
              <w:t xml:space="preserve">MPGO Sp. z o.o., </w:t>
            </w:r>
            <w:r w:rsidR="00644ED7">
              <w:rPr>
                <w:rFonts w:ascii="Arial" w:hAnsi="Arial" w:cs="Arial"/>
                <w:sz w:val="20"/>
                <w:szCs w:val="20"/>
              </w:rPr>
              <w:br/>
            </w:r>
            <w:r w:rsidR="003A0910">
              <w:rPr>
                <w:rFonts w:ascii="Arial" w:hAnsi="Arial" w:cs="Arial"/>
                <w:sz w:val="20"/>
                <w:szCs w:val="20"/>
              </w:rPr>
              <w:t>ul. Grenadierów 21, 41-216 Sosnowiec</w:t>
            </w:r>
          </w:p>
        </w:tc>
        <w:tc>
          <w:tcPr>
            <w:tcW w:w="977"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A069ED" w:rsidRPr="001E5016" w:rsidRDefault="003A0910" w:rsidP="00BA2CEB">
            <w:pPr>
              <w:pStyle w:val="TableContents"/>
              <w:jc w:val="center"/>
              <w:rPr>
                <w:sz w:val="20"/>
                <w:szCs w:val="20"/>
              </w:rPr>
            </w:pPr>
            <w:r>
              <w:rPr>
                <w:rFonts w:ascii="Arial" w:hAnsi="Arial" w:cs="Arial"/>
                <w:sz w:val="20"/>
                <w:szCs w:val="20"/>
              </w:rPr>
              <w:t>7,1192</w:t>
            </w:r>
          </w:p>
        </w:tc>
        <w:tc>
          <w:tcPr>
            <w:tcW w:w="2140" w:type="dxa"/>
            <w:tcBorders>
              <w:left w:val="single" w:sz="2" w:space="0" w:color="000000"/>
              <w:bottom w:val="single" w:sz="2" w:space="0" w:color="000000"/>
            </w:tcBorders>
            <w:shd w:val="clear" w:color="auto" w:fill="auto"/>
            <w:vAlign w:val="center"/>
          </w:tcPr>
          <w:p w:rsidR="00A069ED" w:rsidRPr="001E5016" w:rsidRDefault="003A0910" w:rsidP="00BA2CEB">
            <w:pPr>
              <w:pStyle w:val="TableContents"/>
              <w:jc w:val="center"/>
              <w:rPr>
                <w:sz w:val="20"/>
                <w:szCs w:val="20"/>
              </w:rPr>
            </w:pPr>
            <w:r>
              <w:rPr>
                <w:rFonts w:ascii="Arial" w:hAnsi="Arial" w:cs="Arial"/>
                <w:sz w:val="20"/>
                <w:szCs w:val="20"/>
              </w:rPr>
              <w:t>3,2</w:t>
            </w:r>
          </w:p>
        </w:tc>
        <w:tc>
          <w:tcPr>
            <w:tcW w:w="851" w:type="dxa"/>
            <w:tcBorders>
              <w:left w:val="single" w:sz="2" w:space="0" w:color="000000"/>
              <w:bottom w:val="single" w:sz="2" w:space="0" w:color="000000"/>
            </w:tcBorders>
            <w:shd w:val="clear" w:color="auto" w:fill="auto"/>
            <w:vAlign w:val="center"/>
          </w:tcPr>
          <w:p w:rsidR="00A069ED" w:rsidRPr="001E5016" w:rsidRDefault="003A0910" w:rsidP="00BA2CEB">
            <w:pPr>
              <w:pStyle w:val="TableContents"/>
              <w:snapToGrid w:val="0"/>
              <w:jc w:val="center"/>
              <w:rPr>
                <w:rFonts w:ascii="Arial" w:hAnsi="Arial" w:cs="Arial"/>
                <w:sz w:val="20"/>
                <w:szCs w:val="20"/>
              </w:rPr>
            </w:pPr>
            <w:r>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3A0910" w:rsidP="00BA2CEB">
            <w:pPr>
              <w:pStyle w:val="TableContents"/>
              <w:jc w:val="center"/>
              <w:rPr>
                <w:sz w:val="20"/>
                <w:szCs w:val="20"/>
              </w:rPr>
            </w:pPr>
            <w:r>
              <w:rPr>
                <w:rFonts w:ascii="Arial" w:hAnsi="Arial" w:cs="Arial"/>
                <w:sz w:val="20"/>
                <w:szCs w:val="20"/>
              </w:rPr>
              <w:t>7,1192</w:t>
            </w: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A069ED" w:rsidP="003A0910">
            <w:pPr>
              <w:pStyle w:val="TableContents"/>
              <w:rPr>
                <w:sz w:val="20"/>
                <w:szCs w:val="20"/>
              </w:rPr>
            </w:pPr>
            <w:r w:rsidRPr="001E5016">
              <w:rPr>
                <w:rFonts w:ascii="Arial" w:hAnsi="Arial" w:cs="Arial"/>
                <w:sz w:val="20"/>
                <w:szCs w:val="20"/>
              </w:rPr>
              <w:t xml:space="preserve">Składowisko odpadów: </w:t>
            </w:r>
            <w:r w:rsidR="00A02157">
              <w:rPr>
                <w:rFonts w:ascii="Arial" w:hAnsi="Arial" w:cs="Arial"/>
                <w:sz w:val="20"/>
                <w:szCs w:val="20"/>
              </w:rPr>
              <w:t>MPGO Sp. z o.o. w Sosnowcu</w:t>
            </w:r>
            <w:r w:rsidR="003A0910">
              <w:rPr>
                <w:rFonts w:ascii="Arial" w:hAnsi="Arial" w:cs="Arial"/>
                <w:sz w:val="20"/>
                <w:szCs w:val="20"/>
              </w:rPr>
              <w:br/>
              <w:t xml:space="preserve"> ul. Grenadierów 21, </w:t>
            </w:r>
            <w:r w:rsidR="003A0910">
              <w:rPr>
                <w:rFonts w:ascii="Arial" w:hAnsi="Arial" w:cs="Arial"/>
                <w:sz w:val="20"/>
                <w:szCs w:val="20"/>
              </w:rPr>
              <w:br/>
              <w:t>41-216 Sosnowiec</w:t>
            </w:r>
          </w:p>
        </w:tc>
      </w:tr>
      <w:tr w:rsidR="00E24AF0" w:rsidTr="000C2416">
        <w:trPr>
          <w:cantSplit/>
          <w:trHeight w:val="710"/>
        </w:trPr>
        <w:tc>
          <w:tcPr>
            <w:tcW w:w="1958" w:type="dxa"/>
            <w:vMerge w:val="restart"/>
            <w:tcBorders>
              <w:top w:val="single" w:sz="4" w:space="0" w:color="auto"/>
              <w:left w:val="single" w:sz="4" w:space="0" w:color="auto"/>
              <w:right w:val="single" w:sz="4" w:space="0" w:color="auto"/>
            </w:tcBorders>
            <w:shd w:val="clear" w:color="auto" w:fill="auto"/>
            <w:vAlign w:val="center"/>
          </w:tcPr>
          <w:p w:rsidR="00E24AF0" w:rsidRPr="001E5016" w:rsidRDefault="00E24AF0" w:rsidP="00E24AF0">
            <w:pPr>
              <w:pStyle w:val="TableContents"/>
              <w:rPr>
                <w:rFonts w:ascii="Arial" w:hAnsi="Arial" w:cs="Arial"/>
                <w:sz w:val="20"/>
                <w:szCs w:val="20"/>
              </w:rPr>
            </w:pPr>
            <w:r w:rsidRPr="001E5016">
              <w:rPr>
                <w:rFonts w:ascii="Arial" w:hAnsi="Arial" w:cs="Arial"/>
                <w:sz w:val="20"/>
                <w:szCs w:val="20"/>
              </w:rPr>
              <w:t xml:space="preserve">Instalacja MBPO, </w:t>
            </w:r>
            <w:r>
              <w:rPr>
                <w:rFonts w:ascii="Arial" w:hAnsi="Arial" w:cs="Arial"/>
                <w:sz w:val="20"/>
                <w:szCs w:val="20"/>
              </w:rPr>
              <w:br/>
            </w:r>
            <w:r w:rsidRPr="001E5016">
              <w:rPr>
                <w:rFonts w:ascii="Arial" w:hAnsi="Arial" w:cs="Arial"/>
                <w:sz w:val="20"/>
                <w:szCs w:val="20"/>
              </w:rPr>
              <w:t xml:space="preserve">ul. Cmentarna 19 F, </w:t>
            </w:r>
            <w:r w:rsidRPr="001E5016">
              <w:rPr>
                <w:rFonts w:ascii="Arial" w:hAnsi="Arial" w:cs="Arial"/>
                <w:sz w:val="20"/>
                <w:szCs w:val="20"/>
              </w:rPr>
              <w:br/>
              <w:t>41-800 Zabrze</w:t>
            </w:r>
          </w:p>
          <w:p w:rsidR="00E24AF0" w:rsidRPr="001E5016" w:rsidRDefault="00E24AF0" w:rsidP="00E24AF0">
            <w:pPr>
              <w:pStyle w:val="TableContents"/>
              <w:rPr>
                <w:rFonts w:ascii="Arial" w:hAnsi="Arial" w:cs="Arial"/>
                <w:sz w:val="20"/>
                <w:szCs w:val="20"/>
              </w:rPr>
            </w:pPr>
            <w:r w:rsidRPr="001E5016">
              <w:rPr>
                <w:rFonts w:ascii="Arial" w:hAnsi="Arial" w:cs="Arial"/>
                <w:sz w:val="20"/>
                <w:szCs w:val="20"/>
              </w:rPr>
              <w:t xml:space="preserve">FCC ŚLĄSK </w:t>
            </w:r>
            <w:r w:rsidRPr="001E5016">
              <w:rPr>
                <w:rFonts w:ascii="Arial" w:hAnsi="Arial" w:cs="Arial"/>
                <w:sz w:val="20"/>
                <w:szCs w:val="20"/>
              </w:rPr>
              <w:br/>
            </w:r>
            <w:r w:rsidRPr="001E5016">
              <w:rPr>
                <w:rFonts w:ascii="Arial" w:hAnsi="Arial" w:cs="Arial"/>
                <w:sz w:val="20"/>
                <w:szCs w:val="20"/>
              </w:rPr>
              <w:lastRenderedPageBreak/>
              <w:t xml:space="preserve">Sp. z o.o., </w:t>
            </w:r>
            <w:r>
              <w:rPr>
                <w:rFonts w:ascii="Arial" w:hAnsi="Arial" w:cs="Arial"/>
                <w:sz w:val="20"/>
                <w:szCs w:val="20"/>
              </w:rPr>
              <w:br/>
            </w:r>
            <w:r w:rsidRPr="001E5016">
              <w:rPr>
                <w:rFonts w:ascii="Arial" w:hAnsi="Arial" w:cs="Arial"/>
                <w:sz w:val="20"/>
                <w:szCs w:val="20"/>
              </w:rPr>
              <w:t xml:space="preserve">ul. Lecha 10, </w:t>
            </w:r>
            <w:r>
              <w:rPr>
                <w:rFonts w:ascii="Arial" w:hAnsi="Arial" w:cs="Arial"/>
                <w:sz w:val="20"/>
                <w:szCs w:val="20"/>
              </w:rPr>
              <w:br/>
            </w:r>
            <w:r w:rsidRPr="001E5016">
              <w:rPr>
                <w:rFonts w:ascii="Arial" w:hAnsi="Arial" w:cs="Arial"/>
                <w:sz w:val="20"/>
                <w:szCs w:val="20"/>
              </w:rPr>
              <w:t>41-800 Zabrze</w:t>
            </w:r>
          </w:p>
        </w:tc>
        <w:tc>
          <w:tcPr>
            <w:tcW w:w="977" w:type="dxa"/>
            <w:tcBorders>
              <w:left w:val="single" w:sz="4" w:space="0" w:color="auto"/>
              <w:bottom w:val="single" w:sz="2" w:space="0" w:color="000000"/>
            </w:tcBorders>
            <w:shd w:val="clear" w:color="auto" w:fill="auto"/>
            <w:vAlign w:val="center"/>
          </w:tcPr>
          <w:p w:rsidR="00E24AF0" w:rsidRPr="001E5016" w:rsidRDefault="000F7174" w:rsidP="00BA2CEB">
            <w:pPr>
              <w:pStyle w:val="TableContents"/>
              <w:rPr>
                <w:rFonts w:ascii="Arial" w:hAnsi="Arial" w:cs="Arial"/>
                <w:sz w:val="20"/>
                <w:szCs w:val="20"/>
              </w:rPr>
            </w:pPr>
            <w:r>
              <w:rPr>
                <w:rFonts w:ascii="Arial" w:hAnsi="Arial" w:cs="Arial"/>
                <w:sz w:val="20"/>
                <w:szCs w:val="20"/>
              </w:rPr>
              <w:lastRenderedPageBreak/>
              <w:t>19 05 99</w:t>
            </w:r>
          </w:p>
        </w:tc>
        <w:tc>
          <w:tcPr>
            <w:tcW w:w="1048" w:type="dxa"/>
            <w:tcBorders>
              <w:left w:val="single" w:sz="2" w:space="0" w:color="000000"/>
              <w:bottom w:val="single" w:sz="2" w:space="0" w:color="000000"/>
            </w:tcBorders>
            <w:shd w:val="clear" w:color="auto" w:fill="auto"/>
            <w:vAlign w:val="center"/>
          </w:tcPr>
          <w:p w:rsidR="00E24AF0" w:rsidRDefault="000F7174" w:rsidP="00BA2CEB">
            <w:pPr>
              <w:pStyle w:val="TableContents"/>
              <w:jc w:val="center"/>
              <w:rPr>
                <w:rFonts w:ascii="Arial" w:hAnsi="Arial" w:cs="Arial"/>
                <w:sz w:val="20"/>
                <w:szCs w:val="20"/>
              </w:rPr>
            </w:pPr>
            <w:r>
              <w:rPr>
                <w:rFonts w:ascii="Arial" w:hAnsi="Arial" w:cs="Arial"/>
                <w:sz w:val="20"/>
                <w:szCs w:val="20"/>
              </w:rPr>
              <w:t>361,90</w:t>
            </w:r>
            <w:r w:rsidR="00723098">
              <w:rPr>
                <w:rFonts w:ascii="Arial" w:hAnsi="Arial" w:cs="Arial"/>
                <w:sz w:val="20"/>
                <w:szCs w:val="20"/>
              </w:rPr>
              <w:t>31</w:t>
            </w:r>
          </w:p>
        </w:tc>
        <w:tc>
          <w:tcPr>
            <w:tcW w:w="2140" w:type="dxa"/>
            <w:tcBorders>
              <w:left w:val="single" w:sz="2" w:space="0" w:color="000000"/>
              <w:bottom w:val="single" w:sz="2" w:space="0" w:color="000000"/>
            </w:tcBorders>
            <w:shd w:val="clear" w:color="auto" w:fill="auto"/>
            <w:vAlign w:val="center"/>
          </w:tcPr>
          <w:p w:rsidR="00E24AF0" w:rsidRDefault="000F7174" w:rsidP="00BA2CEB">
            <w:pPr>
              <w:pStyle w:val="TableContents"/>
              <w:jc w:val="center"/>
              <w:rPr>
                <w:rFonts w:ascii="Arial" w:hAnsi="Arial" w:cs="Arial"/>
                <w:sz w:val="20"/>
                <w:szCs w:val="20"/>
              </w:rPr>
            </w:pPr>
            <w:r>
              <w:rPr>
                <w:rFonts w:ascii="Arial" w:hAnsi="Arial" w:cs="Arial"/>
                <w:sz w:val="20"/>
                <w:szCs w:val="20"/>
              </w:rPr>
              <w:t>5,83;6,12;6,11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0F7174" w:rsidP="00BA2CEB">
            <w:pPr>
              <w:pStyle w:val="TableContents"/>
              <w:jc w:val="center"/>
              <w:rPr>
                <w:rFonts w:ascii="Arial" w:hAnsi="Arial" w:cs="Arial"/>
                <w:sz w:val="20"/>
                <w:szCs w:val="20"/>
              </w:rPr>
            </w:pPr>
            <w:r>
              <w:rPr>
                <w:rFonts w:ascii="Arial" w:hAnsi="Arial" w:cs="Arial"/>
                <w:sz w:val="20"/>
                <w:szCs w:val="20"/>
              </w:rPr>
              <w:t>361,90</w:t>
            </w:r>
            <w:r w:rsidR="00FC7225">
              <w:rPr>
                <w:rFonts w:ascii="Arial" w:hAnsi="Arial" w:cs="Arial"/>
                <w:sz w:val="20"/>
                <w:szCs w:val="20"/>
              </w:rPr>
              <w:t>31</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81444E" w:rsidP="00631833">
            <w:pPr>
              <w:pStyle w:val="TableContents"/>
              <w:rPr>
                <w:rFonts w:ascii="Arial" w:hAnsi="Arial" w:cs="Arial"/>
                <w:sz w:val="20"/>
                <w:szCs w:val="20"/>
              </w:rPr>
            </w:pPr>
            <w:r w:rsidRPr="003D1673">
              <w:rPr>
                <w:rFonts w:ascii="Arial" w:hAnsi="Arial" w:cs="Arial"/>
                <w:sz w:val="20"/>
                <w:szCs w:val="20"/>
              </w:rPr>
              <w:t>Składowisko odpadów:</w:t>
            </w:r>
            <w:r w:rsidR="00631833">
              <w:rPr>
                <w:rFonts w:ascii="Arial" w:hAnsi="Arial" w:cs="Arial"/>
                <w:sz w:val="20"/>
                <w:szCs w:val="20"/>
              </w:rPr>
              <w:br/>
            </w:r>
            <w:r w:rsidRPr="003D1673">
              <w:rPr>
                <w:rFonts w:ascii="Arial" w:hAnsi="Arial" w:cs="Arial"/>
                <w:sz w:val="20"/>
                <w:szCs w:val="20"/>
              </w:rPr>
              <w:t>ZGK Sp. z o.o.,</w:t>
            </w:r>
            <w:r w:rsidRPr="003D1673">
              <w:rPr>
                <w:rFonts w:ascii="Arial" w:hAnsi="Arial" w:cs="Arial"/>
                <w:sz w:val="20"/>
                <w:szCs w:val="20"/>
              </w:rPr>
              <w:br/>
              <w:t xml:space="preserve">ul. Podmiejska 53, </w:t>
            </w:r>
            <w:r w:rsidRPr="003D1673">
              <w:rPr>
                <w:rFonts w:ascii="Arial" w:hAnsi="Arial" w:cs="Arial"/>
                <w:sz w:val="20"/>
                <w:szCs w:val="20"/>
              </w:rPr>
              <w:br/>
              <w:t>42-400 Zawiercie</w:t>
            </w:r>
          </w:p>
        </w:tc>
      </w:tr>
      <w:tr w:rsidR="00E24AF0" w:rsidTr="000C2416">
        <w:trPr>
          <w:cantSplit/>
          <w:trHeight w:val="792"/>
        </w:trPr>
        <w:tc>
          <w:tcPr>
            <w:tcW w:w="1958" w:type="dxa"/>
            <w:vMerge/>
            <w:tcBorders>
              <w:left w:val="single" w:sz="4" w:space="0" w:color="auto"/>
              <w:right w:val="single" w:sz="4" w:space="0" w:color="auto"/>
            </w:tcBorders>
            <w:shd w:val="clear" w:color="auto" w:fill="auto"/>
            <w:vAlign w:val="center"/>
          </w:tcPr>
          <w:p w:rsidR="00E24AF0" w:rsidRPr="001E5016" w:rsidRDefault="00E24AF0" w:rsidP="003A0910">
            <w:pPr>
              <w:pStyle w:val="TableContents"/>
              <w:rPr>
                <w:rFonts w:ascii="Arial" w:hAnsi="Arial" w:cs="Arial"/>
                <w:sz w:val="20"/>
                <w:szCs w:val="20"/>
              </w:rPr>
            </w:pPr>
          </w:p>
        </w:tc>
        <w:tc>
          <w:tcPr>
            <w:tcW w:w="977" w:type="dxa"/>
            <w:tcBorders>
              <w:left w:val="single" w:sz="4" w:space="0" w:color="auto"/>
              <w:bottom w:val="single" w:sz="2" w:space="0" w:color="000000"/>
            </w:tcBorders>
            <w:shd w:val="clear" w:color="auto" w:fill="auto"/>
            <w:vAlign w:val="center"/>
          </w:tcPr>
          <w:p w:rsidR="00E24AF0" w:rsidRPr="001E5016" w:rsidRDefault="009530D0"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E24AF0" w:rsidRDefault="009530D0" w:rsidP="00BA2CEB">
            <w:pPr>
              <w:pStyle w:val="TableContents"/>
              <w:jc w:val="center"/>
              <w:rPr>
                <w:rFonts w:ascii="Arial" w:hAnsi="Arial" w:cs="Arial"/>
                <w:sz w:val="20"/>
                <w:szCs w:val="20"/>
              </w:rPr>
            </w:pPr>
            <w:r>
              <w:rPr>
                <w:rFonts w:ascii="Arial" w:hAnsi="Arial" w:cs="Arial"/>
                <w:sz w:val="20"/>
                <w:szCs w:val="20"/>
              </w:rPr>
              <w:t>425,524</w:t>
            </w:r>
            <w:r w:rsidR="000C2416">
              <w:rPr>
                <w:rFonts w:ascii="Arial" w:hAnsi="Arial" w:cs="Arial"/>
                <w:sz w:val="20"/>
                <w:szCs w:val="20"/>
              </w:rPr>
              <w:t>6</w:t>
            </w:r>
          </w:p>
        </w:tc>
        <w:tc>
          <w:tcPr>
            <w:tcW w:w="2140" w:type="dxa"/>
            <w:tcBorders>
              <w:left w:val="single" w:sz="2" w:space="0" w:color="000000"/>
              <w:bottom w:val="single" w:sz="2" w:space="0" w:color="000000"/>
            </w:tcBorders>
            <w:shd w:val="clear" w:color="auto" w:fill="auto"/>
            <w:vAlign w:val="center"/>
          </w:tcPr>
          <w:p w:rsidR="00E24AF0" w:rsidRDefault="009530D0" w:rsidP="00BA2CEB">
            <w:pPr>
              <w:pStyle w:val="TableContents"/>
              <w:jc w:val="center"/>
              <w:rPr>
                <w:rFonts w:ascii="Arial" w:hAnsi="Arial" w:cs="Arial"/>
                <w:sz w:val="20"/>
                <w:szCs w:val="20"/>
              </w:rPr>
            </w:pPr>
            <w:r>
              <w:rPr>
                <w:rFonts w:ascii="Arial" w:hAnsi="Arial" w:cs="Arial"/>
                <w:sz w:val="20"/>
                <w:szCs w:val="20"/>
              </w:rPr>
              <w:t>6,4;5,83;6,12;6,11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9530D0" w:rsidP="00BA2CEB">
            <w:pPr>
              <w:pStyle w:val="TableContents"/>
              <w:jc w:val="center"/>
              <w:rPr>
                <w:rFonts w:ascii="Arial" w:hAnsi="Arial" w:cs="Arial"/>
                <w:sz w:val="20"/>
                <w:szCs w:val="20"/>
              </w:rPr>
            </w:pPr>
            <w:r>
              <w:rPr>
                <w:rFonts w:ascii="Arial" w:hAnsi="Arial" w:cs="Arial"/>
                <w:sz w:val="20"/>
                <w:szCs w:val="20"/>
              </w:rPr>
              <w:t>425,524</w:t>
            </w:r>
            <w:r w:rsidR="000C2416">
              <w:rPr>
                <w:rFonts w:ascii="Arial" w:hAnsi="Arial" w:cs="Arial"/>
                <w:sz w:val="20"/>
                <w:szCs w:val="20"/>
              </w:rPr>
              <w:t>6</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81444E" w:rsidP="00631833">
            <w:pPr>
              <w:pStyle w:val="TableContents"/>
              <w:rPr>
                <w:rFonts w:ascii="Arial" w:hAnsi="Arial" w:cs="Arial"/>
                <w:sz w:val="20"/>
                <w:szCs w:val="20"/>
              </w:rPr>
            </w:pPr>
            <w:r w:rsidRPr="001E5016">
              <w:rPr>
                <w:rFonts w:ascii="Arial" w:hAnsi="Arial" w:cs="Arial"/>
                <w:sz w:val="20"/>
                <w:szCs w:val="20"/>
              </w:rPr>
              <w:t xml:space="preserve">Składowisko odpadów: </w:t>
            </w:r>
            <w:r>
              <w:rPr>
                <w:rFonts w:ascii="Arial" w:hAnsi="Arial" w:cs="Arial"/>
                <w:sz w:val="20"/>
                <w:szCs w:val="20"/>
              </w:rPr>
              <w:t xml:space="preserve">MPGO Sp. z o.o. </w:t>
            </w:r>
            <w:r>
              <w:rPr>
                <w:rFonts w:ascii="Arial" w:hAnsi="Arial" w:cs="Arial"/>
                <w:sz w:val="20"/>
                <w:szCs w:val="20"/>
              </w:rPr>
              <w:br/>
              <w:t>w Sosnowcu,</w:t>
            </w:r>
            <w:r>
              <w:rPr>
                <w:rFonts w:ascii="Arial" w:hAnsi="Arial" w:cs="Arial"/>
                <w:sz w:val="20"/>
                <w:szCs w:val="20"/>
              </w:rPr>
              <w:br/>
              <w:t xml:space="preserve">ul. Grenadierów 21, </w:t>
            </w:r>
            <w:r>
              <w:rPr>
                <w:rFonts w:ascii="Arial" w:hAnsi="Arial" w:cs="Arial"/>
                <w:sz w:val="20"/>
                <w:szCs w:val="20"/>
              </w:rPr>
              <w:br/>
              <w:t>41-216 Sosnowiec</w:t>
            </w:r>
          </w:p>
        </w:tc>
      </w:tr>
      <w:tr w:rsidR="00E24AF0" w:rsidTr="000C2416">
        <w:trPr>
          <w:cantSplit/>
          <w:trHeight w:val="792"/>
        </w:trPr>
        <w:tc>
          <w:tcPr>
            <w:tcW w:w="1958" w:type="dxa"/>
            <w:vMerge w:val="restart"/>
            <w:tcBorders>
              <w:left w:val="single" w:sz="2" w:space="0" w:color="000000"/>
            </w:tcBorders>
            <w:shd w:val="clear" w:color="auto" w:fill="auto"/>
            <w:vAlign w:val="center"/>
          </w:tcPr>
          <w:p w:rsidR="00E24AF0" w:rsidRPr="001E5016" w:rsidRDefault="00E24AF0" w:rsidP="003A0910">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E24AF0" w:rsidRPr="001E5016" w:rsidRDefault="00764C86"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E24AF0" w:rsidRDefault="00764C86" w:rsidP="00BA2CEB">
            <w:pPr>
              <w:pStyle w:val="TableContents"/>
              <w:jc w:val="center"/>
              <w:rPr>
                <w:rFonts w:ascii="Arial" w:hAnsi="Arial" w:cs="Arial"/>
                <w:sz w:val="20"/>
                <w:szCs w:val="20"/>
              </w:rPr>
            </w:pPr>
            <w:r>
              <w:rPr>
                <w:rFonts w:ascii="Arial" w:hAnsi="Arial" w:cs="Arial"/>
                <w:sz w:val="20"/>
                <w:szCs w:val="20"/>
              </w:rPr>
              <w:t>120,</w:t>
            </w:r>
            <w:r w:rsidR="000C2416">
              <w:rPr>
                <w:rFonts w:ascii="Arial" w:hAnsi="Arial" w:cs="Arial"/>
                <w:sz w:val="20"/>
                <w:szCs w:val="20"/>
              </w:rPr>
              <w:t>2989</w:t>
            </w:r>
          </w:p>
        </w:tc>
        <w:tc>
          <w:tcPr>
            <w:tcW w:w="2140" w:type="dxa"/>
            <w:tcBorders>
              <w:left w:val="single" w:sz="2" w:space="0" w:color="000000"/>
              <w:bottom w:val="single" w:sz="2" w:space="0" w:color="000000"/>
            </w:tcBorders>
            <w:shd w:val="clear" w:color="auto" w:fill="auto"/>
            <w:vAlign w:val="center"/>
          </w:tcPr>
          <w:p w:rsidR="00E24AF0" w:rsidRDefault="00F86D15" w:rsidP="00BA2CEB">
            <w:pPr>
              <w:pStyle w:val="TableContents"/>
              <w:jc w:val="center"/>
              <w:rPr>
                <w:rFonts w:ascii="Arial" w:hAnsi="Arial" w:cs="Arial"/>
                <w:sz w:val="20"/>
                <w:szCs w:val="20"/>
              </w:rPr>
            </w:pPr>
            <w:r>
              <w:rPr>
                <w:rFonts w:ascii="Arial" w:hAnsi="Arial" w:cs="Arial"/>
                <w:sz w:val="20"/>
                <w:szCs w:val="20"/>
              </w:rPr>
              <w:t>5,83;6,4;6,12;6,11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764C86" w:rsidP="00BA2CEB">
            <w:pPr>
              <w:pStyle w:val="TableContents"/>
              <w:jc w:val="center"/>
              <w:rPr>
                <w:rFonts w:ascii="Arial" w:hAnsi="Arial" w:cs="Arial"/>
                <w:sz w:val="20"/>
                <w:szCs w:val="20"/>
              </w:rPr>
            </w:pPr>
            <w:r>
              <w:rPr>
                <w:rFonts w:ascii="Arial" w:hAnsi="Arial" w:cs="Arial"/>
                <w:sz w:val="20"/>
                <w:szCs w:val="20"/>
              </w:rPr>
              <w:t>120,</w:t>
            </w:r>
            <w:r w:rsidR="000C2416">
              <w:rPr>
                <w:rFonts w:ascii="Arial" w:hAnsi="Arial" w:cs="Arial"/>
                <w:sz w:val="20"/>
                <w:szCs w:val="20"/>
              </w:rPr>
              <w:t>2989</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81444E" w:rsidP="003A0910">
            <w:pPr>
              <w:pStyle w:val="TableContents"/>
              <w:rPr>
                <w:rFonts w:ascii="Arial" w:hAnsi="Arial" w:cs="Arial"/>
                <w:sz w:val="20"/>
                <w:szCs w:val="20"/>
              </w:rPr>
            </w:pPr>
            <w:r>
              <w:rPr>
                <w:rFonts w:ascii="Arial" w:hAnsi="Arial" w:cs="Arial"/>
                <w:sz w:val="20"/>
                <w:szCs w:val="20"/>
              </w:rPr>
              <w:t xml:space="preserve">Składowisko odpadów </w:t>
            </w:r>
            <w:r w:rsidR="00644ED7">
              <w:rPr>
                <w:rFonts w:ascii="Arial" w:hAnsi="Arial" w:cs="Arial"/>
                <w:sz w:val="20"/>
                <w:szCs w:val="20"/>
              </w:rPr>
              <w:br/>
            </w:r>
            <w:r>
              <w:rPr>
                <w:rFonts w:ascii="Arial" w:hAnsi="Arial" w:cs="Arial"/>
                <w:sz w:val="20"/>
                <w:szCs w:val="20"/>
              </w:rPr>
              <w:t>w Pawłowiczkach: Usługi Transportowe i Handel Zdzisław Dąbrowski</w:t>
            </w:r>
            <w:r w:rsidR="00644ED7">
              <w:rPr>
                <w:rFonts w:ascii="Arial" w:hAnsi="Arial" w:cs="Arial"/>
                <w:sz w:val="20"/>
                <w:szCs w:val="20"/>
              </w:rPr>
              <w:t>, Pawłowiczki</w:t>
            </w:r>
          </w:p>
        </w:tc>
      </w:tr>
      <w:tr w:rsidR="00E24AF0" w:rsidTr="000C2416">
        <w:trPr>
          <w:cantSplit/>
          <w:trHeight w:val="792"/>
        </w:trPr>
        <w:tc>
          <w:tcPr>
            <w:tcW w:w="1958" w:type="dxa"/>
            <w:vMerge/>
            <w:tcBorders>
              <w:left w:val="single" w:sz="2" w:space="0" w:color="000000"/>
            </w:tcBorders>
            <w:shd w:val="clear" w:color="auto" w:fill="auto"/>
            <w:vAlign w:val="center"/>
          </w:tcPr>
          <w:p w:rsidR="00E24AF0" w:rsidRPr="001E5016" w:rsidRDefault="00E24AF0" w:rsidP="003A0910">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E24AF0" w:rsidRPr="001E5016" w:rsidRDefault="00845738"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E24AF0" w:rsidRDefault="00845738" w:rsidP="00BA2CEB">
            <w:pPr>
              <w:pStyle w:val="TableContents"/>
              <w:jc w:val="center"/>
              <w:rPr>
                <w:rFonts w:ascii="Arial" w:hAnsi="Arial" w:cs="Arial"/>
                <w:sz w:val="20"/>
                <w:szCs w:val="20"/>
              </w:rPr>
            </w:pPr>
            <w:r>
              <w:rPr>
                <w:rFonts w:ascii="Arial" w:hAnsi="Arial" w:cs="Arial"/>
                <w:sz w:val="20"/>
                <w:szCs w:val="20"/>
              </w:rPr>
              <w:t>674,32</w:t>
            </w:r>
            <w:r w:rsidR="000C2416">
              <w:rPr>
                <w:rFonts w:ascii="Arial" w:hAnsi="Arial" w:cs="Arial"/>
                <w:sz w:val="20"/>
                <w:szCs w:val="20"/>
              </w:rPr>
              <w:t>06</w:t>
            </w:r>
          </w:p>
        </w:tc>
        <w:tc>
          <w:tcPr>
            <w:tcW w:w="2140" w:type="dxa"/>
            <w:tcBorders>
              <w:left w:val="single" w:sz="2" w:space="0" w:color="000000"/>
              <w:bottom w:val="single" w:sz="2" w:space="0" w:color="000000"/>
            </w:tcBorders>
            <w:shd w:val="clear" w:color="auto" w:fill="auto"/>
            <w:vAlign w:val="center"/>
          </w:tcPr>
          <w:p w:rsidR="00E24AF0" w:rsidRDefault="00037611" w:rsidP="00BA2CEB">
            <w:pPr>
              <w:pStyle w:val="TableContents"/>
              <w:jc w:val="center"/>
              <w:rPr>
                <w:rFonts w:ascii="Arial" w:hAnsi="Arial" w:cs="Arial"/>
                <w:sz w:val="20"/>
                <w:szCs w:val="20"/>
              </w:rPr>
            </w:pPr>
            <w:r>
              <w:rPr>
                <w:rFonts w:ascii="Arial" w:hAnsi="Arial" w:cs="Arial"/>
                <w:sz w:val="20"/>
                <w:szCs w:val="20"/>
              </w:rPr>
              <w:t>5,83;6,12;6,11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845738" w:rsidP="00BA2CEB">
            <w:pPr>
              <w:pStyle w:val="TableContents"/>
              <w:jc w:val="center"/>
              <w:rPr>
                <w:rFonts w:ascii="Arial" w:hAnsi="Arial" w:cs="Arial"/>
                <w:sz w:val="20"/>
                <w:szCs w:val="20"/>
              </w:rPr>
            </w:pPr>
            <w:r>
              <w:rPr>
                <w:rFonts w:ascii="Arial" w:hAnsi="Arial" w:cs="Arial"/>
                <w:sz w:val="20"/>
                <w:szCs w:val="20"/>
              </w:rPr>
              <w:t>674,32</w:t>
            </w:r>
            <w:r w:rsidR="000C2416">
              <w:rPr>
                <w:rFonts w:ascii="Arial" w:hAnsi="Arial" w:cs="Arial"/>
                <w:sz w:val="20"/>
                <w:szCs w:val="20"/>
              </w:rPr>
              <w:t>06</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845738" w:rsidP="00644ED7">
            <w:pPr>
              <w:pStyle w:val="TableContents"/>
              <w:rPr>
                <w:rFonts w:ascii="Arial" w:hAnsi="Arial" w:cs="Arial"/>
                <w:sz w:val="20"/>
                <w:szCs w:val="20"/>
              </w:rPr>
            </w:pPr>
            <w:r w:rsidRPr="001E5016">
              <w:rPr>
                <w:rFonts w:ascii="Arial" w:hAnsi="Arial" w:cs="Arial"/>
                <w:sz w:val="20"/>
                <w:szCs w:val="20"/>
              </w:rPr>
              <w:t>Składowisko odpadów</w:t>
            </w:r>
            <w:r w:rsidR="00037611">
              <w:rPr>
                <w:rFonts w:ascii="Arial" w:hAnsi="Arial" w:cs="Arial"/>
                <w:sz w:val="20"/>
                <w:szCs w:val="20"/>
              </w:rPr>
              <w:t>:</w:t>
            </w:r>
            <w:r w:rsidRPr="001E5016">
              <w:rPr>
                <w:rFonts w:ascii="Arial" w:hAnsi="Arial" w:cs="Arial"/>
                <w:sz w:val="20"/>
                <w:szCs w:val="20"/>
              </w:rPr>
              <w:t xml:space="preserve">  </w:t>
            </w:r>
            <w:proofErr w:type="spellStart"/>
            <w:r w:rsidRPr="001E5016">
              <w:rPr>
                <w:rFonts w:ascii="Arial" w:hAnsi="Arial" w:cs="Arial"/>
                <w:sz w:val="20"/>
                <w:szCs w:val="20"/>
              </w:rPr>
              <w:t>Cofinco</w:t>
            </w:r>
            <w:proofErr w:type="spellEnd"/>
            <w:r w:rsidRPr="001E5016">
              <w:rPr>
                <w:rFonts w:ascii="Arial" w:hAnsi="Arial" w:cs="Arial"/>
                <w:sz w:val="20"/>
                <w:szCs w:val="20"/>
              </w:rPr>
              <w:t xml:space="preserve"> Poland  Sp. z o.o.</w:t>
            </w:r>
            <w:r w:rsidR="00644ED7">
              <w:rPr>
                <w:rFonts w:ascii="Arial" w:hAnsi="Arial" w:cs="Arial"/>
                <w:sz w:val="20"/>
                <w:szCs w:val="20"/>
              </w:rPr>
              <w:t xml:space="preserve">, </w:t>
            </w:r>
            <w:r w:rsidR="00631833">
              <w:rPr>
                <w:rFonts w:ascii="Arial" w:hAnsi="Arial" w:cs="Arial"/>
                <w:sz w:val="20"/>
                <w:szCs w:val="20"/>
              </w:rPr>
              <w:br/>
            </w:r>
            <w:r w:rsidR="00644ED7">
              <w:rPr>
                <w:rFonts w:ascii="Arial" w:hAnsi="Arial" w:cs="Arial"/>
                <w:sz w:val="20"/>
                <w:szCs w:val="20"/>
              </w:rPr>
              <w:t>ul. Dębina 36,</w:t>
            </w:r>
            <w:r w:rsidRPr="001E5016">
              <w:rPr>
                <w:rFonts w:ascii="Arial" w:hAnsi="Arial" w:cs="Arial"/>
                <w:sz w:val="20"/>
                <w:szCs w:val="20"/>
              </w:rPr>
              <w:t xml:space="preserve">  44-335 Jastrzębie Zdrój </w:t>
            </w:r>
          </w:p>
        </w:tc>
      </w:tr>
      <w:tr w:rsidR="00E24AF0" w:rsidTr="000C2416">
        <w:trPr>
          <w:cantSplit/>
          <w:trHeight w:val="792"/>
        </w:trPr>
        <w:tc>
          <w:tcPr>
            <w:tcW w:w="1958" w:type="dxa"/>
            <w:tcBorders>
              <w:left w:val="single" w:sz="2" w:space="0" w:color="000000"/>
              <w:bottom w:val="single" w:sz="4" w:space="0" w:color="auto"/>
            </w:tcBorders>
            <w:shd w:val="clear" w:color="auto" w:fill="auto"/>
            <w:vAlign w:val="center"/>
          </w:tcPr>
          <w:p w:rsidR="00E24AF0" w:rsidRPr="001E5016" w:rsidRDefault="00E24AF0" w:rsidP="003A0910">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E24AF0" w:rsidRPr="001E5016" w:rsidRDefault="00037611"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E24AF0" w:rsidRDefault="0056000C" w:rsidP="00BA2CEB">
            <w:pPr>
              <w:pStyle w:val="TableContents"/>
              <w:jc w:val="center"/>
              <w:rPr>
                <w:rFonts w:ascii="Arial" w:hAnsi="Arial" w:cs="Arial"/>
                <w:sz w:val="20"/>
                <w:szCs w:val="20"/>
              </w:rPr>
            </w:pPr>
            <w:r>
              <w:rPr>
                <w:rFonts w:ascii="Arial" w:hAnsi="Arial" w:cs="Arial"/>
                <w:sz w:val="20"/>
                <w:szCs w:val="20"/>
              </w:rPr>
              <w:t>697,8</w:t>
            </w:r>
            <w:r w:rsidR="000C2416">
              <w:rPr>
                <w:rFonts w:ascii="Arial" w:hAnsi="Arial" w:cs="Arial"/>
                <w:sz w:val="20"/>
                <w:szCs w:val="20"/>
              </w:rPr>
              <w:t>687</w:t>
            </w:r>
          </w:p>
        </w:tc>
        <w:tc>
          <w:tcPr>
            <w:tcW w:w="2140" w:type="dxa"/>
            <w:tcBorders>
              <w:left w:val="single" w:sz="2" w:space="0" w:color="000000"/>
              <w:bottom w:val="single" w:sz="2" w:space="0" w:color="000000"/>
            </w:tcBorders>
            <w:shd w:val="clear" w:color="auto" w:fill="auto"/>
            <w:vAlign w:val="center"/>
          </w:tcPr>
          <w:p w:rsidR="00E24AF0" w:rsidRDefault="00EC3F29" w:rsidP="00BA2CEB">
            <w:pPr>
              <w:pStyle w:val="TableContents"/>
              <w:jc w:val="center"/>
              <w:rPr>
                <w:rFonts w:ascii="Arial" w:hAnsi="Arial" w:cs="Arial"/>
                <w:sz w:val="20"/>
                <w:szCs w:val="20"/>
              </w:rPr>
            </w:pPr>
            <w:r>
              <w:rPr>
                <w:rFonts w:ascii="Arial" w:hAnsi="Arial" w:cs="Arial"/>
                <w:sz w:val="20"/>
                <w:szCs w:val="20"/>
              </w:rPr>
              <w:t>6,4;5,83;6,12;6,11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56000C" w:rsidP="00BA2CEB">
            <w:pPr>
              <w:pStyle w:val="TableContents"/>
              <w:jc w:val="center"/>
              <w:rPr>
                <w:rFonts w:ascii="Arial" w:hAnsi="Arial" w:cs="Arial"/>
                <w:sz w:val="20"/>
                <w:szCs w:val="20"/>
              </w:rPr>
            </w:pPr>
            <w:r>
              <w:rPr>
                <w:rFonts w:ascii="Arial" w:hAnsi="Arial" w:cs="Arial"/>
                <w:sz w:val="20"/>
                <w:szCs w:val="20"/>
              </w:rPr>
              <w:t>697,</w:t>
            </w:r>
            <w:r w:rsidR="000C2416">
              <w:rPr>
                <w:rFonts w:ascii="Arial" w:hAnsi="Arial" w:cs="Arial"/>
                <w:sz w:val="20"/>
                <w:szCs w:val="20"/>
              </w:rPr>
              <w:t>8687</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037611" w:rsidP="00037611">
            <w:pPr>
              <w:pStyle w:val="TableContents"/>
              <w:rPr>
                <w:rFonts w:ascii="Arial" w:hAnsi="Arial" w:cs="Arial"/>
                <w:sz w:val="20"/>
                <w:szCs w:val="20"/>
              </w:rPr>
            </w:pPr>
            <w:r>
              <w:rPr>
                <w:rFonts w:ascii="Arial" w:hAnsi="Arial" w:cs="Arial"/>
                <w:sz w:val="20"/>
                <w:szCs w:val="20"/>
              </w:rPr>
              <w:t>S</w:t>
            </w:r>
            <w:r w:rsidRPr="001E5016">
              <w:rPr>
                <w:rFonts w:ascii="Arial" w:hAnsi="Arial" w:cs="Arial"/>
                <w:sz w:val="20"/>
                <w:szCs w:val="20"/>
              </w:rPr>
              <w:t>kładowisko</w:t>
            </w:r>
            <w:r w:rsidR="00A02157">
              <w:rPr>
                <w:rFonts w:ascii="Arial" w:hAnsi="Arial" w:cs="Arial"/>
                <w:sz w:val="20"/>
                <w:szCs w:val="20"/>
              </w:rPr>
              <w:t xml:space="preserve"> odpadów komunalnych</w:t>
            </w:r>
            <w:r w:rsidRPr="001E5016">
              <w:rPr>
                <w:rFonts w:ascii="Arial" w:hAnsi="Arial" w:cs="Arial"/>
                <w:sz w:val="20"/>
                <w:szCs w:val="20"/>
              </w:rPr>
              <w:t xml:space="preserve">, ul. Dworcowa, 47-451 Tworków; Zarządzający: </w:t>
            </w:r>
            <w:r w:rsidR="00631833">
              <w:rPr>
                <w:rFonts w:ascii="Arial" w:hAnsi="Arial" w:cs="Arial"/>
                <w:sz w:val="20"/>
                <w:szCs w:val="20"/>
              </w:rPr>
              <w:br/>
            </w:r>
            <w:r w:rsidR="0093165B">
              <w:rPr>
                <w:rFonts w:ascii="Arial" w:hAnsi="Arial" w:cs="Arial"/>
                <w:sz w:val="20"/>
                <w:szCs w:val="20"/>
              </w:rPr>
              <w:t xml:space="preserve">PWK ,,Górna Odra” </w:t>
            </w:r>
            <w:r w:rsidR="0093165B">
              <w:rPr>
                <w:rFonts w:ascii="Arial" w:hAnsi="Arial" w:cs="Arial"/>
                <w:sz w:val="20"/>
                <w:szCs w:val="20"/>
              </w:rPr>
              <w:br/>
            </w:r>
            <w:r w:rsidR="003A51AD">
              <w:rPr>
                <w:rFonts w:ascii="Arial" w:hAnsi="Arial" w:cs="Arial"/>
                <w:sz w:val="20"/>
                <w:szCs w:val="20"/>
              </w:rPr>
              <w:t xml:space="preserve">Sp. z o.o., </w:t>
            </w:r>
            <w:r w:rsidRPr="001E5016">
              <w:rPr>
                <w:rFonts w:ascii="Arial" w:hAnsi="Arial" w:cs="Arial"/>
                <w:sz w:val="20"/>
                <w:szCs w:val="20"/>
              </w:rPr>
              <w:t xml:space="preserve">ul. Parkowa 1, </w:t>
            </w:r>
            <w:r w:rsidR="00631833">
              <w:rPr>
                <w:rFonts w:ascii="Arial" w:hAnsi="Arial" w:cs="Arial"/>
                <w:sz w:val="20"/>
                <w:szCs w:val="20"/>
              </w:rPr>
              <w:br/>
            </w:r>
            <w:r w:rsidRPr="001E5016">
              <w:rPr>
                <w:rFonts w:ascii="Arial" w:hAnsi="Arial" w:cs="Arial"/>
                <w:sz w:val="20"/>
                <w:szCs w:val="20"/>
              </w:rPr>
              <w:t>47-451 Tworków</w:t>
            </w:r>
          </w:p>
        </w:tc>
      </w:tr>
      <w:tr w:rsidR="00770107" w:rsidTr="000C2416">
        <w:trPr>
          <w:cantSplit/>
          <w:trHeight w:val="1110"/>
        </w:trPr>
        <w:tc>
          <w:tcPr>
            <w:tcW w:w="1958" w:type="dxa"/>
            <w:vMerge w:val="restart"/>
            <w:tcBorders>
              <w:top w:val="single" w:sz="4" w:space="0" w:color="auto"/>
              <w:left w:val="single" w:sz="4" w:space="0" w:color="auto"/>
              <w:right w:val="single" w:sz="4" w:space="0" w:color="auto"/>
            </w:tcBorders>
            <w:shd w:val="clear" w:color="auto" w:fill="auto"/>
            <w:vAlign w:val="center"/>
          </w:tcPr>
          <w:p w:rsidR="00770107" w:rsidRPr="001E5016" w:rsidRDefault="003A51AD" w:rsidP="00770107">
            <w:pPr>
              <w:pStyle w:val="TableContents"/>
              <w:rPr>
                <w:sz w:val="20"/>
                <w:szCs w:val="20"/>
              </w:rPr>
            </w:pPr>
            <w:r>
              <w:rPr>
                <w:rFonts w:ascii="Arial" w:hAnsi="Arial" w:cs="Arial"/>
                <w:sz w:val="20"/>
                <w:szCs w:val="20"/>
              </w:rPr>
              <w:t xml:space="preserve">INSTALACJA </w:t>
            </w:r>
            <w:r w:rsidR="00770107">
              <w:rPr>
                <w:rFonts w:ascii="Arial" w:hAnsi="Arial" w:cs="Arial"/>
                <w:sz w:val="20"/>
                <w:szCs w:val="20"/>
              </w:rPr>
              <w:t xml:space="preserve"> MBP </w:t>
            </w:r>
            <w:proofErr w:type="spellStart"/>
            <w:r w:rsidR="00770107" w:rsidRPr="001E5016">
              <w:rPr>
                <w:rFonts w:ascii="Arial" w:hAnsi="Arial" w:cs="Arial"/>
                <w:sz w:val="20"/>
                <w:szCs w:val="20"/>
              </w:rPr>
              <w:t>PreZero</w:t>
            </w:r>
            <w:proofErr w:type="spellEnd"/>
            <w:r w:rsidR="00770107" w:rsidRPr="001E5016">
              <w:rPr>
                <w:rFonts w:ascii="Arial" w:hAnsi="Arial" w:cs="Arial"/>
                <w:sz w:val="20"/>
                <w:szCs w:val="20"/>
              </w:rPr>
              <w:t xml:space="preserve"> Recycling Południe Sp. z o.o. adres instalacji: </w:t>
            </w:r>
            <w:r w:rsidR="00770107" w:rsidRPr="001E5016">
              <w:rPr>
                <w:rFonts w:ascii="Arial" w:hAnsi="Arial" w:cs="Arial"/>
                <w:sz w:val="20"/>
                <w:szCs w:val="20"/>
              </w:rPr>
              <w:br/>
              <w:t>ul. Szybowa 44,           44-194 Knurów</w:t>
            </w:r>
          </w:p>
        </w:tc>
        <w:tc>
          <w:tcPr>
            <w:tcW w:w="977" w:type="dxa"/>
            <w:tcBorders>
              <w:left w:val="single" w:sz="4" w:space="0" w:color="auto"/>
              <w:bottom w:val="single" w:sz="2" w:space="0" w:color="000000"/>
            </w:tcBorders>
            <w:shd w:val="clear" w:color="auto" w:fill="auto"/>
            <w:vAlign w:val="center"/>
          </w:tcPr>
          <w:p w:rsidR="00770107" w:rsidRPr="001E5016" w:rsidRDefault="00770107"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sz w:val="20"/>
                <w:szCs w:val="20"/>
              </w:rPr>
            </w:pPr>
            <w:r>
              <w:rPr>
                <w:rFonts w:ascii="Arial" w:hAnsi="Arial" w:cs="Arial"/>
                <w:sz w:val="20"/>
                <w:szCs w:val="20"/>
              </w:rPr>
              <w:t>1581,4546</w:t>
            </w:r>
          </w:p>
        </w:tc>
        <w:tc>
          <w:tcPr>
            <w:tcW w:w="2140"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sz w:val="20"/>
                <w:szCs w:val="20"/>
              </w:rPr>
            </w:pPr>
            <w:r w:rsidRPr="001E5016">
              <w:rPr>
                <w:rFonts w:ascii="Arial" w:hAnsi="Arial" w:cs="Arial"/>
                <w:sz w:val="20"/>
                <w:szCs w:val="20"/>
              </w:rPr>
              <w:t>7,13;7,13;7,13</w:t>
            </w:r>
          </w:p>
        </w:tc>
        <w:tc>
          <w:tcPr>
            <w:tcW w:w="851"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sz w:val="20"/>
                <w:szCs w:val="20"/>
              </w:rPr>
            </w:pPr>
            <w:r>
              <w:rPr>
                <w:rFonts w:ascii="Arial" w:hAnsi="Arial" w:cs="Arial"/>
                <w:sz w:val="20"/>
                <w:szCs w:val="20"/>
              </w:rPr>
              <w:t>1581,4546</w:t>
            </w:r>
          </w:p>
        </w:tc>
        <w:tc>
          <w:tcPr>
            <w:tcW w:w="2756" w:type="dxa"/>
            <w:tcBorders>
              <w:left w:val="single" w:sz="2" w:space="0" w:color="000000"/>
              <w:bottom w:val="single" w:sz="2" w:space="0" w:color="000000"/>
              <w:right w:val="single" w:sz="2" w:space="0" w:color="000000"/>
            </w:tcBorders>
            <w:shd w:val="clear" w:color="auto" w:fill="auto"/>
            <w:vAlign w:val="center"/>
          </w:tcPr>
          <w:p w:rsidR="00770107" w:rsidRPr="001E5016" w:rsidRDefault="00770107" w:rsidP="00BA2CEB">
            <w:pPr>
              <w:pStyle w:val="TableContents"/>
              <w:rPr>
                <w:rFonts w:ascii="Arial" w:hAnsi="Arial" w:cs="Arial"/>
                <w:sz w:val="20"/>
                <w:szCs w:val="20"/>
              </w:rPr>
            </w:pPr>
            <w:r w:rsidRPr="001E5016">
              <w:rPr>
                <w:rFonts w:ascii="Arial" w:hAnsi="Arial" w:cs="Arial"/>
                <w:sz w:val="20"/>
                <w:szCs w:val="20"/>
              </w:rPr>
              <w:t>Składowisko Odpadów</w:t>
            </w:r>
            <w:r>
              <w:rPr>
                <w:rFonts w:ascii="Arial" w:hAnsi="Arial" w:cs="Arial"/>
                <w:sz w:val="20"/>
                <w:szCs w:val="20"/>
              </w:rPr>
              <w:br/>
            </w:r>
            <w:r w:rsidR="003A51AD">
              <w:rPr>
                <w:rFonts w:ascii="Arial" w:hAnsi="Arial" w:cs="Arial"/>
                <w:sz w:val="20"/>
                <w:szCs w:val="20"/>
              </w:rPr>
              <w:t xml:space="preserve"> w Knurowie, </w:t>
            </w:r>
            <w:r w:rsidRPr="001E5016">
              <w:rPr>
                <w:rFonts w:ascii="Arial" w:hAnsi="Arial" w:cs="Arial"/>
                <w:sz w:val="20"/>
                <w:szCs w:val="20"/>
              </w:rPr>
              <w:t xml:space="preserve">ul. Szybowa 44, </w:t>
            </w:r>
            <w:r w:rsidRPr="001E5016">
              <w:rPr>
                <w:rFonts w:ascii="Arial" w:hAnsi="Arial" w:cs="Arial"/>
                <w:sz w:val="20"/>
                <w:szCs w:val="20"/>
              </w:rPr>
              <w:br/>
              <w:t xml:space="preserve">44-194 Knurów; Zarządzający: </w:t>
            </w:r>
            <w:proofErr w:type="spellStart"/>
            <w:r w:rsidRPr="001E5016">
              <w:rPr>
                <w:rFonts w:ascii="Arial" w:hAnsi="Arial" w:cs="Arial"/>
                <w:sz w:val="20"/>
                <w:szCs w:val="20"/>
              </w:rPr>
              <w:t>PreZero</w:t>
            </w:r>
            <w:proofErr w:type="spellEnd"/>
            <w:r w:rsidRPr="001E5016">
              <w:rPr>
                <w:rFonts w:ascii="Arial" w:hAnsi="Arial" w:cs="Arial"/>
                <w:sz w:val="20"/>
                <w:szCs w:val="20"/>
              </w:rPr>
              <w:t xml:space="preserve"> Recycling Południe </w:t>
            </w:r>
            <w:r>
              <w:rPr>
                <w:rFonts w:ascii="Arial" w:hAnsi="Arial" w:cs="Arial"/>
                <w:sz w:val="20"/>
                <w:szCs w:val="20"/>
              </w:rPr>
              <w:br/>
            </w:r>
            <w:r w:rsidRPr="001E5016">
              <w:rPr>
                <w:rFonts w:ascii="Arial" w:hAnsi="Arial" w:cs="Arial"/>
                <w:sz w:val="20"/>
                <w:szCs w:val="20"/>
              </w:rPr>
              <w:t xml:space="preserve">Sp. z o.o., ul. Szpitalna 7, </w:t>
            </w:r>
          </w:p>
          <w:p w:rsidR="00770107" w:rsidRPr="001E5016" w:rsidRDefault="00770107" w:rsidP="00BA2CEB">
            <w:pPr>
              <w:pStyle w:val="TableContents"/>
              <w:rPr>
                <w:sz w:val="20"/>
                <w:szCs w:val="20"/>
              </w:rPr>
            </w:pPr>
            <w:r w:rsidRPr="001E5016">
              <w:rPr>
                <w:rFonts w:ascii="Arial" w:hAnsi="Arial" w:cs="Arial"/>
                <w:sz w:val="20"/>
                <w:szCs w:val="20"/>
              </w:rPr>
              <w:t>44-194 Knurów</w:t>
            </w:r>
          </w:p>
        </w:tc>
      </w:tr>
      <w:tr w:rsidR="00770107" w:rsidTr="000C2416">
        <w:trPr>
          <w:cantSplit/>
          <w:trHeight w:val="671"/>
        </w:trPr>
        <w:tc>
          <w:tcPr>
            <w:tcW w:w="1958" w:type="dxa"/>
            <w:vMerge/>
            <w:tcBorders>
              <w:left w:val="single" w:sz="4" w:space="0" w:color="auto"/>
              <w:right w:val="single" w:sz="4" w:space="0" w:color="auto"/>
            </w:tcBorders>
            <w:shd w:val="clear" w:color="auto" w:fill="auto"/>
            <w:vAlign w:val="center"/>
          </w:tcPr>
          <w:p w:rsidR="00770107" w:rsidRDefault="00770107" w:rsidP="00770107">
            <w:pPr>
              <w:pStyle w:val="TableContents"/>
              <w:rPr>
                <w:rFonts w:ascii="Arial" w:hAnsi="Arial" w:cs="Arial"/>
                <w:sz w:val="20"/>
                <w:szCs w:val="20"/>
              </w:rPr>
            </w:pPr>
          </w:p>
        </w:tc>
        <w:tc>
          <w:tcPr>
            <w:tcW w:w="977" w:type="dxa"/>
            <w:tcBorders>
              <w:left w:val="single" w:sz="4" w:space="0" w:color="auto"/>
              <w:bottom w:val="single" w:sz="2" w:space="0" w:color="000000"/>
            </w:tcBorders>
            <w:shd w:val="clear" w:color="auto" w:fill="auto"/>
            <w:vAlign w:val="center"/>
          </w:tcPr>
          <w:p w:rsidR="00770107" w:rsidRPr="001E5016" w:rsidRDefault="00770107"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1,9172</w:t>
            </w:r>
          </w:p>
        </w:tc>
        <w:tc>
          <w:tcPr>
            <w:tcW w:w="2140"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4,03</w:t>
            </w:r>
          </w:p>
        </w:tc>
        <w:tc>
          <w:tcPr>
            <w:tcW w:w="851"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1,9172</w:t>
            </w:r>
          </w:p>
        </w:tc>
        <w:tc>
          <w:tcPr>
            <w:tcW w:w="2756" w:type="dxa"/>
            <w:tcBorders>
              <w:left w:val="single" w:sz="2" w:space="0" w:color="000000"/>
              <w:bottom w:val="single" w:sz="2" w:space="0" w:color="000000"/>
              <w:right w:val="single" w:sz="2" w:space="0" w:color="000000"/>
            </w:tcBorders>
            <w:shd w:val="clear" w:color="auto" w:fill="auto"/>
            <w:vAlign w:val="center"/>
          </w:tcPr>
          <w:p w:rsidR="00770107" w:rsidRPr="001E5016" w:rsidRDefault="00770107" w:rsidP="00770107">
            <w:pPr>
              <w:pStyle w:val="TableContents"/>
              <w:rPr>
                <w:rFonts w:ascii="Arial" w:hAnsi="Arial" w:cs="Arial"/>
                <w:sz w:val="20"/>
                <w:szCs w:val="20"/>
              </w:rPr>
            </w:pPr>
            <w:r w:rsidRPr="001E5016">
              <w:rPr>
                <w:rFonts w:ascii="Arial" w:hAnsi="Arial" w:cs="Arial"/>
                <w:sz w:val="20"/>
                <w:szCs w:val="20"/>
              </w:rPr>
              <w:t xml:space="preserve">Składowisko odpadów  </w:t>
            </w:r>
            <w:proofErr w:type="spellStart"/>
            <w:r w:rsidRPr="001E5016">
              <w:rPr>
                <w:rFonts w:ascii="Arial" w:hAnsi="Arial" w:cs="Arial"/>
                <w:sz w:val="20"/>
                <w:szCs w:val="20"/>
              </w:rPr>
              <w:t>Cofinco</w:t>
            </w:r>
            <w:proofErr w:type="spellEnd"/>
            <w:r w:rsidRPr="001E5016">
              <w:rPr>
                <w:rFonts w:ascii="Arial" w:hAnsi="Arial" w:cs="Arial"/>
                <w:sz w:val="20"/>
                <w:szCs w:val="20"/>
              </w:rPr>
              <w:t xml:space="preserve"> Poland  Sp. z o.o.</w:t>
            </w:r>
            <w:r w:rsidR="003A51AD">
              <w:rPr>
                <w:rFonts w:ascii="Arial" w:hAnsi="Arial" w:cs="Arial"/>
                <w:sz w:val="20"/>
                <w:szCs w:val="20"/>
              </w:rPr>
              <w:t xml:space="preserve">, </w:t>
            </w:r>
            <w:r w:rsidR="003A51AD">
              <w:rPr>
                <w:rFonts w:ascii="Arial" w:hAnsi="Arial" w:cs="Arial"/>
                <w:sz w:val="20"/>
                <w:szCs w:val="20"/>
              </w:rPr>
              <w:br/>
              <w:t>ul. Dębina 36,</w:t>
            </w:r>
            <w:r w:rsidRPr="001E5016">
              <w:rPr>
                <w:rFonts w:ascii="Arial" w:hAnsi="Arial" w:cs="Arial"/>
                <w:sz w:val="20"/>
                <w:szCs w:val="20"/>
              </w:rPr>
              <w:t xml:space="preserve">  </w:t>
            </w:r>
            <w:r w:rsidR="003A51AD">
              <w:rPr>
                <w:rFonts w:ascii="Arial" w:hAnsi="Arial" w:cs="Arial"/>
                <w:sz w:val="20"/>
                <w:szCs w:val="20"/>
              </w:rPr>
              <w:br/>
            </w:r>
            <w:r w:rsidRPr="001E5016">
              <w:rPr>
                <w:rFonts w:ascii="Arial" w:hAnsi="Arial" w:cs="Arial"/>
                <w:sz w:val="20"/>
                <w:szCs w:val="20"/>
              </w:rPr>
              <w:t xml:space="preserve">44-335 Jastrzębie Zdrój </w:t>
            </w:r>
          </w:p>
        </w:tc>
      </w:tr>
      <w:tr w:rsidR="00770107" w:rsidTr="000C2416">
        <w:trPr>
          <w:cantSplit/>
          <w:trHeight w:val="653"/>
        </w:trPr>
        <w:tc>
          <w:tcPr>
            <w:tcW w:w="1958" w:type="dxa"/>
            <w:vMerge w:val="restart"/>
            <w:tcBorders>
              <w:left w:val="single" w:sz="2" w:space="0" w:color="000000"/>
            </w:tcBorders>
            <w:shd w:val="clear" w:color="auto" w:fill="auto"/>
            <w:vAlign w:val="center"/>
          </w:tcPr>
          <w:p w:rsidR="00770107" w:rsidRDefault="00770107" w:rsidP="00770107">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171,2882</w:t>
            </w:r>
          </w:p>
        </w:tc>
        <w:tc>
          <w:tcPr>
            <w:tcW w:w="2140"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4,03</w:t>
            </w:r>
          </w:p>
        </w:tc>
        <w:tc>
          <w:tcPr>
            <w:tcW w:w="851"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171,2882</w:t>
            </w:r>
          </w:p>
        </w:tc>
        <w:tc>
          <w:tcPr>
            <w:tcW w:w="2756" w:type="dxa"/>
            <w:tcBorders>
              <w:left w:val="single" w:sz="2" w:space="0" w:color="000000"/>
              <w:bottom w:val="single" w:sz="2" w:space="0" w:color="000000"/>
              <w:right w:val="single" w:sz="2" w:space="0" w:color="000000"/>
            </w:tcBorders>
            <w:shd w:val="clear" w:color="auto" w:fill="auto"/>
            <w:vAlign w:val="center"/>
          </w:tcPr>
          <w:p w:rsidR="00770107" w:rsidRPr="001E5016" w:rsidRDefault="0052207D" w:rsidP="00BA2CEB">
            <w:pPr>
              <w:pStyle w:val="TableContents"/>
              <w:rPr>
                <w:rFonts w:ascii="Arial" w:hAnsi="Arial" w:cs="Arial"/>
                <w:sz w:val="20"/>
                <w:szCs w:val="20"/>
              </w:rPr>
            </w:pPr>
            <w:r w:rsidRPr="001E5016">
              <w:rPr>
                <w:rFonts w:ascii="Arial" w:hAnsi="Arial" w:cs="Arial"/>
                <w:sz w:val="20"/>
                <w:szCs w:val="20"/>
              </w:rPr>
              <w:t xml:space="preserve">Składowisko Odpadów </w:t>
            </w:r>
            <w:r>
              <w:rPr>
                <w:rFonts w:ascii="Arial" w:hAnsi="Arial" w:cs="Arial"/>
                <w:sz w:val="20"/>
                <w:szCs w:val="20"/>
              </w:rPr>
              <w:br/>
            </w:r>
            <w:r w:rsidRPr="001E5016">
              <w:rPr>
                <w:rFonts w:ascii="Arial" w:hAnsi="Arial" w:cs="Arial"/>
                <w:sz w:val="20"/>
                <w:szCs w:val="20"/>
              </w:rPr>
              <w:t xml:space="preserve">ul. Rybnicka 199G w Gliwicach, 44-100 Gliwice; Zarządzający: PZO Sp. z o.o., </w:t>
            </w:r>
            <w:r w:rsidRPr="001E5016">
              <w:rPr>
                <w:rFonts w:ascii="Arial" w:hAnsi="Arial" w:cs="Arial"/>
                <w:sz w:val="20"/>
                <w:szCs w:val="20"/>
              </w:rPr>
              <w:br/>
              <w:t xml:space="preserve">ul. Zwycięstwa 36, </w:t>
            </w:r>
            <w:r w:rsidRPr="001E5016">
              <w:rPr>
                <w:rFonts w:ascii="Arial" w:hAnsi="Arial" w:cs="Arial"/>
                <w:sz w:val="20"/>
                <w:szCs w:val="20"/>
              </w:rPr>
              <w:br/>
              <w:t>44-100 Gliwice</w:t>
            </w:r>
          </w:p>
        </w:tc>
      </w:tr>
      <w:tr w:rsidR="00770107" w:rsidTr="000C2416">
        <w:trPr>
          <w:cantSplit/>
          <w:trHeight w:val="653"/>
        </w:trPr>
        <w:tc>
          <w:tcPr>
            <w:tcW w:w="1958" w:type="dxa"/>
            <w:vMerge/>
            <w:tcBorders>
              <w:left w:val="single" w:sz="2" w:space="0" w:color="000000"/>
              <w:bottom w:val="single" w:sz="2" w:space="0" w:color="000000"/>
            </w:tcBorders>
            <w:shd w:val="clear" w:color="auto" w:fill="auto"/>
            <w:vAlign w:val="center"/>
          </w:tcPr>
          <w:p w:rsidR="00770107" w:rsidRDefault="00770107" w:rsidP="00770107">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770107" w:rsidRPr="001E5016" w:rsidRDefault="0052207D"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770107" w:rsidRPr="001E5016" w:rsidRDefault="0052207D" w:rsidP="00BA2CEB">
            <w:pPr>
              <w:pStyle w:val="TableContents"/>
              <w:jc w:val="center"/>
              <w:rPr>
                <w:rFonts w:ascii="Arial" w:hAnsi="Arial" w:cs="Arial"/>
                <w:sz w:val="20"/>
                <w:szCs w:val="20"/>
              </w:rPr>
            </w:pPr>
            <w:r>
              <w:rPr>
                <w:rFonts w:ascii="Arial" w:hAnsi="Arial" w:cs="Arial"/>
                <w:sz w:val="20"/>
                <w:szCs w:val="20"/>
              </w:rPr>
              <w:t>112,9413</w:t>
            </w:r>
          </w:p>
        </w:tc>
        <w:tc>
          <w:tcPr>
            <w:tcW w:w="2140"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p>
        </w:tc>
        <w:tc>
          <w:tcPr>
            <w:tcW w:w="851"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770107" w:rsidRPr="001E5016" w:rsidRDefault="0052207D" w:rsidP="00BA2CEB">
            <w:pPr>
              <w:pStyle w:val="TableContents"/>
              <w:jc w:val="center"/>
              <w:rPr>
                <w:rFonts w:ascii="Arial" w:hAnsi="Arial" w:cs="Arial"/>
                <w:sz w:val="20"/>
                <w:szCs w:val="20"/>
              </w:rPr>
            </w:pPr>
            <w:r>
              <w:rPr>
                <w:rFonts w:ascii="Arial" w:hAnsi="Arial" w:cs="Arial"/>
                <w:sz w:val="20"/>
                <w:szCs w:val="20"/>
              </w:rPr>
              <w:t>112,9413</w:t>
            </w:r>
          </w:p>
        </w:tc>
        <w:tc>
          <w:tcPr>
            <w:tcW w:w="2756" w:type="dxa"/>
            <w:tcBorders>
              <w:left w:val="single" w:sz="2" w:space="0" w:color="000000"/>
              <w:bottom w:val="single" w:sz="2" w:space="0" w:color="000000"/>
              <w:right w:val="single" w:sz="2" w:space="0" w:color="000000"/>
            </w:tcBorders>
            <w:shd w:val="clear" w:color="auto" w:fill="auto"/>
            <w:vAlign w:val="center"/>
          </w:tcPr>
          <w:p w:rsidR="00770107" w:rsidRPr="001E5016" w:rsidRDefault="0052207D" w:rsidP="00BA2CEB">
            <w:pPr>
              <w:pStyle w:val="TableContents"/>
              <w:rPr>
                <w:rFonts w:ascii="Arial" w:hAnsi="Arial" w:cs="Arial"/>
                <w:sz w:val="20"/>
                <w:szCs w:val="20"/>
              </w:rPr>
            </w:pPr>
            <w:r w:rsidRPr="003D1673">
              <w:rPr>
                <w:rFonts w:ascii="Arial" w:hAnsi="Arial" w:cs="Arial"/>
                <w:sz w:val="20"/>
                <w:szCs w:val="20"/>
              </w:rPr>
              <w:t>Składo</w:t>
            </w:r>
            <w:r w:rsidR="003A51AD">
              <w:rPr>
                <w:rFonts w:ascii="Arial" w:hAnsi="Arial" w:cs="Arial"/>
                <w:sz w:val="20"/>
                <w:szCs w:val="20"/>
              </w:rPr>
              <w:t>wisko odpadów: ZGK Sp. z o.o.,</w:t>
            </w:r>
            <w:r w:rsidR="00F4497A">
              <w:rPr>
                <w:rFonts w:ascii="Arial" w:hAnsi="Arial" w:cs="Arial"/>
                <w:sz w:val="20"/>
                <w:szCs w:val="20"/>
              </w:rPr>
              <w:t xml:space="preserve"> </w:t>
            </w:r>
            <w:r w:rsidRPr="003D1673">
              <w:rPr>
                <w:rFonts w:ascii="Arial" w:hAnsi="Arial" w:cs="Arial"/>
                <w:sz w:val="20"/>
                <w:szCs w:val="20"/>
              </w:rPr>
              <w:t xml:space="preserve">ul. Podmiejska 53, </w:t>
            </w:r>
            <w:r w:rsidRPr="003D1673">
              <w:rPr>
                <w:rFonts w:ascii="Arial" w:hAnsi="Arial" w:cs="Arial"/>
                <w:sz w:val="20"/>
                <w:szCs w:val="20"/>
              </w:rPr>
              <w:br/>
              <w:t>42-400 Zawiercie</w:t>
            </w:r>
          </w:p>
        </w:tc>
      </w:tr>
      <w:tr w:rsidR="001E5016" w:rsidTr="000C2416">
        <w:trPr>
          <w:cantSplit/>
          <w:trHeight w:val="300"/>
        </w:trPr>
        <w:tc>
          <w:tcPr>
            <w:tcW w:w="1958"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i/>
                <w:sz w:val="20"/>
                <w:szCs w:val="20"/>
              </w:rPr>
              <w:t>SUMA:</w:t>
            </w:r>
          </w:p>
        </w:tc>
        <w:tc>
          <w:tcPr>
            <w:tcW w:w="977"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b/>
                <w:bCs/>
                <w:sz w:val="20"/>
                <w:szCs w:val="20"/>
              </w:rPr>
              <w:t> </w:t>
            </w:r>
          </w:p>
        </w:tc>
        <w:tc>
          <w:tcPr>
            <w:tcW w:w="1048" w:type="dxa"/>
            <w:tcBorders>
              <w:left w:val="single" w:sz="2" w:space="0" w:color="000000"/>
              <w:bottom w:val="single" w:sz="2" w:space="0" w:color="000000"/>
            </w:tcBorders>
            <w:shd w:val="clear" w:color="auto" w:fill="auto"/>
            <w:vAlign w:val="center"/>
          </w:tcPr>
          <w:p w:rsidR="00A069ED" w:rsidRPr="001E5016" w:rsidRDefault="00496479" w:rsidP="00BA2CEB">
            <w:pPr>
              <w:pStyle w:val="TableContents"/>
              <w:jc w:val="center"/>
              <w:rPr>
                <w:sz w:val="20"/>
                <w:szCs w:val="20"/>
              </w:rPr>
            </w:pPr>
            <w:r>
              <w:rPr>
                <w:rFonts w:ascii="Arial" w:hAnsi="Arial" w:cs="Arial"/>
                <w:b/>
                <w:bCs/>
                <w:i/>
                <w:sz w:val="20"/>
                <w:szCs w:val="20"/>
              </w:rPr>
              <w:t>6598,7713</w:t>
            </w:r>
          </w:p>
        </w:tc>
        <w:tc>
          <w:tcPr>
            <w:tcW w:w="2140"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 </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496479" w:rsidP="00BA2CEB">
            <w:pPr>
              <w:pStyle w:val="TableContents"/>
              <w:jc w:val="center"/>
              <w:rPr>
                <w:sz w:val="20"/>
                <w:szCs w:val="20"/>
              </w:rPr>
            </w:pPr>
            <w:r>
              <w:rPr>
                <w:rFonts w:ascii="Arial" w:hAnsi="Arial" w:cs="Arial"/>
                <w:b/>
                <w:bCs/>
                <w:i/>
                <w:sz w:val="20"/>
                <w:szCs w:val="20"/>
              </w:rPr>
              <w:t>6</w:t>
            </w:r>
            <w:r w:rsidR="00DC5A62">
              <w:rPr>
                <w:rFonts w:ascii="Arial" w:hAnsi="Arial" w:cs="Arial"/>
                <w:b/>
                <w:bCs/>
                <w:i/>
                <w:sz w:val="20"/>
                <w:szCs w:val="20"/>
              </w:rPr>
              <w:t>599,8630</w:t>
            </w: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pStyle w:val="TableContents"/>
              <w:rPr>
                <w:sz w:val="20"/>
                <w:szCs w:val="20"/>
              </w:rPr>
            </w:pPr>
          </w:p>
        </w:tc>
      </w:tr>
    </w:tbl>
    <w:p w:rsidR="00021521" w:rsidRDefault="00021521"/>
    <w:p w:rsidR="00477741" w:rsidRDefault="00477741"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C03265" w:rsidRDefault="00C03265" w:rsidP="00C03265">
      <w:pPr>
        <w:pStyle w:val="Table"/>
        <w:spacing w:before="0" w:after="0"/>
        <w:jc w:val="both"/>
        <w:rPr>
          <w:rFonts w:ascii="Arial" w:hAnsi="Arial" w:cs="Arial"/>
          <w:b/>
          <w:bCs/>
          <w:i w:val="0"/>
          <w:color w:val="000000"/>
        </w:rPr>
      </w:pPr>
      <w:r>
        <w:rPr>
          <w:rFonts w:ascii="Arial" w:hAnsi="Arial" w:cs="Arial"/>
          <w:b/>
          <w:bCs/>
          <w:i w:val="0"/>
          <w:color w:val="000000"/>
        </w:rPr>
        <w:lastRenderedPageBreak/>
        <w:t>11. Uzyskane poziomy przygotowania do ponownego użycia i recyklingu odpadów</w:t>
      </w:r>
      <w:r w:rsidR="009017A8">
        <w:rPr>
          <w:rFonts w:ascii="Arial" w:hAnsi="Arial" w:cs="Arial"/>
          <w:b/>
          <w:bCs/>
          <w:i w:val="0"/>
          <w:color w:val="000000"/>
        </w:rPr>
        <w:br/>
        <w:t xml:space="preserve">   </w:t>
      </w:r>
      <w:r w:rsidR="002A109C">
        <w:rPr>
          <w:rFonts w:ascii="Arial" w:eastAsia="Arial" w:hAnsi="Arial" w:cs="Arial"/>
          <w:b/>
          <w:bCs/>
          <w:i w:val="0"/>
          <w:color w:val="000000"/>
        </w:rPr>
        <w:t xml:space="preserve"> </w:t>
      </w:r>
      <w:r w:rsidR="009017A8">
        <w:rPr>
          <w:rFonts w:ascii="Arial" w:eastAsia="Arial" w:hAnsi="Arial" w:cs="Arial"/>
          <w:b/>
          <w:bCs/>
          <w:i w:val="0"/>
          <w:color w:val="000000"/>
        </w:rPr>
        <w:t xml:space="preserve">  </w:t>
      </w:r>
      <w:r>
        <w:rPr>
          <w:rFonts w:ascii="Arial" w:hAnsi="Arial" w:cs="Arial"/>
          <w:b/>
          <w:bCs/>
          <w:i w:val="0"/>
          <w:color w:val="000000"/>
        </w:rPr>
        <w:t>komunalnych:</w:t>
      </w:r>
    </w:p>
    <w:p w:rsidR="00D326CF" w:rsidRPr="002A109C" w:rsidRDefault="00D326CF" w:rsidP="00C03265">
      <w:pPr>
        <w:pStyle w:val="Table"/>
        <w:spacing w:before="0" w:after="0"/>
        <w:jc w:val="both"/>
        <w:rPr>
          <w:rFonts w:ascii="Arial" w:eastAsia="Arial" w:hAnsi="Arial" w:cs="Arial"/>
          <w:b/>
          <w:bCs/>
          <w:i w:val="0"/>
          <w:color w:val="000000"/>
        </w:rPr>
      </w:pPr>
    </w:p>
    <w:p w:rsidR="00C03265" w:rsidRDefault="00C03265" w:rsidP="00C03265">
      <w:pPr>
        <w:pStyle w:val="Table"/>
        <w:jc w:val="both"/>
        <w:rPr>
          <w:rFonts w:ascii="Arial" w:hAnsi="Arial" w:cs="Arial"/>
          <w:b/>
          <w:bCs/>
          <w:i w:val="0"/>
          <w:color w:val="000000"/>
        </w:rPr>
      </w:pPr>
      <w:r>
        <w:rPr>
          <w:rFonts w:ascii="Arial" w:hAnsi="Arial" w:cs="Arial"/>
          <w:bCs/>
          <w:i w:val="0"/>
          <w:color w:val="000000"/>
        </w:rPr>
        <w:t>11.1 Poziom przygotowania do ponownego użycia i recyklingu odpadów komunalnych:</w:t>
      </w:r>
    </w:p>
    <w:p w:rsidR="00C03265" w:rsidRDefault="008D74A8" w:rsidP="00C7152F">
      <w:pPr>
        <w:pStyle w:val="Table"/>
        <w:numPr>
          <w:ilvl w:val="0"/>
          <w:numId w:val="26"/>
        </w:numPr>
        <w:jc w:val="both"/>
        <w:rPr>
          <w:rFonts w:ascii="Arial" w:hAnsi="Arial" w:cs="Arial"/>
          <w:bCs/>
          <w:i w:val="0"/>
          <w:color w:val="000000"/>
        </w:rPr>
      </w:pPr>
      <w:r>
        <w:rPr>
          <w:rFonts w:ascii="Arial" w:hAnsi="Arial" w:cs="Arial"/>
          <w:b/>
          <w:bCs/>
          <w:i w:val="0"/>
          <w:color w:val="000000"/>
        </w:rPr>
        <w:t xml:space="preserve">  29,66</w:t>
      </w:r>
      <w:r w:rsidR="00C03265">
        <w:rPr>
          <w:rFonts w:ascii="Arial" w:hAnsi="Arial" w:cs="Arial"/>
          <w:b/>
          <w:bCs/>
          <w:i w:val="0"/>
          <w:color w:val="000000"/>
        </w:rPr>
        <w:t xml:space="preserve"> %</w:t>
      </w:r>
    </w:p>
    <w:p w:rsidR="00C03265" w:rsidRDefault="00C03265" w:rsidP="00C03265">
      <w:pPr>
        <w:pStyle w:val="Table"/>
        <w:jc w:val="both"/>
        <w:rPr>
          <w:rFonts w:ascii="Arial" w:hAnsi="Arial" w:cs="Arial"/>
          <w:b/>
          <w:bCs/>
          <w:i w:val="0"/>
          <w:color w:val="000000"/>
        </w:rPr>
      </w:pPr>
      <w:r>
        <w:rPr>
          <w:rFonts w:ascii="Arial" w:hAnsi="Arial" w:cs="Arial"/>
          <w:bCs/>
          <w:i w:val="0"/>
          <w:color w:val="000000"/>
        </w:rPr>
        <w:t xml:space="preserve">11.2 </w:t>
      </w:r>
      <w:r w:rsidR="002E704E">
        <w:rPr>
          <w:rFonts w:ascii="Arial" w:hAnsi="Arial" w:cs="Arial"/>
          <w:bCs/>
          <w:i w:val="0"/>
          <w:color w:val="000000"/>
        </w:rPr>
        <w:t xml:space="preserve"> </w:t>
      </w:r>
      <w:r>
        <w:rPr>
          <w:rFonts w:ascii="Arial" w:hAnsi="Arial" w:cs="Arial"/>
          <w:bCs/>
          <w:i w:val="0"/>
          <w:color w:val="000000"/>
        </w:rPr>
        <w:t>Poziom masy odpadów komunalnych ulegających biodegradacji przekazywanych</w:t>
      </w:r>
      <w:r w:rsidR="002E704E">
        <w:rPr>
          <w:rFonts w:ascii="Arial" w:hAnsi="Arial" w:cs="Arial"/>
          <w:bCs/>
          <w:i w:val="0"/>
          <w:color w:val="000000"/>
        </w:rPr>
        <w:br/>
        <w:t xml:space="preserve">       </w:t>
      </w:r>
      <w:r>
        <w:rPr>
          <w:rFonts w:ascii="Arial" w:hAnsi="Arial" w:cs="Arial"/>
          <w:bCs/>
          <w:i w:val="0"/>
          <w:color w:val="000000"/>
        </w:rPr>
        <w:t xml:space="preserve"> </w:t>
      </w:r>
      <w:r w:rsidR="002E704E">
        <w:rPr>
          <w:rFonts w:ascii="Arial" w:hAnsi="Arial" w:cs="Arial"/>
          <w:bCs/>
          <w:i w:val="0"/>
          <w:color w:val="000000"/>
        </w:rPr>
        <w:t xml:space="preserve">  </w:t>
      </w:r>
      <w:r>
        <w:rPr>
          <w:rFonts w:ascii="Arial" w:hAnsi="Arial" w:cs="Arial"/>
          <w:bCs/>
          <w:i w:val="0"/>
          <w:color w:val="000000"/>
        </w:rPr>
        <w:t>do składowania w stosunku do masy tych odpadów wytworzonych w 1995 r.:</w:t>
      </w:r>
    </w:p>
    <w:p w:rsidR="00C03265" w:rsidRDefault="008D74A8" w:rsidP="00C7152F">
      <w:pPr>
        <w:pStyle w:val="Table"/>
        <w:numPr>
          <w:ilvl w:val="0"/>
          <w:numId w:val="26"/>
        </w:numPr>
        <w:jc w:val="both"/>
        <w:rPr>
          <w:rFonts w:ascii="Arial" w:hAnsi="Arial" w:cs="Arial"/>
          <w:bCs/>
          <w:i w:val="0"/>
          <w:color w:val="000000"/>
        </w:rPr>
      </w:pPr>
      <w:r>
        <w:rPr>
          <w:rFonts w:ascii="Arial" w:hAnsi="Arial" w:cs="Arial"/>
          <w:b/>
          <w:bCs/>
          <w:i w:val="0"/>
          <w:color w:val="000000"/>
        </w:rPr>
        <w:t xml:space="preserve">  13,53</w:t>
      </w:r>
      <w:r w:rsidR="00C03265">
        <w:rPr>
          <w:rFonts w:ascii="Arial" w:hAnsi="Arial" w:cs="Arial"/>
          <w:b/>
          <w:bCs/>
          <w:i w:val="0"/>
          <w:color w:val="000000"/>
        </w:rPr>
        <w:t xml:space="preserve"> %</w:t>
      </w:r>
    </w:p>
    <w:p w:rsidR="00C03265" w:rsidRDefault="00C03265" w:rsidP="00C03265">
      <w:pPr>
        <w:pStyle w:val="Table"/>
        <w:jc w:val="both"/>
        <w:rPr>
          <w:rFonts w:ascii="Arial" w:hAnsi="Arial" w:cs="Arial"/>
          <w:b/>
          <w:bCs/>
          <w:i w:val="0"/>
          <w:color w:val="000000"/>
        </w:rPr>
      </w:pPr>
      <w:r>
        <w:rPr>
          <w:rFonts w:ascii="Arial" w:hAnsi="Arial" w:cs="Arial"/>
          <w:bCs/>
          <w:i w:val="0"/>
          <w:color w:val="000000"/>
        </w:rPr>
        <w:t xml:space="preserve">11.3 </w:t>
      </w:r>
      <w:r w:rsidR="00C230C5">
        <w:rPr>
          <w:rFonts w:ascii="Arial" w:hAnsi="Arial" w:cs="Arial"/>
          <w:bCs/>
          <w:i w:val="0"/>
          <w:color w:val="000000"/>
        </w:rPr>
        <w:t xml:space="preserve"> </w:t>
      </w:r>
      <w:r>
        <w:rPr>
          <w:rFonts w:ascii="Arial" w:hAnsi="Arial" w:cs="Arial"/>
          <w:bCs/>
          <w:i w:val="0"/>
          <w:color w:val="000000"/>
        </w:rPr>
        <w:t>Poziom składowania:</w:t>
      </w:r>
    </w:p>
    <w:p w:rsidR="00C03265" w:rsidRDefault="00D62420" w:rsidP="00C7152F">
      <w:pPr>
        <w:pStyle w:val="Table"/>
        <w:numPr>
          <w:ilvl w:val="0"/>
          <w:numId w:val="26"/>
        </w:numPr>
        <w:jc w:val="both"/>
        <w:rPr>
          <w:rFonts w:ascii="Arial" w:hAnsi="Arial" w:cs="Arial"/>
          <w:bCs/>
          <w:i w:val="0"/>
          <w:color w:val="000000"/>
        </w:rPr>
      </w:pPr>
      <w:r>
        <w:rPr>
          <w:rFonts w:ascii="Arial" w:hAnsi="Arial" w:cs="Arial"/>
          <w:b/>
          <w:bCs/>
          <w:i w:val="0"/>
          <w:color w:val="000000"/>
        </w:rPr>
        <w:t xml:space="preserve">  25,67</w:t>
      </w:r>
      <w:r w:rsidR="00C03265">
        <w:rPr>
          <w:rFonts w:ascii="Arial" w:hAnsi="Arial" w:cs="Arial"/>
          <w:b/>
          <w:bCs/>
          <w:i w:val="0"/>
          <w:color w:val="000000"/>
        </w:rPr>
        <w:t xml:space="preserve"> %</w:t>
      </w:r>
    </w:p>
    <w:p w:rsidR="00C03265" w:rsidRDefault="00C03265" w:rsidP="00C03265">
      <w:pPr>
        <w:pStyle w:val="Table"/>
        <w:jc w:val="both"/>
        <w:rPr>
          <w:rFonts w:ascii="Arial" w:hAnsi="Arial" w:cs="Arial"/>
          <w:b/>
          <w:bCs/>
          <w:i w:val="0"/>
          <w:color w:val="000000"/>
        </w:rPr>
      </w:pPr>
      <w:r>
        <w:rPr>
          <w:rFonts w:ascii="Arial" w:hAnsi="Arial" w:cs="Arial"/>
          <w:bCs/>
          <w:i w:val="0"/>
          <w:color w:val="000000"/>
        </w:rPr>
        <w:t xml:space="preserve">Zgodnie art. 3b ustawy z dnia 13 września 1996 r. o utrzymaniu czystości i porządku </w:t>
      </w:r>
      <w:r>
        <w:rPr>
          <w:rFonts w:ascii="Arial" w:hAnsi="Arial" w:cs="Arial"/>
          <w:bCs/>
          <w:i w:val="0"/>
          <w:color w:val="000000"/>
        </w:rPr>
        <w:br/>
        <w:t>w gminach, gminy są obowiązane osiągnąć poziom prz</w:t>
      </w:r>
      <w:r w:rsidR="00C230C5">
        <w:rPr>
          <w:rFonts w:ascii="Arial" w:hAnsi="Arial" w:cs="Arial"/>
          <w:bCs/>
          <w:i w:val="0"/>
          <w:color w:val="000000"/>
        </w:rPr>
        <w:t xml:space="preserve">ygotowania do ponownego użycia </w:t>
      </w:r>
      <w:r>
        <w:rPr>
          <w:rFonts w:ascii="Arial" w:hAnsi="Arial" w:cs="Arial"/>
          <w:bCs/>
          <w:i w:val="0"/>
          <w:color w:val="000000"/>
        </w:rPr>
        <w:t>i recyklingu odpadów komuna</w:t>
      </w:r>
      <w:r w:rsidR="0037298A">
        <w:rPr>
          <w:rFonts w:ascii="Arial" w:hAnsi="Arial" w:cs="Arial"/>
          <w:bCs/>
          <w:i w:val="0"/>
          <w:color w:val="000000"/>
        </w:rPr>
        <w:t>lnych w wysokości co najmniej 45</w:t>
      </w:r>
      <w:r w:rsidR="00C230C5">
        <w:rPr>
          <w:rFonts w:ascii="Arial" w:hAnsi="Arial" w:cs="Arial"/>
          <w:bCs/>
          <w:i w:val="0"/>
          <w:color w:val="000000"/>
        </w:rPr>
        <w:t xml:space="preserve"> % wagowo – za rok 2024</w:t>
      </w:r>
      <w:r>
        <w:rPr>
          <w:rFonts w:ascii="Arial" w:hAnsi="Arial" w:cs="Arial"/>
          <w:bCs/>
          <w:i w:val="0"/>
          <w:color w:val="000000"/>
        </w:rPr>
        <w:t>. M</w:t>
      </w:r>
      <w:r w:rsidR="00C230C5">
        <w:rPr>
          <w:rFonts w:ascii="Arial" w:hAnsi="Arial" w:cs="Arial"/>
          <w:bCs/>
          <w:i w:val="0"/>
          <w:color w:val="000000"/>
        </w:rPr>
        <w:t>iasto Bytom nie osiągnęło w 2024</w:t>
      </w:r>
      <w:r>
        <w:rPr>
          <w:rFonts w:ascii="Arial" w:hAnsi="Arial" w:cs="Arial"/>
          <w:bCs/>
          <w:i w:val="0"/>
          <w:color w:val="000000"/>
        </w:rPr>
        <w:t xml:space="preserve"> roku wymaganego poziomu  przygotowania do ponownego użycia i recyklingu. Osiągnięty przez Miasto Bytom poziom wyniósł </w:t>
      </w:r>
      <w:r w:rsidR="00C230C5">
        <w:rPr>
          <w:rFonts w:ascii="Arial" w:hAnsi="Arial" w:cs="Arial"/>
          <w:b/>
          <w:bCs/>
          <w:i w:val="0"/>
          <w:color w:val="000000"/>
        </w:rPr>
        <w:t>29,66</w:t>
      </w:r>
      <w:r>
        <w:rPr>
          <w:rFonts w:ascii="Arial" w:hAnsi="Arial" w:cs="Arial"/>
          <w:b/>
          <w:bCs/>
          <w:i w:val="0"/>
          <w:color w:val="000000"/>
        </w:rPr>
        <w:t xml:space="preserve"> %.</w:t>
      </w:r>
    </w:p>
    <w:p w:rsidR="008D0EC8" w:rsidRDefault="008D0EC8" w:rsidP="00C03265">
      <w:pPr>
        <w:pStyle w:val="Table"/>
        <w:jc w:val="both"/>
        <w:rPr>
          <w:rFonts w:ascii="Arial" w:hAnsi="Arial" w:cs="Arial"/>
          <w:b/>
          <w:bCs/>
          <w:i w:val="0"/>
          <w:color w:val="000000"/>
        </w:rPr>
      </w:pPr>
    </w:p>
    <w:p w:rsidR="00C03265" w:rsidRDefault="00C03265" w:rsidP="00C03265">
      <w:pPr>
        <w:pStyle w:val="Table"/>
        <w:jc w:val="both"/>
        <w:rPr>
          <w:rFonts w:ascii="Arial" w:hAnsi="Arial" w:cs="Arial"/>
          <w:b/>
          <w:bCs/>
          <w:i w:val="0"/>
          <w:color w:val="000000"/>
        </w:rPr>
      </w:pPr>
      <w:r>
        <w:rPr>
          <w:rFonts w:ascii="Arial" w:hAnsi="Arial" w:cs="Arial"/>
          <w:b/>
          <w:bCs/>
          <w:i w:val="0"/>
          <w:color w:val="000000"/>
        </w:rPr>
        <w:t>12.</w:t>
      </w:r>
      <w:r w:rsidR="00D9374C">
        <w:rPr>
          <w:rFonts w:ascii="Arial" w:hAnsi="Arial" w:cs="Arial"/>
          <w:b/>
          <w:bCs/>
          <w:i w:val="0"/>
          <w:color w:val="000000"/>
        </w:rPr>
        <w:t xml:space="preserve"> </w:t>
      </w:r>
      <w:r w:rsidR="002F392C">
        <w:rPr>
          <w:rFonts w:ascii="Arial" w:hAnsi="Arial" w:cs="Arial"/>
          <w:b/>
          <w:bCs/>
          <w:i w:val="0"/>
          <w:color w:val="000000"/>
        </w:rPr>
        <w:t xml:space="preserve"> </w:t>
      </w:r>
      <w:r>
        <w:rPr>
          <w:rFonts w:ascii="Arial" w:hAnsi="Arial" w:cs="Arial"/>
          <w:b/>
          <w:bCs/>
          <w:i w:val="0"/>
          <w:color w:val="000000"/>
        </w:rPr>
        <w:t>Masa odpadów komunalnych wytworzonych na teren</w:t>
      </w:r>
      <w:r w:rsidR="00D201DB">
        <w:rPr>
          <w:rFonts w:ascii="Arial" w:hAnsi="Arial" w:cs="Arial"/>
          <w:b/>
          <w:bCs/>
          <w:i w:val="0"/>
          <w:color w:val="000000"/>
        </w:rPr>
        <w:t xml:space="preserve">ie gminy przekazanych </w:t>
      </w:r>
      <w:r w:rsidR="00D9374C">
        <w:rPr>
          <w:rFonts w:ascii="Arial" w:hAnsi="Arial" w:cs="Arial"/>
          <w:b/>
          <w:bCs/>
          <w:i w:val="0"/>
          <w:color w:val="000000"/>
        </w:rPr>
        <w:t>do</w:t>
      </w:r>
      <w:r w:rsidR="00D201DB">
        <w:rPr>
          <w:rFonts w:ascii="Arial" w:hAnsi="Arial" w:cs="Arial"/>
          <w:b/>
          <w:bCs/>
          <w:i w:val="0"/>
          <w:color w:val="000000"/>
        </w:rPr>
        <w:br/>
        <w:t xml:space="preserve">      </w:t>
      </w:r>
      <w:r w:rsidR="002F392C">
        <w:rPr>
          <w:rFonts w:ascii="Arial" w:hAnsi="Arial" w:cs="Arial"/>
          <w:b/>
          <w:bCs/>
          <w:i w:val="0"/>
          <w:color w:val="000000"/>
        </w:rPr>
        <w:t xml:space="preserve"> </w:t>
      </w:r>
      <w:r>
        <w:rPr>
          <w:rFonts w:ascii="Arial" w:hAnsi="Arial" w:cs="Arial"/>
          <w:b/>
          <w:bCs/>
          <w:i w:val="0"/>
          <w:color w:val="000000"/>
        </w:rPr>
        <w:t>termicznego przekształcania oraz stosunek masy odpadów</w:t>
      </w:r>
      <w:r w:rsidR="00D201DB">
        <w:rPr>
          <w:rFonts w:ascii="Arial" w:hAnsi="Arial" w:cs="Arial"/>
          <w:b/>
          <w:bCs/>
          <w:i w:val="0"/>
          <w:color w:val="000000"/>
        </w:rPr>
        <w:t xml:space="preserve"> </w:t>
      </w:r>
      <w:r>
        <w:rPr>
          <w:rFonts w:ascii="Arial" w:hAnsi="Arial" w:cs="Arial"/>
          <w:b/>
          <w:bCs/>
          <w:i w:val="0"/>
          <w:color w:val="000000"/>
        </w:rPr>
        <w:t>kom</w:t>
      </w:r>
      <w:r w:rsidR="00D9374C">
        <w:rPr>
          <w:rFonts w:ascii="Arial" w:hAnsi="Arial" w:cs="Arial"/>
          <w:b/>
          <w:bCs/>
          <w:i w:val="0"/>
          <w:color w:val="000000"/>
        </w:rPr>
        <w:t>unalnych</w:t>
      </w:r>
      <w:r w:rsidR="00D201DB">
        <w:rPr>
          <w:rFonts w:ascii="Arial" w:hAnsi="Arial" w:cs="Arial"/>
          <w:b/>
          <w:bCs/>
          <w:i w:val="0"/>
          <w:color w:val="000000"/>
        </w:rPr>
        <w:br/>
        <w:t xml:space="preserve">    </w:t>
      </w:r>
      <w:r w:rsidR="00D9374C">
        <w:rPr>
          <w:rFonts w:ascii="Arial" w:hAnsi="Arial" w:cs="Arial"/>
          <w:b/>
          <w:bCs/>
          <w:i w:val="0"/>
          <w:color w:val="000000"/>
        </w:rPr>
        <w:t xml:space="preserve"> </w:t>
      </w:r>
      <w:r w:rsidR="00D201DB">
        <w:rPr>
          <w:rFonts w:ascii="Arial" w:hAnsi="Arial" w:cs="Arial"/>
          <w:b/>
          <w:bCs/>
          <w:i w:val="0"/>
          <w:color w:val="000000"/>
        </w:rPr>
        <w:t xml:space="preserve"> </w:t>
      </w:r>
      <w:r w:rsidR="002F392C">
        <w:rPr>
          <w:rFonts w:ascii="Arial" w:hAnsi="Arial" w:cs="Arial"/>
          <w:b/>
          <w:bCs/>
          <w:i w:val="0"/>
          <w:color w:val="000000"/>
        </w:rPr>
        <w:t xml:space="preserve"> </w:t>
      </w:r>
      <w:r>
        <w:rPr>
          <w:rFonts w:ascii="Arial" w:hAnsi="Arial" w:cs="Arial"/>
          <w:b/>
          <w:bCs/>
          <w:i w:val="0"/>
          <w:color w:val="000000"/>
        </w:rPr>
        <w:t>przekazanych do termicznego przekształcania do</w:t>
      </w:r>
      <w:r w:rsidR="00D201DB">
        <w:rPr>
          <w:rFonts w:ascii="Arial" w:hAnsi="Arial" w:cs="Arial"/>
          <w:b/>
          <w:bCs/>
          <w:i w:val="0"/>
          <w:color w:val="000000"/>
        </w:rPr>
        <w:t xml:space="preserve"> masy </w:t>
      </w:r>
      <w:r w:rsidR="00D9374C">
        <w:rPr>
          <w:rFonts w:ascii="Arial" w:hAnsi="Arial" w:cs="Arial"/>
          <w:b/>
          <w:bCs/>
          <w:i w:val="0"/>
          <w:color w:val="000000"/>
        </w:rPr>
        <w:t>odpadów</w:t>
      </w:r>
      <w:r w:rsidR="002F392C">
        <w:rPr>
          <w:rFonts w:ascii="Arial" w:hAnsi="Arial" w:cs="Arial"/>
          <w:b/>
          <w:bCs/>
          <w:i w:val="0"/>
          <w:color w:val="000000"/>
        </w:rPr>
        <w:br/>
        <w:t xml:space="preserve">    </w:t>
      </w:r>
      <w:r w:rsidR="00D9374C">
        <w:rPr>
          <w:rFonts w:ascii="Arial" w:hAnsi="Arial" w:cs="Arial"/>
          <w:b/>
          <w:bCs/>
          <w:i w:val="0"/>
          <w:color w:val="000000"/>
        </w:rPr>
        <w:t xml:space="preserve">  </w:t>
      </w:r>
      <w:r w:rsidR="002F392C">
        <w:rPr>
          <w:rFonts w:ascii="Arial" w:hAnsi="Arial" w:cs="Arial"/>
          <w:b/>
          <w:bCs/>
          <w:i w:val="0"/>
          <w:color w:val="000000"/>
        </w:rPr>
        <w:t xml:space="preserve"> </w:t>
      </w:r>
      <w:r w:rsidR="00D9374C">
        <w:rPr>
          <w:rFonts w:ascii="Arial" w:hAnsi="Arial" w:cs="Arial"/>
          <w:b/>
          <w:bCs/>
          <w:i w:val="0"/>
          <w:color w:val="000000"/>
        </w:rPr>
        <w:t>komunalnych</w:t>
      </w:r>
      <w:r w:rsidR="002F392C">
        <w:rPr>
          <w:rFonts w:ascii="Arial" w:hAnsi="Arial" w:cs="Arial"/>
          <w:b/>
          <w:bCs/>
          <w:i w:val="0"/>
          <w:color w:val="000000"/>
        </w:rPr>
        <w:t xml:space="preserve"> </w:t>
      </w:r>
      <w:r w:rsidR="00144796">
        <w:rPr>
          <w:rFonts w:ascii="Arial" w:hAnsi="Arial" w:cs="Arial"/>
          <w:b/>
          <w:bCs/>
          <w:i w:val="0"/>
          <w:color w:val="000000"/>
        </w:rPr>
        <w:t>wytworzonych na terenie gminy</w:t>
      </w:r>
    </w:p>
    <w:p w:rsidR="007D5864" w:rsidRDefault="007D5864" w:rsidP="00C03265">
      <w:pPr>
        <w:pStyle w:val="Table"/>
        <w:jc w:val="both"/>
        <w:rPr>
          <w:rFonts w:ascii="Arial" w:hAnsi="Arial" w:cs="Arial"/>
          <w:bCs/>
          <w:i w:val="0"/>
          <w:color w:val="000000"/>
        </w:rPr>
      </w:pPr>
    </w:p>
    <w:p w:rsidR="00C03265" w:rsidRDefault="001176E4" w:rsidP="00C03265">
      <w:pPr>
        <w:pStyle w:val="Table"/>
        <w:jc w:val="both"/>
        <w:rPr>
          <w:rFonts w:ascii="Arial" w:hAnsi="Arial" w:cs="Arial"/>
          <w:b/>
          <w:bCs/>
          <w:i w:val="0"/>
          <w:color w:val="000000"/>
          <w:sz w:val="22"/>
          <w:szCs w:val="22"/>
        </w:rPr>
      </w:pPr>
      <w:r>
        <w:rPr>
          <w:rFonts w:ascii="Arial" w:hAnsi="Arial" w:cs="Arial"/>
          <w:bCs/>
          <w:i w:val="0"/>
          <w:color w:val="000000"/>
        </w:rPr>
        <w:t>W 2024</w:t>
      </w:r>
      <w:r w:rsidR="00C03265">
        <w:rPr>
          <w:rFonts w:ascii="Arial" w:hAnsi="Arial" w:cs="Arial"/>
          <w:bCs/>
          <w:i w:val="0"/>
          <w:color w:val="000000"/>
        </w:rPr>
        <w:t xml:space="preserve"> r. przekazano do termicznego przekształcania w procesie D 10</w:t>
      </w:r>
      <w:r w:rsidR="00BA4DD7">
        <w:rPr>
          <w:rFonts w:ascii="Arial" w:hAnsi="Arial" w:cs="Arial"/>
          <w:bCs/>
          <w:i w:val="0"/>
          <w:color w:val="000000"/>
        </w:rPr>
        <w:t>, R1</w:t>
      </w:r>
      <w:r w:rsidR="00C03265">
        <w:rPr>
          <w:rFonts w:ascii="Arial" w:hAnsi="Arial" w:cs="Arial"/>
          <w:bCs/>
          <w:i w:val="0"/>
          <w:color w:val="000000"/>
        </w:rPr>
        <w:t xml:space="preserve"> zebrane</w:t>
      </w:r>
      <w:r w:rsidR="009A514D">
        <w:rPr>
          <w:rFonts w:ascii="Arial" w:hAnsi="Arial" w:cs="Arial"/>
          <w:bCs/>
          <w:i w:val="0"/>
          <w:color w:val="000000"/>
        </w:rPr>
        <w:br/>
        <w:t>i odebrane</w:t>
      </w:r>
      <w:r w:rsidR="00C03265">
        <w:rPr>
          <w:rFonts w:ascii="Arial" w:hAnsi="Arial" w:cs="Arial"/>
          <w:bCs/>
          <w:i w:val="0"/>
          <w:color w:val="000000"/>
        </w:rPr>
        <w:t xml:space="preserve"> odpady </w:t>
      </w:r>
      <w:r w:rsidR="00BA4DD7">
        <w:rPr>
          <w:rFonts w:ascii="Arial" w:hAnsi="Arial" w:cs="Arial"/>
          <w:bCs/>
          <w:i w:val="0"/>
          <w:color w:val="000000"/>
        </w:rPr>
        <w:t>ko</w:t>
      </w:r>
      <w:r w:rsidR="00F3020E">
        <w:rPr>
          <w:rFonts w:ascii="Arial" w:hAnsi="Arial" w:cs="Arial"/>
          <w:bCs/>
          <w:i w:val="0"/>
          <w:color w:val="000000"/>
        </w:rPr>
        <w:t>munalne w łącznej ilości 13,6200</w:t>
      </w:r>
      <w:r w:rsidR="00C03265">
        <w:rPr>
          <w:rFonts w:ascii="Arial" w:hAnsi="Arial" w:cs="Arial"/>
          <w:bCs/>
          <w:i w:val="0"/>
          <w:color w:val="000000"/>
        </w:rPr>
        <w:t xml:space="preserve"> </w:t>
      </w:r>
      <w:proofErr w:type="spellStart"/>
      <w:r w:rsidR="00C03265">
        <w:rPr>
          <w:rFonts w:ascii="Arial" w:hAnsi="Arial" w:cs="Arial"/>
          <w:bCs/>
          <w:i w:val="0"/>
          <w:color w:val="000000"/>
        </w:rPr>
        <w:t>Mg</w:t>
      </w:r>
      <w:proofErr w:type="spellEnd"/>
      <w:r w:rsidR="00C03265">
        <w:rPr>
          <w:rFonts w:ascii="Arial" w:hAnsi="Arial" w:cs="Arial"/>
          <w:bCs/>
          <w:i w:val="0"/>
          <w:color w:val="000000"/>
        </w:rPr>
        <w:t>.</w:t>
      </w:r>
    </w:p>
    <w:p w:rsidR="00A240CC" w:rsidRDefault="00A240CC" w:rsidP="0076036B">
      <w:pPr>
        <w:pStyle w:val="Table"/>
        <w:spacing w:after="0"/>
        <w:jc w:val="both"/>
        <w:rPr>
          <w:rFonts w:ascii="Arial" w:hAnsi="Arial" w:cs="Arial"/>
          <w:bCs/>
          <w:i w:val="0"/>
          <w:color w:val="000000"/>
        </w:rPr>
      </w:pPr>
      <w:r>
        <w:rPr>
          <w:rFonts w:ascii="Arial" w:hAnsi="Arial" w:cs="Arial"/>
          <w:bCs/>
          <w:i w:val="0"/>
          <w:color w:val="000000"/>
        </w:rPr>
        <w:t>Procesy zagospodarowania odpadów komunalnych przekazanych do termicznego przekształcania:</w:t>
      </w:r>
    </w:p>
    <w:p w:rsidR="00A0099D" w:rsidRPr="00A240CC" w:rsidRDefault="00A0099D" w:rsidP="0076036B">
      <w:pPr>
        <w:pStyle w:val="Table"/>
        <w:spacing w:after="0"/>
        <w:jc w:val="both"/>
        <w:rPr>
          <w:rFonts w:ascii="Arial" w:hAnsi="Arial" w:cs="Arial"/>
          <w:b/>
          <w:bCs/>
          <w:i w:val="0"/>
          <w:color w:val="000000"/>
        </w:rPr>
      </w:pPr>
      <w:r w:rsidRPr="00A240CC">
        <w:rPr>
          <w:rFonts w:ascii="Arial" w:hAnsi="Arial" w:cs="Arial"/>
          <w:b/>
          <w:bCs/>
          <w:i w:val="0"/>
          <w:color w:val="000000"/>
        </w:rPr>
        <w:t>D 10 - Przekształcanie termiczne na lądzie</w:t>
      </w:r>
    </w:p>
    <w:p w:rsidR="00A0099D" w:rsidRPr="00A240CC" w:rsidRDefault="00A0099D" w:rsidP="0076036B">
      <w:pPr>
        <w:pStyle w:val="Table"/>
        <w:spacing w:after="0"/>
        <w:jc w:val="both"/>
        <w:rPr>
          <w:rFonts w:ascii="Arial" w:hAnsi="Arial" w:cs="Arial"/>
          <w:b/>
          <w:bCs/>
          <w:i w:val="0"/>
          <w:color w:val="000000"/>
        </w:rPr>
      </w:pPr>
      <w:r w:rsidRPr="00A240CC">
        <w:rPr>
          <w:rFonts w:ascii="Arial" w:hAnsi="Arial" w:cs="Arial"/>
          <w:b/>
          <w:bCs/>
          <w:i w:val="0"/>
          <w:color w:val="000000"/>
        </w:rPr>
        <w:t>R 1 – Wykorzystanie głównie jako paliwa lub innego środka wytwarzania energii</w:t>
      </w:r>
    </w:p>
    <w:p w:rsidR="007D5864" w:rsidRDefault="007D5864" w:rsidP="0076036B">
      <w:pPr>
        <w:pStyle w:val="Table"/>
        <w:spacing w:after="0"/>
        <w:jc w:val="both"/>
        <w:rPr>
          <w:rFonts w:ascii="Arial" w:hAnsi="Arial" w:cs="Arial"/>
          <w:b/>
          <w:bCs/>
          <w:color w:val="000000"/>
          <w:sz w:val="20"/>
          <w:szCs w:val="20"/>
        </w:rPr>
      </w:pPr>
    </w:p>
    <w:p w:rsidR="00C03265" w:rsidRPr="0076036B" w:rsidRDefault="00C03265" w:rsidP="0076036B">
      <w:pPr>
        <w:pStyle w:val="Table"/>
        <w:spacing w:after="0"/>
        <w:jc w:val="both"/>
        <w:rPr>
          <w:rFonts w:ascii="Arial" w:hAnsi="Arial" w:cs="Arial"/>
          <w:bCs/>
          <w:i w:val="0"/>
          <w:color w:val="000000"/>
          <w:sz w:val="20"/>
          <w:szCs w:val="20"/>
        </w:rPr>
      </w:pPr>
      <w:r w:rsidRPr="0076036B">
        <w:rPr>
          <w:rFonts w:ascii="Arial" w:hAnsi="Arial" w:cs="Arial"/>
          <w:b/>
          <w:bCs/>
          <w:color w:val="000000"/>
          <w:sz w:val="20"/>
          <w:szCs w:val="20"/>
        </w:rPr>
        <w:t>Tabela 15: Masa odpadów komunalnych przekazanych do ter</w:t>
      </w:r>
      <w:r w:rsidR="0076036B">
        <w:rPr>
          <w:rFonts w:ascii="Arial" w:hAnsi="Arial" w:cs="Arial"/>
          <w:b/>
          <w:bCs/>
          <w:color w:val="000000"/>
          <w:sz w:val="20"/>
          <w:szCs w:val="20"/>
        </w:rPr>
        <w:t xml:space="preserve">micznego przekształcania </w:t>
      </w:r>
      <w:r w:rsidR="004821DF" w:rsidRPr="0076036B">
        <w:rPr>
          <w:rFonts w:ascii="Arial" w:hAnsi="Arial" w:cs="Arial"/>
          <w:b/>
          <w:bCs/>
          <w:color w:val="000000"/>
          <w:sz w:val="20"/>
          <w:szCs w:val="20"/>
        </w:rPr>
        <w:t>w 2024</w:t>
      </w:r>
      <w:r w:rsidRPr="0076036B">
        <w:rPr>
          <w:rFonts w:ascii="Arial" w:hAnsi="Arial" w:cs="Arial"/>
          <w:b/>
          <w:bCs/>
          <w:color w:val="000000"/>
          <w:sz w:val="20"/>
          <w:szCs w:val="20"/>
        </w:rPr>
        <w:t xml:space="preserve"> r.</w:t>
      </w:r>
    </w:p>
    <w:tbl>
      <w:tblPr>
        <w:tblW w:w="9854" w:type="dxa"/>
        <w:tblLayout w:type="fixed"/>
        <w:tblLook w:val="0000"/>
      </w:tblPr>
      <w:tblGrid>
        <w:gridCol w:w="534"/>
        <w:gridCol w:w="2835"/>
        <w:gridCol w:w="992"/>
        <w:gridCol w:w="2268"/>
        <w:gridCol w:w="3225"/>
      </w:tblGrid>
      <w:tr w:rsidR="00C03265" w:rsidTr="00A02157">
        <w:trPr>
          <w:trHeight w:val="71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76036B">
            <w:pPr>
              <w:pStyle w:val="Table"/>
              <w:spacing w:after="0"/>
              <w:jc w:val="both"/>
            </w:pPr>
            <w:proofErr w:type="spellStart"/>
            <w:r>
              <w:rPr>
                <w:rFonts w:ascii="Arial" w:hAnsi="Arial" w:cs="Arial"/>
                <w:bCs/>
                <w:i w:val="0"/>
                <w:color w:val="000000"/>
              </w:rPr>
              <w:t>Lp</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1E5016">
            <w:pPr>
              <w:pStyle w:val="Table"/>
              <w:jc w:val="both"/>
            </w:pPr>
            <w:r>
              <w:rPr>
                <w:rFonts w:ascii="Arial" w:hAnsi="Arial" w:cs="Arial"/>
                <w:b/>
                <w:bCs/>
                <w:i w:val="0"/>
                <w:color w:val="000000"/>
                <w:sz w:val="22"/>
                <w:szCs w:val="22"/>
              </w:rPr>
              <w:t>Kod i rodzaj odpadu</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1E5016">
            <w:pPr>
              <w:pStyle w:val="Table"/>
              <w:jc w:val="both"/>
            </w:pPr>
            <w:r>
              <w:rPr>
                <w:rFonts w:ascii="Arial" w:hAnsi="Arial" w:cs="Arial"/>
                <w:b/>
                <w:bCs/>
                <w:i w:val="0"/>
                <w:color w:val="000000"/>
                <w:sz w:val="22"/>
                <w:szCs w:val="22"/>
              </w:rPr>
              <w:t>Ilość [Mg]</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C963A5">
            <w:pPr>
              <w:pStyle w:val="Table"/>
            </w:pPr>
            <w:r>
              <w:rPr>
                <w:rFonts w:ascii="Arial" w:hAnsi="Arial" w:cs="Arial"/>
                <w:b/>
                <w:bCs/>
                <w:i w:val="0"/>
                <w:color w:val="000000"/>
                <w:sz w:val="22"/>
                <w:szCs w:val="22"/>
              </w:rPr>
              <w:t>Sposób zagospodarowania</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C942FA">
            <w:pPr>
              <w:pStyle w:val="Table"/>
            </w:pPr>
            <w:r>
              <w:rPr>
                <w:rFonts w:ascii="Arial" w:hAnsi="Arial" w:cs="Arial"/>
                <w:b/>
                <w:bCs/>
                <w:i w:val="0"/>
                <w:color w:val="000000"/>
                <w:sz w:val="22"/>
                <w:szCs w:val="22"/>
              </w:rPr>
              <w:t>Nazwa instalacji, do której zostały przekazane odpady komunalne</w:t>
            </w:r>
          </w:p>
        </w:tc>
      </w:tr>
      <w:tr w:rsidR="00C03265" w:rsidTr="00C963A5">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1E5016">
            <w:pPr>
              <w:pStyle w:val="Table"/>
              <w:jc w:val="both"/>
            </w:pPr>
            <w:r>
              <w:rPr>
                <w:rFonts w:ascii="Arial" w:hAnsi="Arial" w:cs="Arial"/>
                <w:bCs/>
                <w:i w:val="0"/>
                <w:color w:val="000000"/>
                <w:sz w:val="22"/>
                <w:szCs w:val="22"/>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B45282">
            <w:pPr>
              <w:pStyle w:val="Table"/>
            </w:pPr>
            <w:r>
              <w:rPr>
                <w:rFonts w:ascii="Arial" w:hAnsi="Arial" w:cs="Arial"/>
                <w:bCs/>
                <w:i w:val="0"/>
                <w:color w:val="000000"/>
                <w:sz w:val="22"/>
                <w:szCs w:val="22"/>
              </w:rPr>
              <w:t>20 01</w:t>
            </w:r>
            <w:r w:rsidR="00B45282">
              <w:rPr>
                <w:rFonts w:ascii="Arial" w:hAnsi="Arial" w:cs="Arial"/>
                <w:bCs/>
                <w:i w:val="0"/>
                <w:color w:val="000000"/>
                <w:sz w:val="22"/>
                <w:szCs w:val="22"/>
              </w:rPr>
              <w:t xml:space="preserve"> </w:t>
            </w:r>
            <w:r>
              <w:rPr>
                <w:rFonts w:ascii="Arial" w:hAnsi="Arial" w:cs="Arial"/>
                <w:bCs/>
                <w:i w:val="0"/>
                <w:color w:val="000000"/>
                <w:sz w:val="22"/>
                <w:szCs w:val="22"/>
              </w:rPr>
              <w:t>32 Leki inne niż wymienione w 20 01 31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76036B" w:rsidP="001E5016">
            <w:pPr>
              <w:pStyle w:val="Table"/>
              <w:jc w:val="both"/>
            </w:pPr>
            <w:r>
              <w:rPr>
                <w:rFonts w:ascii="Arial" w:hAnsi="Arial" w:cs="Arial"/>
                <w:bCs/>
                <w:i w:val="0"/>
                <w:color w:val="000000"/>
                <w:sz w:val="22"/>
                <w:szCs w:val="22"/>
              </w:rPr>
              <w:t>0,1310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1E5016">
            <w:pPr>
              <w:pStyle w:val="Table"/>
              <w:jc w:val="both"/>
            </w:pPr>
            <w:r>
              <w:rPr>
                <w:rFonts w:ascii="Arial" w:hAnsi="Arial" w:cs="Arial"/>
                <w:bCs/>
                <w:i w:val="0"/>
                <w:color w:val="000000"/>
                <w:sz w:val="22"/>
                <w:szCs w:val="22"/>
              </w:rPr>
              <w:t>D10</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6933E9" w:rsidP="006933E9">
            <w:pPr>
              <w:pStyle w:val="Table"/>
            </w:pPr>
            <w:r>
              <w:rPr>
                <w:rFonts w:ascii="Arial" w:hAnsi="Arial" w:cs="Arial"/>
                <w:bCs/>
                <w:i w:val="0"/>
                <w:color w:val="000000"/>
                <w:sz w:val="22"/>
                <w:szCs w:val="22"/>
              </w:rPr>
              <w:t xml:space="preserve">SARPI Dąbrowa </w:t>
            </w:r>
            <w:r w:rsidR="00C03265">
              <w:rPr>
                <w:rFonts w:ascii="Arial" w:hAnsi="Arial" w:cs="Arial"/>
                <w:bCs/>
                <w:i w:val="0"/>
                <w:color w:val="000000"/>
                <w:sz w:val="22"/>
                <w:szCs w:val="22"/>
              </w:rPr>
              <w:t xml:space="preserve">Górnicza </w:t>
            </w:r>
            <w:r w:rsidR="00C963A5">
              <w:rPr>
                <w:rFonts w:ascii="Arial" w:hAnsi="Arial" w:cs="Arial"/>
                <w:bCs/>
                <w:i w:val="0"/>
                <w:color w:val="000000"/>
                <w:sz w:val="22"/>
                <w:szCs w:val="22"/>
              </w:rPr>
              <w:br/>
            </w:r>
            <w:r w:rsidR="00C03265">
              <w:rPr>
                <w:rFonts w:ascii="Arial" w:hAnsi="Arial" w:cs="Arial"/>
                <w:bCs/>
                <w:i w:val="0"/>
                <w:color w:val="000000"/>
                <w:sz w:val="22"/>
                <w:szCs w:val="22"/>
              </w:rPr>
              <w:t>Sp. z o.o.</w:t>
            </w:r>
            <w:r w:rsidR="00C963A5">
              <w:rPr>
                <w:rFonts w:ascii="Arial" w:hAnsi="Arial" w:cs="Arial"/>
                <w:bCs/>
                <w:i w:val="0"/>
                <w:color w:val="000000"/>
                <w:sz w:val="22"/>
                <w:szCs w:val="22"/>
              </w:rPr>
              <w:t>, ul. Koksownicza 16</w:t>
            </w:r>
          </w:p>
        </w:tc>
      </w:tr>
      <w:tr w:rsidR="006933E9" w:rsidTr="00C963A5">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1E5016">
            <w:pPr>
              <w:pStyle w:val="Table"/>
              <w:jc w:val="both"/>
              <w:rPr>
                <w:rFonts w:ascii="Arial" w:hAnsi="Arial" w:cs="Arial"/>
                <w:bCs/>
                <w:i w:val="0"/>
                <w:color w:val="000000"/>
                <w:sz w:val="22"/>
              </w:rPr>
            </w:pPr>
            <w:r>
              <w:rPr>
                <w:rFonts w:ascii="Arial" w:hAnsi="Arial" w:cs="Arial"/>
                <w:bCs/>
                <w:i w:val="0"/>
                <w:color w:val="000000"/>
                <w:sz w:val="22"/>
                <w:szCs w:val="22"/>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B45282">
            <w:pPr>
              <w:pStyle w:val="Table"/>
              <w:rPr>
                <w:rFonts w:ascii="Arial" w:hAnsi="Arial" w:cs="Arial"/>
                <w:bCs/>
                <w:i w:val="0"/>
                <w:color w:val="000000"/>
                <w:sz w:val="22"/>
              </w:rPr>
            </w:pPr>
            <w:r>
              <w:rPr>
                <w:rFonts w:ascii="Arial" w:hAnsi="Arial" w:cs="Arial"/>
                <w:bCs/>
                <w:i w:val="0"/>
                <w:color w:val="000000"/>
                <w:sz w:val="22"/>
                <w:szCs w:val="22"/>
              </w:rPr>
              <w:t>15</w:t>
            </w:r>
            <w:r w:rsidR="00B45282">
              <w:rPr>
                <w:rFonts w:ascii="Arial" w:hAnsi="Arial" w:cs="Arial"/>
                <w:bCs/>
                <w:i w:val="0"/>
                <w:color w:val="000000"/>
                <w:sz w:val="22"/>
                <w:szCs w:val="22"/>
              </w:rPr>
              <w:t xml:space="preserve"> </w:t>
            </w:r>
            <w:r>
              <w:rPr>
                <w:rFonts w:ascii="Arial" w:hAnsi="Arial" w:cs="Arial"/>
                <w:bCs/>
                <w:i w:val="0"/>
                <w:color w:val="000000"/>
                <w:sz w:val="22"/>
                <w:szCs w:val="22"/>
              </w:rPr>
              <w:t xml:space="preserve"> 01</w:t>
            </w:r>
            <w:r w:rsidR="00B45282">
              <w:rPr>
                <w:rFonts w:ascii="Arial" w:hAnsi="Arial" w:cs="Arial"/>
                <w:bCs/>
                <w:i w:val="0"/>
                <w:color w:val="000000"/>
                <w:sz w:val="22"/>
                <w:szCs w:val="22"/>
              </w:rPr>
              <w:t xml:space="preserve"> </w:t>
            </w:r>
            <w:r>
              <w:rPr>
                <w:rFonts w:ascii="Arial" w:hAnsi="Arial" w:cs="Arial"/>
                <w:bCs/>
                <w:i w:val="0"/>
                <w:color w:val="000000"/>
                <w:sz w:val="22"/>
                <w:szCs w:val="22"/>
              </w:rPr>
              <w:t xml:space="preserve">10 </w:t>
            </w:r>
            <w:r>
              <w:rPr>
                <w:rFonts w:ascii="Arial" w:hAnsi="Arial" w:cs="Arial"/>
                <w:i w:val="0"/>
              </w:rPr>
              <w:t xml:space="preserve">Opakowania zawierające pozostałości substancji </w:t>
            </w:r>
            <w:r w:rsidRPr="00DB48E4">
              <w:rPr>
                <w:rFonts w:ascii="Arial" w:hAnsi="Arial" w:cs="Arial"/>
                <w:i w:val="0"/>
              </w:rPr>
              <w:t>niebezpiecznych lub nimi zanieczyszczone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1E5016">
            <w:pPr>
              <w:pStyle w:val="Table"/>
              <w:jc w:val="both"/>
              <w:rPr>
                <w:rFonts w:ascii="Arial" w:hAnsi="Arial" w:cs="Arial"/>
                <w:bCs/>
                <w:i w:val="0"/>
                <w:color w:val="000000"/>
                <w:sz w:val="22"/>
              </w:rPr>
            </w:pPr>
            <w:r>
              <w:rPr>
                <w:rFonts w:ascii="Arial" w:hAnsi="Arial" w:cs="Arial"/>
                <w:bCs/>
                <w:i w:val="0"/>
                <w:color w:val="000000"/>
                <w:sz w:val="22"/>
                <w:szCs w:val="22"/>
              </w:rPr>
              <w:t>3,9990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933E9" w:rsidRPr="00C942FA" w:rsidRDefault="00C942FA" w:rsidP="001E5016">
            <w:pPr>
              <w:pStyle w:val="Table"/>
              <w:jc w:val="both"/>
              <w:rPr>
                <w:rFonts w:ascii="Arial" w:hAnsi="Arial" w:cs="Arial"/>
                <w:bCs/>
                <w:i w:val="0"/>
                <w:color w:val="000000"/>
                <w:sz w:val="22"/>
              </w:rPr>
            </w:pPr>
            <w:r w:rsidRPr="00C942FA">
              <w:rPr>
                <w:rFonts w:ascii="Arial" w:hAnsi="Arial" w:cs="Arial"/>
                <w:bCs/>
                <w:i w:val="0"/>
                <w:color w:val="000000"/>
                <w:sz w:val="22"/>
                <w:szCs w:val="22"/>
              </w:rPr>
              <w:t>R1</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6933E9">
            <w:pPr>
              <w:pStyle w:val="Table"/>
              <w:rPr>
                <w:rFonts w:ascii="Arial" w:hAnsi="Arial" w:cs="Arial"/>
                <w:bCs/>
                <w:i w:val="0"/>
                <w:color w:val="000000"/>
                <w:sz w:val="22"/>
              </w:rPr>
            </w:pPr>
            <w:r>
              <w:rPr>
                <w:rFonts w:ascii="Arial" w:hAnsi="Arial" w:cs="Arial"/>
                <w:bCs/>
                <w:i w:val="0"/>
                <w:color w:val="000000"/>
                <w:sz w:val="22"/>
                <w:szCs w:val="22"/>
              </w:rPr>
              <w:t xml:space="preserve">SARPI Dąbrowa Górnicza </w:t>
            </w:r>
            <w:r w:rsidR="00D8022B">
              <w:rPr>
                <w:rFonts w:ascii="Arial" w:hAnsi="Arial" w:cs="Arial"/>
                <w:bCs/>
                <w:i w:val="0"/>
                <w:color w:val="000000"/>
                <w:sz w:val="22"/>
                <w:szCs w:val="22"/>
              </w:rPr>
              <w:br/>
            </w:r>
            <w:r>
              <w:rPr>
                <w:rFonts w:ascii="Arial" w:hAnsi="Arial" w:cs="Arial"/>
                <w:bCs/>
                <w:i w:val="0"/>
                <w:color w:val="000000"/>
                <w:sz w:val="22"/>
                <w:szCs w:val="22"/>
              </w:rPr>
              <w:t>Sp. z o.o.</w:t>
            </w:r>
            <w:r w:rsidR="00D8022B">
              <w:rPr>
                <w:rFonts w:ascii="Arial" w:hAnsi="Arial" w:cs="Arial"/>
                <w:bCs/>
                <w:i w:val="0"/>
                <w:color w:val="000000"/>
                <w:sz w:val="22"/>
                <w:szCs w:val="22"/>
              </w:rPr>
              <w:t>, ul. Koksownicza 16</w:t>
            </w:r>
          </w:p>
        </w:tc>
      </w:tr>
      <w:tr w:rsidR="006933E9" w:rsidTr="008D0EC8">
        <w:trPr>
          <w:trHeight w:val="56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1E5016">
            <w:pPr>
              <w:pStyle w:val="Table"/>
              <w:jc w:val="both"/>
              <w:rPr>
                <w:rFonts w:ascii="Arial" w:hAnsi="Arial" w:cs="Arial"/>
                <w:bCs/>
                <w:i w:val="0"/>
                <w:color w:val="000000"/>
                <w:sz w:val="22"/>
              </w:rPr>
            </w:pPr>
            <w:r>
              <w:rPr>
                <w:rFonts w:ascii="Arial" w:hAnsi="Arial" w:cs="Arial"/>
                <w:bCs/>
                <w:i w:val="0"/>
                <w:color w:val="000000"/>
                <w:sz w:val="22"/>
                <w:szCs w:val="22"/>
              </w:rPr>
              <w:lastRenderedPageBreak/>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B45282">
            <w:pPr>
              <w:pStyle w:val="Table"/>
              <w:rPr>
                <w:rFonts w:ascii="Arial" w:hAnsi="Arial" w:cs="Arial"/>
                <w:bCs/>
                <w:i w:val="0"/>
                <w:color w:val="000000"/>
                <w:sz w:val="22"/>
              </w:rPr>
            </w:pPr>
            <w:r>
              <w:rPr>
                <w:rFonts w:ascii="Arial" w:hAnsi="Arial" w:cs="Arial"/>
                <w:bCs/>
                <w:i w:val="0"/>
                <w:color w:val="000000"/>
                <w:sz w:val="22"/>
                <w:szCs w:val="22"/>
              </w:rPr>
              <w:t>15</w:t>
            </w:r>
            <w:r w:rsidR="00B45282">
              <w:rPr>
                <w:rFonts w:ascii="Arial" w:hAnsi="Arial" w:cs="Arial"/>
                <w:bCs/>
                <w:i w:val="0"/>
                <w:color w:val="000000"/>
                <w:sz w:val="22"/>
                <w:szCs w:val="22"/>
              </w:rPr>
              <w:t xml:space="preserve"> </w:t>
            </w:r>
            <w:r>
              <w:rPr>
                <w:rFonts w:ascii="Arial" w:hAnsi="Arial" w:cs="Arial"/>
                <w:bCs/>
                <w:i w:val="0"/>
                <w:color w:val="000000"/>
                <w:sz w:val="22"/>
                <w:szCs w:val="22"/>
              </w:rPr>
              <w:t xml:space="preserve"> 01</w:t>
            </w:r>
            <w:r w:rsidR="00B45282">
              <w:rPr>
                <w:rFonts w:ascii="Arial" w:hAnsi="Arial" w:cs="Arial"/>
                <w:bCs/>
                <w:i w:val="0"/>
                <w:color w:val="000000"/>
                <w:sz w:val="22"/>
                <w:szCs w:val="22"/>
              </w:rPr>
              <w:t xml:space="preserve"> </w:t>
            </w:r>
            <w:r>
              <w:rPr>
                <w:rFonts w:ascii="Arial" w:hAnsi="Arial" w:cs="Arial"/>
                <w:bCs/>
                <w:i w:val="0"/>
                <w:color w:val="000000"/>
                <w:sz w:val="22"/>
                <w:szCs w:val="22"/>
              </w:rPr>
              <w:t xml:space="preserve">10 </w:t>
            </w:r>
            <w:r>
              <w:rPr>
                <w:rFonts w:ascii="Arial" w:hAnsi="Arial" w:cs="Arial"/>
                <w:i w:val="0"/>
              </w:rPr>
              <w:t xml:space="preserve">Opakowania zawierające pozostałości substancji </w:t>
            </w:r>
            <w:r w:rsidRPr="00DB48E4">
              <w:rPr>
                <w:rFonts w:ascii="Arial" w:hAnsi="Arial" w:cs="Arial"/>
                <w:i w:val="0"/>
              </w:rPr>
              <w:t>niebezpiecznych lub nimi zanieczyszczone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A56F40" w:rsidP="001E5016">
            <w:pPr>
              <w:pStyle w:val="Table"/>
              <w:jc w:val="both"/>
              <w:rPr>
                <w:rFonts w:ascii="Arial" w:hAnsi="Arial" w:cs="Arial"/>
                <w:bCs/>
                <w:i w:val="0"/>
                <w:color w:val="000000"/>
                <w:sz w:val="22"/>
              </w:rPr>
            </w:pPr>
            <w:r>
              <w:rPr>
                <w:rFonts w:ascii="Arial" w:hAnsi="Arial" w:cs="Arial"/>
                <w:bCs/>
                <w:i w:val="0"/>
                <w:color w:val="000000"/>
                <w:sz w:val="22"/>
                <w:szCs w:val="22"/>
              </w:rPr>
              <w:t>9,4700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A56F40" w:rsidP="001E5016">
            <w:pPr>
              <w:pStyle w:val="Table"/>
              <w:jc w:val="both"/>
              <w:rPr>
                <w:rFonts w:ascii="Arial" w:hAnsi="Arial" w:cs="Arial"/>
                <w:bCs/>
                <w:i w:val="0"/>
                <w:color w:val="000000"/>
                <w:sz w:val="22"/>
              </w:rPr>
            </w:pPr>
            <w:r>
              <w:rPr>
                <w:rFonts w:ascii="Arial" w:hAnsi="Arial" w:cs="Arial"/>
                <w:bCs/>
                <w:i w:val="0"/>
                <w:color w:val="000000"/>
                <w:sz w:val="22"/>
                <w:szCs w:val="22"/>
              </w:rPr>
              <w:t>R1</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D8022B" w:rsidP="00A56F40">
            <w:pPr>
              <w:pStyle w:val="Table"/>
              <w:rPr>
                <w:rFonts w:ascii="Arial" w:hAnsi="Arial" w:cs="Arial"/>
                <w:bCs/>
                <w:i w:val="0"/>
                <w:color w:val="000000"/>
                <w:sz w:val="22"/>
              </w:rPr>
            </w:pPr>
            <w:r>
              <w:rPr>
                <w:rFonts w:ascii="Arial" w:hAnsi="Arial" w:cs="Arial"/>
                <w:bCs/>
                <w:i w:val="0"/>
                <w:color w:val="000000"/>
                <w:sz w:val="22"/>
                <w:szCs w:val="22"/>
              </w:rPr>
              <w:t xml:space="preserve">ENERIS </w:t>
            </w:r>
            <w:proofErr w:type="spellStart"/>
            <w:r>
              <w:rPr>
                <w:rFonts w:ascii="Arial" w:hAnsi="Arial" w:cs="Arial"/>
                <w:bCs/>
                <w:i w:val="0"/>
                <w:color w:val="000000"/>
                <w:sz w:val="22"/>
                <w:szCs w:val="22"/>
              </w:rPr>
              <w:t>Proeco</w:t>
            </w:r>
            <w:proofErr w:type="spellEnd"/>
            <w:r>
              <w:rPr>
                <w:rFonts w:ascii="Arial" w:hAnsi="Arial" w:cs="Arial"/>
                <w:bCs/>
                <w:i w:val="0"/>
                <w:color w:val="000000"/>
                <w:sz w:val="22"/>
                <w:szCs w:val="22"/>
              </w:rPr>
              <w:t xml:space="preserve"> </w:t>
            </w:r>
            <w:r>
              <w:rPr>
                <w:rFonts w:ascii="Arial" w:hAnsi="Arial" w:cs="Arial"/>
                <w:bCs/>
                <w:i w:val="0"/>
                <w:color w:val="000000"/>
                <w:sz w:val="22"/>
                <w:szCs w:val="22"/>
              </w:rPr>
              <w:br/>
              <w:t>S</w:t>
            </w:r>
            <w:r w:rsidR="00A56F40">
              <w:rPr>
                <w:rFonts w:ascii="Arial" w:hAnsi="Arial" w:cs="Arial"/>
                <w:bCs/>
                <w:i w:val="0"/>
                <w:color w:val="000000"/>
                <w:sz w:val="22"/>
                <w:szCs w:val="22"/>
              </w:rPr>
              <w:t>p. z o.o.</w:t>
            </w:r>
            <w:r>
              <w:rPr>
                <w:rFonts w:ascii="Arial" w:hAnsi="Arial" w:cs="Arial"/>
                <w:bCs/>
                <w:i w:val="0"/>
                <w:color w:val="000000"/>
                <w:sz w:val="22"/>
                <w:szCs w:val="22"/>
              </w:rPr>
              <w:t xml:space="preserve">, al. Wojska Polskiego 65, </w:t>
            </w:r>
            <w:r>
              <w:rPr>
                <w:rFonts w:ascii="Arial" w:hAnsi="Arial" w:cs="Arial"/>
                <w:bCs/>
                <w:i w:val="0"/>
                <w:color w:val="000000"/>
                <w:sz w:val="22"/>
                <w:szCs w:val="22"/>
              </w:rPr>
              <w:br/>
              <w:t>85-980 Bydgoszcz</w:t>
            </w:r>
          </w:p>
        </w:tc>
      </w:tr>
      <w:tr w:rsidR="00C942FA" w:rsidTr="00C963A5">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1E5016">
            <w:pPr>
              <w:pStyle w:val="Table"/>
              <w:jc w:val="both"/>
              <w:rPr>
                <w:rFonts w:ascii="Arial" w:hAnsi="Arial" w:cs="Arial"/>
                <w:bCs/>
                <w:i w:val="0"/>
                <w:color w:val="000000"/>
                <w:sz w:val="22"/>
              </w:rPr>
            </w:pPr>
            <w:r>
              <w:rPr>
                <w:rFonts w:ascii="Arial" w:hAnsi="Arial" w:cs="Arial"/>
                <w:bCs/>
                <w:i w:val="0"/>
                <w:color w:val="000000"/>
                <w:sz w:val="22"/>
                <w:szCs w:val="22"/>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6933E9">
            <w:pPr>
              <w:pStyle w:val="Table"/>
              <w:rPr>
                <w:rFonts w:ascii="Arial" w:hAnsi="Arial" w:cs="Arial"/>
                <w:bCs/>
                <w:i w:val="0"/>
                <w:color w:val="000000"/>
                <w:sz w:val="22"/>
              </w:rPr>
            </w:pPr>
            <w:r>
              <w:rPr>
                <w:rFonts w:ascii="Arial" w:hAnsi="Arial" w:cs="Arial"/>
                <w:bCs/>
                <w:i w:val="0"/>
                <w:color w:val="000000"/>
                <w:sz w:val="22"/>
                <w:szCs w:val="22"/>
              </w:rPr>
              <w:t>16 01 03 Zużyte opony</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1E5016">
            <w:pPr>
              <w:pStyle w:val="Table"/>
              <w:jc w:val="both"/>
              <w:rPr>
                <w:rFonts w:ascii="Arial" w:hAnsi="Arial" w:cs="Arial"/>
                <w:bCs/>
                <w:i w:val="0"/>
                <w:color w:val="000000"/>
                <w:sz w:val="22"/>
              </w:rPr>
            </w:pPr>
            <w:r>
              <w:rPr>
                <w:rFonts w:ascii="Arial" w:hAnsi="Arial" w:cs="Arial"/>
                <w:bCs/>
                <w:i w:val="0"/>
                <w:color w:val="000000"/>
                <w:sz w:val="22"/>
                <w:szCs w:val="22"/>
              </w:rPr>
              <w:t>0,0200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1E5016">
            <w:pPr>
              <w:pStyle w:val="Table"/>
              <w:jc w:val="both"/>
              <w:rPr>
                <w:rFonts w:ascii="Arial" w:hAnsi="Arial" w:cs="Arial"/>
                <w:bCs/>
                <w:i w:val="0"/>
                <w:color w:val="000000"/>
                <w:sz w:val="22"/>
              </w:rPr>
            </w:pPr>
            <w:r>
              <w:rPr>
                <w:rFonts w:ascii="Arial" w:hAnsi="Arial" w:cs="Arial"/>
                <w:bCs/>
                <w:i w:val="0"/>
                <w:color w:val="000000"/>
                <w:sz w:val="22"/>
                <w:szCs w:val="22"/>
              </w:rPr>
              <w:t>R1</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A56F40">
            <w:pPr>
              <w:pStyle w:val="Table"/>
              <w:rPr>
                <w:rFonts w:ascii="Arial" w:hAnsi="Arial" w:cs="Arial"/>
                <w:bCs/>
                <w:i w:val="0"/>
                <w:color w:val="000000"/>
                <w:sz w:val="22"/>
              </w:rPr>
            </w:pPr>
            <w:r>
              <w:rPr>
                <w:rFonts w:ascii="Arial" w:hAnsi="Arial" w:cs="Arial"/>
                <w:bCs/>
                <w:i w:val="0"/>
                <w:color w:val="000000"/>
                <w:sz w:val="22"/>
                <w:szCs w:val="22"/>
              </w:rPr>
              <w:t xml:space="preserve">Cementownia </w:t>
            </w:r>
            <w:proofErr w:type="spellStart"/>
            <w:r>
              <w:rPr>
                <w:rFonts w:ascii="Arial" w:hAnsi="Arial" w:cs="Arial"/>
                <w:bCs/>
                <w:i w:val="0"/>
                <w:color w:val="000000"/>
                <w:sz w:val="22"/>
                <w:szCs w:val="22"/>
              </w:rPr>
              <w:t>Dyckerhof</w:t>
            </w:r>
            <w:proofErr w:type="spellEnd"/>
            <w:r>
              <w:rPr>
                <w:rFonts w:ascii="Arial" w:hAnsi="Arial" w:cs="Arial"/>
                <w:bCs/>
                <w:i w:val="0"/>
                <w:color w:val="000000"/>
                <w:sz w:val="22"/>
                <w:szCs w:val="22"/>
              </w:rPr>
              <w:t xml:space="preserve"> Polska</w:t>
            </w:r>
          </w:p>
        </w:tc>
      </w:tr>
      <w:tr w:rsidR="00C03265" w:rsidTr="00A02157">
        <w:trPr>
          <w:trHeight w:val="414"/>
        </w:trPr>
        <w:tc>
          <w:tcPr>
            <w:tcW w:w="9854" w:type="dxa"/>
            <w:gridSpan w:val="5"/>
            <w:tcBorders>
              <w:top w:val="single" w:sz="4" w:space="0" w:color="000000"/>
              <w:left w:val="single" w:sz="4" w:space="0" w:color="000000"/>
              <w:bottom w:val="single" w:sz="4" w:space="0" w:color="000000"/>
              <w:right w:val="single" w:sz="4" w:space="0" w:color="000000"/>
            </w:tcBorders>
            <w:shd w:val="clear" w:color="auto" w:fill="auto"/>
          </w:tcPr>
          <w:p w:rsidR="00C03265" w:rsidRPr="0011750D" w:rsidRDefault="00C03265" w:rsidP="001E5016">
            <w:pPr>
              <w:pStyle w:val="Table"/>
              <w:jc w:val="both"/>
              <w:rPr>
                <w:b/>
              </w:rPr>
            </w:pPr>
            <w:r w:rsidRPr="0011750D">
              <w:rPr>
                <w:rFonts w:ascii="Arial" w:eastAsia="Arial" w:hAnsi="Arial" w:cs="Arial"/>
                <w:b/>
                <w:bCs/>
                <w:i w:val="0"/>
                <w:color w:val="000000"/>
                <w:sz w:val="22"/>
                <w:szCs w:val="22"/>
              </w:rPr>
              <w:t xml:space="preserve">                </w:t>
            </w:r>
            <w:r w:rsidRPr="0011750D">
              <w:rPr>
                <w:rFonts w:ascii="Arial" w:hAnsi="Arial" w:cs="Arial"/>
                <w:b/>
                <w:bCs/>
                <w:i w:val="0"/>
                <w:color w:val="000000"/>
                <w:sz w:val="22"/>
                <w:szCs w:val="22"/>
              </w:rPr>
              <w:t>SUMA</w:t>
            </w:r>
            <w:r w:rsidR="00BA4DD7" w:rsidRPr="0011750D">
              <w:rPr>
                <w:rFonts w:ascii="Arial" w:hAnsi="Arial" w:cs="Arial"/>
                <w:b/>
                <w:bCs/>
                <w:i w:val="0"/>
                <w:color w:val="000000"/>
                <w:sz w:val="22"/>
                <w:szCs w:val="22"/>
              </w:rPr>
              <w:t xml:space="preserve">:                         </w:t>
            </w:r>
            <w:r w:rsidR="002E704E" w:rsidRPr="0011750D">
              <w:rPr>
                <w:rFonts w:ascii="Arial" w:hAnsi="Arial" w:cs="Arial"/>
                <w:b/>
                <w:bCs/>
                <w:i w:val="0"/>
                <w:color w:val="000000"/>
                <w:sz w:val="22"/>
                <w:szCs w:val="22"/>
              </w:rPr>
              <w:t xml:space="preserve">   </w:t>
            </w:r>
            <w:r w:rsidR="00F73804">
              <w:rPr>
                <w:rFonts w:ascii="Arial" w:hAnsi="Arial" w:cs="Arial"/>
                <w:b/>
                <w:bCs/>
                <w:i w:val="0"/>
                <w:color w:val="000000"/>
                <w:sz w:val="22"/>
                <w:szCs w:val="22"/>
              </w:rPr>
              <w:t xml:space="preserve"> 13,6200</w:t>
            </w:r>
            <w:r w:rsidRPr="0011750D">
              <w:rPr>
                <w:rFonts w:ascii="Arial" w:hAnsi="Arial" w:cs="Arial"/>
                <w:b/>
                <w:bCs/>
                <w:i w:val="0"/>
                <w:color w:val="000000"/>
                <w:sz w:val="22"/>
                <w:szCs w:val="22"/>
              </w:rPr>
              <w:t xml:space="preserve"> Mg</w:t>
            </w:r>
          </w:p>
        </w:tc>
      </w:tr>
    </w:tbl>
    <w:p w:rsidR="008C6E2E" w:rsidRDefault="008C6E2E" w:rsidP="00C03265">
      <w:pPr>
        <w:pStyle w:val="Table"/>
        <w:jc w:val="both"/>
        <w:rPr>
          <w:rFonts w:ascii="Arial" w:hAnsi="Arial" w:cs="Arial"/>
          <w:bCs/>
          <w:i w:val="0"/>
          <w:color w:val="000000"/>
        </w:rPr>
      </w:pPr>
    </w:p>
    <w:p w:rsidR="00C03265" w:rsidRDefault="00C03265" w:rsidP="00C03265">
      <w:pPr>
        <w:pStyle w:val="Table"/>
        <w:jc w:val="both"/>
        <w:rPr>
          <w:rFonts w:ascii="Arial" w:hAnsi="Arial" w:cs="Arial"/>
          <w:bCs/>
          <w:color w:val="000000"/>
        </w:rPr>
      </w:pPr>
      <w:r>
        <w:rPr>
          <w:rFonts w:ascii="Arial" w:hAnsi="Arial" w:cs="Arial"/>
          <w:bCs/>
          <w:i w:val="0"/>
          <w:color w:val="000000"/>
        </w:rPr>
        <w:t>Stosunek masy odpadów komunalnych przekazanych do termicznego przekształcania do masy odpadów komunalnych wytw</w:t>
      </w:r>
      <w:r w:rsidR="001176E4">
        <w:rPr>
          <w:rFonts w:ascii="Arial" w:hAnsi="Arial" w:cs="Arial"/>
          <w:bCs/>
          <w:i w:val="0"/>
          <w:color w:val="000000"/>
        </w:rPr>
        <w:t>orzonych na terenie gminy w 2024</w:t>
      </w:r>
      <w:r w:rsidR="00F523CB">
        <w:rPr>
          <w:rFonts w:ascii="Arial" w:hAnsi="Arial" w:cs="Arial"/>
          <w:bCs/>
          <w:i w:val="0"/>
          <w:color w:val="000000"/>
        </w:rPr>
        <w:t xml:space="preserve"> r. wynosi 0,02</w:t>
      </w:r>
      <w:r>
        <w:rPr>
          <w:rFonts w:ascii="Arial" w:hAnsi="Arial" w:cs="Arial"/>
          <w:bCs/>
          <w:i w:val="0"/>
          <w:color w:val="000000"/>
        </w:rPr>
        <w:t xml:space="preserve"> %.</w:t>
      </w:r>
    </w:p>
    <w:p w:rsidR="00477741" w:rsidRDefault="00477741" w:rsidP="00C03265">
      <w:pPr>
        <w:pStyle w:val="Standard"/>
        <w:rPr>
          <w:rFonts w:ascii="Arial" w:hAnsi="Arial" w:cs="Arial"/>
          <w:color w:val="000000"/>
        </w:rPr>
      </w:pPr>
    </w:p>
    <w:p w:rsidR="008C6E2E" w:rsidRDefault="008C6E2E" w:rsidP="00C03265">
      <w:pPr>
        <w:pStyle w:val="Standard"/>
        <w:rPr>
          <w:rFonts w:ascii="Arial" w:hAnsi="Arial" w:cs="Arial"/>
          <w:color w:val="000000"/>
        </w:rPr>
      </w:pPr>
    </w:p>
    <w:p w:rsidR="00C03265" w:rsidRDefault="001E2E49" w:rsidP="00C03265">
      <w:pPr>
        <w:pStyle w:val="Standard"/>
        <w:rPr>
          <w:rFonts w:ascii="Arial" w:hAnsi="Arial" w:cs="Arial"/>
          <w:color w:val="000000"/>
          <w:sz w:val="20"/>
          <w:szCs w:val="20"/>
        </w:rPr>
      </w:pPr>
      <w:r>
        <w:rPr>
          <w:rFonts w:ascii="Arial" w:hAnsi="Arial" w:cs="Arial"/>
          <w:color w:val="000000"/>
        </w:rPr>
        <w:t>Bytom, dnia ……………lipca</w:t>
      </w:r>
      <w:r w:rsidR="001176E4">
        <w:rPr>
          <w:rFonts w:ascii="Arial" w:hAnsi="Arial" w:cs="Arial"/>
          <w:color w:val="000000"/>
        </w:rPr>
        <w:t xml:space="preserve"> 2025</w:t>
      </w:r>
      <w:r w:rsidR="00C03265">
        <w:rPr>
          <w:rFonts w:ascii="Arial" w:hAnsi="Arial" w:cs="Arial"/>
          <w:color w:val="000000"/>
        </w:rPr>
        <w:t xml:space="preserve"> r.                                             </w:t>
      </w:r>
    </w:p>
    <w:p w:rsidR="00C03265" w:rsidRPr="008D0EC8" w:rsidRDefault="00C03265" w:rsidP="00C03265">
      <w:pPr>
        <w:pStyle w:val="Standard"/>
        <w:rPr>
          <w:rFonts w:ascii="Arial" w:eastAsia="Arial" w:hAnsi="Arial" w:cs="Arial"/>
          <w:color w:val="000000"/>
          <w:sz w:val="16"/>
          <w:szCs w:val="16"/>
        </w:rPr>
      </w:pPr>
      <w:r w:rsidRPr="008D0EC8">
        <w:rPr>
          <w:rFonts w:ascii="Arial" w:hAnsi="Arial" w:cs="Arial"/>
          <w:color w:val="000000"/>
          <w:sz w:val="16"/>
          <w:szCs w:val="16"/>
        </w:rPr>
        <w:t>Oprac. M. Wiatr</w:t>
      </w:r>
    </w:p>
    <w:p w:rsidR="008C6E2E" w:rsidRDefault="00C03265" w:rsidP="00C03265">
      <w:pPr>
        <w:pStyle w:val="Standard"/>
        <w:rPr>
          <w:rFonts w:ascii="Arial" w:hAnsi="Arial" w:cs="Arial"/>
          <w:color w:val="000000"/>
          <w:sz w:val="16"/>
          <w:szCs w:val="16"/>
        </w:rPr>
      </w:pPr>
      <w:r w:rsidRPr="008D0EC8">
        <w:rPr>
          <w:rFonts w:ascii="Arial" w:eastAsia="Arial" w:hAnsi="Arial" w:cs="Arial"/>
          <w:color w:val="000000"/>
          <w:sz w:val="16"/>
          <w:szCs w:val="16"/>
        </w:rPr>
        <w:t xml:space="preserve">            </w:t>
      </w:r>
      <w:r w:rsidR="00910D28">
        <w:rPr>
          <w:rFonts w:ascii="Arial" w:hAnsi="Arial" w:cs="Arial"/>
          <w:color w:val="000000"/>
          <w:sz w:val="16"/>
          <w:szCs w:val="16"/>
        </w:rPr>
        <w:t>01 lipca</w:t>
      </w:r>
      <w:r w:rsidR="004821DF" w:rsidRPr="008D0EC8">
        <w:rPr>
          <w:rFonts w:ascii="Arial" w:hAnsi="Arial" w:cs="Arial"/>
          <w:color w:val="000000"/>
          <w:sz w:val="16"/>
          <w:szCs w:val="16"/>
        </w:rPr>
        <w:t xml:space="preserve"> 2025</w:t>
      </w:r>
      <w:r w:rsidRPr="008D0EC8">
        <w:rPr>
          <w:rFonts w:ascii="Arial" w:hAnsi="Arial" w:cs="Arial"/>
          <w:color w:val="000000"/>
          <w:sz w:val="16"/>
          <w:szCs w:val="16"/>
        </w:rPr>
        <w:t xml:space="preserve"> r.   </w:t>
      </w:r>
    </w:p>
    <w:p w:rsidR="00C03265" w:rsidRPr="008D0EC8" w:rsidRDefault="008C6E2E" w:rsidP="00634E78">
      <w:pPr>
        <w:pStyle w:val="western"/>
        <w:spacing w:after="0" w:line="240" w:lineRule="auto"/>
        <w:rPr>
          <w:rFonts w:ascii="Arial" w:eastAsia="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p>
    <w:p w:rsidR="00C03265" w:rsidRPr="003E4AA8" w:rsidRDefault="00C03265" w:rsidP="003E4AA8">
      <w:pPr>
        <w:pStyle w:val="Table"/>
        <w:ind w:left="7088"/>
        <w:rPr>
          <w:rFonts w:ascii="Arial" w:hAnsi="Arial" w:cs="Arial"/>
          <w:bCs/>
          <w:color w:val="000000"/>
          <w:sz w:val="16"/>
          <w:szCs w:val="16"/>
        </w:rPr>
      </w:pPr>
      <w:r>
        <w:rPr>
          <w:rFonts w:ascii="Arial" w:eastAsia="Arial" w:hAnsi="Arial" w:cs="Arial"/>
          <w:color w:val="000000"/>
          <w:sz w:val="16"/>
          <w:szCs w:val="16"/>
        </w:rPr>
        <w:t xml:space="preserve">                                                                                      </w:t>
      </w:r>
    </w:p>
    <w:sectPr w:rsidR="00C03265" w:rsidRPr="003E4AA8" w:rsidSect="00B27C2E">
      <w:footerReference w:type="default" r:id="rId15"/>
      <w:pgSz w:w="11906" w:h="16838"/>
      <w:pgMar w:top="1417" w:right="1417" w:bottom="1985"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4166" w:rsidRDefault="00964166" w:rsidP="003C2994">
      <w:r>
        <w:separator/>
      </w:r>
    </w:p>
  </w:endnote>
  <w:endnote w:type="continuationSeparator" w:id="0">
    <w:p w:rsidR="00964166" w:rsidRDefault="00964166" w:rsidP="003C29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tarSymbol">
    <w:panose1 w:val="00000000000000000000"/>
    <w:charset w:val="02"/>
    <w:family w:val="auto"/>
    <w:notTrueType/>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DejaVu Sans Mono">
    <w:panose1 w:val="020B0609030804020204"/>
    <w:charset w:val="EE"/>
    <w:family w:val="modern"/>
    <w:pitch w:val="fixed"/>
    <w:sig w:usb0="E70026FF" w:usb1="D200F9FB" w:usb2="02000028" w:usb3="00000000" w:csb0="000001D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zcionka tekstu podstawowego">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1797"/>
      <w:docPartObj>
        <w:docPartGallery w:val="Page Numbers (Bottom of Page)"/>
        <w:docPartUnique/>
      </w:docPartObj>
    </w:sdtPr>
    <w:sdtContent>
      <w:p w:rsidR="00F3637D" w:rsidRDefault="00F3637D">
        <w:pPr>
          <w:pStyle w:val="Stopka"/>
          <w:jc w:val="center"/>
        </w:pPr>
        <w:fldSimple w:instr=" PAGE   \* MERGEFORMAT ">
          <w:r w:rsidR="00E76811">
            <w:rPr>
              <w:noProof/>
            </w:rPr>
            <w:t>1</w:t>
          </w:r>
        </w:fldSimple>
      </w:p>
    </w:sdtContent>
  </w:sdt>
  <w:p w:rsidR="00F3637D" w:rsidRDefault="00F3637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4166" w:rsidRDefault="00964166" w:rsidP="003C2994">
      <w:r>
        <w:separator/>
      </w:r>
    </w:p>
  </w:footnote>
  <w:footnote w:type="continuationSeparator" w:id="0">
    <w:p w:rsidR="00964166" w:rsidRDefault="00964166" w:rsidP="003C29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numFmt w:val="bullet"/>
      <w:pStyle w:val="List1"/>
      <w:lvlText w:val=""/>
      <w:lvlJc w:val="left"/>
      <w:pPr>
        <w:tabs>
          <w:tab w:val="num" w:pos="0"/>
        </w:tabs>
        <w:ind w:left="0" w:firstLine="0"/>
      </w:pPr>
      <w:rPr>
        <w:rFonts w:ascii="Symbol" w:hAnsi="Symbol" w:cs="OpenSymbol"/>
        <w:b/>
        <w:bCs/>
      </w:rPr>
    </w:lvl>
    <w:lvl w:ilvl="1">
      <w:numFmt w:val="bullet"/>
      <w:lvlText w:val="▪"/>
      <w:lvlJc w:val="left"/>
      <w:pPr>
        <w:tabs>
          <w:tab w:val="num" w:pos="0"/>
        </w:tabs>
        <w:ind w:left="0" w:firstLine="0"/>
      </w:pPr>
      <w:rPr>
        <w:rFonts w:ascii="OpenSymbol" w:hAnsi="OpenSymbol" w:cs="OpenSymbol"/>
        <w:b/>
        <w:bCs/>
      </w:rPr>
    </w:lvl>
    <w:lvl w:ilvl="2">
      <w:numFmt w:val="bullet"/>
      <w:lvlText w:val=""/>
      <w:lvlJc w:val="left"/>
      <w:pPr>
        <w:tabs>
          <w:tab w:val="num" w:pos="0"/>
        </w:tabs>
        <w:ind w:left="0" w:firstLine="0"/>
      </w:pPr>
      <w:rPr>
        <w:rFonts w:ascii="Symbol" w:hAnsi="Symbol" w:cs="OpenSymbol"/>
        <w:b/>
        <w:bCs/>
      </w:rPr>
    </w:lvl>
    <w:lvl w:ilvl="3">
      <w:numFmt w:val="bullet"/>
      <w:lvlText w:val=""/>
      <w:lvlJc w:val="left"/>
      <w:pPr>
        <w:tabs>
          <w:tab w:val="num" w:pos="0"/>
        </w:tabs>
        <w:ind w:left="0" w:firstLine="0"/>
      </w:pPr>
      <w:rPr>
        <w:rFonts w:ascii="Symbol" w:hAnsi="Symbol" w:cs="OpenSymbol"/>
        <w:b/>
        <w:bCs/>
      </w:rPr>
    </w:lvl>
    <w:lvl w:ilvl="4">
      <w:numFmt w:val="bullet"/>
      <w:lvlText w:val=""/>
      <w:lvlJc w:val="left"/>
      <w:pPr>
        <w:tabs>
          <w:tab w:val="num" w:pos="0"/>
        </w:tabs>
        <w:ind w:left="0" w:firstLine="0"/>
      </w:pPr>
      <w:rPr>
        <w:rFonts w:ascii="Symbol" w:hAnsi="Symbol" w:cs="OpenSymbol"/>
        <w:b/>
        <w:bCs/>
      </w:rPr>
    </w:lvl>
    <w:lvl w:ilvl="5">
      <w:numFmt w:val="bullet"/>
      <w:lvlText w:val=""/>
      <w:lvlJc w:val="left"/>
      <w:pPr>
        <w:tabs>
          <w:tab w:val="num" w:pos="0"/>
        </w:tabs>
        <w:ind w:left="0" w:firstLine="0"/>
      </w:pPr>
      <w:rPr>
        <w:rFonts w:ascii="Symbol" w:hAnsi="Symbol" w:cs="OpenSymbol"/>
        <w:b/>
        <w:bCs/>
      </w:rPr>
    </w:lvl>
    <w:lvl w:ilvl="6">
      <w:numFmt w:val="bullet"/>
      <w:lvlText w:val=""/>
      <w:lvlJc w:val="left"/>
      <w:pPr>
        <w:tabs>
          <w:tab w:val="num" w:pos="0"/>
        </w:tabs>
        <w:ind w:left="0" w:firstLine="0"/>
      </w:pPr>
      <w:rPr>
        <w:rFonts w:ascii="Symbol" w:hAnsi="Symbol" w:cs="OpenSymbol"/>
        <w:b/>
        <w:bCs/>
      </w:rPr>
    </w:lvl>
    <w:lvl w:ilvl="7">
      <w:numFmt w:val="bullet"/>
      <w:lvlText w:val=""/>
      <w:lvlJc w:val="left"/>
      <w:pPr>
        <w:tabs>
          <w:tab w:val="num" w:pos="0"/>
        </w:tabs>
        <w:ind w:left="0" w:firstLine="0"/>
      </w:pPr>
      <w:rPr>
        <w:rFonts w:ascii="Symbol" w:hAnsi="Symbol" w:cs="OpenSymbol"/>
        <w:b/>
        <w:bCs/>
      </w:rPr>
    </w:lvl>
    <w:lvl w:ilvl="8">
      <w:numFmt w:val="bullet"/>
      <w:lvlText w:val=""/>
      <w:lvlJc w:val="left"/>
      <w:pPr>
        <w:tabs>
          <w:tab w:val="num" w:pos="0"/>
        </w:tabs>
        <w:ind w:left="0" w:firstLine="0"/>
      </w:pPr>
      <w:rPr>
        <w:rFonts w:ascii="Symbol" w:hAnsi="Symbol" w:cs="OpenSymbol"/>
        <w:b/>
        <w:bCs/>
      </w:rPr>
    </w:lvl>
  </w:abstractNum>
  <w:abstractNum w:abstractNumId="2">
    <w:nsid w:val="00000003"/>
    <w:multiLevelType w:val="singleLevel"/>
    <w:tmpl w:val="00000003"/>
    <w:name w:val="WW8Num3"/>
    <w:lvl w:ilvl="0">
      <w:numFmt w:val="bullet"/>
      <w:lvlText w:val="-"/>
      <w:lvlJc w:val="left"/>
      <w:pPr>
        <w:tabs>
          <w:tab w:val="num" w:pos="720"/>
        </w:tabs>
        <w:ind w:left="720" w:hanging="360"/>
      </w:pPr>
      <w:rPr>
        <w:rFonts w:ascii="Arial" w:hAnsi="Arial" w:cs="Arial" w:hint="default"/>
      </w:rPr>
    </w:lvl>
  </w:abstractNum>
  <w:abstractNum w:abstractNumId="3">
    <w:nsid w:val="00000004"/>
    <w:multiLevelType w:val="singleLevel"/>
    <w:tmpl w:val="00000004"/>
    <w:name w:val="WW8Num4"/>
    <w:lvl w:ilvl="0">
      <w:start w:val="1"/>
      <w:numFmt w:val="decimal"/>
      <w:lvlText w:val="%1."/>
      <w:lvlJc w:val="left"/>
      <w:pPr>
        <w:tabs>
          <w:tab w:val="num" w:pos="-76"/>
        </w:tabs>
        <w:ind w:left="644" w:hanging="360"/>
      </w:pPr>
      <w:rPr>
        <w:rFonts w:hint="default"/>
      </w:rPr>
    </w:lvl>
  </w:abstractNum>
  <w:abstractNum w:abstractNumId="4">
    <w:nsid w:val="00000005"/>
    <w:multiLevelType w:val="singleLevel"/>
    <w:tmpl w:val="00000005"/>
    <w:name w:val="WW8Num5"/>
    <w:lvl w:ilvl="0">
      <w:start w:val="1"/>
      <w:numFmt w:val="lowerLetter"/>
      <w:lvlText w:val="%1)"/>
      <w:lvlJc w:val="left"/>
      <w:pPr>
        <w:tabs>
          <w:tab w:val="num" w:pos="0"/>
        </w:tabs>
        <w:ind w:left="720" w:hanging="360"/>
      </w:pPr>
      <w:rPr>
        <w:rFonts w:hint="default"/>
      </w:rPr>
    </w:lvl>
  </w:abstractNum>
  <w:abstractNum w:abstractNumId="5">
    <w:nsid w:val="00000006"/>
    <w:multiLevelType w:val="multilevel"/>
    <w:tmpl w:val="00000006"/>
    <w:name w:val="WW8Num6"/>
    <w:lvl w:ilvl="0">
      <w:start w:val="1"/>
      <w:numFmt w:val="decimal"/>
      <w:lvlText w:val="%1."/>
      <w:lvlJc w:val="left"/>
      <w:pPr>
        <w:tabs>
          <w:tab w:val="num" w:pos="0"/>
        </w:tabs>
        <w:ind w:left="720" w:hanging="360"/>
      </w:pPr>
      <w:rPr>
        <w:rFonts w:hint="default"/>
      </w:rPr>
    </w:lvl>
    <w:lvl w:ilvl="1">
      <w:start w:val="1"/>
      <w:numFmt w:val="decimal"/>
      <w:isLgl/>
      <w:lvlText w:val="%1.%2."/>
      <w:lvlJc w:val="left"/>
      <w:pPr>
        <w:tabs>
          <w:tab w:val="num" w:pos="0"/>
        </w:tabs>
        <w:ind w:left="1440" w:hanging="720"/>
      </w:pPr>
      <w:rPr>
        <w:rFonts w:hint="default"/>
      </w:rPr>
    </w:lvl>
    <w:lvl w:ilvl="2">
      <w:start w:val="1"/>
      <w:numFmt w:val="decimal"/>
      <w:isLgl/>
      <w:lvlText w:val="%1.%2.%3."/>
      <w:lvlJc w:val="left"/>
      <w:pPr>
        <w:tabs>
          <w:tab w:val="num" w:pos="0"/>
        </w:tabs>
        <w:ind w:left="1800" w:hanging="720"/>
      </w:pPr>
      <w:rPr>
        <w:rFonts w:hint="default"/>
      </w:rPr>
    </w:lvl>
    <w:lvl w:ilvl="3">
      <w:start w:val="1"/>
      <w:numFmt w:val="decimal"/>
      <w:isLgl/>
      <w:lvlText w:val="%1.%2.%3.%4."/>
      <w:lvlJc w:val="left"/>
      <w:pPr>
        <w:tabs>
          <w:tab w:val="num" w:pos="0"/>
        </w:tabs>
        <w:ind w:left="2520" w:hanging="1080"/>
      </w:pPr>
      <w:rPr>
        <w:rFonts w:hint="default"/>
      </w:rPr>
    </w:lvl>
    <w:lvl w:ilvl="4">
      <w:start w:val="1"/>
      <w:numFmt w:val="decimal"/>
      <w:isLgl/>
      <w:lvlText w:val="%1.%2.%3.%4.%5."/>
      <w:lvlJc w:val="left"/>
      <w:pPr>
        <w:tabs>
          <w:tab w:val="num" w:pos="0"/>
        </w:tabs>
        <w:ind w:left="2880" w:hanging="1080"/>
      </w:pPr>
      <w:rPr>
        <w:rFonts w:hint="default"/>
      </w:rPr>
    </w:lvl>
    <w:lvl w:ilvl="5">
      <w:start w:val="1"/>
      <w:numFmt w:val="decimal"/>
      <w:isLgl/>
      <w:lvlText w:val="%1.%2.%3.%4.%5.%6."/>
      <w:lvlJc w:val="left"/>
      <w:pPr>
        <w:tabs>
          <w:tab w:val="num" w:pos="0"/>
        </w:tabs>
        <w:ind w:left="3600" w:hanging="1440"/>
      </w:pPr>
      <w:rPr>
        <w:rFonts w:hint="default"/>
      </w:rPr>
    </w:lvl>
    <w:lvl w:ilvl="6">
      <w:start w:val="1"/>
      <w:numFmt w:val="decimal"/>
      <w:isLgl/>
      <w:lvlText w:val="%1.%2.%3.%4.%5.%6.%7."/>
      <w:lvlJc w:val="left"/>
      <w:pPr>
        <w:tabs>
          <w:tab w:val="num" w:pos="0"/>
        </w:tabs>
        <w:ind w:left="3960" w:hanging="1440"/>
      </w:pPr>
      <w:rPr>
        <w:rFonts w:hint="default"/>
      </w:rPr>
    </w:lvl>
    <w:lvl w:ilvl="7">
      <w:start w:val="1"/>
      <w:numFmt w:val="decimal"/>
      <w:isLgl/>
      <w:lvlText w:val="%1.%2.%3.%4.%5.%6.%7.%8."/>
      <w:lvlJc w:val="left"/>
      <w:pPr>
        <w:tabs>
          <w:tab w:val="num" w:pos="0"/>
        </w:tabs>
        <w:ind w:left="4680" w:hanging="1800"/>
      </w:pPr>
      <w:rPr>
        <w:rFonts w:hint="default"/>
      </w:rPr>
    </w:lvl>
    <w:lvl w:ilvl="8">
      <w:start w:val="1"/>
      <w:numFmt w:val="decimal"/>
      <w:isLgl/>
      <w:lvlText w:val="%1.%2.%3.%4.%5.%6.%7.%8.%9."/>
      <w:lvlJc w:val="left"/>
      <w:pPr>
        <w:tabs>
          <w:tab w:val="num" w:pos="0"/>
        </w:tabs>
        <w:ind w:left="5040" w:hanging="1800"/>
      </w:pPr>
      <w:rPr>
        <w:rFonts w:hint="default"/>
      </w:rPr>
    </w:lvl>
  </w:abstractNum>
  <w:abstractNum w:abstractNumId="6">
    <w:nsid w:val="00000007"/>
    <w:multiLevelType w:val="multilevel"/>
    <w:tmpl w:val="00000007"/>
    <w:name w:val="WW8Num7"/>
    <w:lvl w:ilvl="0">
      <w:start w:val="1"/>
      <w:numFmt w:val="decimal"/>
      <w:pStyle w:val="Numbering1"/>
      <w:lvlText w:val=" %1 "/>
      <w:lvlJc w:val="left"/>
      <w:pPr>
        <w:tabs>
          <w:tab w:val="num" w:pos="0"/>
        </w:tabs>
        <w:ind w:left="0" w:firstLine="0"/>
      </w:pPr>
      <w:rPr>
        <w:rFonts w:ascii="Times New Roman" w:hAnsi="Times New Roman" w:cs="Times New Roman"/>
        <w:b/>
        <w:bCs/>
      </w:rPr>
    </w:lvl>
    <w:lvl w:ilvl="1">
      <w:start w:val="1"/>
      <w:numFmt w:val="decimal"/>
      <w:lvlText w:val=" %1.%2 "/>
      <w:lvlJc w:val="left"/>
      <w:pPr>
        <w:tabs>
          <w:tab w:val="num" w:pos="0"/>
        </w:tabs>
        <w:ind w:left="0" w:firstLine="0"/>
      </w:pPr>
      <w:rPr>
        <w:rFonts w:ascii="Times New Roman" w:hAnsi="Times New Roman" w:cs="Times New Roman"/>
        <w:b/>
        <w:bCs/>
      </w:rPr>
    </w:lvl>
    <w:lvl w:ilvl="2">
      <w:start w:val="1"/>
      <w:numFmt w:val="decimal"/>
      <w:lvlText w:val=" %1.%2.%3 "/>
      <w:lvlJc w:val="left"/>
      <w:pPr>
        <w:tabs>
          <w:tab w:val="num" w:pos="0"/>
        </w:tabs>
        <w:ind w:left="0" w:firstLine="0"/>
      </w:pPr>
      <w:rPr>
        <w:rFonts w:ascii="Times New Roman" w:hAnsi="Times New Roman" w:cs="Times New Roman"/>
        <w:b/>
        <w:bCs/>
      </w:rPr>
    </w:lvl>
    <w:lvl w:ilvl="3">
      <w:start w:val="1"/>
      <w:numFmt w:val="decimal"/>
      <w:lvlText w:val=" %1.%2.%3.%4 "/>
      <w:lvlJc w:val="left"/>
      <w:pPr>
        <w:tabs>
          <w:tab w:val="num" w:pos="0"/>
        </w:tabs>
        <w:ind w:left="0" w:firstLine="0"/>
      </w:pPr>
      <w:rPr>
        <w:rFonts w:ascii="Times New Roman" w:hAnsi="Times New Roman" w:cs="Times New Roman"/>
        <w:b/>
        <w:bCs/>
      </w:rPr>
    </w:lvl>
    <w:lvl w:ilvl="4">
      <w:start w:val="1"/>
      <w:numFmt w:val="decimal"/>
      <w:lvlText w:val=" %1.%2.%3.%4.%5 "/>
      <w:lvlJc w:val="left"/>
      <w:pPr>
        <w:tabs>
          <w:tab w:val="num" w:pos="0"/>
        </w:tabs>
        <w:ind w:left="0" w:firstLine="0"/>
      </w:pPr>
      <w:rPr>
        <w:rFonts w:ascii="Times New Roman" w:hAnsi="Times New Roman" w:cs="Times New Roman"/>
        <w:b/>
        <w:bCs/>
      </w:rPr>
    </w:lvl>
    <w:lvl w:ilvl="5">
      <w:start w:val="1"/>
      <w:numFmt w:val="decimal"/>
      <w:lvlText w:val=" %1.%2.%3.%4.%5.%6 "/>
      <w:lvlJc w:val="left"/>
      <w:pPr>
        <w:tabs>
          <w:tab w:val="num" w:pos="0"/>
        </w:tabs>
        <w:ind w:left="0" w:firstLine="0"/>
      </w:pPr>
      <w:rPr>
        <w:rFonts w:ascii="Times New Roman" w:hAnsi="Times New Roman" w:cs="Times New Roman"/>
        <w:b/>
        <w:bCs/>
      </w:rPr>
    </w:lvl>
    <w:lvl w:ilvl="6">
      <w:start w:val="1"/>
      <w:numFmt w:val="decimal"/>
      <w:lvlText w:val=" %1.%2.%3.%4.%5.%6.%7 "/>
      <w:lvlJc w:val="left"/>
      <w:pPr>
        <w:tabs>
          <w:tab w:val="num" w:pos="0"/>
        </w:tabs>
        <w:ind w:left="0" w:firstLine="0"/>
      </w:pPr>
      <w:rPr>
        <w:rFonts w:ascii="Times New Roman" w:hAnsi="Times New Roman" w:cs="Times New Roman"/>
        <w:b/>
        <w:bCs/>
      </w:rPr>
    </w:lvl>
    <w:lvl w:ilvl="7">
      <w:start w:val="1"/>
      <w:numFmt w:val="decimal"/>
      <w:lvlText w:val=" %1.%2.%3.%4.%5.%6.%7.%8 "/>
      <w:lvlJc w:val="left"/>
      <w:pPr>
        <w:tabs>
          <w:tab w:val="num" w:pos="0"/>
        </w:tabs>
        <w:ind w:left="0" w:firstLine="0"/>
      </w:pPr>
      <w:rPr>
        <w:rFonts w:ascii="Times New Roman" w:hAnsi="Times New Roman" w:cs="Times New Roman"/>
        <w:b/>
        <w:bCs/>
      </w:rPr>
    </w:lvl>
    <w:lvl w:ilvl="8">
      <w:start w:val="1"/>
      <w:numFmt w:val="decimal"/>
      <w:lvlText w:val=" %1.%2.%3.%4.%5.%6.%7.%8.%9 "/>
      <w:lvlJc w:val="left"/>
      <w:pPr>
        <w:tabs>
          <w:tab w:val="num" w:pos="0"/>
        </w:tabs>
        <w:ind w:left="0" w:firstLine="0"/>
      </w:pPr>
      <w:rPr>
        <w:rFonts w:ascii="Times New Roman" w:hAnsi="Times New Roman" w:cs="Times New Roman"/>
        <w:b/>
        <w:bCs/>
      </w:rPr>
    </w:lvl>
  </w:abstractNum>
  <w:abstractNum w:abstractNumId="7">
    <w:nsid w:val="00000008"/>
    <w:multiLevelType w:val="singleLevel"/>
    <w:tmpl w:val="00000008"/>
    <w:name w:val="WW8Num8"/>
    <w:lvl w:ilvl="0">
      <w:start w:val="1"/>
      <w:numFmt w:val="lowerLetter"/>
      <w:lvlText w:val="%1)"/>
      <w:lvlJc w:val="left"/>
      <w:pPr>
        <w:tabs>
          <w:tab w:val="num" w:pos="0"/>
        </w:tabs>
        <w:ind w:left="720" w:hanging="360"/>
      </w:pPr>
      <w:rPr>
        <w:rFonts w:hint="default"/>
      </w:rPr>
    </w:lvl>
  </w:abstractNum>
  <w:abstractNum w:abstractNumId="8">
    <w:nsid w:val="00000009"/>
    <w:multiLevelType w:val="multilevel"/>
    <w:tmpl w:val="00000009"/>
    <w:name w:val="WW8Num9"/>
    <w:lvl w:ilvl="0">
      <w:start w:val="1"/>
      <w:numFmt w:val="decimal"/>
      <w:lvlText w:val="%1"/>
      <w:lvlJc w:val="left"/>
      <w:pPr>
        <w:tabs>
          <w:tab w:val="num" w:pos="0"/>
        </w:tabs>
        <w:ind w:left="375" w:hanging="375"/>
      </w:pPr>
      <w:rPr>
        <w:rFonts w:hint="default"/>
      </w:rPr>
    </w:lvl>
    <w:lvl w:ilvl="1">
      <w:start w:val="1"/>
      <w:numFmt w:val="decimal"/>
      <w:lvlText w:val="%1.%2"/>
      <w:lvlJc w:val="left"/>
      <w:pPr>
        <w:tabs>
          <w:tab w:val="num" w:pos="0"/>
        </w:tabs>
        <w:ind w:left="720" w:hanging="375"/>
      </w:pPr>
      <w:rPr>
        <w:rFonts w:hint="default"/>
      </w:rPr>
    </w:lvl>
    <w:lvl w:ilvl="2">
      <w:start w:val="1"/>
      <w:numFmt w:val="decimal"/>
      <w:lvlText w:val="%1.%2.%3"/>
      <w:lvlJc w:val="left"/>
      <w:pPr>
        <w:tabs>
          <w:tab w:val="num" w:pos="0"/>
        </w:tabs>
        <w:ind w:left="1410" w:hanging="720"/>
      </w:pPr>
      <w:rPr>
        <w:rFonts w:hint="default"/>
      </w:rPr>
    </w:lvl>
    <w:lvl w:ilvl="3">
      <w:start w:val="1"/>
      <w:numFmt w:val="decimal"/>
      <w:lvlText w:val="%1.%2.%3.%4"/>
      <w:lvlJc w:val="left"/>
      <w:pPr>
        <w:tabs>
          <w:tab w:val="num" w:pos="0"/>
        </w:tabs>
        <w:ind w:left="1755" w:hanging="720"/>
      </w:pPr>
      <w:rPr>
        <w:rFonts w:hint="default"/>
      </w:rPr>
    </w:lvl>
    <w:lvl w:ilvl="4">
      <w:start w:val="1"/>
      <w:numFmt w:val="decimal"/>
      <w:lvlText w:val="%1.%2.%3.%4.%5"/>
      <w:lvlJc w:val="left"/>
      <w:pPr>
        <w:tabs>
          <w:tab w:val="num" w:pos="0"/>
        </w:tabs>
        <w:ind w:left="2460" w:hanging="1080"/>
      </w:pPr>
      <w:rPr>
        <w:rFonts w:hint="default"/>
      </w:rPr>
    </w:lvl>
    <w:lvl w:ilvl="5">
      <w:start w:val="1"/>
      <w:numFmt w:val="decimal"/>
      <w:lvlText w:val="%1.%2.%3.%4.%5.%6"/>
      <w:lvlJc w:val="left"/>
      <w:pPr>
        <w:tabs>
          <w:tab w:val="num" w:pos="0"/>
        </w:tabs>
        <w:ind w:left="2805" w:hanging="1080"/>
      </w:pPr>
      <w:rPr>
        <w:rFonts w:hint="default"/>
      </w:rPr>
    </w:lvl>
    <w:lvl w:ilvl="6">
      <w:start w:val="1"/>
      <w:numFmt w:val="decimal"/>
      <w:lvlText w:val="%1.%2.%3.%4.%5.%6.%7"/>
      <w:lvlJc w:val="left"/>
      <w:pPr>
        <w:tabs>
          <w:tab w:val="num" w:pos="0"/>
        </w:tabs>
        <w:ind w:left="3510" w:hanging="1440"/>
      </w:pPr>
      <w:rPr>
        <w:rFonts w:hint="default"/>
      </w:rPr>
    </w:lvl>
    <w:lvl w:ilvl="7">
      <w:start w:val="1"/>
      <w:numFmt w:val="decimal"/>
      <w:lvlText w:val="%1.%2.%3.%4.%5.%6.%7.%8"/>
      <w:lvlJc w:val="left"/>
      <w:pPr>
        <w:tabs>
          <w:tab w:val="num" w:pos="0"/>
        </w:tabs>
        <w:ind w:left="3855" w:hanging="1440"/>
      </w:pPr>
      <w:rPr>
        <w:rFonts w:hint="default"/>
      </w:rPr>
    </w:lvl>
    <w:lvl w:ilvl="8">
      <w:start w:val="1"/>
      <w:numFmt w:val="decimal"/>
      <w:lvlText w:val="%1.%2.%3.%4.%5.%6.%7.%8.%9"/>
      <w:lvlJc w:val="left"/>
      <w:pPr>
        <w:tabs>
          <w:tab w:val="num" w:pos="0"/>
        </w:tabs>
        <w:ind w:left="4560" w:hanging="1800"/>
      </w:pPr>
      <w:rPr>
        <w:rFonts w:hint="default"/>
      </w:rPr>
    </w:lvl>
  </w:abstractNum>
  <w:abstractNum w:abstractNumId="9">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0B"/>
    <w:multiLevelType w:val="singleLevel"/>
    <w:tmpl w:val="0000000B"/>
    <w:name w:val="WW8Num11"/>
    <w:lvl w:ilvl="0">
      <w:start w:val="1"/>
      <w:numFmt w:val="lowerLetter"/>
      <w:lvlText w:val="%1)"/>
      <w:lvlJc w:val="left"/>
      <w:pPr>
        <w:tabs>
          <w:tab w:val="num" w:pos="0"/>
        </w:tabs>
        <w:ind w:left="720" w:hanging="360"/>
      </w:pPr>
      <w:rPr>
        <w:rFonts w:hint="default"/>
        <w:b/>
      </w:rPr>
    </w:lvl>
  </w:abstractNum>
  <w:abstractNum w:abstractNumId="11">
    <w:nsid w:val="043B020B"/>
    <w:multiLevelType w:val="hybridMultilevel"/>
    <w:tmpl w:val="448ACDC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2767882"/>
    <w:multiLevelType w:val="hybridMultilevel"/>
    <w:tmpl w:val="C944B9FC"/>
    <w:lvl w:ilvl="0" w:tplc="04150001">
      <w:start w:val="1"/>
      <w:numFmt w:val="bullet"/>
      <w:lvlText w:val=""/>
      <w:lvlJc w:val="left"/>
      <w:pPr>
        <w:ind w:left="1471" w:hanging="360"/>
      </w:pPr>
      <w:rPr>
        <w:rFonts w:ascii="Symbol" w:hAnsi="Symbol" w:hint="default"/>
      </w:rPr>
    </w:lvl>
    <w:lvl w:ilvl="1" w:tplc="04150003" w:tentative="1">
      <w:start w:val="1"/>
      <w:numFmt w:val="bullet"/>
      <w:lvlText w:val="o"/>
      <w:lvlJc w:val="left"/>
      <w:pPr>
        <w:ind w:left="2191" w:hanging="360"/>
      </w:pPr>
      <w:rPr>
        <w:rFonts w:ascii="Courier New" w:hAnsi="Courier New" w:cs="Courier New" w:hint="default"/>
      </w:rPr>
    </w:lvl>
    <w:lvl w:ilvl="2" w:tplc="04150005" w:tentative="1">
      <w:start w:val="1"/>
      <w:numFmt w:val="bullet"/>
      <w:lvlText w:val=""/>
      <w:lvlJc w:val="left"/>
      <w:pPr>
        <w:ind w:left="2911" w:hanging="360"/>
      </w:pPr>
      <w:rPr>
        <w:rFonts w:ascii="Wingdings" w:hAnsi="Wingdings" w:hint="default"/>
      </w:rPr>
    </w:lvl>
    <w:lvl w:ilvl="3" w:tplc="04150001" w:tentative="1">
      <w:start w:val="1"/>
      <w:numFmt w:val="bullet"/>
      <w:lvlText w:val=""/>
      <w:lvlJc w:val="left"/>
      <w:pPr>
        <w:ind w:left="3631" w:hanging="360"/>
      </w:pPr>
      <w:rPr>
        <w:rFonts w:ascii="Symbol" w:hAnsi="Symbol" w:hint="default"/>
      </w:rPr>
    </w:lvl>
    <w:lvl w:ilvl="4" w:tplc="04150003" w:tentative="1">
      <w:start w:val="1"/>
      <w:numFmt w:val="bullet"/>
      <w:lvlText w:val="o"/>
      <w:lvlJc w:val="left"/>
      <w:pPr>
        <w:ind w:left="4351" w:hanging="360"/>
      </w:pPr>
      <w:rPr>
        <w:rFonts w:ascii="Courier New" w:hAnsi="Courier New" w:cs="Courier New" w:hint="default"/>
      </w:rPr>
    </w:lvl>
    <w:lvl w:ilvl="5" w:tplc="04150005" w:tentative="1">
      <w:start w:val="1"/>
      <w:numFmt w:val="bullet"/>
      <w:lvlText w:val=""/>
      <w:lvlJc w:val="left"/>
      <w:pPr>
        <w:ind w:left="5071" w:hanging="360"/>
      </w:pPr>
      <w:rPr>
        <w:rFonts w:ascii="Wingdings" w:hAnsi="Wingdings" w:hint="default"/>
      </w:rPr>
    </w:lvl>
    <w:lvl w:ilvl="6" w:tplc="04150001" w:tentative="1">
      <w:start w:val="1"/>
      <w:numFmt w:val="bullet"/>
      <w:lvlText w:val=""/>
      <w:lvlJc w:val="left"/>
      <w:pPr>
        <w:ind w:left="5791" w:hanging="360"/>
      </w:pPr>
      <w:rPr>
        <w:rFonts w:ascii="Symbol" w:hAnsi="Symbol" w:hint="default"/>
      </w:rPr>
    </w:lvl>
    <w:lvl w:ilvl="7" w:tplc="04150003" w:tentative="1">
      <w:start w:val="1"/>
      <w:numFmt w:val="bullet"/>
      <w:lvlText w:val="o"/>
      <w:lvlJc w:val="left"/>
      <w:pPr>
        <w:ind w:left="6511" w:hanging="360"/>
      </w:pPr>
      <w:rPr>
        <w:rFonts w:ascii="Courier New" w:hAnsi="Courier New" w:cs="Courier New" w:hint="default"/>
      </w:rPr>
    </w:lvl>
    <w:lvl w:ilvl="8" w:tplc="04150005" w:tentative="1">
      <w:start w:val="1"/>
      <w:numFmt w:val="bullet"/>
      <w:lvlText w:val=""/>
      <w:lvlJc w:val="left"/>
      <w:pPr>
        <w:ind w:left="7231" w:hanging="360"/>
      </w:pPr>
      <w:rPr>
        <w:rFonts w:ascii="Wingdings" w:hAnsi="Wingdings" w:hint="default"/>
      </w:rPr>
    </w:lvl>
  </w:abstractNum>
  <w:abstractNum w:abstractNumId="13">
    <w:nsid w:val="1D050BF6"/>
    <w:multiLevelType w:val="hybridMultilevel"/>
    <w:tmpl w:val="F19A4B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14051FE"/>
    <w:multiLevelType w:val="hybridMultilevel"/>
    <w:tmpl w:val="718A4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4DE0014"/>
    <w:multiLevelType w:val="hybridMultilevel"/>
    <w:tmpl w:val="621A183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DDB38E4"/>
    <w:multiLevelType w:val="hybridMultilevel"/>
    <w:tmpl w:val="9F38AED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nsid w:val="41326CBB"/>
    <w:multiLevelType w:val="hybridMultilevel"/>
    <w:tmpl w:val="2C4010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48687816"/>
    <w:multiLevelType w:val="hybridMultilevel"/>
    <w:tmpl w:val="5F5847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AC23BF6"/>
    <w:multiLevelType w:val="multilevel"/>
    <w:tmpl w:val="0344865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4ACA6B58"/>
    <w:multiLevelType w:val="hybridMultilevel"/>
    <w:tmpl w:val="297E48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10613E3"/>
    <w:multiLevelType w:val="hybridMultilevel"/>
    <w:tmpl w:val="5CE64176"/>
    <w:lvl w:ilvl="0" w:tplc="04150001">
      <w:start w:val="1"/>
      <w:numFmt w:val="bullet"/>
      <w:lvlText w:val=""/>
      <w:lvlJc w:val="left"/>
      <w:pPr>
        <w:ind w:left="1409" w:hanging="360"/>
      </w:pPr>
      <w:rPr>
        <w:rFonts w:ascii="Symbol" w:hAnsi="Symbol" w:hint="default"/>
      </w:rPr>
    </w:lvl>
    <w:lvl w:ilvl="1" w:tplc="04150003" w:tentative="1">
      <w:start w:val="1"/>
      <w:numFmt w:val="bullet"/>
      <w:lvlText w:val="o"/>
      <w:lvlJc w:val="left"/>
      <w:pPr>
        <w:ind w:left="2129" w:hanging="360"/>
      </w:pPr>
      <w:rPr>
        <w:rFonts w:ascii="Courier New" w:hAnsi="Courier New" w:cs="Courier New" w:hint="default"/>
      </w:rPr>
    </w:lvl>
    <w:lvl w:ilvl="2" w:tplc="04150005" w:tentative="1">
      <w:start w:val="1"/>
      <w:numFmt w:val="bullet"/>
      <w:lvlText w:val=""/>
      <w:lvlJc w:val="left"/>
      <w:pPr>
        <w:ind w:left="2849" w:hanging="360"/>
      </w:pPr>
      <w:rPr>
        <w:rFonts w:ascii="Wingdings" w:hAnsi="Wingdings" w:hint="default"/>
      </w:rPr>
    </w:lvl>
    <w:lvl w:ilvl="3" w:tplc="04150001" w:tentative="1">
      <w:start w:val="1"/>
      <w:numFmt w:val="bullet"/>
      <w:lvlText w:val=""/>
      <w:lvlJc w:val="left"/>
      <w:pPr>
        <w:ind w:left="3569" w:hanging="360"/>
      </w:pPr>
      <w:rPr>
        <w:rFonts w:ascii="Symbol" w:hAnsi="Symbol" w:hint="default"/>
      </w:rPr>
    </w:lvl>
    <w:lvl w:ilvl="4" w:tplc="04150003" w:tentative="1">
      <w:start w:val="1"/>
      <w:numFmt w:val="bullet"/>
      <w:lvlText w:val="o"/>
      <w:lvlJc w:val="left"/>
      <w:pPr>
        <w:ind w:left="4289" w:hanging="360"/>
      </w:pPr>
      <w:rPr>
        <w:rFonts w:ascii="Courier New" w:hAnsi="Courier New" w:cs="Courier New" w:hint="default"/>
      </w:rPr>
    </w:lvl>
    <w:lvl w:ilvl="5" w:tplc="04150005" w:tentative="1">
      <w:start w:val="1"/>
      <w:numFmt w:val="bullet"/>
      <w:lvlText w:val=""/>
      <w:lvlJc w:val="left"/>
      <w:pPr>
        <w:ind w:left="5009" w:hanging="360"/>
      </w:pPr>
      <w:rPr>
        <w:rFonts w:ascii="Wingdings" w:hAnsi="Wingdings" w:hint="default"/>
      </w:rPr>
    </w:lvl>
    <w:lvl w:ilvl="6" w:tplc="04150001" w:tentative="1">
      <w:start w:val="1"/>
      <w:numFmt w:val="bullet"/>
      <w:lvlText w:val=""/>
      <w:lvlJc w:val="left"/>
      <w:pPr>
        <w:ind w:left="5729" w:hanging="360"/>
      </w:pPr>
      <w:rPr>
        <w:rFonts w:ascii="Symbol" w:hAnsi="Symbol" w:hint="default"/>
      </w:rPr>
    </w:lvl>
    <w:lvl w:ilvl="7" w:tplc="04150003" w:tentative="1">
      <w:start w:val="1"/>
      <w:numFmt w:val="bullet"/>
      <w:lvlText w:val="o"/>
      <w:lvlJc w:val="left"/>
      <w:pPr>
        <w:ind w:left="6449" w:hanging="360"/>
      </w:pPr>
      <w:rPr>
        <w:rFonts w:ascii="Courier New" w:hAnsi="Courier New" w:cs="Courier New" w:hint="default"/>
      </w:rPr>
    </w:lvl>
    <w:lvl w:ilvl="8" w:tplc="04150005" w:tentative="1">
      <w:start w:val="1"/>
      <w:numFmt w:val="bullet"/>
      <w:lvlText w:val=""/>
      <w:lvlJc w:val="left"/>
      <w:pPr>
        <w:ind w:left="7169" w:hanging="360"/>
      </w:pPr>
      <w:rPr>
        <w:rFonts w:ascii="Wingdings" w:hAnsi="Wingdings" w:hint="default"/>
      </w:rPr>
    </w:lvl>
  </w:abstractNum>
  <w:abstractNum w:abstractNumId="22">
    <w:nsid w:val="58283643"/>
    <w:multiLevelType w:val="hybridMultilevel"/>
    <w:tmpl w:val="053E948C"/>
    <w:lvl w:ilvl="0" w:tplc="365CC3EE">
      <w:start w:val="5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F116740"/>
    <w:multiLevelType w:val="hybridMultilevel"/>
    <w:tmpl w:val="923EEB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0804B8B"/>
    <w:multiLevelType w:val="hybridMultilevel"/>
    <w:tmpl w:val="CBCE47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647E7852"/>
    <w:multiLevelType w:val="hybridMultilevel"/>
    <w:tmpl w:val="5EBE128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nsid w:val="68166867"/>
    <w:multiLevelType w:val="hybridMultilevel"/>
    <w:tmpl w:val="029096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68527EC"/>
    <w:multiLevelType w:val="hybridMultilevel"/>
    <w:tmpl w:val="A03A76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77681393"/>
    <w:multiLevelType w:val="hybridMultilevel"/>
    <w:tmpl w:val="67209C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7AE746E1"/>
    <w:multiLevelType w:val="hybridMultilevel"/>
    <w:tmpl w:val="630A12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3"/>
  </w:num>
  <w:num w:numId="13">
    <w:abstractNumId w:val="14"/>
  </w:num>
  <w:num w:numId="14">
    <w:abstractNumId w:val="17"/>
  </w:num>
  <w:num w:numId="15">
    <w:abstractNumId w:val="18"/>
  </w:num>
  <w:num w:numId="16">
    <w:abstractNumId w:val="27"/>
  </w:num>
  <w:num w:numId="17">
    <w:abstractNumId w:val="16"/>
  </w:num>
  <w:num w:numId="18">
    <w:abstractNumId w:val="28"/>
  </w:num>
  <w:num w:numId="19">
    <w:abstractNumId w:val="15"/>
  </w:num>
  <w:num w:numId="20">
    <w:abstractNumId w:val="19"/>
  </w:num>
  <w:num w:numId="21">
    <w:abstractNumId w:val="11"/>
  </w:num>
  <w:num w:numId="22">
    <w:abstractNumId w:val="20"/>
  </w:num>
  <w:num w:numId="23">
    <w:abstractNumId w:val="23"/>
  </w:num>
  <w:num w:numId="24">
    <w:abstractNumId w:val="22"/>
  </w:num>
  <w:num w:numId="25">
    <w:abstractNumId w:val="24"/>
  </w:num>
  <w:num w:numId="26">
    <w:abstractNumId w:val="29"/>
  </w:num>
  <w:num w:numId="27">
    <w:abstractNumId w:val="26"/>
  </w:num>
  <w:num w:numId="28">
    <w:abstractNumId w:val="25"/>
  </w:num>
  <w:num w:numId="29">
    <w:abstractNumId w:val="12"/>
  </w:num>
  <w:num w:numId="3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A069ED"/>
    <w:rsid w:val="000108AB"/>
    <w:rsid w:val="00012A26"/>
    <w:rsid w:val="00014190"/>
    <w:rsid w:val="00014F04"/>
    <w:rsid w:val="00021521"/>
    <w:rsid w:val="00022938"/>
    <w:rsid w:val="000259E8"/>
    <w:rsid w:val="000304B5"/>
    <w:rsid w:val="00037611"/>
    <w:rsid w:val="00040B7D"/>
    <w:rsid w:val="000413B4"/>
    <w:rsid w:val="0004276B"/>
    <w:rsid w:val="00055F2B"/>
    <w:rsid w:val="00064162"/>
    <w:rsid w:val="00064A0F"/>
    <w:rsid w:val="000724F6"/>
    <w:rsid w:val="00074AFC"/>
    <w:rsid w:val="00076E7D"/>
    <w:rsid w:val="0007706A"/>
    <w:rsid w:val="000848E8"/>
    <w:rsid w:val="00084A8A"/>
    <w:rsid w:val="000926F2"/>
    <w:rsid w:val="000928D0"/>
    <w:rsid w:val="000953C6"/>
    <w:rsid w:val="000C2416"/>
    <w:rsid w:val="000C34AE"/>
    <w:rsid w:val="000C5EE5"/>
    <w:rsid w:val="000C6BA3"/>
    <w:rsid w:val="000D5756"/>
    <w:rsid w:val="000D6162"/>
    <w:rsid w:val="000E022E"/>
    <w:rsid w:val="000E366F"/>
    <w:rsid w:val="000E75D6"/>
    <w:rsid w:val="000F7174"/>
    <w:rsid w:val="001007EA"/>
    <w:rsid w:val="0010107B"/>
    <w:rsid w:val="00101A2F"/>
    <w:rsid w:val="00101A5B"/>
    <w:rsid w:val="001038F7"/>
    <w:rsid w:val="00110904"/>
    <w:rsid w:val="001145ED"/>
    <w:rsid w:val="0011750D"/>
    <w:rsid w:val="001176E4"/>
    <w:rsid w:val="00117CD2"/>
    <w:rsid w:val="00120B35"/>
    <w:rsid w:val="0012179E"/>
    <w:rsid w:val="00131318"/>
    <w:rsid w:val="00132DB2"/>
    <w:rsid w:val="00141641"/>
    <w:rsid w:val="00144796"/>
    <w:rsid w:val="00160EC0"/>
    <w:rsid w:val="001768A8"/>
    <w:rsid w:val="00180CC5"/>
    <w:rsid w:val="0018105C"/>
    <w:rsid w:val="00181E9F"/>
    <w:rsid w:val="001827C6"/>
    <w:rsid w:val="001827CB"/>
    <w:rsid w:val="00183BA0"/>
    <w:rsid w:val="00185A68"/>
    <w:rsid w:val="00186E5C"/>
    <w:rsid w:val="00196A34"/>
    <w:rsid w:val="001A781C"/>
    <w:rsid w:val="001B24C0"/>
    <w:rsid w:val="001B293F"/>
    <w:rsid w:val="001B68BC"/>
    <w:rsid w:val="001C6C50"/>
    <w:rsid w:val="001D3A57"/>
    <w:rsid w:val="001E2E49"/>
    <w:rsid w:val="001E5016"/>
    <w:rsid w:val="001F52D7"/>
    <w:rsid w:val="001F58B9"/>
    <w:rsid w:val="00202FE1"/>
    <w:rsid w:val="00212593"/>
    <w:rsid w:val="002203BA"/>
    <w:rsid w:val="00222081"/>
    <w:rsid w:val="00224ED0"/>
    <w:rsid w:val="00226728"/>
    <w:rsid w:val="00231C24"/>
    <w:rsid w:val="002449B5"/>
    <w:rsid w:val="00245425"/>
    <w:rsid w:val="0025790F"/>
    <w:rsid w:val="00263AD5"/>
    <w:rsid w:val="002654A5"/>
    <w:rsid w:val="0026786B"/>
    <w:rsid w:val="00275273"/>
    <w:rsid w:val="00285FAA"/>
    <w:rsid w:val="002952CE"/>
    <w:rsid w:val="00295EB2"/>
    <w:rsid w:val="002A109C"/>
    <w:rsid w:val="002A4D69"/>
    <w:rsid w:val="002B09FD"/>
    <w:rsid w:val="002B672D"/>
    <w:rsid w:val="002C05C8"/>
    <w:rsid w:val="002C09C8"/>
    <w:rsid w:val="002C0B2D"/>
    <w:rsid w:val="002C0DBF"/>
    <w:rsid w:val="002E1D4B"/>
    <w:rsid w:val="002E704E"/>
    <w:rsid w:val="002F392C"/>
    <w:rsid w:val="00303327"/>
    <w:rsid w:val="0031281D"/>
    <w:rsid w:val="0032058A"/>
    <w:rsid w:val="003227CA"/>
    <w:rsid w:val="00325C52"/>
    <w:rsid w:val="0032617A"/>
    <w:rsid w:val="0033422C"/>
    <w:rsid w:val="00334EEB"/>
    <w:rsid w:val="00336330"/>
    <w:rsid w:val="00342446"/>
    <w:rsid w:val="0034277C"/>
    <w:rsid w:val="00357B75"/>
    <w:rsid w:val="00360B8B"/>
    <w:rsid w:val="00366819"/>
    <w:rsid w:val="0036771B"/>
    <w:rsid w:val="0037298A"/>
    <w:rsid w:val="003761D8"/>
    <w:rsid w:val="00383A7F"/>
    <w:rsid w:val="00391519"/>
    <w:rsid w:val="003A0910"/>
    <w:rsid w:val="003A38F9"/>
    <w:rsid w:val="003A48FD"/>
    <w:rsid w:val="003A51AD"/>
    <w:rsid w:val="003C1675"/>
    <w:rsid w:val="003C2994"/>
    <w:rsid w:val="003C7E67"/>
    <w:rsid w:val="003D1673"/>
    <w:rsid w:val="003E226A"/>
    <w:rsid w:val="003E275C"/>
    <w:rsid w:val="003E2B5A"/>
    <w:rsid w:val="003E34D5"/>
    <w:rsid w:val="003E4AA8"/>
    <w:rsid w:val="003E5D01"/>
    <w:rsid w:val="004135DE"/>
    <w:rsid w:val="0041682D"/>
    <w:rsid w:val="00421D84"/>
    <w:rsid w:val="0043483B"/>
    <w:rsid w:val="00451F0B"/>
    <w:rsid w:val="00452A9A"/>
    <w:rsid w:val="004564FE"/>
    <w:rsid w:val="00461259"/>
    <w:rsid w:val="004619DC"/>
    <w:rsid w:val="004769E7"/>
    <w:rsid w:val="00477741"/>
    <w:rsid w:val="00480103"/>
    <w:rsid w:val="00481F79"/>
    <w:rsid w:val="004821DF"/>
    <w:rsid w:val="004853B6"/>
    <w:rsid w:val="00496479"/>
    <w:rsid w:val="004A0898"/>
    <w:rsid w:val="004B1E51"/>
    <w:rsid w:val="004C2C81"/>
    <w:rsid w:val="004D67A9"/>
    <w:rsid w:val="004E3B28"/>
    <w:rsid w:val="004E4F0F"/>
    <w:rsid w:val="004E5032"/>
    <w:rsid w:val="004F2A15"/>
    <w:rsid w:val="005001B8"/>
    <w:rsid w:val="00501C65"/>
    <w:rsid w:val="0051237A"/>
    <w:rsid w:val="00512B11"/>
    <w:rsid w:val="00513975"/>
    <w:rsid w:val="005172FA"/>
    <w:rsid w:val="0051737E"/>
    <w:rsid w:val="00517CAA"/>
    <w:rsid w:val="0052139D"/>
    <w:rsid w:val="0052207D"/>
    <w:rsid w:val="00532A5A"/>
    <w:rsid w:val="005357C9"/>
    <w:rsid w:val="005370DB"/>
    <w:rsid w:val="005444DE"/>
    <w:rsid w:val="005457B6"/>
    <w:rsid w:val="00553005"/>
    <w:rsid w:val="00553E9E"/>
    <w:rsid w:val="0056000C"/>
    <w:rsid w:val="0056215A"/>
    <w:rsid w:val="005633CE"/>
    <w:rsid w:val="0056367E"/>
    <w:rsid w:val="00565755"/>
    <w:rsid w:val="00570658"/>
    <w:rsid w:val="00574A92"/>
    <w:rsid w:val="005806F4"/>
    <w:rsid w:val="00585A7A"/>
    <w:rsid w:val="00585CC4"/>
    <w:rsid w:val="0058690E"/>
    <w:rsid w:val="005A3749"/>
    <w:rsid w:val="005B0BFE"/>
    <w:rsid w:val="005B0EAA"/>
    <w:rsid w:val="005B6960"/>
    <w:rsid w:val="005C1F03"/>
    <w:rsid w:val="005C4147"/>
    <w:rsid w:val="005C7D62"/>
    <w:rsid w:val="005D2F24"/>
    <w:rsid w:val="005D45B1"/>
    <w:rsid w:val="005D5421"/>
    <w:rsid w:val="005D7F6A"/>
    <w:rsid w:val="005F4535"/>
    <w:rsid w:val="005F6CA9"/>
    <w:rsid w:val="006045A7"/>
    <w:rsid w:val="006242FA"/>
    <w:rsid w:val="00631833"/>
    <w:rsid w:val="006318D5"/>
    <w:rsid w:val="00634E78"/>
    <w:rsid w:val="0063559C"/>
    <w:rsid w:val="00644ED7"/>
    <w:rsid w:val="0064673A"/>
    <w:rsid w:val="00650BCF"/>
    <w:rsid w:val="00656186"/>
    <w:rsid w:val="00663A7D"/>
    <w:rsid w:val="00664437"/>
    <w:rsid w:val="0067563D"/>
    <w:rsid w:val="00684A66"/>
    <w:rsid w:val="006933E9"/>
    <w:rsid w:val="006A1B9C"/>
    <w:rsid w:val="006A7B49"/>
    <w:rsid w:val="006B6860"/>
    <w:rsid w:val="006B6CBB"/>
    <w:rsid w:val="006D6095"/>
    <w:rsid w:val="006E3EE8"/>
    <w:rsid w:val="006E4F82"/>
    <w:rsid w:val="006F0F56"/>
    <w:rsid w:val="006F5CBF"/>
    <w:rsid w:val="00701F5F"/>
    <w:rsid w:val="00707BA8"/>
    <w:rsid w:val="00714834"/>
    <w:rsid w:val="00715E38"/>
    <w:rsid w:val="00723098"/>
    <w:rsid w:val="00727BE8"/>
    <w:rsid w:val="0073504D"/>
    <w:rsid w:val="00745170"/>
    <w:rsid w:val="0076036B"/>
    <w:rsid w:val="007617C3"/>
    <w:rsid w:val="00761865"/>
    <w:rsid w:val="00764C86"/>
    <w:rsid w:val="00770107"/>
    <w:rsid w:val="0077163B"/>
    <w:rsid w:val="00784170"/>
    <w:rsid w:val="00795015"/>
    <w:rsid w:val="007A34EA"/>
    <w:rsid w:val="007A40AD"/>
    <w:rsid w:val="007A6119"/>
    <w:rsid w:val="007B32C6"/>
    <w:rsid w:val="007C2EC6"/>
    <w:rsid w:val="007C3937"/>
    <w:rsid w:val="007C742D"/>
    <w:rsid w:val="007D5864"/>
    <w:rsid w:val="007D59B8"/>
    <w:rsid w:val="00803D9D"/>
    <w:rsid w:val="00804675"/>
    <w:rsid w:val="00807674"/>
    <w:rsid w:val="00811394"/>
    <w:rsid w:val="0081146E"/>
    <w:rsid w:val="0081355A"/>
    <w:rsid w:val="0081444E"/>
    <w:rsid w:val="00816D97"/>
    <w:rsid w:val="00824194"/>
    <w:rsid w:val="008249C1"/>
    <w:rsid w:val="00824B98"/>
    <w:rsid w:val="00826FAA"/>
    <w:rsid w:val="0083320A"/>
    <w:rsid w:val="00836F67"/>
    <w:rsid w:val="00845738"/>
    <w:rsid w:val="00853592"/>
    <w:rsid w:val="008645DD"/>
    <w:rsid w:val="00874ED8"/>
    <w:rsid w:val="00876E5D"/>
    <w:rsid w:val="00880E71"/>
    <w:rsid w:val="00884668"/>
    <w:rsid w:val="00891151"/>
    <w:rsid w:val="008A06E6"/>
    <w:rsid w:val="008A1313"/>
    <w:rsid w:val="008A71FB"/>
    <w:rsid w:val="008A7D65"/>
    <w:rsid w:val="008B4811"/>
    <w:rsid w:val="008C371E"/>
    <w:rsid w:val="008C6E2E"/>
    <w:rsid w:val="008D0614"/>
    <w:rsid w:val="008D0EC8"/>
    <w:rsid w:val="008D6A2C"/>
    <w:rsid w:val="008D74A8"/>
    <w:rsid w:val="008E3F84"/>
    <w:rsid w:val="009017A8"/>
    <w:rsid w:val="0090220C"/>
    <w:rsid w:val="009036EE"/>
    <w:rsid w:val="00904B5E"/>
    <w:rsid w:val="00905FD1"/>
    <w:rsid w:val="00910D28"/>
    <w:rsid w:val="0091407C"/>
    <w:rsid w:val="00917D4D"/>
    <w:rsid w:val="0092281B"/>
    <w:rsid w:val="00922E07"/>
    <w:rsid w:val="00923C5C"/>
    <w:rsid w:val="0092405C"/>
    <w:rsid w:val="0093165B"/>
    <w:rsid w:val="00932D0D"/>
    <w:rsid w:val="009409EE"/>
    <w:rsid w:val="0094105E"/>
    <w:rsid w:val="009438F6"/>
    <w:rsid w:val="00946358"/>
    <w:rsid w:val="009478FF"/>
    <w:rsid w:val="00947D26"/>
    <w:rsid w:val="00950038"/>
    <w:rsid w:val="009530D0"/>
    <w:rsid w:val="00953DC3"/>
    <w:rsid w:val="0096231E"/>
    <w:rsid w:val="00964166"/>
    <w:rsid w:val="00966071"/>
    <w:rsid w:val="009772C1"/>
    <w:rsid w:val="0097730E"/>
    <w:rsid w:val="009954DB"/>
    <w:rsid w:val="00996E67"/>
    <w:rsid w:val="009A3887"/>
    <w:rsid w:val="009A514D"/>
    <w:rsid w:val="009B2F30"/>
    <w:rsid w:val="009B34EE"/>
    <w:rsid w:val="009B368B"/>
    <w:rsid w:val="009C0834"/>
    <w:rsid w:val="009D06D4"/>
    <w:rsid w:val="009D5F6E"/>
    <w:rsid w:val="009E1693"/>
    <w:rsid w:val="009E55D5"/>
    <w:rsid w:val="009E7012"/>
    <w:rsid w:val="00A001AE"/>
    <w:rsid w:val="00A0099D"/>
    <w:rsid w:val="00A00ECA"/>
    <w:rsid w:val="00A01ED2"/>
    <w:rsid w:val="00A02157"/>
    <w:rsid w:val="00A02698"/>
    <w:rsid w:val="00A069ED"/>
    <w:rsid w:val="00A15EBA"/>
    <w:rsid w:val="00A21588"/>
    <w:rsid w:val="00A240CC"/>
    <w:rsid w:val="00A24C40"/>
    <w:rsid w:val="00A30840"/>
    <w:rsid w:val="00A31027"/>
    <w:rsid w:val="00A31D85"/>
    <w:rsid w:val="00A3348E"/>
    <w:rsid w:val="00A3386C"/>
    <w:rsid w:val="00A354B4"/>
    <w:rsid w:val="00A4407D"/>
    <w:rsid w:val="00A45266"/>
    <w:rsid w:val="00A47D43"/>
    <w:rsid w:val="00A5093A"/>
    <w:rsid w:val="00A527C0"/>
    <w:rsid w:val="00A53DE9"/>
    <w:rsid w:val="00A54064"/>
    <w:rsid w:val="00A56F40"/>
    <w:rsid w:val="00A57261"/>
    <w:rsid w:val="00A6308A"/>
    <w:rsid w:val="00A639C7"/>
    <w:rsid w:val="00A653CF"/>
    <w:rsid w:val="00A664BF"/>
    <w:rsid w:val="00A67A86"/>
    <w:rsid w:val="00A74830"/>
    <w:rsid w:val="00A872AC"/>
    <w:rsid w:val="00AA0411"/>
    <w:rsid w:val="00AA3B8E"/>
    <w:rsid w:val="00AA61D8"/>
    <w:rsid w:val="00AA71E1"/>
    <w:rsid w:val="00AB6465"/>
    <w:rsid w:val="00AB7AFC"/>
    <w:rsid w:val="00AC31A3"/>
    <w:rsid w:val="00AD2F74"/>
    <w:rsid w:val="00AE1283"/>
    <w:rsid w:val="00AE3E1A"/>
    <w:rsid w:val="00AF5004"/>
    <w:rsid w:val="00B0077A"/>
    <w:rsid w:val="00B10212"/>
    <w:rsid w:val="00B108D1"/>
    <w:rsid w:val="00B20644"/>
    <w:rsid w:val="00B2295E"/>
    <w:rsid w:val="00B244BE"/>
    <w:rsid w:val="00B25753"/>
    <w:rsid w:val="00B27C2E"/>
    <w:rsid w:val="00B35C5B"/>
    <w:rsid w:val="00B420F0"/>
    <w:rsid w:val="00B423A8"/>
    <w:rsid w:val="00B43424"/>
    <w:rsid w:val="00B45282"/>
    <w:rsid w:val="00B46529"/>
    <w:rsid w:val="00B53FD2"/>
    <w:rsid w:val="00B61362"/>
    <w:rsid w:val="00B63F03"/>
    <w:rsid w:val="00B66511"/>
    <w:rsid w:val="00B66F08"/>
    <w:rsid w:val="00B757DB"/>
    <w:rsid w:val="00B910FC"/>
    <w:rsid w:val="00B920EF"/>
    <w:rsid w:val="00BA2CEB"/>
    <w:rsid w:val="00BA4DD7"/>
    <w:rsid w:val="00BC5BE0"/>
    <w:rsid w:val="00BC5EE7"/>
    <w:rsid w:val="00BD5DFB"/>
    <w:rsid w:val="00BD61F6"/>
    <w:rsid w:val="00BE096F"/>
    <w:rsid w:val="00BE1F58"/>
    <w:rsid w:val="00BE4F29"/>
    <w:rsid w:val="00BE6304"/>
    <w:rsid w:val="00BE6801"/>
    <w:rsid w:val="00BF693B"/>
    <w:rsid w:val="00C006C7"/>
    <w:rsid w:val="00C01BF5"/>
    <w:rsid w:val="00C03265"/>
    <w:rsid w:val="00C03785"/>
    <w:rsid w:val="00C06EAB"/>
    <w:rsid w:val="00C146A0"/>
    <w:rsid w:val="00C230C5"/>
    <w:rsid w:val="00C2742B"/>
    <w:rsid w:val="00C30454"/>
    <w:rsid w:val="00C30D2D"/>
    <w:rsid w:val="00C336B5"/>
    <w:rsid w:val="00C44442"/>
    <w:rsid w:val="00C51EE9"/>
    <w:rsid w:val="00C54BA5"/>
    <w:rsid w:val="00C64C77"/>
    <w:rsid w:val="00C65D28"/>
    <w:rsid w:val="00C7152F"/>
    <w:rsid w:val="00C716F1"/>
    <w:rsid w:val="00C72140"/>
    <w:rsid w:val="00C7292A"/>
    <w:rsid w:val="00C8161E"/>
    <w:rsid w:val="00C862B6"/>
    <w:rsid w:val="00C942FA"/>
    <w:rsid w:val="00C963A5"/>
    <w:rsid w:val="00CA019F"/>
    <w:rsid w:val="00CA47B1"/>
    <w:rsid w:val="00CA48AD"/>
    <w:rsid w:val="00CA6042"/>
    <w:rsid w:val="00CB7520"/>
    <w:rsid w:val="00CC01A3"/>
    <w:rsid w:val="00CC7FBB"/>
    <w:rsid w:val="00CD3D84"/>
    <w:rsid w:val="00CE20D0"/>
    <w:rsid w:val="00CF03B0"/>
    <w:rsid w:val="00D03DEA"/>
    <w:rsid w:val="00D107FC"/>
    <w:rsid w:val="00D114F1"/>
    <w:rsid w:val="00D13FF8"/>
    <w:rsid w:val="00D14BA2"/>
    <w:rsid w:val="00D15FD5"/>
    <w:rsid w:val="00D201DB"/>
    <w:rsid w:val="00D22A9E"/>
    <w:rsid w:val="00D25A32"/>
    <w:rsid w:val="00D312DB"/>
    <w:rsid w:val="00D326CF"/>
    <w:rsid w:val="00D336E5"/>
    <w:rsid w:val="00D43FFF"/>
    <w:rsid w:val="00D44F4F"/>
    <w:rsid w:val="00D462A6"/>
    <w:rsid w:val="00D57FDB"/>
    <w:rsid w:val="00D62420"/>
    <w:rsid w:val="00D7101C"/>
    <w:rsid w:val="00D8022B"/>
    <w:rsid w:val="00D83192"/>
    <w:rsid w:val="00D92C2D"/>
    <w:rsid w:val="00D9374C"/>
    <w:rsid w:val="00DA530B"/>
    <w:rsid w:val="00DA6AF5"/>
    <w:rsid w:val="00DB4773"/>
    <w:rsid w:val="00DB48E4"/>
    <w:rsid w:val="00DB4946"/>
    <w:rsid w:val="00DB7D35"/>
    <w:rsid w:val="00DC3363"/>
    <w:rsid w:val="00DC4EF4"/>
    <w:rsid w:val="00DC5A62"/>
    <w:rsid w:val="00DC5C42"/>
    <w:rsid w:val="00DD0F04"/>
    <w:rsid w:val="00DD2866"/>
    <w:rsid w:val="00DD3E0B"/>
    <w:rsid w:val="00DD4697"/>
    <w:rsid w:val="00DE2730"/>
    <w:rsid w:val="00DE368F"/>
    <w:rsid w:val="00DF1252"/>
    <w:rsid w:val="00DF4BAC"/>
    <w:rsid w:val="00DF77F8"/>
    <w:rsid w:val="00E066B2"/>
    <w:rsid w:val="00E06978"/>
    <w:rsid w:val="00E11BC2"/>
    <w:rsid w:val="00E1616D"/>
    <w:rsid w:val="00E170E5"/>
    <w:rsid w:val="00E20A12"/>
    <w:rsid w:val="00E24AF0"/>
    <w:rsid w:val="00E251DC"/>
    <w:rsid w:val="00E324DD"/>
    <w:rsid w:val="00E32FC5"/>
    <w:rsid w:val="00E477A9"/>
    <w:rsid w:val="00E53429"/>
    <w:rsid w:val="00E6376D"/>
    <w:rsid w:val="00E645D7"/>
    <w:rsid w:val="00E648D8"/>
    <w:rsid w:val="00E66C73"/>
    <w:rsid w:val="00E76811"/>
    <w:rsid w:val="00E833AE"/>
    <w:rsid w:val="00E871EB"/>
    <w:rsid w:val="00E92EBF"/>
    <w:rsid w:val="00E94CB2"/>
    <w:rsid w:val="00E956D3"/>
    <w:rsid w:val="00EA0FD2"/>
    <w:rsid w:val="00EA1ACA"/>
    <w:rsid w:val="00EB37A4"/>
    <w:rsid w:val="00EC3F29"/>
    <w:rsid w:val="00ED20B3"/>
    <w:rsid w:val="00ED3769"/>
    <w:rsid w:val="00ED6FAE"/>
    <w:rsid w:val="00EE1B33"/>
    <w:rsid w:val="00EF0555"/>
    <w:rsid w:val="00F02040"/>
    <w:rsid w:val="00F02FB9"/>
    <w:rsid w:val="00F0594D"/>
    <w:rsid w:val="00F15392"/>
    <w:rsid w:val="00F15738"/>
    <w:rsid w:val="00F26FCA"/>
    <w:rsid w:val="00F27E29"/>
    <w:rsid w:val="00F3020E"/>
    <w:rsid w:val="00F33C70"/>
    <w:rsid w:val="00F3637D"/>
    <w:rsid w:val="00F37F33"/>
    <w:rsid w:val="00F43729"/>
    <w:rsid w:val="00F4497A"/>
    <w:rsid w:val="00F515E2"/>
    <w:rsid w:val="00F51690"/>
    <w:rsid w:val="00F523CB"/>
    <w:rsid w:val="00F52C9D"/>
    <w:rsid w:val="00F52DD8"/>
    <w:rsid w:val="00F67BB3"/>
    <w:rsid w:val="00F73804"/>
    <w:rsid w:val="00F73BA3"/>
    <w:rsid w:val="00F76C53"/>
    <w:rsid w:val="00F77B9A"/>
    <w:rsid w:val="00F81529"/>
    <w:rsid w:val="00F82210"/>
    <w:rsid w:val="00F82418"/>
    <w:rsid w:val="00F852AD"/>
    <w:rsid w:val="00F86D15"/>
    <w:rsid w:val="00F87633"/>
    <w:rsid w:val="00F93840"/>
    <w:rsid w:val="00F978CA"/>
    <w:rsid w:val="00FA3E9C"/>
    <w:rsid w:val="00FB4E71"/>
    <w:rsid w:val="00FC4CD5"/>
    <w:rsid w:val="00FC656D"/>
    <w:rsid w:val="00FC7225"/>
    <w:rsid w:val="00FC72A4"/>
    <w:rsid w:val="00FD26B7"/>
    <w:rsid w:val="00FE122F"/>
    <w:rsid w:val="00FE58E6"/>
    <w:rsid w:val="00FE7272"/>
    <w:rsid w:val="00FF04F5"/>
    <w:rsid w:val="00FF0F23"/>
    <w:rsid w:val="00FF49B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69ED"/>
    <w:pPr>
      <w:widowControl w:val="0"/>
      <w:suppressAutoHyphens/>
      <w:spacing w:after="0" w:line="240" w:lineRule="auto"/>
      <w:textAlignment w:val="baseline"/>
    </w:pPr>
    <w:rPr>
      <w:rFonts w:ascii="Liberation Serif" w:eastAsia="SimSun" w:hAnsi="Liberation Serif" w:cs="Liberation Serif"/>
      <w:kern w:val="2"/>
      <w:szCs w:val="24"/>
      <w:lang w:eastAsia="zh-CN"/>
    </w:rPr>
  </w:style>
  <w:style w:type="paragraph" w:styleId="Nagwek1">
    <w:name w:val="heading 1"/>
    <w:basedOn w:val="Normalny"/>
    <w:next w:val="Tekstpodstawowy"/>
    <w:link w:val="Nagwek1Znak"/>
    <w:qFormat/>
    <w:rsid w:val="00A069ED"/>
    <w:pPr>
      <w:widowControl/>
      <w:numPr>
        <w:numId w:val="1"/>
      </w:numPr>
      <w:suppressAutoHyphens w:val="0"/>
      <w:spacing w:before="280" w:after="280"/>
      <w:textAlignment w:val="auto"/>
      <w:outlineLvl w:val="0"/>
    </w:pPr>
    <w:rPr>
      <w:rFonts w:ascii="Times New Roman" w:eastAsia="Times New Roman" w:hAnsi="Times New Roman" w:cs="Times New Roman"/>
      <w:b/>
      <w:bCs/>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able">
    <w:name w:val="Table"/>
    <w:basedOn w:val="Normalny"/>
    <w:rsid w:val="00A069ED"/>
    <w:pPr>
      <w:suppressLineNumbers/>
      <w:spacing w:before="120" w:after="120"/>
    </w:pPr>
    <w:rPr>
      <w:i/>
      <w:iCs/>
    </w:rPr>
  </w:style>
  <w:style w:type="paragraph" w:customStyle="1" w:styleId="TableContents">
    <w:name w:val="Table Contents"/>
    <w:basedOn w:val="Normalny"/>
    <w:rsid w:val="00A069ED"/>
    <w:pPr>
      <w:suppressLineNumbers/>
    </w:pPr>
  </w:style>
  <w:style w:type="character" w:customStyle="1" w:styleId="Nagwek1Znak">
    <w:name w:val="Nagłówek 1 Znak"/>
    <w:basedOn w:val="Domylnaczcionkaakapitu"/>
    <w:link w:val="Nagwek1"/>
    <w:rsid w:val="00A069ED"/>
    <w:rPr>
      <w:rFonts w:eastAsia="Times New Roman"/>
      <w:b/>
      <w:bCs/>
      <w:kern w:val="2"/>
      <w:sz w:val="48"/>
      <w:szCs w:val="48"/>
      <w:lang w:eastAsia="zh-CN"/>
    </w:rPr>
  </w:style>
  <w:style w:type="character" w:customStyle="1" w:styleId="WW8Num2z0">
    <w:name w:val="WW8Num2z0"/>
    <w:rsid w:val="00A069ED"/>
    <w:rPr>
      <w:rFonts w:ascii="Symbol" w:hAnsi="Symbol" w:cs="OpenSymbol"/>
      <w:b/>
      <w:bCs/>
    </w:rPr>
  </w:style>
  <w:style w:type="character" w:customStyle="1" w:styleId="WW8Num2z1">
    <w:name w:val="WW8Num2z1"/>
    <w:rsid w:val="00A069ED"/>
    <w:rPr>
      <w:rFonts w:ascii="OpenSymbol" w:hAnsi="OpenSymbol" w:cs="OpenSymbol"/>
      <w:b/>
      <w:bCs/>
    </w:rPr>
  </w:style>
  <w:style w:type="character" w:customStyle="1" w:styleId="WW8Num3z0">
    <w:name w:val="WW8Num3z0"/>
    <w:rsid w:val="00A069ED"/>
    <w:rPr>
      <w:rFonts w:ascii="Arial" w:hAnsi="Arial" w:cs="Arial" w:hint="default"/>
    </w:rPr>
  </w:style>
  <w:style w:type="character" w:customStyle="1" w:styleId="WW8Num4z0">
    <w:name w:val="WW8Num4z0"/>
    <w:rsid w:val="00A069ED"/>
    <w:rPr>
      <w:rFonts w:hint="default"/>
    </w:rPr>
  </w:style>
  <w:style w:type="character" w:customStyle="1" w:styleId="WW8Num5z0">
    <w:name w:val="WW8Num5z0"/>
    <w:rsid w:val="00A069ED"/>
    <w:rPr>
      <w:rFonts w:hint="default"/>
    </w:rPr>
  </w:style>
  <w:style w:type="character" w:customStyle="1" w:styleId="WW8Num6z0">
    <w:name w:val="WW8Num6z0"/>
    <w:rsid w:val="00A069ED"/>
    <w:rPr>
      <w:rFonts w:hint="default"/>
    </w:rPr>
  </w:style>
  <w:style w:type="character" w:customStyle="1" w:styleId="WW8Num7z0">
    <w:name w:val="WW8Num7z0"/>
    <w:rsid w:val="00A069ED"/>
    <w:rPr>
      <w:rFonts w:ascii="Times New Roman" w:hAnsi="Times New Roman" w:cs="Times New Roman"/>
      <w:b/>
      <w:bCs/>
    </w:rPr>
  </w:style>
  <w:style w:type="character" w:customStyle="1" w:styleId="WW8Num8z0">
    <w:name w:val="WW8Num8z0"/>
    <w:rsid w:val="00A069ED"/>
    <w:rPr>
      <w:rFonts w:hint="default"/>
    </w:rPr>
  </w:style>
  <w:style w:type="character" w:customStyle="1" w:styleId="WW8Num9z0">
    <w:name w:val="WW8Num9z0"/>
    <w:rsid w:val="00A069ED"/>
    <w:rPr>
      <w:rFonts w:hint="default"/>
    </w:rPr>
  </w:style>
  <w:style w:type="character" w:customStyle="1" w:styleId="WW8Num11z0">
    <w:name w:val="WW8Num11z0"/>
    <w:rsid w:val="00A069ED"/>
    <w:rPr>
      <w:rFonts w:hint="default"/>
      <w:b/>
    </w:rPr>
  </w:style>
  <w:style w:type="character" w:customStyle="1" w:styleId="WW8Num1z0">
    <w:name w:val="WW8Num1z0"/>
    <w:rsid w:val="00A069ED"/>
    <w:rPr>
      <w:rFonts w:ascii="OpenSymbol" w:hAnsi="OpenSymbol" w:cs="OpenSymbol"/>
      <w:b/>
      <w:bCs/>
    </w:rPr>
  </w:style>
  <w:style w:type="character" w:customStyle="1" w:styleId="WW8Num2z3">
    <w:name w:val="WW8Num2z3"/>
    <w:rsid w:val="00A069ED"/>
    <w:rPr>
      <w:rFonts w:ascii="OpenSymbol" w:hAnsi="OpenSymbol" w:cs="OpenSymbol"/>
      <w:b/>
      <w:bCs/>
    </w:rPr>
  </w:style>
  <w:style w:type="character" w:customStyle="1" w:styleId="WW8Num3z1">
    <w:name w:val="WW8Num3z1"/>
    <w:rsid w:val="00A069ED"/>
    <w:rPr>
      <w:rFonts w:ascii="Courier New" w:hAnsi="Courier New" w:cs="Courier New" w:hint="default"/>
    </w:rPr>
  </w:style>
  <w:style w:type="character" w:customStyle="1" w:styleId="WW8Num3z2">
    <w:name w:val="WW8Num3z2"/>
    <w:rsid w:val="00A069ED"/>
    <w:rPr>
      <w:rFonts w:ascii="Wingdings" w:hAnsi="Wingdings" w:cs="Wingdings" w:hint="default"/>
    </w:rPr>
  </w:style>
  <w:style w:type="character" w:customStyle="1" w:styleId="WW8Num3z3">
    <w:name w:val="WW8Num3z3"/>
    <w:rsid w:val="00A069ED"/>
    <w:rPr>
      <w:rFonts w:ascii="Symbol" w:hAnsi="Symbol" w:cs="Symbol" w:hint="default"/>
    </w:rPr>
  </w:style>
  <w:style w:type="character" w:customStyle="1" w:styleId="WW8Num10z0">
    <w:name w:val="WW8Num10z0"/>
    <w:rsid w:val="00A069ED"/>
    <w:rPr>
      <w:rFonts w:ascii="Times New Roman" w:hAnsi="Times New Roman" w:cs="Times New Roman"/>
      <w:b/>
      <w:bCs/>
    </w:rPr>
  </w:style>
  <w:style w:type="character" w:customStyle="1" w:styleId="WW8Num12z0">
    <w:name w:val="WW8Num12z0"/>
    <w:rsid w:val="00A069ED"/>
    <w:rPr>
      <w:rFonts w:ascii="Times New Roman" w:hAnsi="Times New Roman" w:cs="Times New Roman"/>
      <w:b/>
      <w:bCs/>
    </w:rPr>
  </w:style>
  <w:style w:type="character" w:customStyle="1" w:styleId="WW8Num13z0">
    <w:name w:val="WW8Num13z0"/>
    <w:rsid w:val="00A069ED"/>
    <w:rPr>
      <w:rFonts w:hint="default"/>
    </w:rPr>
  </w:style>
  <w:style w:type="character" w:customStyle="1" w:styleId="WW8Num14z0">
    <w:name w:val="WW8Num14z0"/>
    <w:rsid w:val="00A069ED"/>
    <w:rPr>
      <w:rFonts w:ascii="StarSymbol" w:eastAsia="Times New Roman" w:hAnsi="StarSymbol" w:cs="StarSymbol"/>
    </w:rPr>
  </w:style>
  <w:style w:type="character" w:customStyle="1" w:styleId="WW8Num15z0">
    <w:name w:val="WW8Num15z0"/>
    <w:rsid w:val="00A069ED"/>
    <w:rPr>
      <w:rFonts w:ascii="OpenSymbol" w:hAnsi="OpenSymbol" w:cs="OpenSymbol"/>
      <w:b/>
      <w:bCs/>
    </w:rPr>
  </w:style>
  <w:style w:type="character" w:customStyle="1" w:styleId="WW8Num16z0">
    <w:name w:val="WW8Num16z0"/>
    <w:rsid w:val="00A069ED"/>
    <w:rPr>
      <w:rFonts w:hint="default"/>
    </w:rPr>
  </w:style>
  <w:style w:type="character" w:customStyle="1" w:styleId="WW8Num18z0">
    <w:name w:val="WW8Num18z0"/>
    <w:rsid w:val="00A069ED"/>
    <w:rPr>
      <w:rFonts w:ascii="OpenSymbol" w:hAnsi="OpenSymbol" w:cs="OpenSymbol"/>
      <w:b/>
      <w:bCs/>
    </w:rPr>
  </w:style>
  <w:style w:type="character" w:customStyle="1" w:styleId="WW8Num19z0">
    <w:name w:val="WW8Num19z0"/>
    <w:rsid w:val="00A069ED"/>
    <w:rPr>
      <w:rFonts w:hint="default"/>
    </w:rPr>
  </w:style>
  <w:style w:type="character" w:customStyle="1" w:styleId="WW8Num21z0">
    <w:name w:val="WW8Num21z0"/>
    <w:rsid w:val="00A069ED"/>
    <w:rPr>
      <w:rFonts w:hint="default"/>
    </w:rPr>
  </w:style>
  <w:style w:type="character" w:customStyle="1" w:styleId="WW8Num22z0">
    <w:name w:val="WW8Num22z0"/>
    <w:rsid w:val="00A069ED"/>
    <w:rPr>
      <w:rFonts w:ascii="Times New Roman" w:hAnsi="Times New Roman" w:cs="Times New Roman"/>
      <w:b/>
      <w:bCs/>
    </w:rPr>
  </w:style>
  <w:style w:type="character" w:customStyle="1" w:styleId="WW8Num23z0">
    <w:name w:val="WW8Num23z0"/>
    <w:rsid w:val="00A069ED"/>
    <w:rPr>
      <w:rFonts w:hint="default"/>
      <w:b/>
    </w:rPr>
  </w:style>
  <w:style w:type="character" w:customStyle="1" w:styleId="WW8Num24z0">
    <w:name w:val="WW8Num24z0"/>
    <w:rsid w:val="00A069ED"/>
    <w:rPr>
      <w:rFonts w:ascii="Times New Roman" w:hAnsi="Times New Roman" w:cs="Times New Roman"/>
      <w:b/>
      <w:bCs/>
    </w:rPr>
  </w:style>
  <w:style w:type="character" w:customStyle="1" w:styleId="WW8Num25z0">
    <w:name w:val="WW8Num25z0"/>
    <w:rsid w:val="00A069ED"/>
    <w:rPr>
      <w:rFonts w:ascii="StarSymbol" w:eastAsia="Times New Roman" w:hAnsi="StarSymbol" w:cs="StarSymbol"/>
    </w:rPr>
  </w:style>
  <w:style w:type="character" w:customStyle="1" w:styleId="WW8Num26z0">
    <w:name w:val="WW8Num26z0"/>
    <w:rsid w:val="00A069ED"/>
    <w:rPr>
      <w:rFonts w:ascii="Symbol" w:hAnsi="Symbol" w:cs="Symbol" w:hint="default"/>
      <w:sz w:val="24"/>
    </w:rPr>
  </w:style>
  <w:style w:type="character" w:customStyle="1" w:styleId="WW8Num26z1">
    <w:name w:val="WW8Num26z1"/>
    <w:rsid w:val="00A069ED"/>
    <w:rPr>
      <w:rFonts w:ascii="Courier New" w:hAnsi="Courier New" w:cs="Courier New" w:hint="default"/>
    </w:rPr>
  </w:style>
  <w:style w:type="character" w:customStyle="1" w:styleId="WW8Num26z2">
    <w:name w:val="WW8Num26z2"/>
    <w:rsid w:val="00A069ED"/>
    <w:rPr>
      <w:rFonts w:ascii="Arial" w:eastAsia="Calibri" w:hAnsi="Arial" w:cs="Arial" w:hint="default"/>
    </w:rPr>
  </w:style>
  <w:style w:type="character" w:customStyle="1" w:styleId="WW8Num26z3">
    <w:name w:val="WW8Num26z3"/>
    <w:rsid w:val="00A069ED"/>
    <w:rPr>
      <w:rFonts w:hint="default"/>
    </w:rPr>
  </w:style>
  <w:style w:type="character" w:customStyle="1" w:styleId="WW8Num26z5">
    <w:name w:val="WW8Num26z5"/>
    <w:rsid w:val="00A069ED"/>
    <w:rPr>
      <w:rFonts w:ascii="Wingdings" w:hAnsi="Wingdings" w:cs="Wingdings" w:hint="default"/>
    </w:rPr>
  </w:style>
  <w:style w:type="character" w:customStyle="1" w:styleId="WW8Num26z6">
    <w:name w:val="WW8Num26z6"/>
    <w:rsid w:val="00A069ED"/>
    <w:rPr>
      <w:rFonts w:ascii="Symbol" w:hAnsi="Symbol" w:cs="Symbol" w:hint="default"/>
    </w:rPr>
  </w:style>
  <w:style w:type="character" w:customStyle="1" w:styleId="WW8Num27z0">
    <w:name w:val="WW8Num27z0"/>
    <w:rsid w:val="00A069ED"/>
    <w:rPr>
      <w:rFonts w:hint="default"/>
    </w:rPr>
  </w:style>
  <w:style w:type="character" w:customStyle="1" w:styleId="WW8Num28z0">
    <w:name w:val="WW8Num28z0"/>
    <w:rsid w:val="00A069ED"/>
    <w:rPr>
      <w:rFonts w:hint="default"/>
    </w:rPr>
  </w:style>
  <w:style w:type="character" w:customStyle="1" w:styleId="WW8Num29z0">
    <w:name w:val="WW8Num29z0"/>
    <w:rsid w:val="00A069ED"/>
    <w:rPr>
      <w:rFonts w:hint="default"/>
    </w:rPr>
  </w:style>
  <w:style w:type="character" w:customStyle="1" w:styleId="WW8Num30z0">
    <w:name w:val="WW8Num30z0"/>
    <w:rsid w:val="00A069ED"/>
    <w:rPr>
      <w:rFonts w:hint="default"/>
      <w:color w:val="000000"/>
    </w:rPr>
  </w:style>
  <w:style w:type="character" w:customStyle="1" w:styleId="WW8Num31z0">
    <w:name w:val="WW8Num31z0"/>
    <w:rsid w:val="00A069ED"/>
    <w:rPr>
      <w:rFonts w:hint="default"/>
      <w:color w:val="000000"/>
    </w:rPr>
  </w:style>
  <w:style w:type="character" w:customStyle="1" w:styleId="WW8Num32z0">
    <w:name w:val="WW8Num32z0"/>
    <w:rsid w:val="00A069ED"/>
    <w:rPr>
      <w:rFonts w:ascii="OpenSymbol" w:hAnsi="OpenSymbol" w:cs="OpenSymbol"/>
      <w:b/>
      <w:bCs/>
    </w:rPr>
  </w:style>
  <w:style w:type="character" w:customStyle="1" w:styleId="Domylnaczcionkaakapitu1">
    <w:name w:val="Domyślna czcionka akapitu1"/>
    <w:rsid w:val="00A069ED"/>
  </w:style>
  <w:style w:type="character" w:customStyle="1" w:styleId="PodtytuZnak">
    <w:name w:val="Podtytuł Znak"/>
    <w:basedOn w:val="Domylnaczcionkaakapitu1"/>
    <w:rsid w:val="00A069ED"/>
    <w:rPr>
      <w:rFonts w:ascii="Cambria" w:eastAsia="Times New Roman" w:hAnsi="Cambria" w:cs="Times New Roman"/>
      <w:kern w:val="2"/>
      <w:sz w:val="24"/>
      <w:szCs w:val="24"/>
      <w:lang w:eastAsia="zh-CN"/>
    </w:rPr>
  </w:style>
  <w:style w:type="character" w:customStyle="1" w:styleId="TytuZnak">
    <w:name w:val="Tytuł Znak"/>
    <w:basedOn w:val="Domylnaczcionkaakapitu1"/>
    <w:rsid w:val="00A069ED"/>
    <w:rPr>
      <w:rFonts w:ascii="Cambria" w:eastAsia="Times New Roman" w:hAnsi="Cambria" w:cs="Times New Roman"/>
      <w:b/>
      <w:bCs/>
      <w:kern w:val="2"/>
      <w:sz w:val="32"/>
      <w:szCs w:val="32"/>
      <w:lang w:eastAsia="zh-CN"/>
    </w:rPr>
  </w:style>
  <w:style w:type="character" w:customStyle="1" w:styleId="NumberingSymbols">
    <w:name w:val="Numbering Symbols"/>
    <w:rsid w:val="00A069ED"/>
    <w:rPr>
      <w:b/>
      <w:bCs/>
    </w:rPr>
  </w:style>
  <w:style w:type="character" w:customStyle="1" w:styleId="BulletSymbols">
    <w:name w:val="Bullet Symbols"/>
    <w:rsid w:val="00A069ED"/>
    <w:rPr>
      <w:rFonts w:ascii="OpenSymbol" w:eastAsia="Times New Roman" w:hAnsi="OpenSymbol" w:cs="OpenSymbol"/>
    </w:rPr>
  </w:style>
  <w:style w:type="character" w:customStyle="1" w:styleId="Example">
    <w:name w:val="Example"/>
    <w:rsid w:val="00A069ED"/>
    <w:rPr>
      <w:rFonts w:ascii="DejaVu Sans Mono" w:eastAsia="Times New Roman" w:hAnsi="DejaVu Sans Mono" w:cs="DejaVu Sans Mono"/>
    </w:rPr>
  </w:style>
  <w:style w:type="character" w:customStyle="1" w:styleId="Linenumbering">
    <w:name w:val="Line numbering"/>
    <w:rsid w:val="00A069ED"/>
  </w:style>
  <w:style w:type="character" w:customStyle="1" w:styleId="Internetlink">
    <w:name w:val="Internet link"/>
    <w:rsid w:val="00A069ED"/>
    <w:rPr>
      <w:color w:val="000080"/>
      <w:u w:val="single"/>
    </w:rPr>
  </w:style>
  <w:style w:type="character" w:customStyle="1" w:styleId="StopkaZnak">
    <w:name w:val="Stopka Znak"/>
    <w:basedOn w:val="Domylnaczcionkaakapitu1"/>
    <w:uiPriority w:val="99"/>
    <w:rsid w:val="00A069ED"/>
    <w:rPr>
      <w:rFonts w:ascii="Times New Roman" w:hAnsi="Times New Roman" w:cs="Times New Roman"/>
      <w:sz w:val="21"/>
      <w:szCs w:val="21"/>
    </w:rPr>
  </w:style>
  <w:style w:type="character" w:styleId="Hipercze">
    <w:name w:val="Hyperlink"/>
    <w:basedOn w:val="Domylnaczcionkaakapitu1"/>
    <w:rsid w:val="00A069ED"/>
    <w:rPr>
      <w:color w:val="0000FF"/>
      <w:u w:val="single"/>
    </w:rPr>
  </w:style>
  <w:style w:type="character" w:customStyle="1" w:styleId="NagwekZnak">
    <w:name w:val="Nagłówek Znak"/>
    <w:basedOn w:val="Domylnaczcionkaakapitu1"/>
    <w:rsid w:val="00A069ED"/>
    <w:rPr>
      <w:rFonts w:ascii="Liberation Serif" w:eastAsia="SimSun" w:hAnsi="Liberation Serif" w:cs="Liberation Serif"/>
      <w:kern w:val="2"/>
      <w:sz w:val="24"/>
      <w:szCs w:val="24"/>
      <w:lang w:eastAsia="zh-CN"/>
    </w:rPr>
  </w:style>
  <w:style w:type="character" w:customStyle="1" w:styleId="AkapitzlistZnak">
    <w:name w:val="Akapit z listą Znak"/>
    <w:rsid w:val="00A069ED"/>
    <w:rPr>
      <w:rFonts w:ascii="Liberation Serif" w:eastAsia="SimSun" w:hAnsi="Liberation Serif" w:cs="Liberation Serif"/>
      <w:kern w:val="2"/>
      <w:sz w:val="24"/>
      <w:szCs w:val="24"/>
      <w:lang w:eastAsia="zh-CN"/>
    </w:rPr>
  </w:style>
  <w:style w:type="character" w:customStyle="1" w:styleId="Domylnaczcionkaakapitu2">
    <w:name w:val="Domyślna czcionka akapitu2"/>
    <w:rsid w:val="00A069ED"/>
  </w:style>
  <w:style w:type="character" w:styleId="Uwydatnienie">
    <w:name w:val="Emphasis"/>
    <w:qFormat/>
    <w:rsid w:val="00A069ED"/>
    <w:rPr>
      <w:i/>
      <w:iCs/>
    </w:rPr>
  </w:style>
  <w:style w:type="paragraph" w:customStyle="1" w:styleId="Nagwek10">
    <w:name w:val="Nagłówek1"/>
    <w:basedOn w:val="Heading"/>
    <w:next w:val="Textbody"/>
    <w:rsid w:val="00A069ED"/>
    <w:pPr>
      <w:jc w:val="center"/>
    </w:pPr>
    <w:rPr>
      <w:b/>
      <w:bCs/>
      <w:sz w:val="56"/>
      <w:szCs w:val="56"/>
    </w:rPr>
  </w:style>
  <w:style w:type="paragraph" w:styleId="Tekstpodstawowy">
    <w:name w:val="Body Text"/>
    <w:basedOn w:val="Normalny"/>
    <w:link w:val="TekstpodstawowyZnak"/>
    <w:rsid w:val="00A069ED"/>
    <w:pPr>
      <w:spacing w:after="140" w:line="276" w:lineRule="auto"/>
    </w:pPr>
  </w:style>
  <w:style w:type="character" w:customStyle="1" w:styleId="TekstpodstawowyZnak">
    <w:name w:val="Tekst podstawowy Znak"/>
    <w:basedOn w:val="Domylnaczcionkaakapitu"/>
    <w:link w:val="Tekstpodstawowy"/>
    <w:rsid w:val="00A069ED"/>
    <w:rPr>
      <w:rFonts w:ascii="Liberation Serif" w:eastAsia="SimSun" w:hAnsi="Liberation Serif" w:cs="Liberation Serif"/>
      <w:kern w:val="2"/>
      <w:szCs w:val="24"/>
      <w:lang w:eastAsia="zh-CN"/>
    </w:rPr>
  </w:style>
  <w:style w:type="paragraph" w:styleId="Lista">
    <w:name w:val="List"/>
    <w:basedOn w:val="Textbody"/>
    <w:rsid w:val="00A069ED"/>
  </w:style>
  <w:style w:type="paragraph" w:styleId="Legenda">
    <w:name w:val="caption"/>
    <w:basedOn w:val="Normalny"/>
    <w:qFormat/>
    <w:rsid w:val="00A069ED"/>
    <w:pPr>
      <w:suppressLineNumbers/>
      <w:spacing w:before="120" w:after="120"/>
    </w:pPr>
    <w:rPr>
      <w:rFonts w:cs="Arial Unicode MS"/>
      <w:i/>
      <w:iCs/>
    </w:rPr>
  </w:style>
  <w:style w:type="paragraph" w:customStyle="1" w:styleId="Indeks">
    <w:name w:val="Indeks"/>
    <w:basedOn w:val="Normalny"/>
    <w:rsid w:val="00A069ED"/>
    <w:pPr>
      <w:suppressLineNumbers/>
    </w:pPr>
    <w:rPr>
      <w:rFonts w:cs="Arial Unicode MS"/>
    </w:rPr>
  </w:style>
  <w:style w:type="paragraph" w:customStyle="1" w:styleId="Standard">
    <w:name w:val="Standard"/>
    <w:uiPriority w:val="99"/>
    <w:rsid w:val="00A069ED"/>
    <w:pPr>
      <w:widowControl w:val="0"/>
      <w:suppressAutoHyphens/>
      <w:spacing w:after="0" w:line="240" w:lineRule="auto"/>
      <w:textAlignment w:val="baseline"/>
    </w:pPr>
    <w:rPr>
      <w:rFonts w:ascii="Liberation Serif" w:eastAsia="SimSun" w:hAnsi="Liberation Serif" w:cs="Liberation Serif"/>
      <w:kern w:val="2"/>
      <w:szCs w:val="24"/>
      <w:lang w:eastAsia="zh-CN"/>
    </w:rPr>
  </w:style>
  <w:style w:type="paragraph" w:customStyle="1" w:styleId="Heading">
    <w:name w:val="Heading"/>
    <w:basedOn w:val="Standard"/>
    <w:next w:val="Textbody"/>
    <w:rsid w:val="00A069ED"/>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rsid w:val="00A069ED"/>
    <w:pPr>
      <w:spacing w:after="140" w:line="288" w:lineRule="auto"/>
    </w:pPr>
  </w:style>
  <w:style w:type="paragraph" w:customStyle="1" w:styleId="caption1">
    <w:name w:val="caption1"/>
    <w:basedOn w:val="Normalny"/>
    <w:rsid w:val="00A069ED"/>
    <w:pPr>
      <w:suppressLineNumbers/>
      <w:spacing w:before="120" w:after="120"/>
    </w:pPr>
    <w:rPr>
      <w:rFonts w:cs="Arial Unicode MS"/>
      <w:i/>
      <w:iCs/>
    </w:rPr>
  </w:style>
  <w:style w:type="paragraph" w:customStyle="1" w:styleId="Caption11">
    <w:name w:val="Caption11"/>
    <w:basedOn w:val="Standard"/>
    <w:rsid w:val="00A069ED"/>
    <w:pPr>
      <w:suppressLineNumbers/>
      <w:spacing w:before="120" w:after="120"/>
    </w:pPr>
    <w:rPr>
      <w:i/>
      <w:iCs/>
    </w:rPr>
  </w:style>
  <w:style w:type="paragraph" w:customStyle="1" w:styleId="Index">
    <w:name w:val="Index"/>
    <w:basedOn w:val="Standard"/>
    <w:rsid w:val="00A069ED"/>
    <w:pPr>
      <w:suppressLineNumbers/>
    </w:pPr>
  </w:style>
  <w:style w:type="paragraph" w:customStyle="1" w:styleId="Heading21">
    <w:name w:val="Heading 21"/>
    <w:basedOn w:val="Standard"/>
    <w:next w:val="Standard"/>
    <w:rsid w:val="00A069ED"/>
    <w:pPr>
      <w:keepNext/>
      <w:jc w:val="center"/>
    </w:pPr>
    <w:rPr>
      <w:b/>
      <w:bCs/>
      <w:sz w:val="36"/>
      <w:szCs w:val="36"/>
    </w:rPr>
  </w:style>
  <w:style w:type="paragraph" w:customStyle="1" w:styleId="Numbering1">
    <w:name w:val="Numbering 1"/>
    <w:next w:val="Standard"/>
    <w:rsid w:val="00A069ED"/>
    <w:pPr>
      <w:widowControl w:val="0"/>
      <w:numPr>
        <w:numId w:val="7"/>
      </w:numPr>
      <w:suppressAutoHyphens/>
      <w:spacing w:before="283" w:after="0" w:line="240" w:lineRule="auto"/>
      <w:textAlignment w:val="baseline"/>
    </w:pPr>
    <w:rPr>
      <w:rFonts w:ascii="Liberation Serif" w:eastAsia="SimSun" w:hAnsi="Liberation Serif" w:cs="Liberation Serif"/>
      <w:b/>
      <w:bCs/>
      <w:kern w:val="2"/>
      <w:szCs w:val="24"/>
      <w:lang w:eastAsia="zh-CN"/>
    </w:rPr>
  </w:style>
  <w:style w:type="paragraph" w:customStyle="1" w:styleId="Default">
    <w:name w:val="Default"/>
    <w:rsid w:val="00A069ED"/>
    <w:pPr>
      <w:widowControl w:val="0"/>
      <w:suppressAutoHyphens/>
      <w:spacing w:after="0" w:line="240" w:lineRule="auto"/>
      <w:textAlignment w:val="baseline"/>
    </w:pPr>
    <w:rPr>
      <w:rFonts w:eastAsia="SimSun"/>
      <w:color w:val="000000"/>
      <w:kern w:val="2"/>
      <w:szCs w:val="24"/>
      <w:lang w:eastAsia="zh-CN"/>
    </w:rPr>
  </w:style>
  <w:style w:type="paragraph" w:styleId="Podtytu">
    <w:name w:val="Subtitle"/>
    <w:basedOn w:val="Heading"/>
    <w:next w:val="Textbody"/>
    <w:link w:val="PodtytuZnak1"/>
    <w:qFormat/>
    <w:rsid w:val="00A069ED"/>
    <w:pPr>
      <w:spacing w:before="60"/>
      <w:jc w:val="center"/>
    </w:pPr>
    <w:rPr>
      <w:sz w:val="36"/>
      <w:szCs w:val="36"/>
    </w:rPr>
  </w:style>
  <w:style w:type="character" w:customStyle="1" w:styleId="PodtytuZnak1">
    <w:name w:val="Podtytuł Znak1"/>
    <w:basedOn w:val="Domylnaczcionkaakapitu"/>
    <w:link w:val="Podtytu"/>
    <w:rsid w:val="00A069ED"/>
    <w:rPr>
      <w:rFonts w:ascii="Liberation Sans" w:eastAsia="Microsoft YaHei" w:hAnsi="Liberation Sans" w:cs="Liberation Sans"/>
      <w:kern w:val="2"/>
      <w:sz w:val="36"/>
      <w:szCs w:val="36"/>
      <w:lang w:eastAsia="zh-CN"/>
    </w:rPr>
  </w:style>
  <w:style w:type="paragraph" w:customStyle="1" w:styleId="Quotations">
    <w:name w:val="Quotations"/>
    <w:basedOn w:val="Standard"/>
    <w:rsid w:val="00A069ED"/>
    <w:pPr>
      <w:spacing w:after="283"/>
      <w:ind w:left="567" w:right="567"/>
    </w:pPr>
  </w:style>
  <w:style w:type="paragraph" w:customStyle="1" w:styleId="Header1">
    <w:name w:val="Header1"/>
    <w:basedOn w:val="Standard"/>
    <w:rsid w:val="00A069ED"/>
  </w:style>
  <w:style w:type="paragraph" w:customStyle="1" w:styleId="standartowytab">
    <w:name w:val="standartowy_tab"/>
    <w:basedOn w:val="Header1"/>
    <w:rsid w:val="00A069ED"/>
    <w:pPr>
      <w:jc w:val="center"/>
    </w:pPr>
    <w:rPr>
      <w:b/>
      <w:bCs/>
      <w:sz w:val="21"/>
      <w:szCs w:val="21"/>
    </w:rPr>
  </w:style>
  <w:style w:type="paragraph" w:customStyle="1" w:styleId="Heading41">
    <w:name w:val="Heading 41"/>
    <w:basedOn w:val="Standard"/>
    <w:next w:val="Standard"/>
    <w:rsid w:val="00A069ED"/>
    <w:pPr>
      <w:keepNext/>
      <w:autoSpaceDE w:val="0"/>
      <w:jc w:val="center"/>
    </w:pPr>
    <w:rPr>
      <w:b/>
      <w:bCs/>
    </w:rPr>
  </w:style>
  <w:style w:type="paragraph" w:customStyle="1" w:styleId="Listapunktowana21">
    <w:name w:val="Lista punktowana 21"/>
    <w:basedOn w:val="Lista"/>
    <w:rsid w:val="00A069ED"/>
    <w:pPr>
      <w:spacing w:after="120"/>
      <w:ind w:left="720" w:hanging="360"/>
    </w:pPr>
  </w:style>
  <w:style w:type="paragraph" w:customStyle="1" w:styleId="List1">
    <w:name w:val="List 1"/>
    <w:rsid w:val="00A069ED"/>
    <w:pPr>
      <w:widowControl w:val="0"/>
      <w:numPr>
        <w:numId w:val="2"/>
      </w:numPr>
      <w:suppressAutoHyphens/>
      <w:spacing w:before="57" w:after="0" w:line="240" w:lineRule="auto"/>
      <w:ind w:left="709" w:hanging="170"/>
      <w:textAlignment w:val="baseline"/>
    </w:pPr>
    <w:rPr>
      <w:rFonts w:ascii="Liberation Serif" w:eastAsia="SimSun" w:hAnsi="Liberation Serif" w:cs="Liberation Serif"/>
      <w:kern w:val="2"/>
      <w:szCs w:val="24"/>
      <w:lang w:eastAsia="zh-CN"/>
    </w:rPr>
  </w:style>
  <w:style w:type="paragraph" w:customStyle="1" w:styleId="List1Start">
    <w:name w:val="List 1 Start"/>
    <w:basedOn w:val="Lista"/>
    <w:next w:val="List1"/>
    <w:rsid w:val="00A069ED"/>
    <w:pPr>
      <w:spacing w:before="240" w:after="120"/>
      <w:ind w:left="360" w:hanging="360"/>
    </w:pPr>
  </w:style>
  <w:style w:type="paragraph" w:customStyle="1" w:styleId="domylny1">
    <w:name w:val="domyślny1"/>
    <w:rsid w:val="00A069ED"/>
    <w:pPr>
      <w:widowControl w:val="0"/>
      <w:suppressAutoHyphens/>
      <w:spacing w:after="0" w:line="240" w:lineRule="auto"/>
      <w:jc w:val="center"/>
      <w:textAlignment w:val="baseline"/>
    </w:pPr>
    <w:rPr>
      <w:rFonts w:ascii="Liberation Serif" w:eastAsia="SimSun" w:hAnsi="Liberation Serif" w:cs="Liberation Serif"/>
      <w:kern w:val="2"/>
      <w:sz w:val="22"/>
      <w:lang w:eastAsia="zh-CN"/>
    </w:rPr>
  </w:style>
  <w:style w:type="paragraph" w:customStyle="1" w:styleId="Numbering5">
    <w:name w:val="Numbering 5"/>
    <w:basedOn w:val="Lista"/>
    <w:rsid w:val="00A069ED"/>
    <w:pPr>
      <w:spacing w:after="120"/>
      <w:ind w:left="1800" w:hanging="360"/>
    </w:pPr>
  </w:style>
  <w:style w:type="paragraph" w:customStyle="1" w:styleId="Numbering4">
    <w:name w:val="Numbering 4"/>
    <w:basedOn w:val="Lista"/>
    <w:rsid w:val="00A069ED"/>
    <w:pPr>
      <w:spacing w:after="120"/>
      <w:ind w:left="1440" w:hanging="360"/>
    </w:pPr>
  </w:style>
  <w:style w:type="paragraph" w:customStyle="1" w:styleId="Numbering3">
    <w:name w:val="Numbering 3"/>
    <w:basedOn w:val="Lista"/>
    <w:rsid w:val="00A069ED"/>
    <w:pPr>
      <w:spacing w:after="120"/>
      <w:ind w:left="1080" w:hanging="360"/>
    </w:pPr>
  </w:style>
  <w:style w:type="paragraph" w:customStyle="1" w:styleId="Numbering2">
    <w:name w:val="Numbering 2"/>
    <w:basedOn w:val="Lista"/>
    <w:rsid w:val="00A069ED"/>
    <w:pPr>
      <w:spacing w:after="120"/>
      <w:ind w:left="720" w:hanging="360"/>
    </w:pPr>
  </w:style>
  <w:style w:type="paragraph" w:customStyle="1" w:styleId="Heading31">
    <w:name w:val="Heading 31"/>
    <w:basedOn w:val="Heading"/>
    <w:next w:val="Textbody"/>
    <w:rsid w:val="00A069ED"/>
    <w:pPr>
      <w:outlineLvl w:val="2"/>
    </w:pPr>
    <w:rPr>
      <w:b/>
      <w:bCs/>
    </w:rPr>
  </w:style>
  <w:style w:type="paragraph" w:customStyle="1" w:styleId="TableHeading">
    <w:name w:val="Table Heading"/>
    <w:basedOn w:val="TableContents"/>
    <w:rsid w:val="00A069ED"/>
    <w:pPr>
      <w:jc w:val="center"/>
    </w:pPr>
    <w:rPr>
      <w:b/>
      <w:bCs/>
    </w:rPr>
  </w:style>
  <w:style w:type="paragraph" w:customStyle="1" w:styleId="Footer1">
    <w:name w:val="Footer1"/>
    <w:basedOn w:val="Standard"/>
    <w:rsid w:val="00A069ED"/>
    <w:pPr>
      <w:suppressLineNumbers/>
    </w:pPr>
  </w:style>
  <w:style w:type="paragraph" w:customStyle="1" w:styleId="Heading11">
    <w:name w:val="Heading 11"/>
    <w:basedOn w:val="Standard"/>
    <w:next w:val="Standard"/>
    <w:rsid w:val="00A069ED"/>
    <w:pPr>
      <w:keepNext/>
      <w:jc w:val="center"/>
    </w:pPr>
    <w:rPr>
      <w:b/>
      <w:bCs/>
      <w:sz w:val="32"/>
      <w:szCs w:val="32"/>
    </w:rPr>
  </w:style>
  <w:style w:type="paragraph" w:customStyle="1" w:styleId="Gwkaistopka">
    <w:name w:val="Główka i stopka"/>
    <w:basedOn w:val="Normalny"/>
    <w:rsid w:val="00A069ED"/>
    <w:pPr>
      <w:suppressLineNumbers/>
      <w:tabs>
        <w:tab w:val="center" w:pos="4819"/>
        <w:tab w:val="right" w:pos="9638"/>
      </w:tabs>
    </w:pPr>
  </w:style>
  <w:style w:type="paragraph" w:styleId="Stopka">
    <w:name w:val="footer"/>
    <w:basedOn w:val="Normalny"/>
    <w:link w:val="StopkaZnak1"/>
    <w:uiPriority w:val="99"/>
    <w:rsid w:val="00A069ED"/>
  </w:style>
  <w:style w:type="character" w:customStyle="1" w:styleId="StopkaZnak1">
    <w:name w:val="Stopka Znak1"/>
    <w:basedOn w:val="Domylnaczcionkaakapitu"/>
    <w:link w:val="Stopka"/>
    <w:rsid w:val="00A069ED"/>
    <w:rPr>
      <w:rFonts w:ascii="Liberation Serif" w:eastAsia="SimSun" w:hAnsi="Liberation Serif" w:cs="Liberation Serif"/>
      <w:kern w:val="2"/>
      <w:szCs w:val="24"/>
      <w:lang w:eastAsia="zh-CN"/>
    </w:rPr>
  </w:style>
  <w:style w:type="paragraph" w:styleId="Akapitzlist">
    <w:name w:val="List Paragraph"/>
    <w:basedOn w:val="Normalny"/>
    <w:uiPriority w:val="34"/>
    <w:qFormat/>
    <w:rsid w:val="00A069ED"/>
    <w:pPr>
      <w:ind w:left="708"/>
    </w:pPr>
    <w:rPr>
      <w:rFonts w:cs="Times New Roman"/>
    </w:rPr>
  </w:style>
  <w:style w:type="paragraph" w:styleId="Nagwek">
    <w:name w:val="header"/>
    <w:basedOn w:val="Normalny"/>
    <w:link w:val="NagwekZnak1"/>
    <w:rsid w:val="00A069ED"/>
    <w:pPr>
      <w:tabs>
        <w:tab w:val="center" w:pos="4536"/>
        <w:tab w:val="right" w:pos="9072"/>
      </w:tabs>
    </w:pPr>
  </w:style>
  <w:style w:type="character" w:customStyle="1" w:styleId="NagwekZnak1">
    <w:name w:val="Nagłówek Znak1"/>
    <w:basedOn w:val="Domylnaczcionkaakapitu"/>
    <w:link w:val="Nagwek"/>
    <w:rsid w:val="00A069ED"/>
    <w:rPr>
      <w:rFonts w:ascii="Liberation Serif" w:eastAsia="SimSun" w:hAnsi="Liberation Serif" w:cs="Liberation Serif"/>
      <w:kern w:val="2"/>
      <w:szCs w:val="24"/>
      <w:lang w:eastAsia="zh-CN"/>
    </w:rPr>
  </w:style>
  <w:style w:type="paragraph" w:customStyle="1" w:styleId="Zawartotabeli">
    <w:name w:val="Zawartość tabeli"/>
    <w:basedOn w:val="Normalny"/>
    <w:rsid w:val="00A069ED"/>
    <w:pPr>
      <w:suppressLineNumbers/>
    </w:pPr>
  </w:style>
  <w:style w:type="paragraph" w:customStyle="1" w:styleId="Nagwektabeli">
    <w:name w:val="Nagłówek tabeli"/>
    <w:basedOn w:val="Zawartotabeli"/>
    <w:rsid w:val="00A069ED"/>
    <w:pPr>
      <w:jc w:val="center"/>
    </w:pPr>
    <w:rPr>
      <w:b/>
      <w:bCs/>
    </w:rPr>
  </w:style>
  <w:style w:type="paragraph" w:customStyle="1" w:styleId="Zawartoramki">
    <w:name w:val="Zawartość ramki"/>
    <w:basedOn w:val="Normalny"/>
    <w:rsid w:val="00A069ED"/>
  </w:style>
  <w:style w:type="paragraph" w:styleId="Tekstdymka">
    <w:name w:val="Balloon Text"/>
    <w:basedOn w:val="Normalny"/>
    <w:link w:val="TekstdymkaZnak"/>
    <w:uiPriority w:val="99"/>
    <w:semiHidden/>
    <w:unhideWhenUsed/>
    <w:rsid w:val="00A069ED"/>
    <w:rPr>
      <w:rFonts w:ascii="Tahoma" w:hAnsi="Tahoma" w:cs="Tahoma"/>
      <w:sz w:val="16"/>
      <w:szCs w:val="16"/>
    </w:rPr>
  </w:style>
  <w:style w:type="character" w:customStyle="1" w:styleId="TekstdymkaZnak">
    <w:name w:val="Tekst dymka Znak"/>
    <w:basedOn w:val="Domylnaczcionkaakapitu"/>
    <w:link w:val="Tekstdymka"/>
    <w:uiPriority w:val="99"/>
    <w:semiHidden/>
    <w:rsid w:val="00A069ED"/>
    <w:rPr>
      <w:rFonts w:ascii="Tahoma" w:eastAsia="SimSun" w:hAnsi="Tahoma" w:cs="Tahoma"/>
      <w:kern w:val="2"/>
      <w:sz w:val="16"/>
      <w:szCs w:val="16"/>
      <w:lang w:eastAsia="zh-CN"/>
    </w:rPr>
  </w:style>
  <w:style w:type="paragraph" w:styleId="NormalnyWeb">
    <w:name w:val="Normal (Web)"/>
    <w:basedOn w:val="Normalny"/>
    <w:uiPriority w:val="99"/>
    <w:semiHidden/>
    <w:unhideWhenUsed/>
    <w:rsid w:val="008C6E2E"/>
    <w:pPr>
      <w:widowControl/>
      <w:suppressAutoHyphens w:val="0"/>
      <w:spacing w:before="100" w:beforeAutospacing="1" w:after="142" w:line="276" w:lineRule="auto"/>
      <w:textAlignment w:val="auto"/>
    </w:pPr>
    <w:rPr>
      <w:rFonts w:ascii="Times New Roman" w:eastAsia="Times New Roman" w:hAnsi="Times New Roman" w:cs="Times New Roman"/>
      <w:color w:val="000000"/>
      <w:kern w:val="0"/>
      <w:lang w:eastAsia="pl-PL"/>
    </w:rPr>
  </w:style>
  <w:style w:type="paragraph" w:customStyle="1" w:styleId="western">
    <w:name w:val="western"/>
    <w:basedOn w:val="Normalny"/>
    <w:rsid w:val="008C6E2E"/>
    <w:pPr>
      <w:widowControl/>
      <w:suppressAutoHyphens w:val="0"/>
      <w:spacing w:before="100" w:beforeAutospacing="1" w:after="142" w:line="276" w:lineRule="auto"/>
      <w:textAlignment w:val="auto"/>
    </w:pPr>
    <w:rPr>
      <w:rFonts w:eastAsia="Times New Roman"/>
      <w:color w:val="000000"/>
      <w:kern w:val="0"/>
      <w:lang w:eastAsia="pl-PL"/>
    </w:rPr>
  </w:style>
</w:styles>
</file>

<file path=word/webSettings.xml><?xml version="1.0" encoding="utf-8"?>
<w:webSettings xmlns:r="http://schemas.openxmlformats.org/officeDocument/2006/relationships" xmlns:w="http://schemas.openxmlformats.org/wordprocessingml/2006/main">
  <w:divs>
    <w:div w:id="13921897">
      <w:bodyDiv w:val="1"/>
      <w:marLeft w:val="0"/>
      <w:marRight w:val="0"/>
      <w:marTop w:val="0"/>
      <w:marBottom w:val="0"/>
      <w:divBdr>
        <w:top w:val="none" w:sz="0" w:space="0" w:color="auto"/>
        <w:left w:val="none" w:sz="0" w:space="0" w:color="auto"/>
        <w:bottom w:val="none" w:sz="0" w:space="0" w:color="auto"/>
        <w:right w:val="none" w:sz="0" w:space="0" w:color="auto"/>
      </w:divBdr>
    </w:div>
    <w:div w:id="364404820">
      <w:bodyDiv w:val="1"/>
      <w:marLeft w:val="0"/>
      <w:marRight w:val="0"/>
      <w:marTop w:val="0"/>
      <w:marBottom w:val="0"/>
      <w:divBdr>
        <w:top w:val="none" w:sz="0" w:space="0" w:color="auto"/>
        <w:left w:val="none" w:sz="0" w:space="0" w:color="auto"/>
        <w:bottom w:val="none" w:sz="0" w:space="0" w:color="auto"/>
        <w:right w:val="none" w:sz="0" w:space="0" w:color="auto"/>
      </w:divBdr>
    </w:div>
    <w:div w:id="446587730">
      <w:bodyDiv w:val="1"/>
      <w:marLeft w:val="0"/>
      <w:marRight w:val="0"/>
      <w:marTop w:val="0"/>
      <w:marBottom w:val="0"/>
      <w:divBdr>
        <w:top w:val="none" w:sz="0" w:space="0" w:color="auto"/>
        <w:left w:val="none" w:sz="0" w:space="0" w:color="auto"/>
        <w:bottom w:val="none" w:sz="0" w:space="0" w:color="auto"/>
        <w:right w:val="none" w:sz="0" w:space="0" w:color="auto"/>
      </w:divBdr>
    </w:div>
    <w:div w:id="827282424">
      <w:bodyDiv w:val="1"/>
      <w:marLeft w:val="0"/>
      <w:marRight w:val="0"/>
      <w:marTop w:val="0"/>
      <w:marBottom w:val="0"/>
      <w:divBdr>
        <w:top w:val="none" w:sz="0" w:space="0" w:color="auto"/>
        <w:left w:val="none" w:sz="0" w:space="0" w:color="auto"/>
        <w:bottom w:val="none" w:sz="0" w:space="0" w:color="auto"/>
        <w:right w:val="none" w:sz="0" w:space="0" w:color="auto"/>
      </w:divBdr>
    </w:div>
    <w:div w:id="1172792569">
      <w:bodyDiv w:val="1"/>
      <w:marLeft w:val="0"/>
      <w:marRight w:val="0"/>
      <w:marTop w:val="0"/>
      <w:marBottom w:val="0"/>
      <w:divBdr>
        <w:top w:val="none" w:sz="0" w:space="0" w:color="auto"/>
        <w:left w:val="none" w:sz="0" w:space="0" w:color="auto"/>
        <w:bottom w:val="none" w:sz="0" w:space="0" w:color="auto"/>
        <w:right w:val="none" w:sz="0" w:space="0" w:color="auto"/>
      </w:divBdr>
    </w:div>
    <w:div w:id="175925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ytom.pl/" TargetMode="External"/><Relationship Id="rId4" Type="http://schemas.openxmlformats.org/officeDocument/2006/relationships/settings" Target="settings.xml"/><Relationship Id="rId9" Type="http://schemas.openxmlformats.org/officeDocument/2006/relationships/hyperlink" Target="http://www.bytom.pl/"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grula\Desktop\Sprawozdanie%20roczne%20BDO%20za%202024\ANALIZA%20ZA%202024\Analiza%202024%20wykres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grula\Desktop\Sprawozdanie%20roczne%20BDO%20za%202024\ANALIZA%20ZA%202024\Analiza%202024%20wykres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grula\Desktop\Sprawozdanie%20roczne%20BDO%20za%202024\ANALIZA%20ZA%202024\Analiza%202024%20wykres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grula\Desktop\Sprawozdanie%20roczne%20BDO%20za%202024\ANALIZA%20ZA%202024\Analiza%202024%20wykres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a:pPr>
            <a:r>
              <a:rPr lang="pl-PL" sz="1400" u="sng"/>
              <a:t>Wykres nr 1</a:t>
            </a:r>
            <a:r>
              <a:rPr lang="pl-PL" sz="1400"/>
              <a:t>:</a:t>
            </a:r>
            <a:r>
              <a:rPr lang="pl-PL" sz="1400" baseline="0"/>
              <a:t> </a:t>
            </a:r>
            <a:r>
              <a:rPr lang="en-US" sz="1400"/>
              <a:t>Masa odpadów komunalnych w [Mg] zebranych w punkcie PSZOK  w latach 2013‑202</a:t>
            </a:r>
            <a:r>
              <a:rPr lang="pl-PL" sz="1400"/>
              <a:t>4</a:t>
            </a:r>
            <a:endParaRPr lang="en-US" sz="1400"/>
          </a:p>
        </c:rich>
      </c:tx>
    </c:title>
    <c:plotArea>
      <c:layout/>
      <c:barChart>
        <c:barDir val="col"/>
        <c:grouping val="clustered"/>
        <c:ser>
          <c:idx val="0"/>
          <c:order val="0"/>
          <c:cat>
            <c:numRef>
              <c:f>'str 17'!$B$3:$M$3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cat>
          <c:val>
            <c:numRef>
              <c:f>'str 17'!$B$4:$M$4</c:f>
              <c:numCache>
                <c:formatCode>General</c:formatCode>
                <c:ptCount val="12"/>
                <c:pt idx="0">
                  <c:v>27.624500000000001</c:v>
                </c:pt>
                <c:pt idx="1">
                  <c:v>298.41999999999905</c:v>
                </c:pt>
                <c:pt idx="2">
                  <c:v>281.12700000000001</c:v>
                </c:pt>
                <c:pt idx="3">
                  <c:v>340.565</c:v>
                </c:pt>
                <c:pt idx="4">
                  <c:v>208.77299999999997</c:v>
                </c:pt>
                <c:pt idx="5">
                  <c:v>433.06299999999999</c:v>
                </c:pt>
                <c:pt idx="6">
                  <c:v>354.517</c:v>
                </c:pt>
                <c:pt idx="7">
                  <c:v>349.85399999999993</c:v>
                </c:pt>
                <c:pt idx="8">
                  <c:v>884.23</c:v>
                </c:pt>
                <c:pt idx="9">
                  <c:v>520.096</c:v>
                </c:pt>
                <c:pt idx="10">
                  <c:v>467.85899999999964</c:v>
                </c:pt>
                <c:pt idx="11">
                  <c:v>473.36799999999999</c:v>
                </c:pt>
              </c:numCache>
            </c:numRef>
          </c:val>
        </c:ser>
        <c:axId val="116286976"/>
        <c:axId val="116297088"/>
      </c:barChart>
      <c:catAx>
        <c:axId val="116286976"/>
        <c:scaling>
          <c:orientation val="minMax"/>
        </c:scaling>
        <c:axPos val="b"/>
        <c:title>
          <c:tx>
            <c:rich>
              <a:bodyPr/>
              <a:lstStyle/>
              <a:p>
                <a:pPr>
                  <a:defRPr/>
                </a:pPr>
                <a:r>
                  <a:rPr lang="en-US" sz="1100"/>
                  <a:t>Rok</a:t>
                </a:r>
              </a:p>
            </c:rich>
          </c:tx>
        </c:title>
        <c:numFmt formatCode="General" sourceLinked="1"/>
        <c:tickLblPos val="nextTo"/>
        <c:crossAx val="116297088"/>
        <c:crossesAt val="0"/>
        <c:auto val="1"/>
        <c:lblAlgn val="ctr"/>
        <c:lblOffset val="100"/>
      </c:catAx>
      <c:valAx>
        <c:axId val="116297088"/>
        <c:scaling>
          <c:orientation val="minMax"/>
          <c:min val="0"/>
        </c:scaling>
        <c:axPos val="l"/>
        <c:majorGridlines/>
        <c:title>
          <c:tx>
            <c:rich>
              <a:bodyPr rot="-5400000" vert="horz"/>
              <a:lstStyle/>
              <a:p>
                <a:pPr>
                  <a:defRPr/>
                </a:pPr>
                <a:r>
                  <a:rPr lang="pl-PL" sz="1100"/>
                  <a:t>Masa</a:t>
                </a:r>
                <a:r>
                  <a:rPr lang="pl-PL" sz="1100" baseline="0"/>
                  <a:t> odpadów komunalnych [Mg]</a:t>
                </a:r>
                <a:endParaRPr lang="pl-PL" sz="1100"/>
              </a:p>
            </c:rich>
          </c:tx>
        </c:title>
        <c:numFmt formatCode="#,##0.000" sourceLinked="0"/>
        <c:tickLblPos val="nextTo"/>
        <c:crossAx val="116286976"/>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a:pPr>
            <a:r>
              <a:rPr lang="pl-PL" sz="1600"/>
              <a:t>Wykres nr 3:</a:t>
            </a:r>
            <a:r>
              <a:rPr lang="pl-PL" sz="1600" baseline="0"/>
              <a:t> </a:t>
            </a:r>
            <a:r>
              <a:rPr lang="pl-PL" sz="1600"/>
              <a:t>Sumaryczna ilość odebranych i zebranych odpadów Komunalnych na terenie gminy Bytom w 2024 roku </a:t>
            </a:r>
          </a:p>
        </c:rich>
      </c:tx>
    </c:title>
    <c:view3D>
      <c:rotX val="20"/>
      <c:rotY val="160"/>
      <c:perspective val="0"/>
    </c:view3D>
    <c:plotArea>
      <c:layout>
        <c:manualLayout>
          <c:layoutTarget val="inner"/>
          <c:xMode val="edge"/>
          <c:yMode val="edge"/>
          <c:x val="6.8674391250398314E-2"/>
          <c:y val="8.6766026470083787E-2"/>
          <c:w val="0.85638412327538194"/>
          <c:h val="0.68863417758590861"/>
        </c:manualLayout>
      </c:layout>
      <c:pie3DChart>
        <c:varyColors val="1"/>
        <c:ser>
          <c:idx val="0"/>
          <c:order val="0"/>
          <c:explosion val="25"/>
          <c:dPt>
            <c:idx val="0"/>
            <c:explosion val="32"/>
          </c:dPt>
          <c:dLbls>
            <c:dLbl>
              <c:idx val="0"/>
              <c:spPr>
                <a:solidFill>
                  <a:schemeClr val="bg1"/>
                </a:solidFill>
              </c:spPr>
              <c:txPr>
                <a:bodyPr/>
                <a:lstStyle/>
                <a:p>
                  <a:pPr>
                    <a:defRPr/>
                  </a:pPr>
                  <a:endParaRPr lang="pl-PL"/>
                </a:p>
              </c:txPr>
            </c:dLbl>
            <c:dLbl>
              <c:idx val="1"/>
              <c:layout>
                <c:manualLayout>
                  <c:x val="1.4246226015332203E-2"/>
                  <c:y val="2.8229879947528288E-2"/>
                </c:manualLayout>
              </c:layout>
              <c:showPercent val="1"/>
            </c:dLbl>
            <c:dLbl>
              <c:idx val="2"/>
              <c:layout>
                <c:manualLayout>
                  <c:x val="-4.9064563713609323E-2"/>
                  <c:y val="2.3672329207186132E-2"/>
                </c:manualLayout>
              </c:layout>
              <c:showPercent val="1"/>
            </c:dLbl>
            <c:showPercent val="1"/>
            <c:showLeaderLines val="1"/>
          </c:dLbls>
          <c:cat>
            <c:strRef>
              <c:f>'str 19'!$A$19:$A$21</c:f>
              <c:strCache>
                <c:ptCount val="3"/>
                <c:pt idx="0">
                  <c:v>ilość odpadów komunalnych odebranych z terenu gminy [Mg]</c:v>
                </c:pt>
                <c:pt idx="1">
                  <c:v>ilość odpadów komunalnych zebranych w punkcie PSZOK [Mg]</c:v>
                </c:pt>
                <c:pt idx="2">
                  <c:v>ilość zebranych odpadów komunalnych przez podmioty zbierające odpady komunalne na terenie gminy [Mg]</c:v>
                </c:pt>
              </c:strCache>
            </c:strRef>
          </c:cat>
          <c:val>
            <c:numRef>
              <c:f>'str 19'!$B$19:$B$21</c:f>
              <c:numCache>
                <c:formatCode>0.0000</c:formatCode>
                <c:ptCount val="3"/>
                <c:pt idx="0" formatCode="General">
                  <c:v>59085.454200000124</c:v>
                </c:pt>
                <c:pt idx="1">
                  <c:v>473.36799999999999</c:v>
                </c:pt>
                <c:pt idx="2" formatCode="General">
                  <c:v>794.28920000000005</c:v>
                </c:pt>
              </c:numCache>
            </c:numRef>
          </c:val>
        </c:ser>
        <c:dLbls>
          <c:showPercent val="1"/>
        </c:dLbls>
      </c:pie3DChart>
    </c:plotArea>
    <c:legend>
      <c:legendPos val="b"/>
      <c:layout>
        <c:manualLayout>
          <c:xMode val="edge"/>
          <c:yMode val="edge"/>
          <c:x val="6.898460129379283E-2"/>
          <c:y val="0.72569775985197582"/>
          <c:w val="0.86593146305761004"/>
          <c:h val="0.17681506438319131"/>
        </c:manualLayout>
      </c:layout>
      <c:txPr>
        <a:bodyPr/>
        <a:lstStyle/>
        <a:p>
          <a:pPr rtl="0">
            <a:defRPr/>
          </a:pPr>
          <a:endParaRPr lang="pl-PL"/>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a:pPr>
            <a:r>
              <a:rPr lang="pl-PL" sz="1600"/>
              <a:t>Wykres nr 2: Sumaryczna ilość odebranych i zebranych odpadów Komunalnych na terenie gminy Bytom w 2023 roku </a:t>
            </a:r>
          </a:p>
        </c:rich>
      </c:tx>
    </c:title>
    <c:view3D>
      <c:rotX val="20"/>
      <c:rotY val="160"/>
      <c:perspective val="0"/>
    </c:view3D>
    <c:plotArea>
      <c:layout>
        <c:manualLayout>
          <c:layoutTarget val="inner"/>
          <c:xMode val="edge"/>
          <c:yMode val="edge"/>
          <c:x val="8.4762875379490024E-2"/>
          <c:y val="0.10917482886229322"/>
          <c:w val="0.85638412327538194"/>
          <c:h val="0.68863417758590861"/>
        </c:manualLayout>
      </c:layout>
      <c:pie3DChart>
        <c:varyColors val="1"/>
        <c:ser>
          <c:idx val="0"/>
          <c:order val="0"/>
          <c:explosion val="25"/>
          <c:dPt>
            <c:idx val="0"/>
            <c:explosion val="32"/>
          </c:dPt>
          <c:dLbls>
            <c:dLbl>
              <c:idx val="0"/>
              <c:spPr>
                <a:solidFill>
                  <a:schemeClr val="bg1"/>
                </a:solidFill>
              </c:spPr>
              <c:txPr>
                <a:bodyPr/>
                <a:lstStyle/>
                <a:p>
                  <a:pPr>
                    <a:defRPr/>
                  </a:pPr>
                  <a:endParaRPr lang="pl-PL"/>
                </a:p>
              </c:txPr>
            </c:dLbl>
            <c:dLbl>
              <c:idx val="1"/>
              <c:layout>
                <c:manualLayout>
                  <c:x val="1.2235165499195901E-2"/>
                  <c:y val="3.0408941155505451E-2"/>
                </c:manualLayout>
              </c:layout>
              <c:showPercent val="1"/>
            </c:dLbl>
            <c:dLbl>
              <c:idx val="2"/>
              <c:layout>
                <c:manualLayout>
                  <c:x val="-4.9064563713609323E-2"/>
                  <c:y val="2.3672329207186132E-2"/>
                </c:manualLayout>
              </c:layout>
              <c:showPercent val="1"/>
            </c:dLbl>
            <c:showPercent val="1"/>
            <c:showLeaderLines val="1"/>
          </c:dLbls>
          <c:cat>
            <c:strRef>
              <c:f>'str 19'!$A$19:$A$21</c:f>
              <c:strCache>
                <c:ptCount val="3"/>
                <c:pt idx="0">
                  <c:v>ilość odpadów komunalnych odebranych z terenu gminy [Mg]</c:v>
                </c:pt>
                <c:pt idx="1">
                  <c:v>ilość odpadów komunalnych zebranych w punkcie PSZOK [Mg]</c:v>
                </c:pt>
                <c:pt idx="2">
                  <c:v>ilość zebranych odpadów komunalnych przez podmioty zbierające odpady komunalne na terenie gminy [Mg]</c:v>
                </c:pt>
              </c:strCache>
            </c:strRef>
          </c:cat>
          <c:val>
            <c:numRef>
              <c:f>'str 19'!$B$4:$B$6</c:f>
              <c:numCache>
                <c:formatCode>General</c:formatCode>
                <c:ptCount val="3"/>
                <c:pt idx="0">
                  <c:v>55318.875200000002</c:v>
                </c:pt>
                <c:pt idx="1">
                  <c:v>467.85899999999964</c:v>
                </c:pt>
                <c:pt idx="2">
                  <c:v>686.46009999999796</c:v>
                </c:pt>
              </c:numCache>
            </c:numRef>
          </c:val>
        </c:ser>
        <c:dLbls>
          <c:showPercent val="1"/>
        </c:dLbls>
      </c:pie3DChart>
    </c:plotArea>
    <c:legend>
      <c:legendPos val="b"/>
      <c:layout>
        <c:manualLayout>
          <c:xMode val="edge"/>
          <c:yMode val="edge"/>
          <c:x val="6.898460129379283E-2"/>
          <c:y val="0.76231943173444161"/>
          <c:w val="0.86203087149655966"/>
          <c:h val="0.17835258640144491"/>
        </c:manualLayout>
      </c:layout>
      <c:txPr>
        <a:bodyPr/>
        <a:lstStyle/>
        <a:p>
          <a:pPr rtl="0">
            <a:defRPr/>
          </a:pPr>
          <a:endParaRPr lang="pl-PL"/>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lgn="ctr">
              <a:defRPr/>
            </a:pPr>
            <a:r>
              <a:rPr lang="pl-PL" sz="1300" b="1" i="0" u="none" strike="noStrike" baseline="0"/>
              <a:t>Wykres nr 4: Ilości odebranych na terenie gminy Bytom niesegregowanych (zmieszanych) odpadów komunalnych o kodzie 20 03 01 w stosunku do całkowitej masy odebranych odpadów komunalnych na terenie gminy w latach 2014 - 2024</a:t>
            </a:r>
            <a:endParaRPr lang="pl-PL" sz="1300" i="0"/>
          </a:p>
        </c:rich>
      </c:tx>
      <c:layout>
        <c:manualLayout>
          <c:xMode val="edge"/>
          <c:yMode val="edge"/>
          <c:x val="0.11334705568442945"/>
          <c:y val="0"/>
        </c:manualLayout>
      </c:layout>
    </c:title>
    <c:plotArea>
      <c:layout/>
      <c:barChart>
        <c:barDir val="col"/>
        <c:grouping val="clustered"/>
        <c:ser>
          <c:idx val="0"/>
          <c:order val="0"/>
          <c:tx>
            <c:v>20 03 01</c:v>
          </c:tx>
          <c:cat>
            <c:numRef>
              <c:f>'str 21'!$B$4:$L$4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'str 21'!$B$5:$L$5</c:f>
              <c:numCache>
                <c:formatCode>0.00</c:formatCode>
                <c:ptCount val="11"/>
                <c:pt idx="0">
                  <c:v>35682.840000000011</c:v>
                </c:pt>
                <c:pt idx="1">
                  <c:v>34774.61</c:v>
                </c:pt>
                <c:pt idx="2">
                  <c:v>33465.742999999995</c:v>
                </c:pt>
                <c:pt idx="3">
                  <c:v>33472.920999999995</c:v>
                </c:pt>
                <c:pt idx="4">
                  <c:v>28829.523000000001</c:v>
                </c:pt>
                <c:pt idx="5">
                  <c:v>35959.24</c:v>
                </c:pt>
                <c:pt idx="6">
                  <c:v>44023.627999999997</c:v>
                </c:pt>
                <c:pt idx="7">
                  <c:v>40410.644</c:v>
                </c:pt>
                <c:pt idx="8">
                  <c:v>39276.6</c:v>
                </c:pt>
                <c:pt idx="9">
                  <c:v>35965.06</c:v>
                </c:pt>
                <c:pt idx="10" formatCode="General">
                  <c:v>35285.880000000012</c:v>
                </c:pt>
              </c:numCache>
            </c:numRef>
          </c:val>
        </c:ser>
        <c:ser>
          <c:idx val="1"/>
          <c:order val="1"/>
          <c:tx>
            <c:v>Łączna ilość odpadów</c:v>
          </c:tx>
          <c:cat>
            <c:numRef>
              <c:f>'str 21'!$B$4:$L$4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'str 21'!$B$6:$L$6</c:f>
              <c:numCache>
                <c:formatCode>0.00</c:formatCode>
                <c:ptCount val="11"/>
                <c:pt idx="0">
                  <c:v>45791.33</c:v>
                </c:pt>
                <c:pt idx="1">
                  <c:v>46035.18</c:v>
                </c:pt>
                <c:pt idx="2">
                  <c:v>48356.853000000003</c:v>
                </c:pt>
                <c:pt idx="3">
                  <c:v>51242.625999999997</c:v>
                </c:pt>
                <c:pt idx="4">
                  <c:v>51519.721999999994</c:v>
                </c:pt>
                <c:pt idx="5">
                  <c:v>65915.360000000001</c:v>
                </c:pt>
                <c:pt idx="6">
                  <c:v>64062.781099999993</c:v>
                </c:pt>
                <c:pt idx="7">
                  <c:v>65316.076000000001</c:v>
                </c:pt>
                <c:pt idx="8">
                  <c:v>59280.551000000007</c:v>
                </c:pt>
                <c:pt idx="9">
                  <c:v>55318.87</c:v>
                </c:pt>
                <c:pt idx="10" formatCode="General">
                  <c:v>57287.011000000006</c:v>
                </c:pt>
              </c:numCache>
            </c:numRef>
          </c:val>
        </c:ser>
        <c:axId val="156853376"/>
        <c:axId val="157400448"/>
      </c:barChart>
      <c:catAx>
        <c:axId val="156853376"/>
        <c:scaling>
          <c:orientation val="minMax"/>
        </c:scaling>
        <c:axPos val="b"/>
        <c:title>
          <c:tx>
            <c:rich>
              <a:bodyPr/>
              <a:lstStyle/>
              <a:p>
                <a:pPr>
                  <a:defRPr/>
                </a:pPr>
                <a:r>
                  <a:rPr lang="en-US" sz="1100"/>
                  <a:t>Rok</a:t>
                </a:r>
              </a:p>
            </c:rich>
          </c:tx>
        </c:title>
        <c:numFmt formatCode="General" sourceLinked="1"/>
        <c:tickLblPos val="nextTo"/>
        <c:crossAx val="157400448"/>
        <c:crossesAt val="0"/>
        <c:auto val="1"/>
        <c:lblAlgn val="ctr"/>
        <c:lblOffset val="100"/>
      </c:catAx>
      <c:valAx>
        <c:axId val="157400448"/>
        <c:scaling>
          <c:orientation val="minMax"/>
          <c:min val="0"/>
        </c:scaling>
        <c:axPos val="l"/>
        <c:majorGridlines/>
        <c:title>
          <c:tx>
            <c:rich>
              <a:bodyPr rot="-5400000" vert="horz"/>
              <a:lstStyle/>
              <a:p>
                <a:pPr>
                  <a:defRPr/>
                </a:pPr>
                <a:r>
                  <a:rPr lang="pl-PL" sz="1100"/>
                  <a:t>Masa</a:t>
                </a:r>
                <a:r>
                  <a:rPr lang="pl-PL" sz="1100" baseline="0"/>
                  <a:t> odpadów komunalnych [Mg]</a:t>
                </a:r>
                <a:endParaRPr lang="pl-PL" sz="1100"/>
              </a:p>
            </c:rich>
          </c:tx>
        </c:title>
        <c:numFmt formatCode="#,##0.00" sourceLinked="0"/>
        <c:tickLblPos val="nextTo"/>
        <c:crossAx val="156853376"/>
        <c:crosses val="autoZero"/>
        <c:crossBetween val="between"/>
      </c:valAx>
    </c:plotArea>
    <c:legend>
      <c:legendPos val="b"/>
    </c:legend>
    <c:plotVisOnly val="1"/>
  </c:chart>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9AD2A-E971-4900-8B99-52DD13593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2162</TotalTime>
  <Pages>34</Pages>
  <Words>9393</Words>
  <Characters>56363</Characters>
  <Application>Microsoft Office Word</Application>
  <DocSecurity>0</DocSecurity>
  <Lines>469</Lines>
  <Paragraphs>131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Mądroszkiewicz</dc:creator>
  <cp:lastModifiedBy>mgrula</cp:lastModifiedBy>
  <cp:revision>492</cp:revision>
  <cp:lastPrinted>2025-07-03T08:23:00Z</cp:lastPrinted>
  <dcterms:created xsi:type="dcterms:W3CDTF">2025-03-10T09:20:00Z</dcterms:created>
  <dcterms:modified xsi:type="dcterms:W3CDTF">2025-07-03T08:28:00Z</dcterms:modified>
</cp:coreProperties>
</file>