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E34" w:rsidRDefault="00F95220">
      <w:pPr>
        <w:spacing w:after="120"/>
        <w:ind w:left="5664" w:hanging="85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ZAŁĄCZNIK NR 2 </w:t>
      </w:r>
    </w:p>
    <w:p w:rsidR="00980645" w:rsidRDefault="00F95220" w:rsidP="00980645">
      <w:pPr>
        <w:spacing w:after="120"/>
        <w:ind w:left="5664" w:hanging="8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="00980645">
        <w:rPr>
          <w:sz w:val="18"/>
          <w:szCs w:val="18"/>
        </w:rPr>
        <w:t xml:space="preserve">               do umowy nr___________</w:t>
      </w:r>
    </w:p>
    <w:p w:rsidR="00680E34" w:rsidRDefault="00980645" w:rsidP="00980645">
      <w:pPr>
        <w:spacing w:after="120"/>
        <w:ind w:left="5664" w:hanging="85"/>
        <w:jc w:val="center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</w:t>
      </w:r>
      <w:r w:rsidR="00F95220">
        <w:rPr>
          <w:sz w:val="18"/>
          <w:szCs w:val="18"/>
        </w:rPr>
        <w:t>z dnia _____________</w:t>
      </w:r>
    </w:p>
    <w:p w:rsidR="00680E34" w:rsidRDefault="00680E34">
      <w:pPr>
        <w:rPr>
          <w:rFonts w:ascii="Tahoma" w:hAnsi="Tahoma" w:cs="Tahoma"/>
          <w:sz w:val="18"/>
          <w:szCs w:val="18"/>
        </w:rPr>
      </w:pPr>
    </w:p>
    <w:p w:rsidR="00980645" w:rsidRDefault="00980645">
      <w:pPr>
        <w:rPr>
          <w:rFonts w:ascii="Tahoma" w:hAnsi="Tahoma" w:cs="Tahoma"/>
          <w:sz w:val="18"/>
          <w:szCs w:val="18"/>
        </w:rPr>
      </w:pPr>
    </w:p>
    <w:p w:rsidR="00980645" w:rsidRDefault="00980645">
      <w:pPr>
        <w:rPr>
          <w:rFonts w:ascii="Tahoma" w:hAnsi="Tahoma" w:cs="Tahoma"/>
          <w:sz w:val="18"/>
          <w:szCs w:val="18"/>
        </w:rPr>
      </w:pPr>
    </w:p>
    <w:p w:rsidR="00980645" w:rsidRDefault="00894268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                                            ________________________________</w:t>
      </w:r>
    </w:p>
    <w:p w:rsidR="00680E34" w:rsidRDefault="0098064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</w:p>
    <w:p w:rsidR="00680E34" w:rsidRDefault="00980645" w:rsidP="00980645">
      <w:pPr>
        <w:tabs>
          <w:tab w:val="left" w:pos="522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nazwa oferenta</w:t>
      </w:r>
      <w:r>
        <w:rPr>
          <w:sz w:val="20"/>
          <w:szCs w:val="20"/>
        </w:rPr>
        <w:tab/>
      </w:r>
      <w:r w:rsidR="00F95220">
        <w:rPr>
          <w:sz w:val="20"/>
          <w:szCs w:val="20"/>
        </w:rPr>
        <w:t>nazwa realizowanego zadania</w:t>
      </w:r>
    </w:p>
    <w:p w:rsidR="00680E34" w:rsidRDefault="00680E34">
      <w:pPr>
        <w:rPr>
          <w:sz w:val="20"/>
          <w:szCs w:val="20"/>
        </w:rPr>
      </w:pPr>
    </w:p>
    <w:p w:rsidR="00680E34" w:rsidRDefault="00680E34">
      <w:pPr>
        <w:rPr>
          <w:sz w:val="20"/>
          <w:szCs w:val="20"/>
        </w:rPr>
      </w:pPr>
    </w:p>
    <w:p w:rsidR="00680E34" w:rsidRDefault="00680E34">
      <w:pPr>
        <w:rPr>
          <w:sz w:val="20"/>
          <w:szCs w:val="20"/>
        </w:rPr>
      </w:pP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_______________________________</w:t>
      </w:r>
    </w:p>
    <w:p w:rsidR="00680E34" w:rsidRDefault="00F95220">
      <w:pPr>
        <w:tabs>
          <w:tab w:val="left" w:pos="5400"/>
          <w:tab w:val="left" w:pos="558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nr rachunku bankowego</w:t>
      </w:r>
      <w:r>
        <w:rPr>
          <w:sz w:val="20"/>
          <w:szCs w:val="20"/>
        </w:rPr>
        <w:tab/>
        <w:t>miejsce i termin realizacji zadania</w:t>
      </w:r>
    </w:p>
    <w:p w:rsidR="00680E34" w:rsidRDefault="00680E34">
      <w:pPr>
        <w:ind w:left="5664" w:firstLine="708"/>
        <w:rPr>
          <w:sz w:val="20"/>
          <w:szCs w:val="20"/>
        </w:rPr>
      </w:pPr>
    </w:p>
    <w:p w:rsidR="00680E34" w:rsidRDefault="00680E34">
      <w:pPr>
        <w:ind w:left="5664" w:firstLine="708"/>
        <w:rPr>
          <w:sz w:val="20"/>
          <w:szCs w:val="20"/>
        </w:rPr>
      </w:pPr>
    </w:p>
    <w:p w:rsidR="00680E34" w:rsidRDefault="00680E34">
      <w:pPr>
        <w:ind w:left="5664" w:firstLine="708"/>
        <w:rPr>
          <w:sz w:val="20"/>
          <w:szCs w:val="20"/>
        </w:rPr>
      </w:pP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680E34" w:rsidRDefault="00F95220">
      <w:pPr>
        <w:pStyle w:val="Tekstpodstawowywcity2"/>
        <w:tabs>
          <w:tab w:val="left" w:pos="0"/>
        </w:tabs>
        <w:ind w:left="6120" w:hanging="6120"/>
        <w:rPr>
          <w:sz w:val="20"/>
          <w:szCs w:val="20"/>
        </w:rPr>
      </w:pPr>
      <w:r>
        <w:rPr>
          <w:sz w:val="20"/>
          <w:szCs w:val="20"/>
        </w:rPr>
        <w:t xml:space="preserve">kwota przyznana z budżetu Gminy Bytom                                               </w:t>
      </w:r>
    </w:p>
    <w:p w:rsidR="00680E34" w:rsidRDefault="00680E34">
      <w:pPr>
        <w:rPr>
          <w:b/>
          <w:bCs/>
          <w:u w:val="single"/>
        </w:rPr>
      </w:pPr>
    </w:p>
    <w:p w:rsidR="00680E34" w:rsidRDefault="00680E34">
      <w:pPr>
        <w:rPr>
          <w:b/>
          <w:bCs/>
        </w:rPr>
      </w:pPr>
    </w:p>
    <w:p w:rsidR="00680E34" w:rsidRDefault="00F95220">
      <w:pPr>
        <w:ind w:left="5664" w:hanging="5664"/>
        <w:jc w:val="center"/>
        <w:rPr>
          <w:b/>
          <w:bCs/>
        </w:rPr>
      </w:pPr>
      <w:r>
        <w:rPr>
          <w:b/>
          <w:bCs/>
        </w:rPr>
        <w:t>ZAKTUALIZOWANY HARMONOGRAM I KOSZTORYS</w:t>
      </w:r>
    </w:p>
    <w:p w:rsidR="00680E34" w:rsidRDefault="00F95220">
      <w:pPr>
        <w:ind w:left="5664" w:hanging="5664"/>
        <w:jc w:val="center"/>
        <w:rPr>
          <w:b/>
          <w:bCs/>
        </w:rPr>
      </w:pPr>
      <w:r>
        <w:rPr>
          <w:b/>
          <w:bCs/>
        </w:rPr>
        <w:t xml:space="preserve"> REALIZACJI ZADANIA</w:t>
      </w:r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  <w:bookmarkStart w:id="0" w:name="_GoBack"/>
      <w:bookmarkEnd w:id="0"/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3"/>
        <w:gridCol w:w="1168"/>
        <w:gridCol w:w="1090"/>
        <w:gridCol w:w="1286"/>
        <w:gridCol w:w="590"/>
        <w:gridCol w:w="1643"/>
        <w:gridCol w:w="3008"/>
      </w:tblGrid>
      <w:tr w:rsidR="00980645" w:rsidTr="00165F3D">
        <w:trPr>
          <w:trHeight w:val="121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Plan i harmonogram działań na rok </w:t>
            </w:r>
            <w:r w:rsidR="00962243">
              <w:rPr>
                <w:rFonts w:ascii="Calibri" w:hAnsi="Calibri" w:cs="Calibri"/>
                <w:b/>
                <w:bCs/>
                <w:sz w:val="20"/>
                <w:szCs w:val="20"/>
              </w:rPr>
              <w:t>2024</w:t>
            </w:r>
          </w:p>
          <w:p w:rsidR="00980645" w:rsidRDefault="00980645" w:rsidP="00165F3D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ich realizacji)</w:t>
            </w: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472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Nazwa działania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Planowany termin realizacji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Zakres działania realizowany przez podmiot niebędący stroną umowy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1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9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Grupa docelowa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71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79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A567EB" w:rsidTr="00165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33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  <w:p w:rsidR="008D3012" w:rsidRDefault="008D3012" w:rsidP="00165F3D">
            <w:pPr>
              <w:rPr>
                <w:rFonts w:ascii="Calibri" w:hAnsi="Calibri" w:cs="Calibri"/>
                <w:b/>
                <w:bCs/>
              </w:rPr>
            </w:pPr>
          </w:p>
          <w:p w:rsidR="008D3012" w:rsidRDefault="008D3012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980645" w:rsidTr="00165F3D">
        <w:tc>
          <w:tcPr>
            <w:tcW w:w="0" w:type="auto"/>
            <w:gridSpan w:val="7"/>
            <w:shd w:val="clear" w:color="auto" w:fill="DDD9C3"/>
          </w:tcPr>
          <w:p w:rsidR="00980645" w:rsidRDefault="00980645" w:rsidP="00165F3D">
            <w:pPr>
              <w:ind w:left="317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Opis zakładanych rezultatów realizacji zadania publicznego </w:t>
            </w:r>
          </w:p>
          <w:p w:rsidR="00980645" w:rsidRDefault="00980645" w:rsidP="00165F3D">
            <w:pPr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(należy opisać:</w:t>
            </w:r>
          </w:p>
          <w:p w:rsidR="00980645" w:rsidRDefault="00980645" w:rsidP="00980645">
            <w:pPr>
              <w:pStyle w:val="Akapitzlist"/>
              <w:numPr>
                <w:ilvl w:val="0"/>
                <w:numId w:val="38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 będzie bezpośrednim efektem (materialne „produkty” lub „usługi” zrealizowane na rzecz uczestników zadania) realizacji oferty?</w:t>
            </w:r>
          </w:p>
          <w:p w:rsidR="00980645" w:rsidRDefault="00980645" w:rsidP="00980645">
            <w:pPr>
              <w:pStyle w:val="Akapitzlist"/>
              <w:numPr>
                <w:ilvl w:val="0"/>
                <w:numId w:val="38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jaka zmiana społeczna zostanie osiągnięta poprzez realizację zadania?</w:t>
            </w:r>
          </w:p>
          <w:p w:rsidR="00980645" w:rsidRDefault="00980645" w:rsidP="00980645">
            <w:pPr>
              <w:pStyle w:val="Akapitzlist"/>
              <w:numPr>
                <w:ilvl w:val="0"/>
                <w:numId w:val="38"/>
              </w:numPr>
              <w:spacing w:after="160" w:line="259" w:lineRule="auto"/>
              <w:ind w:right="567"/>
              <w:rPr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czy przewidywane jest wykorzystanie rezultatów osiągniętych w trakcie realizacji oferty </w:t>
            </w:r>
            <w:r w:rsidR="00A567EB">
              <w:rPr>
                <w:rFonts w:ascii="Calibri" w:hAnsi="Calibri" w:cs="Calibri"/>
                <w:sz w:val="20"/>
                <w:szCs w:val="20"/>
              </w:rPr>
              <w:t xml:space="preserve">                     </w:t>
            </w:r>
            <w:r>
              <w:rPr>
                <w:rFonts w:ascii="Calibri" w:hAnsi="Calibri" w:cs="Calibri"/>
                <w:sz w:val="20"/>
                <w:szCs w:val="20"/>
              </w:rPr>
              <w:t>w dalszych działaniach organizacji? – trwałość rezultatów zadania)</w:t>
            </w:r>
          </w:p>
        </w:tc>
      </w:tr>
      <w:tr w:rsidR="00980645" w:rsidTr="00165F3D">
        <w:tc>
          <w:tcPr>
            <w:tcW w:w="0" w:type="auto"/>
            <w:gridSpan w:val="7"/>
            <w:shd w:val="clear" w:color="auto" w:fill="FFFFFF"/>
          </w:tcPr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980645" w:rsidTr="00165F3D">
        <w:trPr>
          <w:trHeight w:val="373"/>
        </w:trPr>
        <w:tc>
          <w:tcPr>
            <w:tcW w:w="0" w:type="auto"/>
            <w:gridSpan w:val="7"/>
            <w:shd w:val="clear" w:color="auto" w:fill="DDD9C3"/>
            <w:vAlign w:val="center"/>
          </w:tcPr>
          <w:p w:rsidR="00980645" w:rsidRDefault="00980645" w:rsidP="00165B5C">
            <w:pPr>
              <w:rPr>
                <w:rFonts w:ascii="Calibri" w:hAnsi="Calibri" w:cs="Calibri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</w:p>
        </w:tc>
      </w:tr>
      <w:tr w:rsidR="00980645" w:rsidTr="00165F3D">
        <w:tc>
          <w:tcPr>
            <w:tcW w:w="0" w:type="auto"/>
            <w:gridSpan w:val="2"/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Nazwa rezultatu</w:t>
            </w:r>
          </w:p>
        </w:tc>
        <w:tc>
          <w:tcPr>
            <w:tcW w:w="0" w:type="auto"/>
            <w:gridSpan w:val="2"/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0" w:type="auto"/>
            <w:gridSpan w:val="3"/>
            <w:shd w:val="clear" w:color="auto" w:fill="DDD9C3"/>
            <w:vAlign w:val="center"/>
          </w:tcPr>
          <w:p w:rsidR="00980645" w:rsidRDefault="00980645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Sposób monitorowania r</w:t>
            </w:r>
            <w:r w:rsidR="003C2C9B">
              <w:rPr>
                <w:rFonts w:ascii="Calibri" w:hAnsi="Calibri" w:cs="Calibri"/>
                <w:b/>
                <w:bCs/>
                <w:sz w:val="20"/>
                <w:szCs w:val="20"/>
              </w:rPr>
              <w:t>ezultatów / źródło informacji o 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osiągnięciu wskaźnika</w:t>
            </w:r>
          </w:p>
        </w:tc>
      </w:tr>
      <w:tr w:rsidR="00980645" w:rsidTr="00165F3D"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</w:tr>
      <w:tr w:rsidR="00980645" w:rsidTr="00165F3D"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</w:tr>
      <w:tr w:rsidR="00980645" w:rsidTr="00165F3D"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2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</w:tcPr>
          <w:p w:rsidR="00980645" w:rsidRDefault="00980645" w:rsidP="00165F3D">
            <w:pPr>
              <w:jc w:val="both"/>
              <w:rPr>
                <w:rFonts w:ascii="Calibri" w:hAnsi="Calibri" w:cs="Calibri"/>
              </w:rPr>
            </w:pPr>
          </w:p>
        </w:tc>
      </w:tr>
    </w:tbl>
    <w:p w:rsidR="00894268" w:rsidRDefault="00894268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ab/>
        <w:t>Kalkulacja przewidywanych kosztów realizacji zadania publicznego</w:t>
      </w:r>
    </w:p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1053"/>
        <w:gridCol w:w="773"/>
        <w:gridCol w:w="1463"/>
        <w:gridCol w:w="1233"/>
        <w:gridCol w:w="771"/>
        <w:gridCol w:w="861"/>
        <w:gridCol w:w="850"/>
        <w:gridCol w:w="851"/>
        <w:gridCol w:w="958"/>
      </w:tblGrid>
      <w:tr w:rsidR="008D3012" w:rsidTr="008D3012">
        <w:tc>
          <w:tcPr>
            <w:tcW w:w="9394" w:type="dxa"/>
            <w:gridSpan w:val="10"/>
            <w:shd w:val="clear" w:color="auto" w:fill="DDD9C3"/>
            <w:vAlign w:val="center"/>
          </w:tcPr>
          <w:p w:rsidR="008D3012" w:rsidRDefault="008D3012" w:rsidP="00165F3D">
            <w:pPr>
              <w:ind w:right="567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V.A Zestawienie kosztów realizacji zadania</w:t>
            </w:r>
          </w:p>
          <w:p w:rsidR="008D3012" w:rsidRDefault="008D3012" w:rsidP="00165F3D">
            <w:pPr>
              <w:ind w:right="567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 xml:space="preserve">w sekcji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V-B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8D3012" w:rsidTr="008D3012">
        <w:trPr>
          <w:cantSplit/>
        </w:trPr>
        <w:tc>
          <w:tcPr>
            <w:tcW w:w="581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05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 kosztu</w:t>
            </w:r>
          </w:p>
        </w:tc>
        <w:tc>
          <w:tcPr>
            <w:tcW w:w="77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</w:t>
            </w:r>
          </w:p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miary</w:t>
            </w:r>
          </w:p>
        </w:tc>
        <w:tc>
          <w:tcPr>
            <w:tcW w:w="146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Koszt jednostkowy </w:t>
            </w:r>
          </w:p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[PLN]</w:t>
            </w:r>
          </w:p>
        </w:tc>
        <w:tc>
          <w:tcPr>
            <w:tcW w:w="1233" w:type="dxa"/>
            <w:vMerge w:val="restart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Liczba jednostek</w:t>
            </w:r>
          </w:p>
        </w:tc>
        <w:tc>
          <w:tcPr>
            <w:tcW w:w="4291" w:type="dxa"/>
            <w:gridSpan w:val="5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</w:tr>
      <w:tr w:rsidR="008D3012" w:rsidTr="008D3012">
        <w:trPr>
          <w:cantSplit/>
        </w:trPr>
        <w:tc>
          <w:tcPr>
            <w:tcW w:w="581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6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33" w:type="dxa"/>
            <w:vMerge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71" w:type="dxa"/>
            <w:shd w:val="clear" w:color="auto" w:fill="DDD9C3"/>
            <w:vAlign w:val="center"/>
          </w:tcPr>
          <w:p w:rsidR="008D3012" w:rsidRDefault="008D3012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861" w:type="dxa"/>
            <w:shd w:val="clear" w:color="auto" w:fill="DDD9C3"/>
            <w:vAlign w:val="center"/>
          </w:tcPr>
          <w:p w:rsidR="008D3012" w:rsidRPr="0083310F" w:rsidRDefault="008D3012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dotacji</w:t>
            </w:r>
          </w:p>
        </w:tc>
        <w:tc>
          <w:tcPr>
            <w:tcW w:w="850" w:type="dxa"/>
            <w:shd w:val="clear" w:color="auto" w:fill="DDD9C3"/>
            <w:vAlign w:val="center"/>
          </w:tcPr>
          <w:p w:rsidR="008D3012" w:rsidRPr="0083310F" w:rsidRDefault="008D3012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innych środków</w:t>
            </w:r>
            <w:r w:rsidR="00194BCC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 xml:space="preserve"> finansowych</w:t>
            </w:r>
          </w:p>
        </w:tc>
        <w:tc>
          <w:tcPr>
            <w:tcW w:w="851" w:type="dxa"/>
            <w:shd w:val="clear" w:color="auto" w:fill="DDD9C3"/>
            <w:vAlign w:val="center"/>
          </w:tcPr>
          <w:p w:rsidR="008D3012" w:rsidRPr="0083310F" w:rsidRDefault="008D3012" w:rsidP="008D30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wkładu osobow</w:t>
            </w:r>
            <w:r w:rsidR="0083310F"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ego</w:t>
            </w:r>
          </w:p>
        </w:tc>
        <w:tc>
          <w:tcPr>
            <w:tcW w:w="958" w:type="dxa"/>
            <w:shd w:val="clear" w:color="auto" w:fill="DDD9C3"/>
          </w:tcPr>
          <w:p w:rsidR="00194BCC" w:rsidRDefault="00194BCC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</w:p>
          <w:p w:rsidR="008D3012" w:rsidRPr="0083310F" w:rsidRDefault="008D3012" w:rsidP="00165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83310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z wkładu rzeczowego</w:t>
            </w:r>
          </w:p>
        </w:tc>
      </w:tr>
      <w:tr w:rsidR="008D3012" w:rsidTr="008D3012">
        <w:tc>
          <w:tcPr>
            <w:tcW w:w="581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7855" w:type="dxa"/>
            <w:gridSpan w:val="8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realizacji działań</w:t>
            </w:r>
          </w:p>
        </w:tc>
        <w:tc>
          <w:tcPr>
            <w:tcW w:w="958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3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103" w:type="dxa"/>
            <w:gridSpan w:val="5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realizacji zadania</w:t>
            </w: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7855" w:type="dxa"/>
            <w:gridSpan w:val="8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administracyjne</w:t>
            </w:r>
          </w:p>
        </w:tc>
        <w:tc>
          <w:tcPr>
            <w:tcW w:w="958" w:type="dxa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II.1.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II.2.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8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105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77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3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103" w:type="dxa"/>
            <w:gridSpan w:val="5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administracyjnych</w:t>
            </w: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012" w:rsidTr="008D3012">
        <w:tc>
          <w:tcPr>
            <w:tcW w:w="5103" w:type="dxa"/>
            <w:gridSpan w:val="5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wszystkich kosztów realizacji zadania</w:t>
            </w:r>
          </w:p>
        </w:tc>
        <w:tc>
          <w:tcPr>
            <w:tcW w:w="77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58" w:type="dxa"/>
          </w:tcPr>
          <w:p w:rsidR="008D3012" w:rsidRDefault="008D3012" w:rsidP="00165F3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8"/>
        <w:gridCol w:w="4177"/>
        <w:gridCol w:w="1427"/>
        <w:gridCol w:w="3336"/>
      </w:tblGrid>
      <w:tr w:rsidR="00894268" w:rsidTr="00165F3D">
        <w:tc>
          <w:tcPr>
            <w:tcW w:w="9468" w:type="dxa"/>
            <w:gridSpan w:val="4"/>
            <w:shd w:val="clear" w:color="auto" w:fill="DDD9C3"/>
          </w:tcPr>
          <w:p w:rsidR="00894268" w:rsidRDefault="00894268" w:rsidP="00165F3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V.B Źródła finansowania kosztów realizacji zadania</w:t>
            </w: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  <w:tc>
          <w:tcPr>
            <w:tcW w:w="3286" w:type="dxa"/>
            <w:shd w:val="clear" w:color="auto" w:fill="DDD9C3"/>
          </w:tcPr>
          <w:p w:rsidR="00894268" w:rsidRDefault="00894268" w:rsidP="00165F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Udział [%]</w:t>
            </w: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 wszystkich kosztów realizacji zadania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Planowana dotacja w ramach niniejszej oferty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2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3.1.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finansowy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4268" w:rsidTr="00165F3D"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3.2.</w:t>
            </w:r>
          </w:p>
        </w:tc>
        <w:tc>
          <w:tcPr>
            <w:tcW w:w="0" w:type="auto"/>
            <w:shd w:val="clear" w:color="auto" w:fill="DDD9C3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Wkład własny </w:t>
            </w:r>
            <w:r w:rsidR="008D3012">
              <w:rPr>
                <w:rFonts w:ascii="Calibri" w:hAnsi="Calibri" w:cs="Calibri"/>
                <w:sz w:val="20"/>
                <w:szCs w:val="20"/>
              </w:rPr>
              <w:t>niefinansowy (osobowy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94268" w:rsidRDefault="00894268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3012" w:rsidTr="00165F3D">
        <w:tc>
          <w:tcPr>
            <w:tcW w:w="0" w:type="auto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3.3</w:t>
            </w:r>
          </w:p>
        </w:tc>
        <w:tc>
          <w:tcPr>
            <w:tcW w:w="0" w:type="auto"/>
            <w:shd w:val="clear" w:color="auto" w:fill="DDD9C3"/>
          </w:tcPr>
          <w:p w:rsidR="008D3012" w:rsidRDefault="008D3012" w:rsidP="004D512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niefinansowy (rzeczowy)</w:t>
            </w:r>
          </w:p>
        </w:tc>
        <w:tc>
          <w:tcPr>
            <w:tcW w:w="0" w:type="auto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3012" w:rsidTr="00165F3D">
        <w:tc>
          <w:tcPr>
            <w:tcW w:w="0" w:type="auto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0" w:type="auto"/>
            <w:shd w:val="clear" w:color="auto" w:fill="DDD9C3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0" w:type="auto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D3012" w:rsidRDefault="008D3012" w:rsidP="0016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94268" w:rsidRDefault="00894268" w:rsidP="00894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980645" w:rsidRDefault="0098064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</w:p>
    <w:p w:rsidR="00680E34" w:rsidRDefault="00680E3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</w:p>
    <w:p w:rsidR="00680E34" w:rsidRPr="008D3012" w:rsidRDefault="00F95220" w:rsidP="008D3012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sz w:val="20"/>
          <w:szCs w:val="20"/>
        </w:rPr>
        <w:t>sporządzono dnia:______________________</w:t>
      </w:r>
    </w:p>
    <w:p w:rsidR="00680E34" w:rsidRDefault="00680E34">
      <w:pPr>
        <w:rPr>
          <w:sz w:val="20"/>
          <w:szCs w:val="20"/>
        </w:rPr>
      </w:pP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</w:t>
      </w:r>
    </w:p>
    <w:p w:rsidR="00680E34" w:rsidRDefault="00F95220">
      <w:pPr>
        <w:rPr>
          <w:sz w:val="20"/>
          <w:szCs w:val="20"/>
        </w:rPr>
      </w:pPr>
      <w:r>
        <w:rPr>
          <w:sz w:val="20"/>
          <w:szCs w:val="20"/>
        </w:rPr>
        <w:t>imię i nazwisko sporządzającego, nr telefonu</w:t>
      </w:r>
    </w:p>
    <w:p w:rsidR="00680E34" w:rsidRDefault="00680E34">
      <w:pPr>
        <w:jc w:val="both"/>
        <w:rPr>
          <w:sz w:val="20"/>
          <w:szCs w:val="20"/>
        </w:rPr>
      </w:pPr>
    </w:p>
    <w:p w:rsidR="00680E34" w:rsidRDefault="00680E34">
      <w:pPr>
        <w:jc w:val="both"/>
        <w:rPr>
          <w:sz w:val="20"/>
          <w:szCs w:val="20"/>
        </w:rPr>
      </w:pPr>
    </w:p>
    <w:p w:rsidR="00680E34" w:rsidRDefault="00F95220">
      <w:pPr>
        <w:pStyle w:val="Tekstpodstawowywcity"/>
      </w:pPr>
      <w:r>
        <w:t>Oświadcza się, że odpis z rejestru/statut załączony do oferty złożonej na wykonanie zadania publicznego pod nazwą jest zgodny ze stanem prawnym i faktycznym w dniu złożenia aktualizacji harmonogramu i kosztorysu..</w:t>
      </w:r>
    </w:p>
    <w:p w:rsidR="00680E34" w:rsidRDefault="00680E34">
      <w:pPr>
        <w:pStyle w:val="Tekstpodstawowywcity"/>
      </w:pPr>
    </w:p>
    <w:p w:rsidR="00680E34" w:rsidRPr="00DB132F" w:rsidRDefault="00F95220" w:rsidP="00DB132F">
      <w:pPr>
        <w:pStyle w:val="Default"/>
        <w:jc w:val="both"/>
        <w:rPr>
          <w:sz w:val="22"/>
          <w:szCs w:val="22"/>
        </w:rPr>
      </w:pPr>
      <w:r w:rsidRPr="00DB132F">
        <w:rPr>
          <w:sz w:val="22"/>
          <w:szCs w:val="22"/>
        </w:rPr>
        <w:t>Oświadcza się, że przy wydatkowaniu środków z budżetu Miasta Bytom stosowane będą przepisy ustawy z dnia 29 stycznia 2004 r. Prawo Zamówień Publicznych (</w:t>
      </w:r>
      <w:r w:rsidR="00962243">
        <w:rPr>
          <w:bCs/>
          <w:sz w:val="22"/>
          <w:szCs w:val="22"/>
        </w:rPr>
        <w:t>Dz. U. z 2023</w:t>
      </w:r>
      <w:r w:rsidR="00DB132F" w:rsidRPr="00DB132F">
        <w:rPr>
          <w:bCs/>
          <w:sz w:val="22"/>
          <w:szCs w:val="22"/>
        </w:rPr>
        <w:t xml:space="preserve"> r. poz. </w:t>
      </w:r>
      <w:r w:rsidR="003C2C9B">
        <w:rPr>
          <w:bCs/>
          <w:sz w:val="22"/>
          <w:szCs w:val="22"/>
        </w:rPr>
        <w:t>1</w:t>
      </w:r>
      <w:r w:rsidR="00962243">
        <w:rPr>
          <w:bCs/>
          <w:sz w:val="22"/>
          <w:szCs w:val="22"/>
        </w:rPr>
        <w:t>605</w:t>
      </w:r>
      <w:r w:rsidR="00DB132F" w:rsidRPr="00DB132F">
        <w:rPr>
          <w:bCs/>
          <w:sz w:val="22"/>
          <w:szCs w:val="22"/>
        </w:rPr>
        <w:t xml:space="preserve">                    </w:t>
      </w:r>
      <w:r w:rsidR="00DB132F" w:rsidRPr="00DB132F">
        <w:rPr>
          <w:sz w:val="22"/>
          <w:szCs w:val="22"/>
        </w:rPr>
        <w:t xml:space="preserve"> </w:t>
      </w:r>
      <w:r w:rsidR="003C2C9B">
        <w:rPr>
          <w:sz w:val="22"/>
          <w:szCs w:val="22"/>
        </w:rPr>
        <w:t xml:space="preserve">z </w:t>
      </w:r>
      <w:proofErr w:type="spellStart"/>
      <w:r w:rsidR="003C2C9B">
        <w:rPr>
          <w:sz w:val="22"/>
          <w:szCs w:val="22"/>
        </w:rPr>
        <w:t>późn</w:t>
      </w:r>
      <w:proofErr w:type="spellEnd"/>
      <w:r w:rsidR="003C2C9B">
        <w:rPr>
          <w:sz w:val="22"/>
          <w:szCs w:val="22"/>
        </w:rPr>
        <w:t>. zm.</w:t>
      </w:r>
      <w:r w:rsidRPr="00DB132F">
        <w:rPr>
          <w:sz w:val="22"/>
          <w:szCs w:val="22"/>
        </w:rPr>
        <w:t xml:space="preserve">). </w:t>
      </w:r>
    </w:p>
    <w:p w:rsidR="00680E34" w:rsidRDefault="00680E34">
      <w:pPr>
        <w:jc w:val="both"/>
        <w:rPr>
          <w:sz w:val="20"/>
          <w:szCs w:val="20"/>
        </w:rPr>
      </w:pPr>
    </w:p>
    <w:p w:rsidR="00680E34" w:rsidRDefault="00680E34">
      <w:pPr>
        <w:jc w:val="both"/>
        <w:rPr>
          <w:sz w:val="20"/>
          <w:szCs w:val="20"/>
        </w:rPr>
      </w:pPr>
    </w:p>
    <w:p w:rsidR="00680E34" w:rsidRDefault="00680E34">
      <w:pPr>
        <w:jc w:val="both"/>
        <w:rPr>
          <w:sz w:val="20"/>
          <w:szCs w:val="20"/>
        </w:rPr>
      </w:pPr>
    </w:p>
    <w:p w:rsidR="00680E34" w:rsidRDefault="00F95220">
      <w:pPr>
        <w:rPr>
          <w:rFonts w:ascii="Tahoma" w:hAnsi="Tahoma" w:cs="Tahoma"/>
          <w:sz w:val="18"/>
          <w:szCs w:val="18"/>
        </w:rPr>
      </w:pPr>
      <w:r>
        <w:rPr>
          <w:sz w:val="20"/>
          <w:szCs w:val="20"/>
        </w:rPr>
        <w:t>__________________________________________________________________________________________</w:t>
      </w:r>
    </w:p>
    <w:p w:rsidR="00680E34" w:rsidRDefault="00F95220">
      <w:pPr>
        <w:pStyle w:val="Tekstpodstawowywcity1"/>
        <w:ind w:hanging="4956"/>
        <w:jc w:val="right"/>
        <w:rPr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>
        <w:t xml:space="preserve">podpisy osób upoważnionych                         do składania oświadczeń woli </w:t>
      </w:r>
      <w:r w:rsidR="00DB132F">
        <w:t xml:space="preserve">                         </w:t>
      </w:r>
      <w:r>
        <w:t>w imieniu organizacji pozarządowej /podmiotu</w:t>
      </w:r>
    </w:p>
    <w:p w:rsidR="00680E34" w:rsidRDefault="00680E34">
      <w:pPr>
        <w:jc w:val="both"/>
        <w:rPr>
          <w:rFonts w:ascii="Tahoma" w:hAnsi="Tahoma" w:cs="Tahoma"/>
          <w:sz w:val="18"/>
          <w:szCs w:val="18"/>
        </w:rPr>
      </w:pPr>
    </w:p>
    <w:p w:rsidR="00680E34" w:rsidRDefault="00680E34">
      <w:pPr>
        <w:jc w:val="both"/>
      </w:pPr>
    </w:p>
    <w:p w:rsidR="00F95220" w:rsidRDefault="00F95220"/>
    <w:sectPr w:rsidR="00F95220" w:rsidSect="00680E3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9EF" w:rsidRDefault="004129EF" w:rsidP="000E58F7">
      <w:r>
        <w:separator/>
      </w:r>
    </w:p>
  </w:endnote>
  <w:endnote w:type="continuationSeparator" w:id="0">
    <w:p w:rsidR="004129EF" w:rsidRDefault="004129EF" w:rsidP="000E5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34" w:rsidRDefault="0003570A">
    <w:pPr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fldChar w:fldCharType="begin"/>
    </w:r>
    <w:r w:rsidR="00F95220">
      <w:rPr>
        <w:rFonts w:ascii="Calibri" w:hAnsi="Calibri" w:cs="Calibri"/>
        <w:sz w:val="22"/>
        <w:szCs w:val="22"/>
      </w:rPr>
      <w:instrText>PAGE</w:instrText>
    </w:r>
    <w:r>
      <w:rPr>
        <w:rFonts w:ascii="Calibri" w:hAnsi="Calibri" w:cs="Calibri"/>
        <w:sz w:val="22"/>
        <w:szCs w:val="22"/>
      </w:rPr>
      <w:fldChar w:fldCharType="separate"/>
    </w:r>
    <w:r w:rsidR="00962243">
      <w:rPr>
        <w:rFonts w:ascii="Calibri" w:hAnsi="Calibri" w:cs="Calibri"/>
        <w:noProof/>
        <w:sz w:val="22"/>
        <w:szCs w:val="22"/>
      </w:rPr>
      <w:t>3</w:t>
    </w:r>
    <w:r>
      <w:rPr>
        <w:rFonts w:ascii="Calibri" w:hAnsi="Calibri" w:cs="Calibri"/>
        <w:sz w:val="22"/>
        <w:szCs w:val="22"/>
      </w:rPr>
      <w:fldChar w:fldCharType="end"/>
    </w:r>
  </w:p>
  <w:p w:rsidR="00680E34" w:rsidRDefault="00680E3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9EF" w:rsidRDefault="004129EF" w:rsidP="000E58F7">
      <w:r>
        <w:separator/>
      </w:r>
    </w:p>
  </w:footnote>
  <w:footnote w:type="continuationSeparator" w:id="0">
    <w:p w:rsidR="004129EF" w:rsidRDefault="004129EF" w:rsidP="000E58F7">
      <w:r>
        <w:continuationSeparator/>
      </w:r>
    </w:p>
  </w:footnote>
  <w:footnote w:id="1">
    <w:p w:rsidR="00980645" w:rsidRDefault="00980645" w:rsidP="00980645">
      <w:pPr>
        <w:widowControl w:val="0"/>
        <w:autoSpaceDE w:val="0"/>
        <w:autoSpaceDN w:val="0"/>
        <w:adjustRightInd w:val="0"/>
        <w:ind w:left="284" w:hanging="284"/>
        <w:jc w:val="both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Dotyczy zakresu działania tej części zadania, która będzie realizowana przez </w:t>
      </w:r>
      <w:r w:rsidR="003C2C9B">
        <w:rPr>
          <w:rFonts w:ascii="Calibri" w:hAnsi="Calibri" w:cs="Calibri"/>
          <w:sz w:val="18"/>
          <w:szCs w:val="18"/>
        </w:rPr>
        <w:t>podmiot niebędący stroną umowy.</w:t>
      </w:r>
    </w:p>
  </w:footnote>
  <w:footnote w:id="2">
    <w:p w:rsidR="00894268" w:rsidRDefault="00894268" w:rsidP="00894268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 w:rsidR="00D47D06">
        <w:rPr>
          <w:rFonts w:ascii="Calibri" w:hAnsi="Calibri" w:cs="Calibri"/>
          <w:sz w:val="18"/>
          <w:szCs w:val="18"/>
        </w:rPr>
        <w:t xml:space="preserve"> Suma pól 3.1. </w:t>
      </w:r>
      <w:r>
        <w:rPr>
          <w:rFonts w:ascii="Calibri" w:hAnsi="Calibri" w:cs="Calibri"/>
          <w:sz w:val="18"/>
          <w:szCs w:val="18"/>
        </w:rPr>
        <w:t xml:space="preserve"> 3.2.</w:t>
      </w:r>
      <w:r w:rsidR="00D47D06">
        <w:rPr>
          <w:rFonts w:ascii="Calibri" w:hAnsi="Calibri" w:cs="Calibri"/>
          <w:sz w:val="18"/>
          <w:szCs w:val="18"/>
        </w:rPr>
        <w:t xml:space="preserve"> 3.3.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Times New Roman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Times New Roman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Times New Roman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Times New Roman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Times New Roman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/>
        <w:b w:val="0"/>
        <w:i w:val="0"/>
        <w:strike w:val="0"/>
        <w:color w:val="000000"/>
        <w:sz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</w:rPr>
    </w:lvl>
  </w:abstractNum>
  <w:abstractNum w:abstractNumId="1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3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4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7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8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9">
    <w:nsid w:val="3D62072E"/>
    <w:multiLevelType w:val="hybridMultilevel"/>
    <w:tmpl w:val="505E8F26"/>
    <w:lvl w:ilvl="0" w:tplc="A126B540">
      <w:start w:val="1"/>
      <w:numFmt w:val="decimal"/>
      <w:lvlText w:val="%1)"/>
      <w:lvlJc w:val="left"/>
      <w:pPr>
        <w:tabs>
          <w:tab w:val="num" w:pos="717"/>
        </w:tabs>
        <w:ind w:left="357" w:firstLine="0"/>
      </w:pPr>
      <w:rPr>
        <w:rFonts w:hint="default"/>
      </w:rPr>
    </w:lvl>
    <w:lvl w:ilvl="1" w:tplc="28221D90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0D27C7"/>
    <w:multiLevelType w:val="hybridMultilevel"/>
    <w:tmpl w:val="348E8C24"/>
    <w:lvl w:ilvl="0" w:tplc="0415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2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3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4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5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>
    <w:nsid w:val="52B35567"/>
    <w:multiLevelType w:val="hybridMultilevel"/>
    <w:tmpl w:val="7AF21C3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616649A"/>
    <w:multiLevelType w:val="hybridMultilevel"/>
    <w:tmpl w:val="411E6854"/>
    <w:lvl w:ilvl="0" w:tplc="441C489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3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4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5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6">
    <w:nsid w:val="7F6B10D9"/>
    <w:multiLevelType w:val="hybridMultilevel"/>
    <w:tmpl w:val="DB945A3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5"/>
  </w:num>
  <w:num w:numId="11">
    <w:abstractNumId w:val="31"/>
  </w:num>
  <w:num w:numId="12">
    <w:abstractNumId w:val="24"/>
  </w:num>
  <w:num w:numId="13">
    <w:abstractNumId w:val="29"/>
  </w:num>
  <w:num w:numId="14">
    <w:abstractNumId w:val="32"/>
  </w:num>
  <w:num w:numId="15">
    <w:abstractNumId w:val="0"/>
  </w:num>
  <w:num w:numId="16">
    <w:abstractNumId w:val="18"/>
  </w:num>
  <w:num w:numId="17">
    <w:abstractNumId w:val="22"/>
  </w:num>
  <w:num w:numId="18">
    <w:abstractNumId w:val="10"/>
  </w:num>
  <w:num w:numId="19">
    <w:abstractNumId w:val="28"/>
  </w:num>
  <w:num w:numId="20">
    <w:abstractNumId w:val="35"/>
  </w:num>
  <w:num w:numId="21">
    <w:abstractNumId w:val="33"/>
  </w:num>
  <w:num w:numId="22">
    <w:abstractNumId w:val="11"/>
  </w:num>
  <w:num w:numId="23">
    <w:abstractNumId w:val="14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12"/>
  </w:num>
  <w:num w:numId="27">
    <w:abstractNumId w:val="17"/>
  </w:num>
  <w:num w:numId="28">
    <w:abstractNumId w:val="13"/>
  </w:num>
  <w:num w:numId="29">
    <w:abstractNumId w:val="34"/>
  </w:num>
  <w:num w:numId="30">
    <w:abstractNumId w:val="23"/>
  </w:num>
  <w:num w:numId="31">
    <w:abstractNumId w:val="16"/>
  </w:num>
  <w:num w:numId="32">
    <w:abstractNumId w:val="30"/>
  </w:num>
  <w:num w:numId="33">
    <w:abstractNumId w:val="36"/>
  </w:num>
  <w:num w:numId="34">
    <w:abstractNumId w:val="20"/>
  </w:num>
  <w:num w:numId="35">
    <w:abstractNumId w:val="19"/>
  </w:num>
  <w:num w:numId="36">
    <w:abstractNumId w:val="26"/>
  </w:num>
  <w:num w:numId="37">
    <w:abstractNumId w:val="27"/>
  </w:num>
  <w:num w:numId="3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2314"/>
    <w:rsid w:val="0003570A"/>
    <w:rsid w:val="0007059D"/>
    <w:rsid w:val="000C1484"/>
    <w:rsid w:val="00142DA2"/>
    <w:rsid w:val="00165B5C"/>
    <w:rsid w:val="00185291"/>
    <w:rsid w:val="00194BCC"/>
    <w:rsid w:val="001B55E6"/>
    <w:rsid w:val="00205212"/>
    <w:rsid w:val="0023413E"/>
    <w:rsid w:val="002A2314"/>
    <w:rsid w:val="002D0F24"/>
    <w:rsid w:val="002E74B7"/>
    <w:rsid w:val="002F5D14"/>
    <w:rsid w:val="00317CD6"/>
    <w:rsid w:val="003745CC"/>
    <w:rsid w:val="003C2C9B"/>
    <w:rsid w:val="003C5D17"/>
    <w:rsid w:val="004129EF"/>
    <w:rsid w:val="0044505C"/>
    <w:rsid w:val="004D4FEF"/>
    <w:rsid w:val="004F2629"/>
    <w:rsid w:val="00593E6A"/>
    <w:rsid w:val="00617D8B"/>
    <w:rsid w:val="006202E8"/>
    <w:rsid w:val="00630D4F"/>
    <w:rsid w:val="00680E34"/>
    <w:rsid w:val="006D4D08"/>
    <w:rsid w:val="007A5BD1"/>
    <w:rsid w:val="0083310F"/>
    <w:rsid w:val="008755DA"/>
    <w:rsid w:val="00894268"/>
    <w:rsid w:val="008D3012"/>
    <w:rsid w:val="008D492F"/>
    <w:rsid w:val="00962243"/>
    <w:rsid w:val="00980645"/>
    <w:rsid w:val="00A567EB"/>
    <w:rsid w:val="00A56B6A"/>
    <w:rsid w:val="00B751D1"/>
    <w:rsid w:val="00BD2165"/>
    <w:rsid w:val="00C60A01"/>
    <w:rsid w:val="00CE0B17"/>
    <w:rsid w:val="00D47D06"/>
    <w:rsid w:val="00DB132F"/>
    <w:rsid w:val="00DE6A75"/>
    <w:rsid w:val="00EC1607"/>
    <w:rsid w:val="00F90EA6"/>
    <w:rsid w:val="00F95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0E3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uiPriority w:val="99"/>
    <w:rsid w:val="00680E34"/>
    <w:rPr>
      <w:rFonts w:ascii="Times New Roman" w:hAnsi="Times New Roman" w:cs="Times New Roman"/>
      <w:vertAlign w:val="superscript"/>
    </w:rPr>
  </w:style>
  <w:style w:type="paragraph" w:customStyle="1" w:styleId="Akapitzlist1">
    <w:name w:val="Akapit z listą1"/>
    <w:basedOn w:val="Normalny"/>
    <w:rsid w:val="00680E34"/>
    <w:pPr>
      <w:ind w:left="720"/>
    </w:pPr>
    <w:rPr>
      <w:color w:val="000000"/>
    </w:rPr>
  </w:style>
  <w:style w:type="paragraph" w:styleId="Tekstprzypisudolnego">
    <w:name w:val="footnote text"/>
    <w:basedOn w:val="Normalny"/>
    <w:link w:val="TekstprzypisudolnegoZnak"/>
    <w:uiPriority w:val="99"/>
    <w:rsid w:val="00680E34"/>
    <w:rPr>
      <w:color w:val="000000"/>
      <w:sz w:val="20"/>
      <w:szCs w:val="20"/>
    </w:rPr>
  </w:style>
  <w:style w:type="paragraph" w:styleId="NormalnyWeb">
    <w:name w:val="Normal (Web)"/>
    <w:basedOn w:val="Normalny"/>
    <w:semiHidden/>
    <w:rsid w:val="00680E34"/>
    <w:pPr>
      <w:spacing w:before="100" w:beforeAutospacing="1" w:after="100" w:afterAutospacing="1"/>
    </w:pPr>
  </w:style>
  <w:style w:type="paragraph" w:styleId="Tekstpodstawowywcity2">
    <w:name w:val="Body Text Indent 2"/>
    <w:basedOn w:val="Normalny"/>
    <w:semiHidden/>
    <w:rsid w:val="00680E34"/>
    <w:pPr>
      <w:ind w:left="5664" w:hanging="5664"/>
    </w:pPr>
    <w:rPr>
      <w:sz w:val="22"/>
      <w:szCs w:val="22"/>
    </w:rPr>
  </w:style>
  <w:style w:type="paragraph" w:customStyle="1" w:styleId="Tekstpodstawowywcity1">
    <w:name w:val="Tekst podstawowy wcięty1"/>
    <w:basedOn w:val="Normalny"/>
    <w:rsid w:val="00680E34"/>
    <w:pPr>
      <w:ind w:left="5664" w:hanging="5664"/>
      <w:jc w:val="both"/>
    </w:pPr>
    <w:rPr>
      <w:sz w:val="22"/>
      <w:szCs w:val="22"/>
    </w:rPr>
  </w:style>
  <w:style w:type="paragraph" w:styleId="Tekstpodstawowywcity">
    <w:name w:val="Body Text Indent"/>
    <w:basedOn w:val="Normalny"/>
    <w:semiHidden/>
    <w:rsid w:val="00680E34"/>
    <w:pPr>
      <w:jc w:val="both"/>
    </w:pPr>
    <w:rPr>
      <w:sz w:val="22"/>
      <w:szCs w:val="22"/>
    </w:rPr>
  </w:style>
  <w:style w:type="paragraph" w:styleId="Akapitzlist">
    <w:name w:val="List Paragraph"/>
    <w:basedOn w:val="Normalny"/>
    <w:uiPriority w:val="99"/>
    <w:qFormat/>
    <w:rsid w:val="00980645"/>
    <w:pPr>
      <w:ind w:left="720"/>
    </w:pPr>
    <w:rPr>
      <w:rFonts w:eastAsiaTheme="minorEastAsia"/>
      <w:color w:val="00000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94268"/>
    <w:rPr>
      <w:color w:val="000000"/>
    </w:rPr>
  </w:style>
  <w:style w:type="paragraph" w:customStyle="1" w:styleId="Default">
    <w:name w:val="Default"/>
    <w:rsid w:val="00DB132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413</Words>
  <Characters>3447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REALIZACJI ZADANIA PUBLICZNEGO* /</vt:lpstr>
    </vt:vector>
  </TitlesOfParts>
  <Company>umbytom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REALIZACJI ZADANIA PUBLICZNEGO* /</dc:title>
  <dc:creator>Agata Baranowska</dc:creator>
  <cp:lastModifiedBy>aniklas</cp:lastModifiedBy>
  <cp:revision>5</cp:revision>
  <dcterms:created xsi:type="dcterms:W3CDTF">2021-11-15T10:22:00Z</dcterms:created>
  <dcterms:modified xsi:type="dcterms:W3CDTF">2024-08-12T07:35:00Z</dcterms:modified>
</cp:coreProperties>
</file>