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34" w:rsidRDefault="00F95220">
      <w:pPr>
        <w:spacing w:after="120"/>
        <w:ind w:left="5664" w:hanging="8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2 </w:t>
      </w:r>
    </w:p>
    <w:p w:rsidR="00980645" w:rsidRDefault="00F95220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980645">
        <w:rPr>
          <w:sz w:val="18"/>
          <w:szCs w:val="18"/>
        </w:rPr>
        <w:t xml:space="preserve">               do umowy nr___________</w:t>
      </w:r>
    </w:p>
    <w:p w:rsidR="00680E34" w:rsidRDefault="00980645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F95220">
        <w:rPr>
          <w:sz w:val="18"/>
          <w:szCs w:val="18"/>
        </w:rPr>
        <w:t>z dnia _____________</w:t>
      </w:r>
    </w:p>
    <w:p w:rsidR="00680E34" w:rsidRDefault="00680E34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89426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                                            ________________________________</w:t>
      </w:r>
    </w:p>
    <w:p w:rsidR="00680E34" w:rsidRDefault="0098064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</w:p>
    <w:p w:rsidR="00680E34" w:rsidRDefault="00980645" w:rsidP="00980645">
      <w:pPr>
        <w:tabs>
          <w:tab w:val="left" w:pos="52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nazwa oferenta</w:t>
      </w:r>
      <w:r>
        <w:rPr>
          <w:sz w:val="20"/>
          <w:szCs w:val="20"/>
        </w:rPr>
        <w:tab/>
      </w:r>
      <w:r w:rsidR="00F95220">
        <w:rPr>
          <w:sz w:val="20"/>
          <w:szCs w:val="20"/>
        </w:rPr>
        <w:t>nazwa realizowanego zadania</w:t>
      </w: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_______________________________</w:t>
      </w:r>
    </w:p>
    <w:p w:rsidR="00680E34" w:rsidRDefault="00F95220">
      <w:pPr>
        <w:tabs>
          <w:tab w:val="left" w:pos="5400"/>
          <w:tab w:val="left" w:pos="55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nr rachunku bankowego</w:t>
      </w:r>
      <w:r>
        <w:rPr>
          <w:sz w:val="20"/>
          <w:szCs w:val="20"/>
        </w:rPr>
        <w:tab/>
        <w:t>miejsce i termin realizacji zadania</w:t>
      </w: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80E34" w:rsidRDefault="00F95220">
      <w:pPr>
        <w:pStyle w:val="Tekstpodstawowywcity2"/>
        <w:tabs>
          <w:tab w:val="left" w:pos="0"/>
        </w:tabs>
        <w:ind w:left="6120" w:hanging="6120"/>
        <w:rPr>
          <w:sz w:val="20"/>
          <w:szCs w:val="20"/>
        </w:rPr>
      </w:pPr>
      <w:r>
        <w:rPr>
          <w:sz w:val="20"/>
          <w:szCs w:val="20"/>
        </w:rPr>
        <w:t xml:space="preserve">kwota przyznana z budżetu Gminy Bytom                                               </w:t>
      </w:r>
    </w:p>
    <w:p w:rsidR="00680E34" w:rsidRDefault="00680E34">
      <w:pPr>
        <w:rPr>
          <w:b/>
          <w:bCs/>
          <w:u w:val="single"/>
        </w:rPr>
      </w:pPr>
    </w:p>
    <w:p w:rsidR="00680E34" w:rsidRDefault="00680E34">
      <w:pPr>
        <w:rPr>
          <w:b/>
          <w:bCs/>
        </w:rPr>
      </w:pP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>ZAKTUALIZOWANY HARMONOGRAM I KOSZTORYS</w:t>
      </w: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 xml:space="preserve"> REALIZACJI ZADANIA</w:t>
      </w: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  <w:bookmarkStart w:id="0" w:name="_GoBack"/>
      <w:bookmarkEnd w:id="0"/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3"/>
        <w:gridCol w:w="1168"/>
        <w:gridCol w:w="1090"/>
        <w:gridCol w:w="1286"/>
        <w:gridCol w:w="590"/>
        <w:gridCol w:w="1643"/>
        <w:gridCol w:w="3008"/>
      </w:tblGrid>
      <w:tr w:rsidR="00980645" w:rsidTr="00165F3D">
        <w:trPr>
          <w:trHeight w:val="121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 i harmonogram działań na rok </w:t>
            </w:r>
            <w:r w:rsidR="00AF041D">
              <w:rPr>
                <w:rFonts w:ascii="Calibri" w:hAnsi="Calibri" w:cs="Calibri"/>
                <w:b/>
                <w:bCs/>
                <w:sz w:val="20"/>
                <w:szCs w:val="20"/>
              </w:rPr>
              <w:t>2023</w:t>
            </w:r>
          </w:p>
          <w:p w:rsidR="00980645" w:rsidRDefault="00980645" w:rsidP="00165F3D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80645" w:rsidTr="00165F3D">
        <w:tc>
          <w:tcPr>
            <w:tcW w:w="0" w:type="auto"/>
            <w:gridSpan w:val="7"/>
            <w:shd w:val="clear" w:color="auto" w:fill="DDD9C3"/>
          </w:tcPr>
          <w:p w:rsidR="00980645" w:rsidRDefault="00980645" w:rsidP="00165F3D">
            <w:pPr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Opis zakładanych rezultatów realizacji zadania publicznego </w:t>
            </w:r>
          </w:p>
          <w:p w:rsidR="00980645" w:rsidRDefault="00980645" w:rsidP="00165F3D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jaka zmiana społeczna zostanie osiągnięta poprzez realizację zadania?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czy przewidywane jest wykorzystanie rezultatów osiągniętych w trakcie realizacji oferty </w:t>
            </w:r>
            <w:r w:rsidR="00A567EB">
              <w:rPr>
                <w:rFonts w:ascii="Calibri" w:hAnsi="Calibri" w:cs="Calibri"/>
                <w:sz w:val="20"/>
                <w:szCs w:val="20"/>
              </w:rPr>
              <w:t xml:space="preserve">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w dalszych działaniach organizacji? – trwałość rezultatów zadania)</w:t>
            </w:r>
          </w:p>
        </w:tc>
      </w:tr>
      <w:tr w:rsidR="00980645" w:rsidTr="00165F3D">
        <w:tc>
          <w:tcPr>
            <w:tcW w:w="0" w:type="auto"/>
            <w:gridSpan w:val="7"/>
            <w:shd w:val="clear" w:color="auto" w:fill="FFFFFF"/>
          </w:tcPr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80645" w:rsidTr="00165F3D">
        <w:trPr>
          <w:trHeight w:val="373"/>
        </w:trPr>
        <w:tc>
          <w:tcPr>
            <w:tcW w:w="0" w:type="auto"/>
            <w:gridSpan w:val="7"/>
            <w:shd w:val="clear" w:color="auto" w:fill="DDD9C3"/>
            <w:vAlign w:val="center"/>
          </w:tcPr>
          <w:p w:rsidR="00980645" w:rsidRDefault="00980645" w:rsidP="00165B5C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4B2B8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-   </w:t>
            </w:r>
            <w:r w:rsidR="004B2B84" w:rsidRPr="00AF041D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WYMAGANE</w:t>
            </w:r>
          </w:p>
        </w:tc>
      </w:tr>
      <w:tr w:rsidR="00980645" w:rsidTr="00165F3D"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3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894268" w:rsidRDefault="0089426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>Kalkulacja przewidywanych kosztów realizacji zadania publicznego</w:t>
      </w: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1053"/>
        <w:gridCol w:w="773"/>
        <w:gridCol w:w="1463"/>
        <w:gridCol w:w="1233"/>
        <w:gridCol w:w="771"/>
        <w:gridCol w:w="861"/>
        <w:gridCol w:w="850"/>
        <w:gridCol w:w="851"/>
        <w:gridCol w:w="958"/>
      </w:tblGrid>
      <w:tr w:rsidR="008D3012" w:rsidTr="008D3012">
        <w:tc>
          <w:tcPr>
            <w:tcW w:w="9394" w:type="dxa"/>
            <w:gridSpan w:val="10"/>
            <w:shd w:val="clear" w:color="auto" w:fill="DDD9C3"/>
            <w:vAlign w:val="center"/>
          </w:tcPr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V.A Zestawienie kosztów realizacji zadania</w:t>
            </w:r>
          </w:p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w sekcji V-B)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5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77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146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123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4291" w:type="dxa"/>
            <w:gridSpan w:val="5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861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dotacji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innych środków</w:t>
            </w:r>
            <w:r w:rsidR="00194BC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 xml:space="preserve"> finansowych</w:t>
            </w:r>
          </w:p>
        </w:tc>
        <w:tc>
          <w:tcPr>
            <w:tcW w:w="851" w:type="dxa"/>
            <w:shd w:val="clear" w:color="auto" w:fill="DDD9C3"/>
            <w:vAlign w:val="center"/>
          </w:tcPr>
          <w:p w:rsidR="008D3012" w:rsidRPr="0083310F" w:rsidRDefault="008D3012" w:rsidP="008D30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osobow</w:t>
            </w:r>
            <w:r w:rsidR="0083310F"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ego</w:t>
            </w:r>
          </w:p>
        </w:tc>
        <w:tc>
          <w:tcPr>
            <w:tcW w:w="958" w:type="dxa"/>
            <w:shd w:val="clear" w:color="auto" w:fill="DDD9C3"/>
          </w:tcPr>
          <w:p w:rsidR="00194BCC" w:rsidRDefault="00194BCC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</w:p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rzeczowego</w:t>
            </w: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I.3.2.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  <w:gridCol w:w="4177"/>
        <w:gridCol w:w="1427"/>
        <w:gridCol w:w="3336"/>
      </w:tblGrid>
      <w:tr w:rsidR="00894268" w:rsidTr="00165F3D">
        <w:tc>
          <w:tcPr>
            <w:tcW w:w="9468" w:type="dxa"/>
            <w:gridSpan w:val="4"/>
            <w:shd w:val="clear" w:color="auto" w:fill="DDD9C3"/>
          </w:tcPr>
          <w:p w:rsidR="00894268" w:rsidRDefault="00894268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V.B Źródła finansowania kosztów realizacji zadania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Wkład własny </w:t>
            </w:r>
            <w:r w:rsidR="008D3012">
              <w:rPr>
                <w:rFonts w:ascii="Calibri" w:hAnsi="Calibri" w:cs="Calibri"/>
                <w:sz w:val="20"/>
                <w:szCs w:val="20"/>
              </w:rPr>
              <w:t>niefinansowy (osobowy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3.3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4D51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(rzeczowy)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Pr="008D3012" w:rsidRDefault="00F95220" w:rsidP="008D301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>sporządzono dnia:______________________</w:t>
      </w: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imię i nazwisko sporządzającego, nr telefonu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pStyle w:val="Tekstpodstawowywcity"/>
      </w:pPr>
      <w:r>
        <w:t>Oświadcza się, że odpis z rejestru/statut załączony do oferty złożonej na wykonanie zadania publicznego pod nazwą jest zgodny ze stanem prawnym i faktycznym w dniu złożenia aktualizacji harmonogramu i kosztorysu..</w:t>
      </w:r>
    </w:p>
    <w:p w:rsidR="00680E34" w:rsidRDefault="00680E34">
      <w:pPr>
        <w:pStyle w:val="Tekstpodstawowywcity"/>
      </w:pPr>
    </w:p>
    <w:p w:rsidR="00680E34" w:rsidRPr="00DB132F" w:rsidRDefault="00F95220" w:rsidP="00DB132F">
      <w:pPr>
        <w:pStyle w:val="Default"/>
        <w:jc w:val="both"/>
        <w:rPr>
          <w:sz w:val="22"/>
          <w:szCs w:val="22"/>
        </w:rPr>
      </w:pPr>
      <w:r w:rsidRPr="00DB132F">
        <w:rPr>
          <w:sz w:val="22"/>
          <w:szCs w:val="22"/>
        </w:rPr>
        <w:t xml:space="preserve">Oświadcza się, że przy wydatkowaniu środków z budżetu Miasta Bytom stosowane będą przepisy ustawy z dnia </w:t>
      </w:r>
      <w:r w:rsidR="0047003E">
        <w:rPr>
          <w:sz w:val="22"/>
          <w:szCs w:val="22"/>
        </w:rPr>
        <w:t>11 września 2019</w:t>
      </w:r>
      <w:r w:rsidRPr="00DB132F">
        <w:rPr>
          <w:sz w:val="22"/>
          <w:szCs w:val="22"/>
        </w:rPr>
        <w:t xml:space="preserve"> r. Prawo Zamówień Publicznych (</w:t>
      </w:r>
      <w:r w:rsidR="00DF1573">
        <w:rPr>
          <w:bCs/>
          <w:sz w:val="22"/>
          <w:szCs w:val="22"/>
        </w:rPr>
        <w:t>Dz. U. z 2021</w:t>
      </w:r>
      <w:r w:rsidR="00DB132F" w:rsidRPr="00DB132F">
        <w:rPr>
          <w:bCs/>
          <w:sz w:val="22"/>
          <w:szCs w:val="22"/>
        </w:rPr>
        <w:t xml:space="preserve"> r. poz. </w:t>
      </w:r>
      <w:r w:rsidR="00DF1573">
        <w:rPr>
          <w:bCs/>
          <w:sz w:val="22"/>
          <w:szCs w:val="22"/>
        </w:rPr>
        <w:t>1124</w:t>
      </w:r>
      <w:r w:rsidR="00DB132F" w:rsidRPr="00DB132F">
        <w:rPr>
          <w:bCs/>
          <w:sz w:val="22"/>
          <w:szCs w:val="22"/>
        </w:rPr>
        <w:t xml:space="preserve">                    </w:t>
      </w:r>
      <w:r w:rsidR="00DB132F" w:rsidRPr="00DB132F">
        <w:rPr>
          <w:sz w:val="22"/>
          <w:szCs w:val="22"/>
        </w:rPr>
        <w:t xml:space="preserve"> </w:t>
      </w:r>
      <w:r w:rsidRPr="00DB132F">
        <w:rPr>
          <w:sz w:val="22"/>
          <w:szCs w:val="22"/>
        </w:rPr>
        <w:t xml:space="preserve">z późn. zmianami). 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rPr>
          <w:rFonts w:ascii="Tahoma" w:hAnsi="Tahoma" w:cs="Tahoma"/>
          <w:sz w:val="18"/>
          <w:szCs w:val="18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680E34" w:rsidRDefault="00F95220">
      <w:pPr>
        <w:pStyle w:val="Tekstpodstawowywcity1"/>
        <w:ind w:hanging="4956"/>
        <w:jc w:val="right"/>
        <w:rPr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t xml:space="preserve">podpisy osób upoważnionych                         do składania oświadczeń woli </w:t>
      </w:r>
      <w:r w:rsidR="00DB132F">
        <w:t xml:space="preserve">                         </w:t>
      </w:r>
      <w:r>
        <w:t>w imieniu organizacji pozarządowej /podmiotu</w:t>
      </w:r>
    </w:p>
    <w:p w:rsidR="00680E34" w:rsidRDefault="00680E34">
      <w:pPr>
        <w:jc w:val="both"/>
        <w:rPr>
          <w:rFonts w:ascii="Tahoma" w:hAnsi="Tahoma" w:cs="Tahoma"/>
          <w:sz w:val="18"/>
          <w:szCs w:val="18"/>
        </w:rPr>
      </w:pPr>
    </w:p>
    <w:p w:rsidR="00680E34" w:rsidRDefault="00680E34">
      <w:pPr>
        <w:jc w:val="both"/>
      </w:pPr>
    </w:p>
    <w:p w:rsidR="00F95220" w:rsidRDefault="00F95220"/>
    <w:sectPr w:rsidR="00F95220" w:rsidSect="00680E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245" w:rsidRDefault="006D6245" w:rsidP="000E58F7">
      <w:r>
        <w:separator/>
      </w:r>
    </w:p>
  </w:endnote>
  <w:endnote w:type="continuationSeparator" w:id="0">
    <w:p w:rsidR="006D6245" w:rsidRDefault="006D6245" w:rsidP="000E5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34" w:rsidRDefault="000A60F4">
    <w:pPr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 w:rsidR="00F95220">
      <w:rPr>
        <w:rFonts w:ascii="Calibri" w:hAnsi="Calibri" w:cs="Calibri"/>
        <w:sz w:val="22"/>
        <w:szCs w:val="22"/>
      </w:rPr>
      <w:instrText>PAGE</w:instrText>
    </w:r>
    <w:r>
      <w:rPr>
        <w:rFonts w:ascii="Calibri" w:hAnsi="Calibri" w:cs="Calibri"/>
        <w:sz w:val="22"/>
        <w:szCs w:val="22"/>
      </w:rPr>
      <w:fldChar w:fldCharType="separate"/>
    </w:r>
    <w:r w:rsidR="000C6FAC">
      <w:rPr>
        <w:rFonts w:ascii="Calibri" w:hAnsi="Calibri" w:cs="Calibri"/>
        <w:noProof/>
        <w:sz w:val="22"/>
        <w:szCs w:val="22"/>
      </w:rPr>
      <w:t>3</w:t>
    </w:r>
    <w:r>
      <w:rPr>
        <w:rFonts w:ascii="Calibri" w:hAnsi="Calibri" w:cs="Calibri"/>
        <w:sz w:val="22"/>
        <w:szCs w:val="22"/>
      </w:rPr>
      <w:fldChar w:fldCharType="end"/>
    </w:r>
  </w:p>
  <w:p w:rsidR="00680E34" w:rsidRDefault="00680E3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245" w:rsidRDefault="006D6245" w:rsidP="000E58F7">
      <w:r>
        <w:separator/>
      </w:r>
    </w:p>
  </w:footnote>
  <w:footnote w:type="continuationSeparator" w:id="0">
    <w:p w:rsidR="006D6245" w:rsidRDefault="006D6245" w:rsidP="000E58F7">
      <w:r>
        <w:continuationSeparator/>
      </w:r>
    </w:p>
  </w:footnote>
  <w:footnote w:id="1">
    <w:p w:rsidR="00980645" w:rsidRDefault="00980645" w:rsidP="00980645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2">
    <w:p w:rsidR="00894268" w:rsidRDefault="00894268" w:rsidP="00894268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 w:rsidR="00D47D06">
        <w:rPr>
          <w:rFonts w:ascii="Calibri" w:hAnsi="Calibri" w:cs="Calibri"/>
          <w:sz w:val="18"/>
          <w:szCs w:val="18"/>
        </w:rPr>
        <w:t xml:space="preserve"> Suma pól 3.1. </w:t>
      </w:r>
      <w:r>
        <w:rPr>
          <w:rFonts w:ascii="Calibri" w:hAnsi="Calibri" w:cs="Calibri"/>
          <w:sz w:val="18"/>
          <w:szCs w:val="18"/>
        </w:rPr>
        <w:t xml:space="preserve"> 3.2.</w:t>
      </w:r>
      <w:r w:rsidR="00D47D06">
        <w:rPr>
          <w:rFonts w:ascii="Calibri" w:hAnsi="Calibri" w:cs="Calibri"/>
          <w:sz w:val="18"/>
          <w:szCs w:val="18"/>
        </w:rPr>
        <w:t xml:space="preserve"> 3.3.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8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3D62072E"/>
    <w:multiLevelType w:val="hybridMultilevel"/>
    <w:tmpl w:val="505E8F26"/>
    <w:lvl w:ilvl="0" w:tplc="A126B540">
      <w:start w:val="1"/>
      <w:numFmt w:val="decimal"/>
      <w:lvlText w:val="%1)"/>
      <w:lvlJc w:val="left"/>
      <w:pPr>
        <w:tabs>
          <w:tab w:val="num" w:pos="717"/>
        </w:tabs>
        <w:ind w:left="357" w:firstLine="0"/>
      </w:pPr>
      <w:rPr>
        <w:rFonts w:hint="default"/>
      </w:rPr>
    </w:lvl>
    <w:lvl w:ilvl="1" w:tplc="28221D90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0D27C7"/>
    <w:multiLevelType w:val="hybridMultilevel"/>
    <w:tmpl w:val="348E8C24"/>
    <w:lvl w:ilvl="0" w:tplc="0415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2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B35567"/>
    <w:multiLevelType w:val="hybridMultilevel"/>
    <w:tmpl w:val="7AF21C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16649A"/>
    <w:multiLevelType w:val="hybridMultilevel"/>
    <w:tmpl w:val="411E6854"/>
    <w:lvl w:ilvl="0" w:tplc="441C48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F6B10D9"/>
    <w:multiLevelType w:val="hybridMultilevel"/>
    <w:tmpl w:val="DB945A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5"/>
  </w:num>
  <w:num w:numId="11">
    <w:abstractNumId w:val="31"/>
  </w:num>
  <w:num w:numId="12">
    <w:abstractNumId w:val="24"/>
  </w:num>
  <w:num w:numId="13">
    <w:abstractNumId w:val="29"/>
  </w:num>
  <w:num w:numId="14">
    <w:abstractNumId w:val="32"/>
  </w:num>
  <w:num w:numId="15">
    <w:abstractNumId w:val="0"/>
  </w:num>
  <w:num w:numId="16">
    <w:abstractNumId w:val="18"/>
  </w:num>
  <w:num w:numId="17">
    <w:abstractNumId w:val="22"/>
  </w:num>
  <w:num w:numId="18">
    <w:abstractNumId w:val="10"/>
  </w:num>
  <w:num w:numId="19">
    <w:abstractNumId w:val="28"/>
  </w:num>
  <w:num w:numId="20">
    <w:abstractNumId w:val="35"/>
  </w:num>
  <w:num w:numId="21">
    <w:abstractNumId w:val="33"/>
  </w:num>
  <w:num w:numId="22">
    <w:abstractNumId w:val="11"/>
  </w:num>
  <w:num w:numId="23">
    <w:abstractNumId w:val="14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2"/>
  </w:num>
  <w:num w:numId="27">
    <w:abstractNumId w:val="17"/>
  </w:num>
  <w:num w:numId="28">
    <w:abstractNumId w:val="13"/>
  </w:num>
  <w:num w:numId="29">
    <w:abstractNumId w:val="34"/>
  </w:num>
  <w:num w:numId="30">
    <w:abstractNumId w:val="23"/>
  </w:num>
  <w:num w:numId="31">
    <w:abstractNumId w:val="16"/>
  </w:num>
  <w:num w:numId="32">
    <w:abstractNumId w:val="30"/>
  </w:num>
  <w:num w:numId="33">
    <w:abstractNumId w:val="36"/>
  </w:num>
  <w:num w:numId="34">
    <w:abstractNumId w:val="20"/>
  </w:num>
  <w:num w:numId="35">
    <w:abstractNumId w:val="19"/>
  </w:num>
  <w:num w:numId="36">
    <w:abstractNumId w:val="26"/>
  </w:num>
  <w:num w:numId="37">
    <w:abstractNumId w:val="27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314"/>
    <w:rsid w:val="000470D7"/>
    <w:rsid w:val="0007059D"/>
    <w:rsid w:val="00072B08"/>
    <w:rsid w:val="000A60F4"/>
    <w:rsid w:val="000C1484"/>
    <w:rsid w:val="000C6FAC"/>
    <w:rsid w:val="00127479"/>
    <w:rsid w:val="00142DA2"/>
    <w:rsid w:val="00165B5C"/>
    <w:rsid w:val="00185291"/>
    <w:rsid w:val="00194BCC"/>
    <w:rsid w:val="001B55E6"/>
    <w:rsid w:val="00205212"/>
    <w:rsid w:val="00212415"/>
    <w:rsid w:val="00227266"/>
    <w:rsid w:val="0023413E"/>
    <w:rsid w:val="002A2314"/>
    <w:rsid w:val="002D0CC3"/>
    <w:rsid w:val="002D0F24"/>
    <w:rsid w:val="002E74B7"/>
    <w:rsid w:val="002F5D14"/>
    <w:rsid w:val="00317CD6"/>
    <w:rsid w:val="00350DDF"/>
    <w:rsid w:val="003676AC"/>
    <w:rsid w:val="003745CC"/>
    <w:rsid w:val="003826F6"/>
    <w:rsid w:val="0044505C"/>
    <w:rsid w:val="0047003E"/>
    <w:rsid w:val="004B2B84"/>
    <w:rsid w:val="004D4FEF"/>
    <w:rsid w:val="004F2629"/>
    <w:rsid w:val="005056FE"/>
    <w:rsid w:val="00593E6A"/>
    <w:rsid w:val="005A2B18"/>
    <w:rsid w:val="005B64D7"/>
    <w:rsid w:val="00617D8B"/>
    <w:rsid w:val="006202E8"/>
    <w:rsid w:val="00652432"/>
    <w:rsid w:val="00680E34"/>
    <w:rsid w:val="006D6245"/>
    <w:rsid w:val="007A5BD1"/>
    <w:rsid w:val="0083310F"/>
    <w:rsid w:val="008755DA"/>
    <w:rsid w:val="00894268"/>
    <w:rsid w:val="008D3012"/>
    <w:rsid w:val="008D492F"/>
    <w:rsid w:val="00940D24"/>
    <w:rsid w:val="00980645"/>
    <w:rsid w:val="00A567EB"/>
    <w:rsid w:val="00AF041D"/>
    <w:rsid w:val="00BB77A4"/>
    <w:rsid w:val="00BD2165"/>
    <w:rsid w:val="00C60A01"/>
    <w:rsid w:val="00D47D06"/>
    <w:rsid w:val="00D60BC8"/>
    <w:rsid w:val="00D77BFC"/>
    <w:rsid w:val="00DB132F"/>
    <w:rsid w:val="00DF1573"/>
    <w:rsid w:val="00EC1607"/>
    <w:rsid w:val="00F25A2C"/>
    <w:rsid w:val="00F90EA6"/>
    <w:rsid w:val="00F95220"/>
    <w:rsid w:val="00FB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E3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rsid w:val="00680E34"/>
    <w:rPr>
      <w:rFonts w:ascii="Times New Roman" w:hAnsi="Times New Roman" w:cs="Times New Roman"/>
      <w:vertAlign w:val="superscript"/>
    </w:rPr>
  </w:style>
  <w:style w:type="paragraph" w:customStyle="1" w:styleId="Akapitzlist1">
    <w:name w:val="Akapit z listą1"/>
    <w:basedOn w:val="Normalny"/>
    <w:rsid w:val="00680E34"/>
    <w:pPr>
      <w:ind w:left="720"/>
    </w:pPr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rsid w:val="00680E34"/>
    <w:rPr>
      <w:color w:val="000000"/>
      <w:sz w:val="20"/>
      <w:szCs w:val="20"/>
    </w:rPr>
  </w:style>
  <w:style w:type="paragraph" w:styleId="NormalnyWeb">
    <w:name w:val="Normal (Web)"/>
    <w:basedOn w:val="Normalny"/>
    <w:semiHidden/>
    <w:rsid w:val="00680E34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semiHidden/>
    <w:rsid w:val="00680E34"/>
    <w:pPr>
      <w:ind w:left="5664" w:hanging="5664"/>
    </w:pPr>
    <w:rPr>
      <w:sz w:val="22"/>
      <w:szCs w:val="22"/>
    </w:rPr>
  </w:style>
  <w:style w:type="paragraph" w:customStyle="1" w:styleId="Tekstpodstawowywcity1">
    <w:name w:val="Tekst podstawowy wcięty1"/>
    <w:basedOn w:val="Normalny"/>
    <w:rsid w:val="00680E34"/>
    <w:pPr>
      <w:ind w:left="5664" w:hanging="5664"/>
      <w:jc w:val="both"/>
    </w:pPr>
    <w:rPr>
      <w:sz w:val="22"/>
      <w:szCs w:val="22"/>
    </w:rPr>
  </w:style>
  <w:style w:type="paragraph" w:styleId="Tekstpodstawowywcity">
    <w:name w:val="Body Text Indent"/>
    <w:basedOn w:val="Normalny"/>
    <w:semiHidden/>
    <w:rsid w:val="00680E34"/>
    <w:pPr>
      <w:jc w:val="both"/>
    </w:pPr>
    <w:rPr>
      <w:sz w:val="22"/>
      <w:szCs w:val="22"/>
    </w:rPr>
  </w:style>
  <w:style w:type="paragraph" w:styleId="Akapitzlist">
    <w:name w:val="List Paragraph"/>
    <w:basedOn w:val="Normalny"/>
    <w:uiPriority w:val="99"/>
    <w:qFormat/>
    <w:rsid w:val="00980645"/>
    <w:pPr>
      <w:ind w:left="720"/>
    </w:pPr>
    <w:rPr>
      <w:rFonts w:eastAsiaTheme="minorEastAsia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4268"/>
    <w:rPr>
      <w:color w:val="000000"/>
    </w:rPr>
  </w:style>
  <w:style w:type="paragraph" w:customStyle="1" w:styleId="Default">
    <w:name w:val="Default"/>
    <w:rsid w:val="00DB132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>umbytom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Agata Baranowska</dc:creator>
  <cp:lastModifiedBy>aniklas</cp:lastModifiedBy>
  <cp:revision>2</cp:revision>
  <dcterms:created xsi:type="dcterms:W3CDTF">2024-02-26T12:37:00Z</dcterms:created>
  <dcterms:modified xsi:type="dcterms:W3CDTF">2024-02-26T12:37:00Z</dcterms:modified>
</cp:coreProperties>
</file>