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747" w:rsidRPr="0050050B" w:rsidRDefault="00BD1323">
      <w:pPr>
        <w:pStyle w:val="Tytu"/>
        <w:spacing w:line="360" w:lineRule="auto"/>
        <w:jc w:val="left"/>
        <w:rPr>
          <w:rFonts w:ascii="Arial" w:hAnsi="Arial" w:cs="Arial"/>
          <w:color w:val="000000"/>
          <w:sz w:val="48"/>
          <w:u w:val="single"/>
        </w:rPr>
      </w:pPr>
      <w:r w:rsidRPr="00BD1323">
        <w:rPr>
          <w:rFonts w:ascii="Arial" w:hAnsi="Arial" w:cs="Arial"/>
          <w:noProof/>
          <w:color w:val="000000"/>
          <w:sz w:val="20"/>
        </w:rPr>
        <w:pict>
          <v:line id="_x0000_s1026" style="position:absolute;z-index:251644416" from="18.1pt,29.45pt" to="432.1pt,29.45pt"/>
        </w:pict>
      </w:r>
    </w:p>
    <w:p w:rsidR="00A267B7" w:rsidRPr="0050050B" w:rsidRDefault="00A267B7">
      <w:pPr>
        <w:pStyle w:val="Tytu"/>
        <w:spacing w:line="360" w:lineRule="auto"/>
        <w:jc w:val="left"/>
        <w:rPr>
          <w:rFonts w:ascii="Arial" w:hAnsi="Arial" w:cs="Arial"/>
          <w:color w:val="000000"/>
          <w:sz w:val="48"/>
          <w:u w:val="single"/>
        </w:rPr>
      </w:pPr>
    </w:p>
    <w:p w:rsidR="001E2125" w:rsidRPr="0050050B" w:rsidRDefault="001E2125">
      <w:pPr>
        <w:pStyle w:val="Tytu"/>
        <w:spacing w:line="360" w:lineRule="auto"/>
        <w:jc w:val="left"/>
        <w:rPr>
          <w:rFonts w:ascii="Arial" w:hAnsi="Arial" w:cs="Arial"/>
          <w:color w:val="000000"/>
          <w:sz w:val="48"/>
          <w:u w:val="single"/>
        </w:rPr>
      </w:pPr>
    </w:p>
    <w:p w:rsidR="004B5747" w:rsidRPr="0050050B" w:rsidRDefault="004B5747">
      <w:pPr>
        <w:pStyle w:val="Tytu"/>
        <w:tabs>
          <w:tab w:val="left" w:pos="4500"/>
        </w:tabs>
        <w:spacing w:line="360" w:lineRule="auto"/>
        <w:rPr>
          <w:rFonts w:ascii="Arial" w:hAnsi="Arial" w:cs="Arial"/>
          <w:color w:val="000000"/>
          <w:sz w:val="52"/>
        </w:rPr>
      </w:pPr>
      <w:r w:rsidRPr="0050050B">
        <w:rPr>
          <w:rFonts w:ascii="Arial" w:hAnsi="Arial" w:cs="Arial"/>
          <w:color w:val="000000"/>
          <w:sz w:val="52"/>
        </w:rPr>
        <w:t>SPRAWOZDANIE</w:t>
      </w:r>
    </w:p>
    <w:p w:rsidR="00C2612F" w:rsidRPr="0050050B" w:rsidRDefault="004B5747">
      <w:pPr>
        <w:pStyle w:val="Tekstpodstawowy"/>
        <w:spacing w:line="360" w:lineRule="auto"/>
        <w:jc w:val="center"/>
        <w:rPr>
          <w:rFonts w:ascii="Arial" w:hAnsi="Arial" w:cs="Arial"/>
          <w:color w:val="000000"/>
          <w:sz w:val="36"/>
        </w:rPr>
      </w:pPr>
      <w:r w:rsidRPr="0050050B">
        <w:rPr>
          <w:rFonts w:ascii="Arial" w:hAnsi="Arial" w:cs="Arial"/>
          <w:color w:val="000000"/>
          <w:sz w:val="36"/>
        </w:rPr>
        <w:t xml:space="preserve">z realizacji programu współpracy miasta Bytomia </w:t>
      </w:r>
      <w:r w:rsidRPr="0050050B">
        <w:rPr>
          <w:rFonts w:ascii="Arial" w:hAnsi="Arial" w:cs="Arial"/>
          <w:color w:val="000000"/>
          <w:sz w:val="36"/>
        </w:rPr>
        <w:br/>
        <w:t>z organiz</w:t>
      </w:r>
      <w:r w:rsidR="0092144B" w:rsidRPr="0050050B">
        <w:rPr>
          <w:rFonts w:ascii="Arial" w:hAnsi="Arial" w:cs="Arial"/>
          <w:color w:val="000000"/>
          <w:sz w:val="36"/>
        </w:rPr>
        <w:t xml:space="preserve">acjami pozarządowymi </w:t>
      </w:r>
    </w:p>
    <w:p w:rsidR="004B5747" w:rsidRPr="0050050B" w:rsidRDefault="003207B3">
      <w:pPr>
        <w:pStyle w:val="Tekstpodstawowy"/>
        <w:spacing w:line="360" w:lineRule="auto"/>
        <w:jc w:val="center"/>
        <w:rPr>
          <w:rFonts w:ascii="Arial" w:hAnsi="Arial" w:cs="Arial"/>
          <w:color w:val="000000"/>
          <w:sz w:val="20"/>
        </w:rPr>
      </w:pPr>
      <w:r w:rsidRPr="0050050B">
        <w:rPr>
          <w:rFonts w:ascii="Arial" w:hAnsi="Arial" w:cs="Arial"/>
          <w:color w:val="000000"/>
          <w:sz w:val="36"/>
        </w:rPr>
        <w:t>za rok 2025</w:t>
      </w:r>
      <w:r w:rsidR="004B5747" w:rsidRPr="0050050B">
        <w:rPr>
          <w:rFonts w:ascii="Arial" w:hAnsi="Arial" w:cs="Arial"/>
          <w:color w:val="000000"/>
          <w:sz w:val="36"/>
        </w:rPr>
        <w:t>.</w:t>
      </w:r>
    </w:p>
    <w:p w:rsidR="008B1E35" w:rsidRPr="0050050B" w:rsidRDefault="008B1E35" w:rsidP="008B1E35">
      <w:pPr>
        <w:tabs>
          <w:tab w:val="left" w:pos="3174"/>
        </w:tabs>
        <w:rPr>
          <w:color w:val="000000"/>
        </w:rPr>
      </w:pPr>
    </w:p>
    <w:p w:rsidR="00AC728D" w:rsidRPr="0050050B" w:rsidRDefault="00BD1323" w:rsidP="008B1E35">
      <w:pPr>
        <w:tabs>
          <w:tab w:val="left" w:pos="3174"/>
        </w:tabs>
        <w:rPr>
          <w:color w:val="000000"/>
        </w:rPr>
      </w:pPr>
      <w:r w:rsidRPr="00BD1323">
        <w:rPr>
          <w:rFonts w:ascii="Arial" w:hAnsi="Arial" w:cs="Arial"/>
          <w:noProof/>
          <w:color w:val="000000"/>
          <w:sz w:val="20"/>
          <w:lang w:eastAsia="en-US"/>
        </w:rPr>
        <w:pict>
          <v:shapetype id="_x0000_t202" coordsize="21600,21600" o:spt="202" path="m,l,21600r21600,l21600,xe">
            <v:stroke joinstyle="miter"/>
            <v:path gradientshapeok="t" o:connecttype="rect"/>
          </v:shapetype>
          <v:shape id="_x0000_s1123" type="#_x0000_t202" style="position:absolute;margin-left:246.35pt;margin-top:10.8pt;width:106.7pt;height:127.2pt;z-index:251665920;mso-wrap-style:none;mso-width-percent:400;mso-height-percent:200;mso-width-percent:400;mso-height-percent:200;mso-width-relative:margin;mso-height-relative:margin" stroked="f">
            <v:textbox style="mso-next-textbox:#_x0000_s1123;mso-fit-shape-to-text:t">
              <w:txbxContent>
                <w:p w:rsidR="002C6B74" w:rsidRDefault="00BD132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2.5pt;height:120.2pt">
                        <v:imagedata r:id="rId8" o:title=""/>
                      </v:shape>
                    </w:pict>
                  </w:r>
                </w:p>
              </w:txbxContent>
            </v:textbox>
          </v:shape>
        </w:pict>
      </w:r>
    </w:p>
    <w:p w:rsidR="00AC728D" w:rsidRPr="0050050B" w:rsidRDefault="00AC728D" w:rsidP="008B1E35">
      <w:pPr>
        <w:tabs>
          <w:tab w:val="left" w:pos="3174"/>
        </w:tabs>
        <w:rPr>
          <w:color w:val="000000"/>
        </w:rPr>
      </w:pPr>
    </w:p>
    <w:p w:rsidR="00AC728D" w:rsidRPr="0050050B" w:rsidRDefault="00BD1323" w:rsidP="008B1E35">
      <w:pPr>
        <w:tabs>
          <w:tab w:val="left" w:pos="3174"/>
        </w:tabs>
        <w:rPr>
          <w:color w:val="000000"/>
        </w:rPr>
      </w:pPr>
      <w:r>
        <w:rPr>
          <w:noProof/>
          <w:color w:val="000000"/>
        </w:rPr>
        <w:pict>
          <v:shape id="_x0000_s1125" type="#_x0000_t202" style="position:absolute;margin-left:108.5pt;margin-top:1.05pt;width:86.35pt;height:88.6pt;z-index:251666944;mso-wrap-style:none;mso-width-percent:400;mso-width-percent:400;mso-width-relative:margin;mso-height-relative:margin" stroked="f">
            <v:textbox style="mso-next-textbox:#_x0000_s1125;mso-fit-shape-to-text:t">
              <w:txbxContent>
                <w:p w:rsidR="002C6B74" w:rsidRDefault="00BD1323" w:rsidP="001E2125">
                  <w:r>
                    <w:pict>
                      <v:shape id="_x0000_i1028" type="#_x0000_t75" style="width:1in;height:80.85pt">
                        <v:imagedata r:id="rId9" o:title=""/>
                      </v:shape>
                    </w:pict>
                  </w:r>
                </w:p>
              </w:txbxContent>
            </v:textbox>
          </v:shape>
        </w:pict>
      </w:r>
    </w:p>
    <w:p w:rsidR="00AC728D" w:rsidRPr="0050050B" w:rsidRDefault="00AC728D" w:rsidP="008B1E35">
      <w:pPr>
        <w:tabs>
          <w:tab w:val="left" w:pos="3174"/>
        </w:tabs>
        <w:rPr>
          <w:color w:val="000000"/>
        </w:rPr>
      </w:pPr>
    </w:p>
    <w:p w:rsidR="00A32C95" w:rsidRPr="0050050B" w:rsidRDefault="00A32C95" w:rsidP="008B1E35">
      <w:pPr>
        <w:tabs>
          <w:tab w:val="left" w:pos="3488"/>
        </w:tabs>
        <w:jc w:val="right"/>
        <w:rPr>
          <w:color w:val="000000"/>
        </w:rPr>
      </w:pPr>
    </w:p>
    <w:p w:rsidR="004B5747" w:rsidRPr="0050050B" w:rsidRDefault="004B5747" w:rsidP="008B1E35">
      <w:pPr>
        <w:pStyle w:val="Tekstpodstawowy"/>
        <w:spacing w:line="360" w:lineRule="auto"/>
        <w:rPr>
          <w:rFonts w:ascii="Arial" w:hAnsi="Arial" w:cs="Arial"/>
          <w:color w:val="000000"/>
          <w:sz w:val="20"/>
        </w:rPr>
      </w:pPr>
    </w:p>
    <w:p w:rsidR="004B5747" w:rsidRPr="0050050B" w:rsidRDefault="004B5747">
      <w:pPr>
        <w:pStyle w:val="Tekstpodstawowy"/>
        <w:spacing w:line="360" w:lineRule="auto"/>
        <w:ind w:firstLine="708"/>
        <w:rPr>
          <w:rFonts w:ascii="Arial" w:hAnsi="Arial" w:cs="Arial"/>
          <w:color w:val="000000"/>
          <w:sz w:val="20"/>
        </w:rPr>
      </w:pPr>
    </w:p>
    <w:p w:rsidR="00A32C95" w:rsidRPr="0050050B" w:rsidRDefault="00A32C95" w:rsidP="00AC728D">
      <w:pPr>
        <w:pStyle w:val="Tekstpodstawowy"/>
        <w:spacing w:line="360" w:lineRule="auto"/>
        <w:jc w:val="left"/>
        <w:rPr>
          <w:rFonts w:ascii="Arial" w:hAnsi="Arial" w:cs="Arial"/>
          <w:color w:val="000000"/>
          <w:sz w:val="20"/>
        </w:rPr>
      </w:pPr>
    </w:p>
    <w:p w:rsidR="004B5747" w:rsidRPr="0050050B" w:rsidRDefault="004B5747" w:rsidP="00A13FB1">
      <w:pPr>
        <w:pStyle w:val="Tekstpodstawowy"/>
        <w:spacing w:line="360" w:lineRule="auto"/>
        <w:rPr>
          <w:rFonts w:ascii="Arial" w:hAnsi="Arial" w:cs="Arial"/>
          <w:color w:val="000000"/>
          <w:sz w:val="20"/>
        </w:rPr>
      </w:pPr>
    </w:p>
    <w:p w:rsidR="004B5747" w:rsidRPr="0050050B" w:rsidRDefault="004B5747">
      <w:pPr>
        <w:pStyle w:val="Tekstpodstawowy"/>
        <w:spacing w:line="360" w:lineRule="auto"/>
        <w:ind w:firstLine="708"/>
        <w:rPr>
          <w:rFonts w:ascii="Arial" w:hAnsi="Arial" w:cs="Arial"/>
          <w:color w:val="000000"/>
          <w:sz w:val="20"/>
        </w:rPr>
      </w:pPr>
    </w:p>
    <w:p w:rsidR="004B5747" w:rsidRPr="0050050B" w:rsidRDefault="004B5747">
      <w:pPr>
        <w:pStyle w:val="Tekstpodstawowy"/>
        <w:spacing w:line="360" w:lineRule="auto"/>
        <w:ind w:firstLine="708"/>
        <w:rPr>
          <w:rFonts w:ascii="Arial" w:hAnsi="Arial" w:cs="Arial"/>
          <w:color w:val="000000"/>
          <w:sz w:val="20"/>
        </w:rPr>
      </w:pPr>
    </w:p>
    <w:p w:rsidR="00AC728D" w:rsidRPr="0050050B" w:rsidRDefault="00AC728D" w:rsidP="00AC728D">
      <w:pPr>
        <w:pStyle w:val="Tekstpodstawowy"/>
        <w:spacing w:line="360" w:lineRule="auto"/>
        <w:rPr>
          <w:rFonts w:ascii="Arial" w:hAnsi="Arial" w:cs="Arial"/>
          <w:color w:val="000000"/>
          <w:sz w:val="20"/>
        </w:rPr>
      </w:pPr>
    </w:p>
    <w:p w:rsidR="00AC728D" w:rsidRPr="0050050B" w:rsidRDefault="00AC728D">
      <w:pPr>
        <w:pStyle w:val="Tekstpodstawowy"/>
        <w:spacing w:line="360" w:lineRule="auto"/>
        <w:ind w:firstLine="708"/>
        <w:rPr>
          <w:rFonts w:ascii="Arial" w:hAnsi="Arial" w:cs="Arial"/>
          <w:color w:val="000000"/>
          <w:sz w:val="20"/>
        </w:rPr>
      </w:pPr>
    </w:p>
    <w:p w:rsidR="00AC728D" w:rsidRPr="0050050B" w:rsidRDefault="00AC728D">
      <w:pPr>
        <w:pStyle w:val="Tekstpodstawowy"/>
        <w:spacing w:line="360" w:lineRule="auto"/>
        <w:ind w:firstLine="708"/>
        <w:rPr>
          <w:rFonts w:ascii="Arial" w:hAnsi="Arial" w:cs="Arial"/>
          <w:color w:val="000000"/>
          <w:sz w:val="20"/>
        </w:rPr>
      </w:pPr>
    </w:p>
    <w:p w:rsidR="00AC728D" w:rsidRPr="0050050B" w:rsidRDefault="00AC728D">
      <w:pPr>
        <w:pStyle w:val="Tekstpodstawowy"/>
        <w:spacing w:line="360" w:lineRule="auto"/>
        <w:ind w:firstLine="708"/>
        <w:rPr>
          <w:rFonts w:ascii="Arial" w:hAnsi="Arial" w:cs="Arial"/>
          <w:color w:val="000000"/>
          <w:sz w:val="20"/>
        </w:rPr>
      </w:pPr>
    </w:p>
    <w:p w:rsidR="00AC728D" w:rsidRPr="0050050B" w:rsidRDefault="00AC728D">
      <w:pPr>
        <w:pStyle w:val="Tekstpodstawowy"/>
        <w:spacing w:line="360" w:lineRule="auto"/>
        <w:ind w:firstLine="708"/>
        <w:rPr>
          <w:rFonts w:ascii="Arial" w:hAnsi="Arial" w:cs="Arial"/>
          <w:color w:val="000000"/>
          <w:sz w:val="20"/>
        </w:rPr>
      </w:pPr>
    </w:p>
    <w:p w:rsidR="001E2125" w:rsidRPr="0050050B" w:rsidRDefault="001E2125" w:rsidP="00A267B7">
      <w:pPr>
        <w:pStyle w:val="Tekstpodstawowy"/>
        <w:spacing w:line="360" w:lineRule="auto"/>
        <w:rPr>
          <w:rFonts w:ascii="Arial" w:hAnsi="Arial" w:cs="Arial"/>
          <w:color w:val="000000"/>
          <w:sz w:val="20"/>
        </w:rPr>
      </w:pPr>
    </w:p>
    <w:p w:rsidR="00AC728D" w:rsidRPr="0050050B" w:rsidRDefault="00AC728D" w:rsidP="00AC728D">
      <w:pPr>
        <w:pStyle w:val="Tekstpodstawowy"/>
        <w:spacing w:line="360" w:lineRule="auto"/>
        <w:rPr>
          <w:rFonts w:ascii="Arial" w:hAnsi="Arial" w:cs="Arial"/>
          <w:color w:val="000000"/>
          <w:sz w:val="20"/>
        </w:rPr>
      </w:pPr>
    </w:p>
    <w:p w:rsidR="00AC728D" w:rsidRPr="0050050B" w:rsidRDefault="00AC728D">
      <w:pPr>
        <w:pStyle w:val="Tekstpodstawowy"/>
        <w:spacing w:line="360" w:lineRule="auto"/>
        <w:ind w:firstLine="708"/>
        <w:rPr>
          <w:rFonts w:ascii="Arial" w:hAnsi="Arial" w:cs="Arial"/>
          <w:color w:val="000000"/>
          <w:sz w:val="20"/>
        </w:rPr>
      </w:pPr>
    </w:p>
    <w:p w:rsidR="004B5747" w:rsidRPr="0050050B" w:rsidRDefault="00BD1323">
      <w:pPr>
        <w:pStyle w:val="Tekstpodstawowy"/>
        <w:spacing w:line="360" w:lineRule="auto"/>
        <w:ind w:firstLine="708"/>
        <w:rPr>
          <w:rFonts w:ascii="Arial" w:hAnsi="Arial" w:cs="Arial"/>
          <w:color w:val="000000"/>
          <w:sz w:val="20"/>
        </w:rPr>
      </w:pPr>
      <w:r>
        <w:rPr>
          <w:rFonts w:ascii="Arial" w:hAnsi="Arial" w:cs="Arial"/>
          <w:noProof/>
          <w:color w:val="000000"/>
          <w:sz w:val="20"/>
        </w:rPr>
        <w:pict>
          <v:shape id="_x0000_s1028" type="#_x0000_t202" style="position:absolute;left:0;text-align:left;margin-left:24.4pt;margin-top:.8pt;width:416.6pt;height:27pt;z-index:251645440" fillcolor="silver">
            <v:textbox style="mso-next-textbox:#_x0000_s1028">
              <w:txbxContent>
                <w:p w:rsidR="002C6B74" w:rsidRPr="00DD6ADD" w:rsidRDefault="002C6B74">
                  <w:pPr>
                    <w:jc w:val="center"/>
                    <w:rPr>
                      <w:rFonts w:ascii="Arial" w:hAnsi="Arial" w:cs="Arial"/>
                      <w:color w:val="000000"/>
                    </w:rPr>
                  </w:pPr>
                  <w:r w:rsidRPr="00DD6ADD">
                    <w:rPr>
                      <w:rFonts w:ascii="Arial" w:hAnsi="Arial" w:cs="Arial"/>
                      <w:color w:val="000000"/>
                    </w:rPr>
                    <w:t>BYTOM, 2026 r.</w:t>
                  </w:r>
                </w:p>
              </w:txbxContent>
            </v:textbox>
          </v:shape>
        </w:pict>
      </w:r>
    </w:p>
    <w:p w:rsidR="00B27BD6" w:rsidRPr="0050050B" w:rsidRDefault="00B27BD6" w:rsidP="00A267B7">
      <w:pPr>
        <w:pStyle w:val="Tekstpodstawowy"/>
        <w:spacing w:line="360" w:lineRule="auto"/>
        <w:rPr>
          <w:rFonts w:ascii="Arial" w:hAnsi="Arial" w:cs="Arial"/>
          <w:color w:val="000000"/>
          <w:sz w:val="20"/>
        </w:rPr>
      </w:pPr>
    </w:p>
    <w:p w:rsidR="00002120" w:rsidRDefault="00002120">
      <w:pPr>
        <w:pStyle w:val="Tekstpodstawowy"/>
        <w:spacing w:line="360" w:lineRule="auto"/>
        <w:ind w:firstLine="708"/>
        <w:rPr>
          <w:rFonts w:ascii="Arial" w:hAnsi="Arial" w:cs="Arial"/>
          <w:color w:val="000000"/>
          <w:sz w:val="20"/>
        </w:rPr>
      </w:pPr>
    </w:p>
    <w:p w:rsidR="000432E2" w:rsidRDefault="000432E2">
      <w:pPr>
        <w:pStyle w:val="Tekstpodstawowy"/>
        <w:spacing w:line="360" w:lineRule="auto"/>
        <w:ind w:firstLine="708"/>
        <w:rPr>
          <w:rFonts w:ascii="Arial" w:hAnsi="Arial" w:cs="Arial"/>
          <w:color w:val="000000"/>
          <w:sz w:val="20"/>
        </w:rPr>
      </w:pPr>
    </w:p>
    <w:p w:rsidR="000432E2" w:rsidRDefault="000432E2">
      <w:pPr>
        <w:pStyle w:val="Tekstpodstawowy"/>
        <w:spacing w:line="360" w:lineRule="auto"/>
        <w:ind w:firstLine="708"/>
        <w:rPr>
          <w:rFonts w:ascii="Arial" w:hAnsi="Arial" w:cs="Arial"/>
          <w:color w:val="000000"/>
          <w:sz w:val="20"/>
        </w:rPr>
      </w:pPr>
    </w:p>
    <w:p w:rsidR="000432E2" w:rsidRDefault="000432E2">
      <w:pPr>
        <w:pStyle w:val="Tekstpodstawowy"/>
        <w:spacing w:line="360" w:lineRule="auto"/>
        <w:ind w:firstLine="708"/>
        <w:rPr>
          <w:rFonts w:ascii="Arial" w:hAnsi="Arial" w:cs="Arial"/>
          <w:color w:val="000000"/>
          <w:sz w:val="20"/>
        </w:rPr>
      </w:pPr>
    </w:p>
    <w:p w:rsidR="000432E2" w:rsidRPr="0050050B" w:rsidRDefault="000432E2">
      <w:pPr>
        <w:pStyle w:val="Tekstpodstawowy"/>
        <w:spacing w:line="360" w:lineRule="auto"/>
        <w:ind w:firstLine="708"/>
        <w:rPr>
          <w:rFonts w:ascii="Arial" w:hAnsi="Arial" w:cs="Arial"/>
          <w:color w:val="000000"/>
          <w:sz w:val="20"/>
        </w:rPr>
      </w:pPr>
    </w:p>
    <w:p w:rsidR="004B5747" w:rsidRPr="0050050B" w:rsidRDefault="004B5747">
      <w:pPr>
        <w:pStyle w:val="Tekstpodstawowy"/>
        <w:spacing w:line="360" w:lineRule="auto"/>
        <w:ind w:firstLine="708"/>
        <w:rPr>
          <w:rFonts w:ascii="Arial" w:hAnsi="Arial" w:cs="Arial"/>
          <w:color w:val="000000"/>
          <w:sz w:val="20"/>
        </w:rPr>
      </w:pPr>
      <w:r w:rsidRPr="0050050B">
        <w:rPr>
          <w:rFonts w:ascii="Arial" w:hAnsi="Arial" w:cs="Arial"/>
          <w:color w:val="000000"/>
          <w:sz w:val="20"/>
        </w:rPr>
        <w:t>SPIS TREŚCI</w:t>
      </w:r>
      <w:r w:rsidR="000D72BB" w:rsidRPr="0050050B">
        <w:rPr>
          <w:rFonts w:ascii="Arial" w:hAnsi="Arial" w:cs="Arial"/>
          <w:color w:val="000000"/>
          <w:sz w:val="20"/>
        </w:rPr>
        <w:t>:</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WSTĘP..................................................................</w:t>
      </w:r>
      <w:r w:rsidR="003159A9" w:rsidRPr="0050050B">
        <w:rPr>
          <w:rFonts w:ascii="Arial" w:hAnsi="Arial" w:cs="Arial"/>
          <w:color w:val="000000"/>
          <w:sz w:val="20"/>
        </w:rPr>
        <w:t>...............................</w:t>
      </w:r>
      <w:r w:rsidRPr="0050050B">
        <w:rPr>
          <w:rFonts w:ascii="Arial" w:hAnsi="Arial" w:cs="Arial"/>
          <w:color w:val="000000"/>
          <w:sz w:val="20"/>
        </w:rPr>
        <w:t>...................str. 3</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EDUKACJI..............................................</w:t>
      </w:r>
      <w:r w:rsidR="003159A9" w:rsidRPr="0050050B">
        <w:rPr>
          <w:rFonts w:ascii="Arial" w:hAnsi="Arial" w:cs="Arial"/>
          <w:color w:val="000000"/>
          <w:sz w:val="20"/>
        </w:rPr>
        <w:t>..............................</w:t>
      </w:r>
      <w:r w:rsidRPr="0050050B">
        <w:rPr>
          <w:rFonts w:ascii="Arial" w:hAnsi="Arial" w:cs="Arial"/>
          <w:color w:val="000000"/>
          <w:sz w:val="20"/>
        </w:rPr>
        <w:t>..................str. 4</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INŻYNIERII ŚRODOWISKA................</w:t>
      </w:r>
      <w:r w:rsidR="003159A9" w:rsidRPr="0050050B">
        <w:rPr>
          <w:rFonts w:ascii="Arial" w:hAnsi="Arial" w:cs="Arial"/>
          <w:color w:val="000000"/>
          <w:sz w:val="20"/>
        </w:rPr>
        <w:t>.............................</w:t>
      </w:r>
      <w:r w:rsidR="009F0999">
        <w:rPr>
          <w:rFonts w:ascii="Arial" w:hAnsi="Arial" w:cs="Arial"/>
          <w:color w:val="000000"/>
          <w:sz w:val="20"/>
        </w:rPr>
        <w:t>....................str. 11</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KULTURY I SPORTU........................</w:t>
      </w:r>
      <w:r w:rsidR="003159A9" w:rsidRPr="0050050B">
        <w:rPr>
          <w:rFonts w:ascii="Arial" w:hAnsi="Arial" w:cs="Arial"/>
          <w:color w:val="000000"/>
          <w:sz w:val="20"/>
        </w:rPr>
        <w:t>.............................</w:t>
      </w:r>
      <w:r w:rsidR="00183DA1">
        <w:rPr>
          <w:rFonts w:ascii="Arial" w:hAnsi="Arial" w:cs="Arial"/>
          <w:color w:val="000000"/>
          <w:sz w:val="20"/>
        </w:rPr>
        <w:t>......................str. 13</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ORGANIZACYJNY............</w:t>
      </w:r>
      <w:r w:rsidR="003159A9" w:rsidRPr="0050050B">
        <w:rPr>
          <w:rFonts w:ascii="Arial" w:hAnsi="Arial" w:cs="Arial"/>
          <w:color w:val="000000"/>
          <w:sz w:val="20"/>
        </w:rPr>
        <w:t>............................</w:t>
      </w:r>
      <w:r w:rsidRPr="0050050B">
        <w:rPr>
          <w:rFonts w:ascii="Arial" w:hAnsi="Arial" w:cs="Arial"/>
          <w:color w:val="000000"/>
          <w:sz w:val="20"/>
        </w:rPr>
        <w:t>..............</w:t>
      </w:r>
      <w:r w:rsidR="00183DA1">
        <w:rPr>
          <w:rFonts w:ascii="Arial" w:hAnsi="Arial" w:cs="Arial"/>
          <w:color w:val="000000"/>
          <w:sz w:val="20"/>
        </w:rPr>
        <w:t>.........................str. 23</w:t>
      </w:r>
    </w:p>
    <w:p w:rsidR="003159A9" w:rsidRPr="0050050B" w:rsidRDefault="00F749DF" w:rsidP="00AA535C">
      <w:pPr>
        <w:pStyle w:val="Tekstpodstawowy"/>
        <w:numPr>
          <w:ilvl w:val="0"/>
          <w:numId w:val="3"/>
        </w:numPr>
        <w:spacing w:line="360" w:lineRule="auto"/>
        <w:rPr>
          <w:rFonts w:ascii="Arial" w:hAnsi="Arial" w:cs="Arial"/>
          <w:color w:val="000000"/>
          <w:sz w:val="20"/>
        </w:rPr>
      </w:pPr>
      <w:r w:rsidRPr="0050050B">
        <w:rPr>
          <w:rFonts w:ascii="Arial" w:hAnsi="Arial" w:cs="Arial"/>
          <w:bCs/>
          <w:color w:val="000000"/>
          <w:sz w:val="20"/>
          <w:szCs w:val="20"/>
        </w:rPr>
        <w:t>WYDZIAŁ STRATEGII, FUNDUSZY EUROPEJSKICH I OBSŁUGI INWESTORA</w:t>
      </w:r>
      <w:r w:rsidR="003159A9" w:rsidRPr="0050050B">
        <w:rPr>
          <w:rFonts w:ascii="Arial" w:hAnsi="Arial" w:cs="Arial"/>
          <w:bCs/>
          <w:color w:val="000000"/>
          <w:sz w:val="20"/>
          <w:szCs w:val="20"/>
        </w:rPr>
        <w:t>…….</w:t>
      </w:r>
    </w:p>
    <w:p w:rsidR="00F749DF" w:rsidRPr="0050050B" w:rsidRDefault="003159A9" w:rsidP="003159A9">
      <w:pPr>
        <w:pStyle w:val="Tekstpodstawowy"/>
        <w:spacing w:line="360" w:lineRule="auto"/>
        <w:ind w:left="1428"/>
        <w:rPr>
          <w:rFonts w:ascii="Arial" w:hAnsi="Arial" w:cs="Arial"/>
          <w:color w:val="000000"/>
          <w:sz w:val="20"/>
        </w:rPr>
      </w:pPr>
      <w:r w:rsidRPr="0050050B">
        <w:rPr>
          <w:rFonts w:ascii="Arial" w:hAnsi="Arial" w:cs="Arial"/>
          <w:bCs/>
          <w:color w:val="000000"/>
          <w:sz w:val="20"/>
          <w:szCs w:val="20"/>
        </w:rPr>
        <w:t>…………………………………………………………………………………………….</w:t>
      </w:r>
      <w:r w:rsidR="00183DA1">
        <w:rPr>
          <w:rFonts w:ascii="Arial" w:hAnsi="Arial" w:cs="Arial"/>
          <w:bCs/>
          <w:color w:val="000000"/>
          <w:sz w:val="20"/>
          <w:szCs w:val="20"/>
        </w:rPr>
        <w:t>str. 24</w:t>
      </w:r>
    </w:p>
    <w:p w:rsidR="004B5747" w:rsidRPr="0050050B" w:rsidRDefault="00B42C3B"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w:t>
      </w:r>
      <w:r w:rsidR="004B5747" w:rsidRPr="0050050B">
        <w:rPr>
          <w:rFonts w:ascii="Arial" w:hAnsi="Arial" w:cs="Arial"/>
          <w:color w:val="000000"/>
          <w:sz w:val="20"/>
        </w:rPr>
        <w:t xml:space="preserve"> ORGANIZACJI POZARZĄDOWYCH....................................</w:t>
      </w:r>
      <w:r w:rsidR="002854A0" w:rsidRPr="0050050B">
        <w:rPr>
          <w:rFonts w:ascii="Arial" w:hAnsi="Arial" w:cs="Arial"/>
          <w:color w:val="000000"/>
          <w:sz w:val="20"/>
        </w:rPr>
        <w:t>.</w:t>
      </w:r>
      <w:r w:rsidR="000563DB" w:rsidRPr="0050050B">
        <w:rPr>
          <w:rFonts w:ascii="Arial" w:hAnsi="Arial" w:cs="Arial"/>
          <w:color w:val="000000"/>
          <w:sz w:val="20"/>
        </w:rPr>
        <w:t>..............</w:t>
      </w:r>
      <w:r w:rsidR="00183DA1">
        <w:rPr>
          <w:rFonts w:ascii="Arial" w:hAnsi="Arial" w:cs="Arial"/>
          <w:color w:val="000000"/>
          <w:sz w:val="20"/>
        </w:rPr>
        <w:t>str. 25</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eastAsia="Arial Unicode MS" w:hAnsi="Arial" w:cs="Arial"/>
          <w:color w:val="000000"/>
          <w:sz w:val="20"/>
        </w:rPr>
        <w:t>ZESPOŁY O CHARAKTERZE DORADCZYM I OPINIODAWCZYM</w:t>
      </w:r>
      <w:r w:rsidRPr="0050050B">
        <w:rPr>
          <w:rFonts w:ascii="Arial" w:hAnsi="Arial" w:cs="Arial"/>
          <w:color w:val="000000"/>
          <w:sz w:val="20"/>
        </w:rPr>
        <w:t>..</w:t>
      </w:r>
      <w:r w:rsidR="003159A9" w:rsidRPr="0050050B">
        <w:rPr>
          <w:rFonts w:ascii="Arial" w:hAnsi="Arial" w:cs="Arial"/>
          <w:color w:val="000000"/>
          <w:sz w:val="20"/>
        </w:rPr>
        <w:t>..........</w:t>
      </w:r>
      <w:r w:rsidR="00183DA1">
        <w:rPr>
          <w:rFonts w:ascii="Arial" w:hAnsi="Arial" w:cs="Arial"/>
          <w:color w:val="000000"/>
          <w:sz w:val="20"/>
        </w:rPr>
        <w:t>........str. 33</w:t>
      </w:r>
      <w:r w:rsidRPr="0050050B">
        <w:rPr>
          <w:rFonts w:ascii="Arial" w:hAnsi="Arial" w:cs="Arial"/>
          <w:color w:val="000000"/>
          <w:sz w:val="20"/>
        </w:rPr>
        <w:t xml:space="preserve"> </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 xml:space="preserve">MIEJSKA BIBLIOTEKA PUBLICZNA W BYTOMIU; </w:t>
      </w:r>
    </w:p>
    <w:p w:rsidR="004B5747" w:rsidRPr="0050050B" w:rsidRDefault="004B5747">
      <w:pPr>
        <w:pStyle w:val="Tekstpodstawowy"/>
        <w:spacing w:line="360" w:lineRule="auto"/>
        <w:ind w:left="708" w:firstLine="708"/>
        <w:rPr>
          <w:rFonts w:ascii="Arial" w:hAnsi="Arial" w:cs="Arial"/>
          <w:color w:val="000000"/>
          <w:sz w:val="16"/>
        </w:rPr>
      </w:pPr>
      <w:r w:rsidRPr="0050050B">
        <w:rPr>
          <w:rFonts w:ascii="Arial" w:hAnsi="Arial" w:cs="Arial"/>
          <w:color w:val="000000"/>
          <w:sz w:val="20"/>
        </w:rPr>
        <w:t>BYTOMSKIE CENTRUM KULTURY....................</w:t>
      </w:r>
      <w:r w:rsidR="003159A9" w:rsidRPr="0050050B">
        <w:rPr>
          <w:rFonts w:ascii="Arial" w:hAnsi="Arial" w:cs="Arial"/>
          <w:color w:val="000000"/>
          <w:sz w:val="20"/>
        </w:rPr>
        <w:t>........................</w:t>
      </w:r>
      <w:r w:rsidRPr="0050050B">
        <w:rPr>
          <w:rFonts w:ascii="Arial" w:hAnsi="Arial" w:cs="Arial"/>
          <w:color w:val="000000"/>
          <w:sz w:val="20"/>
        </w:rPr>
        <w:t>..................</w:t>
      </w:r>
      <w:r w:rsidR="00670A5A" w:rsidRPr="0050050B">
        <w:rPr>
          <w:rFonts w:ascii="Arial" w:hAnsi="Arial" w:cs="Arial"/>
          <w:color w:val="000000"/>
          <w:sz w:val="20"/>
        </w:rPr>
        <w:t>....</w:t>
      </w:r>
      <w:r w:rsidRPr="0050050B">
        <w:rPr>
          <w:rFonts w:ascii="Arial" w:hAnsi="Arial" w:cs="Arial"/>
          <w:color w:val="000000"/>
          <w:sz w:val="20"/>
        </w:rPr>
        <w:t>.</w:t>
      </w:r>
      <w:r w:rsidR="00A121D1">
        <w:rPr>
          <w:rFonts w:ascii="Arial" w:hAnsi="Arial" w:cs="Arial"/>
          <w:color w:val="000000"/>
          <w:sz w:val="20"/>
        </w:rPr>
        <w:t>.</w:t>
      </w:r>
      <w:r w:rsidRPr="0050050B">
        <w:rPr>
          <w:rFonts w:ascii="Arial" w:hAnsi="Arial" w:cs="Arial"/>
          <w:color w:val="000000"/>
          <w:sz w:val="20"/>
        </w:rPr>
        <w:t xml:space="preserve">.str. </w:t>
      </w:r>
      <w:r w:rsidR="009F0999">
        <w:rPr>
          <w:rFonts w:ascii="Arial" w:hAnsi="Arial" w:cs="Arial"/>
          <w:color w:val="000000"/>
          <w:sz w:val="20"/>
        </w:rPr>
        <w:t>4</w:t>
      </w:r>
      <w:r w:rsidR="00183DA1">
        <w:rPr>
          <w:rFonts w:ascii="Arial" w:hAnsi="Arial" w:cs="Arial"/>
          <w:color w:val="000000"/>
          <w:sz w:val="20"/>
        </w:rPr>
        <w:t>0</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OŚRODEK SPORTU I REKREACJI W BYTOMIU..............................</w:t>
      </w:r>
      <w:r w:rsidR="003159A9" w:rsidRPr="0050050B">
        <w:rPr>
          <w:rFonts w:ascii="Arial" w:hAnsi="Arial" w:cs="Arial"/>
          <w:color w:val="000000"/>
          <w:sz w:val="20"/>
        </w:rPr>
        <w:t>...</w:t>
      </w:r>
      <w:r w:rsidR="00183DA1">
        <w:rPr>
          <w:rFonts w:ascii="Arial" w:hAnsi="Arial" w:cs="Arial"/>
          <w:color w:val="000000"/>
          <w:sz w:val="20"/>
        </w:rPr>
        <w:t>...............str. 44</w:t>
      </w:r>
    </w:p>
    <w:p w:rsidR="004B5747" w:rsidRPr="0050050B" w:rsidRDefault="004B5747" w:rsidP="00AA535C">
      <w:pPr>
        <w:pStyle w:val="Tekstpodstawowy"/>
        <w:numPr>
          <w:ilvl w:val="0"/>
          <w:numId w:val="3"/>
        </w:numPr>
        <w:tabs>
          <w:tab w:val="left" w:pos="8820"/>
        </w:tabs>
        <w:spacing w:line="360" w:lineRule="auto"/>
        <w:rPr>
          <w:rFonts w:ascii="Arial" w:hAnsi="Arial" w:cs="Arial"/>
          <w:color w:val="000000"/>
          <w:sz w:val="20"/>
        </w:rPr>
      </w:pPr>
      <w:r w:rsidRPr="0050050B">
        <w:rPr>
          <w:rFonts w:ascii="Arial" w:hAnsi="Arial" w:cs="Arial"/>
          <w:color w:val="000000"/>
          <w:sz w:val="20"/>
        </w:rPr>
        <w:t>WYDZIAŁ POLITYKI SPOŁECZNEJ..........</w:t>
      </w:r>
      <w:r w:rsidR="003159A9" w:rsidRPr="0050050B">
        <w:rPr>
          <w:rFonts w:ascii="Arial" w:hAnsi="Arial" w:cs="Arial"/>
          <w:color w:val="000000"/>
          <w:sz w:val="20"/>
        </w:rPr>
        <w:t>..........................</w:t>
      </w:r>
      <w:r w:rsidRPr="0050050B">
        <w:rPr>
          <w:rFonts w:ascii="Arial" w:hAnsi="Arial" w:cs="Arial"/>
          <w:color w:val="000000"/>
          <w:sz w:val="20"/>
        </w:rPr>
        <w:t>.......</w:t>
      </w:r>
      <w:r w:rsidR="00753BE7" w:rsidRPr="0050050B">
        <w:rPr>
          <w:rFonts w:ascii="Arial" w:hAnsi="Arial" w:cs="Arial"/>
          <w:color w:val="000000"/>
          <w:sz w:val="20"/>
        </w:rPr>
        <w:t>.....................</w:t>
      </w:r>
      <w:r w:rsidR="00670A5A" w:rsidRPr="0050050B">
        <w:rPr>
          <w:rFonts w:ascii="Arial" w:hAnsi="Arial" w:cs="Arial"/>
          <w:color w:val="000000"/>
          <w:sz w:val="20"/>
        </w:rPr>
        <w:t>.</w:t>
      </w:r>
      <w:r w:rsidR="00183DA1">
        <w:rPr>
          <w:rFonts w:ascii="Arial" w:hAnsi="Arial" w:cs="Arial"/>
          <w:color w:val="000000"/>
          <w:sz w:val="20"/>
        </w:rPr>
        <w:t>....str. 46</w:t>
      </w:r>
    </w:p>
    <w:p w:rsidR="002936BF" w:rsidRPr="0050050B" w:rsidRDefault="002936BF" w:rsidP="00AA535C">
      <w:pPr>
        <w:pStyle w:val="Tekstpodstawowy"/>
        <w:numPr>
          <w:ilvl w:val="0"/>
          <w:numId w:val="3"/>
        </w:numPr>
        <w:tabs>
          <w:tab w:val="left" w:pos="8820"/>
        </w:tabs>
        <w:spacing w:line="360" w:lineRule="auto"/>
        <w:rPr>
          <w:rFonts w:ascii="Arial" w:hAnsi="Arial" w:cs="Arial"/>
          <w:color w:val="000000"/>
          <w:sz w:val="20"/>
        </w:rPr>
      </w:pPr>
      <w:r w:rsidRPr="0050050B">
        <w:rPr>
          <w:rFonts w:ascii="Arial" w:hAnsi="Arial" w:cs="Arial"/>
          <w:color w:val="000000"/>
          <w:sz w:val="20"/>
        </w:rPr>
        <w:t>MIEJSKI OŚRODEK POMOCY RODZINIE......................................</w:t>
      </w:r>
      <w:r w:rsidR="00066704" w:rsidRPr="0050050B">
        <w:rPr>
          <w:rFonts w:ascii="Arial" w:hAnsi="Arial" w:cs="Arial"/>
          <w:color w:val="000000"/>
          <w:sz w:val="20"/>
        </w:rPr>
        <w:t>.........</w:t>
      </w:r>
      <w:r w:rsidR="00183DA1">
        <w:rPr>
          <w:rFonts w:ascii="Arial" w:hAnsi="Arial" w:cs="Arial"/>
          <w:color w:val="000000"/>
          <w:sz w:val="20"/>
        </w:rPr>
        <w:t>............str. 56</w:t>
      </w:r>
    </w:p>
    <w:p w:rsidR="004B5747" w:rsidRPr="0050050B" w:rsidRDefault="00A5104C"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MIEJSKIEGO KONSERWATORA ZABYTKÓW</w:t>
      </w:r>
      <w:r w:rsidR="00B852D9" w:rsidRPr="0050050B">
        <w:rPr>
          <w:rFonts w:ascii="Arial" w:hAnsi="Arial" w:cs="Arial"/>
          <w:color w:val="000000"/>
          <w:sz w:val="20"/>
        </w:rPr>
        <w:t>..................</w:t>
      </w:r>
      <w:r w:rsidRPr="0050050B">
        <w:rPr>
          <w:rFonts w:ascii="Arial" w:hAnsi="Arial" w:cs="Arial"/>
          <w:color w:val="000000"/>
          <w:sz w:val="20"/>
        </w:rPr>
        <w:t>..</w:t>
      </w:r>
      <w:r w:rsidR="0042634A" w:rsidRPr="0050050B">
        <w:rPr>
          <w:rFonts w:ascii="Arial" w:hAnsi="Arial" w:cs="Arial"/>
          <w:color w:val="000000"/>
          <w:sz w:val="20"/>
        </w:rPr>
        <w:t>...............</w:t>
      </w:r>
      <w:r w:rsidR="00183DA1">
        <w:rPr>
          <w:rFonts w:ascii="Arial" w:hAnsi="Arial" w:cs="Arial"/>
          <w:color w:val="000000"/>
          <w:sz w:val="20"/>
        </w:rPr>
        <w:t>str. 57</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POWIATOWY URZĄD PRACY W BYT</w:t>
      </w:r>
      <w:r w:rsidR="003159A9" w:rsidRPr="0050050B">
        <w:rPr>
          <w:rFonts w:ascii="Arial" w:hAnsi="Arial" w:cs="Arial"/>
          <w:color w:val="000000"/>
          <w:sz w:val="20"/>
        </w:rPr>
        <w:t>OMIU........................</w:t>
      </w:r>
      <w:r w:rsidRPr="0050050B">
        <w:rPr>
          <w:rFonts w:ascii="Arial" w:hAnsi="Arial" w:cs="Arial"/>
          <w:color w:val="000000"/>
          <w:sz w:val="20"/>
        </w:rPr>
        <w:t>......</w:t>
      </w:r>
      <w:r w:rsidR="00753BE7" w:rsidRPr="0050050B">
        <w:rPr>
          <w:rFonts w:ascii="Arial" w:hAnsi="Arial" w:cs="Arial"/>
          <w:color w:val="000000"/>
          <w:sz w:val="20"/>
        </w:rPr>
        <w:t>...................</w:t>
      </w:r>
      <w:r w:rsidR="00670A5A" w:rsidRPr="0050050B">
        <w:rPr>
          <w:rFonts w:ascii="Arial" w:hAnsi="Arial" w:cs="Arial"/>
          <w:color w:val="000000"/>
          <w:sz w:val="20"/>
        </w:rPr>
        <w:t>.</w:t>
      </w:r>
      <w:r w:rsidR="00183DA1">
        <w:rPr>
          <w:rFonts w:ascii="Arial" w:hAnsi="Arial" w:cs="Arial"/>
          <w:color w:val="000000"/>
          <w:sz w:val="20"/>
        </w:rPr>
        <w:t>......str. 58</w:t>
      </w:r>
    </w:p>
    <w:p w:rsidR="00D64814" w:rsidRPr="0050050B" w:rsidRDefault="00680BD8"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KOMUNALNY</w:t>
      </w:r>
      <w:r w:rsidR="00B213AC" w:rsidRPr="0050050B">
        <w:rPr>
          <w:rFonts w:ascii="Arial" w:hAnsi="Arial" w:cs="Arial"/>
          <w:color w:val="000000"/>
          <w:sz w:val="20"/>
        </w:rPr>
        <w:t>…………...</w:t>
      </w:r>
      <w:r w:rsidR="008C6F83" w:rsidRPr="0050050B">
        <w:rPr>
          <w:rFonts w:ascii="Arial" w:hAnsi="Arial" w:cs="Arial"/>
          <w:color w:val="000000"/>
          <w:sz w:val="20"/>
        </w:rPr>
        <w:t>…………………</w:t>
      </w:r>
      <w:r w:rsidR="00F67C48" w:rsidRPr="0050050B">
        <w:rPr>
          <w:rFonts w:ascii="Arial" w:hAnsi="Arial" w:cs="Arial"/>
          <w:color w:val="000000"/>
          <w:sz w:val="20"/>
        </w:rPr>
        <w:t>…………………………</w:t>
      </w:r>
      <w:r w:rsidR="00183136">
        <w:rPr>
          <w:rFonts w:ascii="Arial" w:hAnsi="Arial" w:cs="Arial"/>
          <w:color w:val="000000"/>
          <w:sz w:val="20"/>
        </w:rPr>
        <w:t>..</w:t>
      </w:r>
      <w:r w:rsidR="00F67C48" w:rsidRPr="0050050B">
        <w:rPr>
          <w:rFonts w:ascii="Arial" w:hAnsi="Arial" w:cs="Arial"/>
          <w:color w:val="000000"/>
          <w:sz w:val="20"/>
        </w:rPr>
        <w:t>…...</w:t>
      </w:r>
      <w:r w:rsidR="009D469D">
        <w:rPr>
          <w:rFonts w:ascii="Arial" w:hAnsi="Arial" w:cs="Arial"/>
          <w:color w:val="000000"/>
          <w:sz w:val="20"/>
        </w:rPr>
        <w:t>str.</w:t>
      </w:r>
      <w:r w:rsidR="009F0999">
        <w:rPr>
          <w:rFonts w:ascii="Arial" w:hAnsi="Arial" w:cs="Arial"/>
          <w:color w:val="000000"/>
          <w:sz w:val="20"/>
        </w:rPr>
        <w:t xml:space="preserve"> </w:t>
      </w:r>
      <w:r w:rsidR="00183DA1">
        <w:rPr>
          <w:rFonts w:ascii="Arial" w:hAnsi="Arial" w:cs="Arial"/>
          <w:color w:val="000000"/>
          <w:sz w:val="20"/>
        </w:rPr>
        <w:t>58</w:t>
      </w:r>
    </w:p>
    <w:p w:rsidR="00680BD8" w:rsidRPr="0050050B" w:rsidRDefault="00680BD8"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TRANSPORTU</w:t>
      </w:r>
      <w:r w:rsidR="00183DA1">
        <w:rPr>
          <w:rFonts w:ascii="Arial" w:hAnsi="Arial" w:cs="Arial"/>
          <w:color w:val="000000"/>
          <w:sz w:val="20"/>
        </w:rPr>
        <w:t>……………………………………………………………...str.59</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ADMINISTRACYJNY..............</w:t>
      </w:r>
      <w:r w:rsidR="003159A9" w:rsidRPr="0050050B">
        <w:rPr>
          <w:rFonts w:ascii="Arial" w:hAnsi="Arial" w:cs="Arial"/>
          <w:color w:val="000000"/>
          <w:sz w:val="20"/>
        </w:rPr>
        <w:t>............................</w:t>
      </w:r>
      <w:r w:rsidRPr="0050050B">
        <w:rPr>
          <w:rFonts w:ascii="Arial" w:hAnsi="Arial" w:cs="Arial"/>
          <w:color w:val="000000"/>
          <w:sz w:val="20"/>
        </w:rPr>
        <w:t>.............................</w:t>
      </w:r>
      <w:r w:rsidR="00670A5A" w:rsidRPr="0050050B">
        <w:rPr>
          <w:rFonts w:ascii="Arial" w:hAnsi="Arial" w:cs="Arial"/>
          <w:color w:val="000000"/>
          <w:sz w:val="20"/>
        </w:rPr>
        <w:t>.</w:t>
      </w:r>
      <w:r w:rsidRPr="0050050B">
        <w:rPr>
          <w:rFonts w:ascii="Arial" w:hAnsi="Arial" w:cs="Arial"/>
          <w:color w:val="000000"/>
          <w:sz w:val="20"/>
        </w:rPr>
        <w:t xml:space="preserve">....str. </w:t>
      </w:r>
      <w:r w:rsidR="00183DA1">
        <w:rPr>
          <w:rFonts w:ascii="Arial" w:hAnsi="Arial" w:cs="Arial"/>
          <w:color w:val="000000"/>
          <w:sz w:val="20"/>
        </w:rPr>
        <w:t>60</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KOMUNIKACJI MEDIALNEJ I PROMOCJI.......................</w:t>
      </w:r>
      <w:r w:rsidR="003159A9" w:rsidRPr="0050050B">
        <w:rPr>
          <w:rFonts w:ascii="Arial" w:hAnsi="Arial" w:cs="Arial"/>
          <w:color w:val="000000"/>
          <w:sz w:val="20"/>
        </w:rPr>
        <w:t>....</w:t>
      </w:r>
      <w:r w:rsidR="00753BE7" w:rsidRPr="0050050B">
        <w:rPr>
          <w:rFonts w:ascii="Arial" w:hAnsi="Arial" w:cs="Arial"/>
          <w:color w:val="000000"/>
          <w:sz w:val="20"/>
        </w:rPr>
        <w:t>...........</w:t>
      </w:r>
      <w:r w:rsidR="00670A5A" w:rsidRPr="0050050B">
        <w:rPr>
          <w:rFonts w:ascii="Arial" w:hAnsi="Arial" w:cs="Arial"/>
          <w:color w:val="000000"/>
          <w:sz w:val="20"/>
        </w:rPr>
        <w:t>.</w:t>
      </w:r>
      <w:r w:rsidR="00183DA1">
        <w:rPr>
          <w:rFonts w:ascii="Arial" w:hAnsi="Arial" w:cs="Arial"/>
          <w:color w:val="000000"/>
          <w:sz w:val="20"/>
        </w:rPr>
        <w:t>...str. 61</w:t>
      </w:r>
    </w:p>
    <w:p w:rsidR="009A4D4E" w:rsidRPr="0050050B" w:rsidRDefault="009A4D4E"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 xml:space="preserve">WYDZIAŁ </w:t>
      </w:r>
      <w:proofErr w:type="spellStart"/>
      <w:r w:rsidRPr="0050050B">
        <w:rPr>
          <w:rFonts w:ascii="Arial" w:hAnsi="Arial" w:cs="Arial"/>
          <w:color w:val="000000"/>
          <w:sz w:val="20"/>
        </w:rPr>
        <w:t>LOKALOWY……………………………………………………………</w:t>
      </w:r>
      <w:r w:rsidR="00183136">
        <w:rPr>
          <w:rFonts w:ascii="Arial" w:hAnsi="Arial" w:cs="Arial"/>
          <w:color w:val="000000"/>
          <w:sz w:val="20"/>
        </w:rPr>
        <w:t>.</w:t>
      </w:r>
      <w:r w:rsidRPr="0050050B">
        <w:rPr>
          <w:rFonts w:ascii="Arial" w:hAnsi="Arial" w:cs="Arial"/>
          <w:color w:val="000000"/>
          <w:sz w:val="20"/>
        </w:rPr>
        <w:t>…..str</w:t>
      </w:r>
      <w:proofErr w:type="spellEnd"/>
      <w:r w:rsidRPr="0050050B">
        <w:rPr>
          <w:rFonts w:ascii="Arial" w:hAnsi="Arial" w:cs="Arial"/>
          <w:color w:val="000000"/>
          <w:sz w:val="20"/>
        </w:rPr>
        <w:t>.</w:t>
      </w:r>
      <w:r w:rsidR="00183DA1">
        <w:rPr>
          <w:rFonts w:ascii="Arial" w:hAnsi="Arial" w:cs="Arial"/>
          <w:color w:val="000000"/>
          <w:sz w:val="20"/>
        </w:rPr>
        <w:t xml:space="preserve"> 63</w:t>
      </w:r>
      <w:r w:rsidRPr="0050050B">
        <w:rPr>
          <w:rFonts w:ascii="Arial" w:hAnsi="Arial" w:cs="Arial"/>
          <w:color w:val="000000"/>
          <w:sz w:val="20"/>
        </w:rPr>
        <w:t xml:space="preserve"> </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OBROTU NIERUCHOMOŚCIAMI;</w:t>
      </w:r>
    </w:p>
    <w:p w:rsidR="003817F3" w:rsidRPr="0050050B" w:rsidRDefault="004B5747">
      <w:pPr>
        <w:pStyle w:val="Tekstpodstawowy"/>
        <w:spacing w:line="360" w:lineRule="auto"/>
        <w:ind w:left="709" w:firstLine="707"/>
        <w:rPr>
          <w:rFonts w:ascii="Arial" w:hAnsi="Arial" w:cs="Arial"/>
          <w:color w:val="000000"/>
          <w:sz w:val="20"/>
        </w:rPr>
      </w:pPr>
      <w:r w:rsidRPr="0050050B">
        <w:rPr>
          <w:rFonts w:ascii="Arial" w:hAnsi="Arial" w:cs="Arial"/>
          <w:color w:val="000000"/>
          <w:sz w:val="20"/>
        </w:rPr>
        <w:t>BYTOMSKIE MIESZKANIA</w:t>
      </w:r>
      <w:r w:rsidR="00AE1C33" w:rsidRPr="0050050B">
        <w:rPr>
          <w:rFonts w:ascii="Arial" w:hAnsi="Arial" w:cs="Arial"/>
          <w:color w:val="000000"/>
          <w:sz w:val="20"/>
        </w:rPr>
        <w:t>;</w:t>
      </w:r>
    </w:p>
    <w:p w:rsidR="004B5747" w:rsidRPr="0050050B" w:rsidRDefault="003817F3">
      <w:pPr>
        <w:pStyle w:val="Tekstpodstawowy"/>
        <w:spacing w:line="360" w:lineRule="auto"/>
        <w:ind w:left="709" w:firstLine="707"/>
        <w:rPr>
          <w:rFonts w:ascii="Arial" w:hAnsi="Arial" w:cs="Arial"/>
          <w:color w:val="000000"/>
          <w:sz w:val="20"/>
        </w:rPr>
      </w:pPr>
      <w:r w:rsidRPr="0050050B">
        <w:rPr>
          <w:rFonts w:ascii="Arial" w:hAnsi="Arial" w:cs="Arial"/>
          <w:color w:val="000000"/>
          <w:sz w:val="20"/>
        </w:rPr>
        <w:t>MIEJSKI ZARZĄD DRÓG I MOSTÓW</w:t>
      </w:r>
      <w:r w:rsidR="004B5747" w:rsidRPr="0050050B">
        <w:rPr>
          <w:rFonts w:ascii="Arial" w:hAnsi="Arial" w:cs="Arial"/>
          <w:color w:val="000000"/>
          <w:sz w:val="20"/>
        </w:rPr>
        <w:t>.............................</w:t>
      </w:r>
      <w:r w:rsidR="003159A9" w:rsidRPr="0050050B">
        <w:rPr>
          <w:rFonts w:ascii="Arial" w:hAnsi="Arial" w:cs="Arial"/>
          <w:color w:val="000000"/>
          <w:sz w:val="20"/>
        </w:rPr>
        <w:t>.............................</w:t>
      </w:r>
      <w:r w:rsidRPr="0050050B">
        <w:rPr>
          <w:rFonts w:ascii="Arial" w:hAnsi="Arial" w:cs="Arial"/>
          <w:color w:val="000000"/>
          <w:sz w:val="20"/>
        </w:rPr>
        <w:t>........</w:t>
      </w:r>
      <w:r w:rsidR="00183DA1">
        <w:rPr>
          <w:rFonts w:ascii="Arial" w:hAnsi="Arial" w:cs="Arial"/>
          <w:color w:val="000000"/>
          <w:sz w:val="20"/>
        </w:rPr>
        <w:t>str. 63</w:t>
      </w:r>
    </w:p>
    <w:p w:rsidR="004B5747" w:rsidRPr="0050050B" w:rsidRDefault="004B5747" w:rsidP="00D42174">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WYDZIAŁ ARCHITEKTURY.......................</w:t>
      </w:r>
      <w:r w:rsidR="003159A9" w:rsidRPr="0050050B">
        <w:rPr>
          <w:rFonts w:ascii="Arial" w:hAnsi="Arial" w:cs="Arial"/>
          <w:color w:val="000000"/>
          <w:sz w:val="20"/>
        </w:rPr>
        <w:t>............................</w:t>
      </w:r>
      <w:r w:rsidRPr="0050050B">
        <w:rPr>
          <w:rFonts w:ascii="Arial" w:hAnsi="Arial" w:cs="Arial"/>
          <w:color w:val="000000"/>
          <w:sz w:val="20"/>
        </w:rPr>
        <w:t>........................</w:t>
      </w:r>
      <w:r w:rsidR="00670A5A" w:rsidRPr="0050050B">
        <w:rPr>
          <w:rFonts w:ascii="Arial" w:hAnsi="Arial" w:cs="Arial"/>
          <w:color w:val="000000"/>
          <w:sz w:val="20"/>
        </w:rPr>
        <w:t>.</w:t>
      </w:r>
      <w:r w:rsidR="00183DA1">
        <w:rPr>
          <w:rFonts w:ascii="Arial" w:hAnsi="Arial" w:cs="Arial"/>
          <w:color w:val="000000"/>
          <w:sz w:val="20"/>
        </w:rPr>
        <w:t>......str. 65</w:t>
      </w:r>
    </w:p>
    <w:p w:rsidR="004B5747" w:rsidRPr="0050050B" w:rsidRDefault="004B5747" w:rsidP="00AA535C">
      <w:pPr>
        <w:pStyle w:val="Tekstpodstawowy"/>
        <w:numPr>
          <w:ilvl w:val="0"/>
          <w:numId w:val="3"/>
        </w:numPr>
        <w:spacing w:line="360" w:lineRule="auto"/>
        <w:rPr>
          <w:rFonts w:ascii="Arial" w:hAnsi="Arial" w:cs="Arial"/>
          <w:color w:val="000000"/>
          <w:sz w:val="20"/>
        </w:rPr>
      </w:pPr>
      <w:r w:rsidRPr="0050050B">
        <w:rPr>
          <w:rFonts w:ascii="Arial" w:hAnsi="Arial" w:cs="Arial"/>
          <w:color w:val="000000"/>
          <w:sz w:val="20"/>
        </w:rPr>
        <w:t>PODSUMOWANIE..............................................</w:t>
      </w:r>
      <w:r w:rsidR="003159A9" w:rsidRPr="0050050B">
        <w:rPr>
          <w:rFonts w:ascii="Arial" w:hAnsi="Arial" w:cs="Arial"/>
          <w:color w:val="000000"/>
          <w:sz w:val="20"/>
        </w:rPr>
        <w:t>..............................</w:t>
      </w:r>
      <w:r w:rsidRPr="0050050B">
        <w:rPr>
          <w:rFonts w:ascii="Arial" w:hAnsi="Arial" w:cs="Arial"/>
          <w:color w:val="000000"/>
          <w:sz w:val="20"/>
        </w:rPr>
        <w:t>..............</w:t>
      </w:r>
      <w:r w:rsidR="00670A5A" w:rsidRPr="0050050B">
        <w:rPr>
          <w:rFonts w:ascii="Arial" w:hAnsi="Arial" w:cs="Arial"/>
          <w:color w:val="000000"/>
          <w:sz w:val="20"/>
        </w:rPr>
        <w:t>.</w:t>
      </w:r>
      <w:r w:rsidR="00183DA1">
        <w:rPr>
          <w:rFonts w:ascii="Arial" w:hAnsi="Arial" w:cs="Arial"/>
          <w:color w:val="000000"/>
          <w:sz w:val="20"/>
        </w:rPr>
        <w:t>......str. 66</w:t>
      </w:r>
    </w:p>
    <w:p w:rsidR="004B5747" w:rsidRPr="0050050B" w:rsidRDefault="004B5747">
      <w:pPr>
        <w:pStyle w:val="Tekstpodstawowy"/>
        <w:spacing w:line="360" w:lineRule="auto"/>
        <w:rPr>
          <w:rFonts w:ascii="Arial" w:hAnsi="Arial" w:cs="Arial"/>
          <w:color w:val="000000"/>
          <w:sz w:val="20"/>
        </w:rPr>
      </w:pPr>
    </w:p>
    <w:p w:rsidR="00887190" w:rsidRPr="0050050B" w:rsidRDefault="00887190">
      <w:pPr>
        <w:pStyle w:val="Tekstpodstawowy"/>
        <w:spacing w:line="360" w:lineRule="auto"/>
        <w:rPr>
          <w:rFonts w:ascii="Arial" w:hAnsi="Arial" w:cs="Arial"/>
          <w:color w:val="000000"/>
          <w:sz w:val="20"/>
        </w:rPr>
      </w:pPr>
    </w:p>
    <w:p w:rsidR="00B213AC" w:rsidRPr="0050050B" w:rsidRDefault="00B213AC">
      <w:pPr>
        <w:pStyle w:val="Tekstpodstawowy"/>
        <w:spacing w:line="360" w:lineRule="auto"/>
        <w:rPr>
          <w:rFonts w:ascii="Arial" w:hAnsi="Arial" w:cs="Arial"/>
          <w:color w:val="000000"/>
          <w:sz w:val="20"/>
        </w:rPr>
      </w:pPr>
    </w:p>
    <w:p w:rsidR="00A35F37" w:rsidRPr="0050050B" w:rsidRDefault="00A35F37">
      <w:pPr>
        <w:pStyle w:val="Tekstpodstawowy"/>
        <w:spacing w:line="360" w:lineRule="auto"/>
        <w:rPr>
          <w:rFonts w:ascii="Arial" w:hAnsi="Arial" w:cs="Arial"/>
          <w:color w:val="000000"/>
          <w:sz w:val="20"/>
        </w:rPr>
      </w:pPr>
    </w:p>
    <w:p w:rsidR="00390B6A" w:rsidRDefault="00390B6A">
      <w:pPr>
        <w:pStyle w:val="Tekstpodstawowy"/>
        <w:spacing w:line="360" w:lineRule="auto"/>
        <w:rPr>
          <w:rFonts w:ascii="Arial" w:hAnsi="Arial" w:cs="Arial"/>
          <w:color w:val="000000"/>
          <w:sz w:val="20"/>
        </w:rPr>
      </w:pPr>
    </w:p>
    <w:p w:rsidR="000432E2" w:rsidRDefault="000432E2">
      <w:pPr>
        <w:pStyle w:val="Tekstpodstawowy"/>
        <w:spacing w:line="360" w:lineRule="auto"/>
        <w:rPr>
          <w:rFonts w:ascii="Arial" w:hAnsi="Arial" w:cs="Arial"/>
          <w:color w:val="000000"/>
          <w:sz w:val="20"/>
        </w:rPr>
      </w:pPr>
    </w:p>
    <w:p w:rsidR="000432E2" w:rsidRDefault="000432E2">
      <w:pPr>
        <w:pStyle w:val="Tekstpodstawowy"/>
        <w:spacing w:line="360" w:lineRule="auto"/>
        <w:rPr>
          <w:rFonts w:ascii="Arial" w:hAnsi="Arial" w:cs="Arial"/>
          <w:color w:val="000000"/>
          <w:sz w:val="20"/>
        </w:rPr>
      </w:pPr>
    </w:p>
    <w:p w:rsidR="000432E2" w:rsidRDefault="000432E2">
      <w:pPr>
        <w:pStyle w:val="Tekstpodstawowy"/>
        <w:spacing w:line="360" w:lineRule="auto"/>
        <w:rPr>
          <w:rFonts w:ascii="Arial" w:hAnsi="Arial" w:cs="Arial"/>
          <w:color w:val="000000"/>
          <w:sz w:val="20"/>
        </w:rPr>
      </w:pPr>
    </w:p>
    <w:p w:rsidR="000432E2" w:rsidRDefault="000432E2">
      <w:pPr>
        <w:pStyle w:val="Tekstpodstawowy"/>
        <w:spacing w:line="360" w:lineRule="auto"/>
        <w:rPr>
          <w:rFonts w:ascii="Arial" w:hAnsi="Arial" w:cs="Arial"/>
          <w:color w:val="000000"/>
          <w:sz w:val="20"/>
        </w:rPr>
      </w:pPr>
    </w:p>
    <w:p w:rsidR="000432E2" w:rsidRDefault="000432E2">
      <w:pPr>
        <w:pStyle w:val="Tekstpodstawowy"/>
        <w:spacing w:line="360" w:lineRule="auto"/>
        <w:rPr>
          <w:rFonts w:ascii="Arial" w:hAnsi="Arial" w:cs="Arial"/>
          <w:color w:val="000000"/>
          <w:sz w:val="20"/>
        </w:rPr>
      </w:pPr>
    </w:p>
    <w:p w:rsidR="00390B6A" w:rsidRPr="0050050B" w:rsidRDefault="00EA45D4">
      <w:pPr>
        <w:pStyle w:val="Tekstpodstawowy"/>
        <w:spacing w:line="360" w:lineRule="auto"/>
        <w:rPr>
          <w:rFonts w:ascii="Arial" w:hAnsi="Arial" w:cs="Arial"/>
          <w:color w:val="000000"/>
          <w:sz w:val="20"/>
        </w:rPr>
      </w:pPr>
      <w:r>
        <w:rPr>
          <w:rFonts w:ascii="Arial" w:hAnsi="Arial" w:cs="Arial"/>
          <w:color w:val="000000"/>
          <w:sz w:val="20"/>
        </w:rPr>
        <w:br w:type="page"/>
      </w:r>
    </w:p>
    <w:p w:rsidR="00CA191E" w:rsidRDefault="00BD1323" w:rsidP="00CA191E">
      <w:pPr>
        <w:pStyle w:val="Tekstpodstawowy"/>
        <w:spacing w:line="360" w:lineRule="auto"/>
        <w:rPr>
          <w:rFonts w:ascii="Arial" w:hAnsi="Arial" w:cs="Arial"/>
          <w:color w:val="000000"/>
          <w:sz w:val="20"/>
        </w:rPr>
      </w:pPr>
      <w:r>
        <w:rPr>
          <w:rFonts w:ascii="Arial" w:hAnsi="Arial" w:cs="Arial"/>
          <w:noProof/>
          <w:color w:val="000000"/>
          <w:sz w:val="20"/>
        </w:rPr>
        <w:pict>
          <v:shape id="_x0000_s1083" type="#_x0000_t202" style="position:absolute;left:0;text-align:left;margin-left:2.65pt;margin-top:-13.1pt;width:451.8pt;height:20.85pt;z-index:251661824" fillcolor="silver">
            <v:textbox style="mso-next-textbox:#_x0000_s1083">
              <w:txbxContent>
                <w:p w:rsidR="002C6B74" w:rsidRPr="006630DA" w:rsidRDefault="002C6B74">
                  <w:pPr>
                    <w:pStyle w:val="Stopka"/>
                    <w:tabs>
                      <w:tab w:val="clear" w:pos="4536"/>
                      <w:tab w:val="clear" w:pos="9072"/>
                    </w:tabs>
                    <w:rPr>
                      <w:rFonts w:ascii="Arial" w:hAnsi="Arial" w:cs="Arial"/>
                      <w:b/>
                      <w:bCs/>
                    </w:rPr>
                  </w:pPr>
                  <w:r w:rsidRPr="006630DA">
                    <w:rPr>
                      <w:rFonts w:ascii="Arial" w:hAnsi="Arial" w:cs="Arial"/>
                      <w:b/>
                      <w:bCs/>
                    </w:rPr>
                    <w:t>I. WSTĘP</w:t>
                  </w:r>
                </w:p>
              </w:txbxContent>
            </v:textbox>
          </v:shape>
        </w:pict>
      </w:r>
    </w:p>
    <w:p w:rsidR="004B5747" w:rsidRPr="0050050B" w:rsidRDefault="004B5747" w:rsidP="00CA191E">
      <w:pPr>
        <w:pStyle w:val="Tekstpodstawowy"/>
        <w:spacing w:line="360" w:lineRule="auto"/>
        <w:ind w:firstLine="708"/>
        <w:rPr>
          <w:rFonts w:ascii="Arial" w:hAnsi="Arial" w:cs="Arial"/>
          <w:color w:val="000000"/>
          <w:sz w:val="20"/>
        </w:rPr>
      </w:pPr>
      <w:r w:rsidRPr="0050050B">
        <w:rPr>
          <w:rFonts w:ascii="Arial" w:hAnsi="Arial" w:cs="Arial"/>
          <w:color w:val="000000"/>
          <w:sz w:val="20"/>
        </w:rPr>
        <w:t>Podstawowym aktem</w:t>
      </w:r>
      <w:r w:rsidR="003207B3" w:rsidRPr="0050050B">
        <w:rPr>
          <w:rFonts w:ascii="Arial" w:hAnsi="Arial" w:cs="Arial"/>
          <w:color w:val="000000"/>
          <w:sz w:val="20"/>
        </w:rPr>
        <w:t xml:space="preserve"> prawnym, który regulował w 2025</w:t>
      </w:r>
      <w:r w:rsidRPr="0050050B">
        <w:rPr>
          <w:rFonts w:ascii="Arial" w:hAnsi="Arial" w:cs="Arial"/>
          <w:color w:val="000000"/>
          <w:sz w:val="20"/>
        </w:rPr>
        <w:t xml:space="preserve"> r. kwestię współpracy miasta Bytomia </w:t>
      </w:r>
      <w:r w:rsidR="00EA45D4">
        <w:rPr>
          <w:rFonts w:ascii="Arial" w:hAnsi="Arial" w:cs="Arial"/>
          <w:color w:val="000000"/>
          <w:sz w:val="20"/>
        </w:rPr>
        <w:br/>
      </w:r>
      <w:r w:rsidRPr="0050050B">
        <w:rPr>
          <w:rFonts w:ascii="Arial" w:hAnsi="Arial" w:cs="Arial"/>
          <w:color w:val="000000"/>
          <w:sz w:val="20"/>
        </w:rPr>
        <w:t xml:space="preserve">z organizacjami pozarządowymi była uchwała </w:t>
      </w:r>
      <w:r w:rsidR="00E04C94" w:rsidRPr="0050050B">
        <w:rPr>
          <w:rFonts w:ascii="Arial" w:hAnsi="Arial" w:cs="Arial"/>
          <w:color w:val="000000"/>
          <w:sz w:val="20"/>
          <w:szCs w:val="18"/>
        </w:rPr>
        <w:t>nr</w:t>
      </w:r>
      <w:r w:rsidR="003207B3" w:rsidRPr="0050050B">
        <w:rPr>
          <w:rFonts w:ascii="Arial" w:hAnsi="Arial" w:cs="Arial"/>
          <w:color w:val="000000"/>
          <w:sz w:val="20"/>
          <w:szCs w:val="18"/>
        </w:rPr>
        <w:t xml:space="preserve"> XI/89/24</w:t>
      </w:r>
      <w:r w:rsidRPr="0050050B">
        <w:rPr>
          <w:rFonts w:ascii="Arial" w:hAnsi="Arial" w:cs="Arial"/>
          <w:color w:val="000000"/>
          <w:sz w:val="20"/>
          <w:szCs w:val="18"/>
        </w:rPr>
        <w:t xml:space="preserve"> </w:t>
      </w:r>
      <w:r w:rsidRPr="0050050B">
        <w:rPr>
          <w:rFonts w:ascii="Arial" w:hAnsi="Arial" w:cs="Arial"/>
          <w:color w:val="000000"/>
          <w:sz w:val="20"/>
        </w:rPr>
        <w:t xml:space="preserve">Rady Miejskiej w Bytomiu </w:t>
      </w:r>
      <w:r w:rsidRPr="0050050B">
        <w:rPr>
          <w:rFonts w:ascii="Arial" w:hAnsi="Arial" w:cs="Arial"/>
          <w:color w:val="000000"/>
          <w:sz w:val="20"/>
        </w:rPr>
        <w:br/>
      </w:r>
      <w:r w:rsidR="00117AB3" w:rsidRPr="0050050B">
        <w:rPr>
          <w:rFonts w:ascii="Arial" w:hAnsi="Arial" w:cs="Arial"/>
          <w:color w:val="000000"/>
          <w:sz w:val="20"/>
          <w:szCs w:val="18"/>
        </w:rPr>
        <w:t>z dnia</w:t>
      </w:r>
      <w:r w:rsidR="002839BD" w:rsidRPr="0050050B">
        <w:rPr>
          <w:rFonts w:ascii="Arial" w:hAnsi="Arial" w:cs="Arial"/>
          <w:color w:val="000000"/>
          <w:sz w:val="20"/>
          <w:szCs w:val="18"/>
        </w:rPr>
        <w:t xml:space="preserve"> 25 listopada 2024</w:t>
      </w:r>
      <w:r w:rsidRPr="0050050B">
        <w:rPr>
          <w:rFonts w:ascii="Arial" w:hAnsi="Arial" w:cs="Arial"/>
          <w:color w:val="000000"/>
          <w:sz w:val="20"/>
          <w:szCs w:val="18"/>
        </w:rPr>
        <w:t xml:space="preserve"> r. w sprawie przyjęcia „Programu współpracy miasta Bytomia </w:t>
      </w:r>
      <w:r w:rsidRPr="0050050B">
        <w:rPr>
          <w:rFonts w:ascii="Arial" w:hAnsi="Arial" w:cs="Arial"/>
          <w:color w:val="000000"/>
          <w:sz w:val="20"/>
          <w:szCs w:val="18"/>
        </w:rPr>
        <w:br/>
        <w:t>z organiz</w:t>
      </w:r>
      <w:r w:rsidR="002839BD" w:rsidRPr="0050050B">
        <w:rPr>
          <w:rFonts w:ascii="Arial" w:hAnsi="Arial" w:cs="Arial"/>
          <w:color w:val="000000"/>
          <w:sz w:val="20"/>
          <w:szCs w:val="18"/>
        </w:rPr>
        <w:t>acjami pozarządowymi na rok 2025</w:t>
      </w:r>
      <w:r w:rsidRPr="0050050B">
        <w:rPr>
          <w:rFonts w:ascii="Arial" w:hAnsi="Arial" w:cs="Arial"/>
          <w:color w:val="000000"/>
          <w:sz w:val="20"/>
          <w:szCs w:val="18"/>
        </w:rPr>
        <w:t xml:space="preserve">”. </w:t>
      </w:r>
      <w:r w:rsidRPr="0050050B">
        <w:rPr>
          <w:rFonts w:ascii="Arial" w:hAnsi="Arial" w:cs="Arial"/>
          <w:color w:val="000000"/>
          <w:sz w:val="20"/>
        </w:rPr>
        <w:t>Określała ona m.in.: zasady oraz formy współpracy,</w:t>
      </w:r>
      <w:r w:rsidR="002B540F" w:rsidRPr="0050050B">
        <w:rPr>
          <w:rFonts w:ascii="Arial" w:hAnsi="Arial" w:cs="Arial"/>
          <w:color w:val="000000"/>
          <w:sz w:val="20"/>
        </w:rPr>
        <w:t xml:space="preserve"> listę priorytetowych zadań </w:t>
      </w:r>
      <w:r w:rsidRPr="0050050B">
        <w:rPr>
          <w:rFonts w:ascii="Arial" w:hAnsi="Arial" w:cs="Arial"/>
          <w:color w:val="000000"/>
          <w:sz w:val="20"/>
        </w:rPr>
        <w:t>publicznych, a także planowaną wysokość środków finansowych przeznaczonych na realizację progr</w:t>
      </w:r>
      <w:r w:rsidR="009710AF" w:rsidRPr="0050050B">
        <w:rPr>
          <w:rFonts w:ascii="Arial" w:hAnsi="Arial" w:cs="Arial"/>
          <w:color w:val="000000"/>
          <w:sz w:val="20"/>
        </w:rPr>
        <w:t>amu. Kwotę</w:t>
      </w:r>
      <w:r w:rsidRPr="0050050B">
        <w:rPr>
          <w:rFonts w:ascii="Arial" w:hAnsi="Arial" w:cs="Arial"/>
          <w:color w:val="000000"/>
          <w:sz w:val="20"/>
        </w:rPr>
        <w:t xml:space="preserve"> o</w:t>
      </w:r>
      <w:r w:rsidR="0080472F" w:rsidRPr="0050050B">
        <w:rPr>
          <w:rFonts w:ascii="Arial" w:hAnsi="Arial" w:cs="Arial"/>
          <w:color w:val="000000"/>
          <w:sz w:val="20"/>
        </w:rPr>
        <w:t>kreślono jako nie mniejszą niż 3</w:t>
      </w:r>
      <w:r w:rsidRPr="0050050B">
        <w:rPr>
          <w:rFonts w:ascii="Arial" w:hAnsi="Arial" w:cs="Arial"/>
          <w:color w:val="000000"/>
          <w:sz w:val="20"/>
        </w:rPr>
        <w:t xml:space="preserve"> 000 000,00 zł.</w:t>
      </w:r>
    </w:p>
    <w:p w:rsidR="004B5747" w:rsidRPr="0050050B" w:rsidRDefault="0006173D" w:rsidP="007C6804">
      <w:pPr>
        <w:spacing w:line="360" w:lineRule="auto"/>
        <w:ind w:firstLine="708"/>
        <w:jc w:val="both"/>
        <w:rPr>
          <w:rFonts w:ascii="Arial" w:hAnsi="Arial" w:cs="Arial"/>
          <w:color w:val="000000"/>
          <w:sz w:val="20"/>
        </w:rPr>
      </w:pPr>
      <w:r w:rsidRPr="0050050B">
        <w:rPr>
          <w:rFonts w:ascii="Arial" w:hAnsi="Arial" w:cs="Arial"/>
          <w:color w:val="000000"/>
          <w:sz w:val="20"/>
          <w:szCs w:val="20"/>
        </w:rPr>
        <w:t xml:space="preserve">Niniejsze sprawozdanie jest dokumentem podsumowującym kolejny rok współpracy miasta </w:t>
      </w:r>
      <w:r w:rsidRPr="0050050B">
        <w:rPr>
          <w:rFonts w:ascii="Arial" w:hAnsi="Arial" w:cs="Arial"/>
          <w:color w:val="000000"/>
          <w:sz w:val="20"/>
          <w:szCs w:val="20"/>
        </w:rPr>
        <w:br/>
        <w:t>z organizacjami pozarządowymi oraz podmiotami wymienionymi w art. 3 ust. 3 ustawy</w:t>
      </w:r>
      <w:r w:rsidRPr="0050050B">
        <w:rPr>
          <w:rFonts w:ascii="Arial" w:hAnsi="Arial" w:cs="Arial"/>
          <w:color w:val="000000"/>
          <w:sz w:val="20"/>
        </w:rPr>
        <w:t xml:space="preserve"> z dnia </w:t>
      </w:r>
      <w:r w:rsidR="0053080B" w:rsidRPr="0050050B">
        <w:rPr>
          <w:rFonts w:ascii="Arial" w:hAnsi="Arial" w:cs="Arial"/>
          <w:color w:val="000000"/>
          <w:sz w:val="20"/>
        </w:rPr>
        <w:br/>
      </w:r>
      <w:r w:rsidRPr="0050050B">
        <w:rPr>
          <w:rFonts w:ascii="Arial" w:hAnsi="Arial" w:cs="Arial"/>
          <w:color w:val="000000"/>
          <w:sz w:val="20"/>
        </w:rPr>
        <w:t>24 kwietnia 2003 r. o działalności pożytku publicznego i o wolontariacie</w:t>
      </w:r>
      <w:r w:rsidR="001220BE" w:rsidRPr="0050050B">
        <w:rPr>
          <w:rFonts w:ascii="Arial" w:hAnsi="Arial" w:cs="Arial"/>
          <w:color w:val="000000"/>
          <w:sz w:val="20"/>
        </w:rPr>
        <w:t xml:space="preserve">. </w:t>
      </w:r>
      <w:r w:rsidRPr="0050050B">
        <w:rPr>
          <w:rFonts w:ascii="Arial" w:hAnsi="Arial" w:cs="Arial"/>
          <w:color w:val="000000"/>
          <w:sz w:val="20"/>
          <w:szCs w:val="20"/>
        </w:rPr>
        <w:t>Opracowane zostało na podstawie danych przedstawionych przez właściwe merytorycznie</w:t>
      </w:r>
      <w:r w:rsidR="006C0884" w:rsidRPr="0050050B">
        <w:rPr>
          <w:rFonts w:ascii="Arial" w:hAnsi="Arial" w:cs="Arial"/>
          <w:color w:val="000000"/>
          <w:sz w:val="20"/>
          <w:szCs w:val="20"/>
        </w:rPr>
        <w:t xml:space="preserve"> komórki </w:t>
      </w:r>
      <w:r w:rsidR="001220BE" w:rsidRPr="0050050B">
        <w:rPr>
          <w:rFonts w:ascii="Arial" w:hAnsi="Arial" w:cs="Arial"/>
          <w:color w:val="000000"/>
          <w:sz w:val="20"/>
          <w:szCs w:val="20"/>
        </w:rPr>
        <w:t>urzędu i </w:t>
      </w:r>
      <w:r w:rsidR="00B5648C" w:rsidRPr="0050050B">
        <w:rPr>
          <w:rFonts w:ascii="Arial" w:hAnsi="Arial" w:cs="Arial"/>
          <w:color w:val="000000"/>
          <w:sz w:val="20"/>
          <w:szCs w:val="20"/>
        </w:rPr>
        <w:t xml:space="preserve">miejskie </w:t>
      </w:r>
      <w:r w:rsidR="006C0884" w:rsidRPr="0050050B">
        <w:rPr>
          <w:rFonts w:ascii="Arial" w:hAnsi="Arial" w:cs="Arial"/>
          <w:color w:val="000000"/>
          <w:sz w:val="20"/>
          <w:szCs w:val="20"/>
        </w:rPr>
        <w:t>jednostki organizacyjne</w:t>
      </w:r>
      <w:r w:rsidR="001673FA" w:rsidRPr="0050050B">
        <w:rPr>
          <w:rFonts w:ascii="Arial" w:hAnsi="Arial" w:cs="Arial"/>
          <w:color w:val="000000"/>
          <w:sz w:val="20"/>
          <w:szCs w:val="20"/>
        </w:rPr>
        <w:t xml:space="preserve"> </w:t>
      </w:r>
      <w:r w:rsidRPr="0050050B">
        <w:rPr>
          <w:rFonts w:ascii="Arial" w:hAnsi="Arial" w:cs="Arial"/>
          <w:color w:val="000000"/>
          <w:sz w:val="20"/>
          <w:szCs w:val="20"/>
        </w:rPr>
        <w:t>prowad</w:t>
      </w:r>
      <w:r w:rsidR="00B5648C" w:rsidRPr="0050050B">
        <w:rPr>
          <w:rFonts w:ascii="Arial" w:hAnsi="Arial" w:cs="Arial"/>
          <w:color w:val="000000"/>
          <w:sz w:val="20"/>
          <w:szCs w:val="20"/>
        </w:rPr>
        <w:t xml:space="preserve">zące współpracę z </w:t>
      </w:r>
      <w:r w:rsidR="004C4D27" w:rsidRPr="0050050B">
        <w:rPr>
          <w:rFonts w:ascii="Arial" w:hAnsi="Arial" w:cs="Arial"/>
          <w:color w:val="000000"/>
          <w:sz w:val="20"/>
          <w:szCs w:val="20"/>
        </w:rPr>
        <w:t>ww. podmiotami.</w:t>
      </w:r>
      <w:r w:rsidR="007C6804" w:rsidRPr="0050050B">
        <w:rPr>
          <w:rFonts w:ascii="Arial" w:hAnsi="Arial" w:cs="Arial"/>
          <w:color w:val="000000"/>
          <w:sz w:val="20"/>
        </w:rPr>
        <w:t xml:space="preserve"> </w:t>
      </w:r>
      <w:r w:rsidR="00A85AA0" w:rsidRPr="0050050B">
        <w:rPr>
          <w:rFonts w:ascii="Arial" w:hAnsi="Arial" w:cs="Arial"/>
          <w:color w:val="000000"/>
          <w:sz w:val="20"/>
        </w:rPr>
        <w:t>Obowiązek sprawozdania z </w:t>
      </w:r>
      <w:r w:rsidRPr="0050050B">
        <w:rPr>
          <w:rFonts w:ascii="Arial" w:hAnsi="Arial" w:cs="Arial"/>
          <w:color w:val="000000"/>
          <w:sz w:val="20"/>
        </w:rPr>
        <w:t>realizacji progr</w:t>
      </w:r>
      <w:r w:rsidR="00B5648C" w:rsidRPr="0050050B">
        <w:rPr>
          <w:rFonts w:ascii="Arial" w:hAnsi="Arial" w:cs="Arial"/>
          <w:color w:val="000000"/>
          <w:sz w:val="20"/>
        </w:rPr>
        <w:t>amu współpracy miasta Bytomia z </w:t>
      </w:r>
      <w:r w:rsidRPr="0050050B">
        <w:rPr>
          <w:rFonts w:ascii="Arial" w:hAnsi="Arial" w:cs="Arial"/>
          <w:color w:val="000000"/>
          <w:sz w:val="20"/>
        </w:rPr>
        <w:t xml:space="preserve">organizacjami pozarządowymi wynika z art. 5a ust. 3 ww. ustawy. </w:t>
      </w:r>
      <w:r w:rsidR="007C6804" w:rsidRPr="0050050B">
        <w:rPr>
          <w:rFonts w:ascii="Arial" w:hAnsi="Arial" w:cs="Arial"/>
          <w:color w:val="000000"/>
          <w:sz w:val="20"/>
        </w:rPr>
        <w:t>S</w:t>
      </w:r>
      <w:r w:rsidR="004B5747" w:rsidRPr="0050050B">
        <w:rPr>
          <w:rFonts w:ascii="Arial" w:hAnsi="Arial" w:cs="Arial"/>
          <w:color w:val="000000"/>
          <w:sz w:val="20"/>
        </w:rPr>
        <w:t>prawozdanie zawiera również informacje dot. współpracy, któr</w:t>
      </w:r>
      <w:r w:rsidR="00023423" w:rsidRPr="0050050B">
        <w:rPr>
          <w:rFonts w:ascii="Arial" w:hAnsi="Arial" w:cs="Arial"/>
          <w:color w:val="000000"/>
          <w:sz w:val="20"/>
        </w:rPr>
        <w:t>e nie wynikały</w:t>
      </w:r>
      <w:r w:rsidR="00A85AA0" w:rsidRPr="0050050B">
        <w:rPr>
          <w:rFonts w:ascii="Arial" w:hAnsi="Arial" w:cs="Arial"/>
          <w:color w:val="000000"/>
          <w:sz w:val="20"/>
        </w:rPr>
        <w:t xml:space="preserve"> wprost z </w:t>
      </w:r>
      <w:r w:rsidR="001220BE" w:rsidRPr="0050050B">
        <w:rPr>
          <w:rFonts w:ascii="Arial" w:hAnsi="Arial" w:cs="Arial"/>
          <w:color w:val="000000"/>
          <w:sz w:val="20"/>
        </w:rPr>
        <w:t xml:space="preserve">zapisów </w:t>
      </w:r>
      <w:r w:rsidR="004B5747" w:rsidRPr="0050050B">
        <w:rPr>
          <w:rFonts w:ascii="Arial" w:hAnsi="Arial" w:cs="Arial"/>
          <w:color w:val="000000"/>
          <w:sz w:val="20"/>
        </w:rPr>
        <w:t>ww. uchwały Rady Miejskiej. Jest to zabieg celowy, k</w:t>
      </w:r>
      <w:r w:rsidR="00023423" w:rsidRPr="0050050B">
        <w:rPr>
          <w:rFonts w:ascii="Arial" w:hAnsi="Arial" w:cs="Arial"/>
          <w:color w:val="000000"/>
          <w:sz w:val="20"/>
        </w:rPr>
        <w:t>tóry pozwoli pełniej zobrazować współpracę</w:t>
      </w:r>
      <w:r w:rsidR="004B5747" w:rsidRPr="0050050B">
        <w:rPr>
          <w:rFonts w:ascii="Arial" w:hAnsi="Arial" w:cs="Arial"/>
          <w:color w:val="000000"/>
          <w:sz w:val="20"/>
        </w:rPr>
        <w:t xml:space="preserve"> miasta Bytomia z organizacjami pozarządowymi.</w:t>
      </w:r>
    </w:p>
    <w:p w:rsidR="007D7A71" w:rsidRPr="00570B7E" w:rsidRDefault="009226F4" w:rsidP="00CA191E">
      <w:pPr>
        <w:tabs>
          <w:tab w:val="left" w:pos="0"/>
        </w:tabs>
        <w:spacing w:line="360" w:lineRule="auto"/>
        <w:jc w:val="both"/>
        <w:rPr>
          <w:rFonts w:ascii="Arial" w:hAnsi="Arial" w:cs="Arial"/>
          <w:color w:val="000000"/>
          <w:sz w:val="20"/>
        </w:rPr>
      </w:pPr>
      <w:r w:rsidRPr="0050050B">
        <w:rPr>
          <w:rFonts w:ascii="Arial" w:hAnsi="Arial" w:cs="Arial"/>
          <w:color w:val="000000"/>
          <w:sz w:val="20"/>
        </w:rPr>
        <w:tab/>
        <w:t>W Bytomiu</w:t>
      </w:r>
      <w:r w:rsidR="00DF2FC8" w:rsidRPr="0050050B">
        <w:rPr>
          <w:rFonts w:ascii="Arial" w:hAnsi="Arial" w:cs="Arial"/>
          <w:color w:val="000000"/>
          <w:sz w:val="20"/>
        </w:rPr>
        <w:t xml:space="preserve"> w 2025</w:t>
      </w:r>
      <w:r w:rsidR="004B5747" w:rsidRPr="0050050B">
        <w:rPr>
          <w:rFonts w:ascii="Arial" w:hAnsi="Arial" w:cs="Arial"/>
          <w:color w:val="000000"/>
          <w:sz w:val="20"/>
        </w:rPr>
        <w:t xml:space="preserve"> r.</w:t>
      </w:r>
      <w:r w:rsidR="00DF1138" w:rsidRPr="0050050B">
        <w:rPr>
          <w:rFonts w:ascii="Arial" w:hAnsi="Arial" w:cs="Arial"/>
          <w:color w:val="000000"/>
          <w:sz w:val="20"/>
        </w:rPr>
        <w:t xml:space="preserve"> zaewidencjonowanych było</w:t>
      </w:r>
      <w:r w:rsidR="001B59D5" w:rsidRPr="0050050B">
        <w:rPr>
          <w:rFonts w:ascii="Arial" w:hAnsi="Arial" w:cs="Arial"/>
          <w:color w:val="000000"/>
          <w:sz w:val="20"/>
        </w:rPr>
        <w:t xml:space="preserve"> 462</w:t>
      </w:r>
      <w:r w:rsidR="004B5747" w:rsidRPr="0050050B">
        <w:rPr>
          <w:rFonts w:ascii="Arial" w:hAnsi="Arial" w:cs="Arial"/>
          <w:color w:val="000000"/>
          <w:sz w:val="20"/>
        </w:rPr>
        <w:t xml:space="preserve"> </w:t>
      </w:r>
      <w:r w:rsidR="001B59D5" w:rsidRPr="0050050B">
        <w:rPr>
          <w:rFonts w:ascii="Arial" w:hAnsi="Arial" w:cs="Arial"/>
          <w:color w:val="000000"/>
          <w:sz w:val="20"/>
        </w:rPr>
        <w:t>organizacje</w:t>
      </w:r>
      <w:r w:rsidR="004B5747" w:rsidRPr="0050050B">
        <w:rPr>
          <w:rFonts w:ascii="Arial" w:hAnsi="Arial" w:cs="Arial"/>
          <w:color w:val="000000"/>
          <w:sz w:val="20"/>
        </w:rPr>
        <w:t xml:space="preserve"> </w:t>
      </w:r>
      <w:r w:rsidR="001B59D5" w:rsidRPr="0050050B">
        <w:rPr>
          <w:rFonts w:ascii="Arial" w:hAnsi="Arial" w:cs="Arial"/>
          <w:color w:val="000000"/>
          <w:sz w:val="20"/>
        </w:rPr>
        <w:t>pozarządowe</w:t>
      </w:r>
      <w:r w:rsidR="005614C1" w:rsidRPr="0050050B">
        <w:rPr>
          <w:rFonts w:ascii="Arial" w:hAnsi="Arial" w:cs="Arial"/>
          <w:color w:val="000000"/>
          <w:sz w:val="20"/>
        </w:rPr>
        <w:t xml:space="preserve"> </w:t>
      </w:r>
      <w:r w:rsidR="004B5747" w:rsidRPr="0050050B">
        <w:rPr>
          <w:rFonts w:ascii="Arial" w:hAnsi="Arial" w:cs="Arial"/>
          <w:color w:val="000000"/>
          <w:sz w:val="20"/>
        </w:rPr>
        <w:t>(stowarzysz</w:t>
      </w:r>
      <w:r w:rsidR="000C0013" w:rsidRPr="0050050B">
        <w:rPr>
          <w:rFonts w:ascii="Arial" w:hAnsi="Arial" w:cs="Arial"/>
          <w:color w:val="000000"/>
          <w:sz w:val="20"/>
        </w:rPr>
        <w:t>enia, kluby sportowe, fundacje), w</w:t>
      </w:r>
      <w:r w:rsidR="0085226A" w:rsidRPr="0050050B">
        <w:rPr>
          <w:rFonts w:ascii="Arial" w:hAnsi="Arial" w:cs="Arial"/>
          <w:color w:val="000000"/>
          <w:sz w:val="20"/>
        </w:rPr>
        <w:t xml:space="preserve"> tym</w:t>
      </w:r>
      <w:r w:rsidR="00651CE1">
        <w:rPr>
          <w:rFonts w:ascii="Arial" w:hAnsi="Arial" w:cs="Arial"/>
          <w:color w:val="000000"/>
          <w:sz w:val="20"/>
        </w:rPr>
        <w:t xml:space="preserve"> </w:t>
      </w:r>
      <w:r w:rsidR="001B59D5" w:rsidRPr="0050050B">
        <w:rPr>
          <w:rFonts w:ascii="Arial" w:hAnsi="Arial" w:cs="Arial"/>
          <w:color w:val="000000"/>
          <w:sz w:val="20"/>
        </w:rPr>
        <w:t>21</w:t>
      </w:r>
      <w:r w:rsidR="0085226A" w:rsidRPr="0050050B">
        <w:rPr>
          <w:rFonts w:ascii="Arial" w:hAnsi="Arial" w:cs="Arial"/>
          <w:color w:val="000000"/>
          <w:sz w:val="20"/>
        </w:rPr>
        <w:t xml:space="preserve"> nowych podmiotów</w:t>
      </w:r>
      <w:r w:rsidR="004B5747" w:rsidRPr="0050050B">
        <w:rPr>
          <w:rFonts w:ascii="Arial" w:hAnsi="Arial" w:cs="Arial"/>
          <w:color w:val="000000"/>
          <w:sz w:val="20"/>
        </w:rPr>
        <w:t>. Poniższa tabela przedstawia podział na poszczególne typy organizacji pozarządowy</w:t>
      </w:r>
      <w:r w:rsidR="007E7165" w:rsidRPr="0050050B">
        <w:rPr>
          <w:rFonts w:ascii="Arial" w:hAnsi="Arial" w:cs="Arial"/>
          <w:color w:val="000000"/>
          <w:sz w:val="20"/>
        </w:rPr>
        <w:t>ch. Należy jednak zaznaczyć, że </w:t>
      </w:r>
      <w:r w:rsidR="007E6E5D" w:rsidRPr="0050050B">
        <w:rPr>
          <w:rFonts w:ascii="Arial" w:hAnsi="Arial" w:cs="Arial"/>
          <w:color w:val="000000"/>
          <w:sz w:val="20"/>
        </w:rPr>
        <w:t>współpraca, o </w:t>
      </w:r>
      <w:r w:rsidR="004B5747" w:rsidRPr="0050050B">
        <w:rPr>
          <w:rFonts w:ascii="Arial" w:hAnsi="Arial" w:cs="Arial"/>
          <w:color w:val="000000"/>
          <w:sz w:val="20"/>
        </w:rPr>
        <w:t>której mowa w ww. uchwale, dotyczy nie tylko samych stowarzyszeń, klubów sportowych i fundacji, ale również innych podmiotów prowadzących działalność pożytku publicznego, określonych w art. 3 ustawy z dnia 24 kwiet</w:t>
      </w:r>
      <w:r w:rsidR="00DF1138" w:rsidRPr="0050050B">
        <w:rPr>
          <w:rFonts w:ascii="Arial" w:hAnsi="Arial" w:cs="Arial"/>
          <w:color w:val="000000"/>
          <w:sz w:val="20"/>
        </w:rPr>
        <w:t xml:space="preserve">nia 2003 r. </w:t>
      </w:r>
      <w:r w:rsidR="004B5747" w:rsidRPr="0050050B">
        <w:rPr>
          <w:rFonts w:ascii="Arial" w:hAnsi="Arial" w:cs="Arial"/>
          <w:color w:val="000000"/>
          <w:sz w:val="20"/>
        </w:rPr>
        <w:t>o d</w:t>
      </w:r>
      <w:r w:rsidR="00AD6E10" w:rsidRPr="0050050B">
        <w:rPr>
          <w:rFonts w:ascii="Arial" w:hAnsi="Arial" w:cs="Arial"/>
          <w:color w:val="000000"/>
          <w:sz w:val="20"/>
        </w:rPr>
        <w:t xml:space="preserve">ziałalności pożytku publicznego </w:t>
      </w:r>
      <w:r w:rsidR="007E7165" w:rsidRPr="0050050B">
        <w:rPr>
          <w:rFonts w:ascii="Arial" w:hAnsi="Arial" w:cs="Arial"/>
          <w:color w:val="000000"/>
          <w:sz w:val="20"/>
        </w:rPr>
        <w:t>i o </w:t>
      </w:r>
      <w:r w:rsidR="004B5747" w:rsidRPr="0050050B">
        <w:rPr>
          <w:rFonts w:ascii="Arial" w:hAnsi="Arial" w:cs="Arial"/>
          <w:color w:val="000000"/>
          <w:sz w:val="20"/>
        </w:rPr>
        <w:t>wolontariacie, takich jak chociażby jednostki organizacyjne dz</w:t>
      </w:r>
      <w:r w:rsidR="00BB0C2E" w:rsidRPr="0050050B">
        <w:rPr>
          <w:rFonts w:ascii="Arial" w:hAnsi="Arial" w:cs="Arial"/>
          <w:color w:val="000000"/>
          <w:sz w:val="20"/>
        </w:rPr>
        <w:t>ia</w:t>
      </w:r>
      <w:r w:rsidR="007E7165" w:rsidRPr="0050050B">
        <w:rPr>
          <w:rFonts w:ascii="Arial" w:hAnsi="Arial" w:cs="Arial"/>
          <w:color w:val="000000"/>
          <w:sz w:val="20"/>
        </w:rPr>
        <w:t>łające na podstawie przepisów o </w:t>
      </w:r>
      <w:r w:rsidR="004B5747" w:rsidRPr="0050050B">
        <w:rPr>
          <w:rFonts w:ascii="Arial" w:hAnsi="Arial" w:cs="Arial"/>
          <w:color w:val="000000"/>
          <w:sz w:val="20"/>
        </w:rPr>
        <w:t>stosunku Państwa do Kościoła Katolickiego w Rzeczypospolitej Polskiej.</w:t>
      </w:r>
    </w:p>
    <w:tbl>
      <w:tblPr>
        <w:tblpPr w:leftFromText="142" w:rightFromText="142"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60"/>
        <w:gridCol w:w="1134"/>
        <w:gridCol w:w="1276"/>
        <w:gridCol w:w="992"/>
        <w:gridCol w:w="992"/>
        <w:gridCol w:w="1418"/>
        <w:gridCol w:w="814"/>
      </w:tblGrid>
      <w:tr w:rsidR="007D7A71" w:rsidRPr="0050050B" w:rsidTr="00EA45D4">
        <w:tc>
          <w:tcPr>
            <w:tcW w:w="2660" w:type="dxa"/>
            <w:vMerge w:val="restart"/>
            <w:shd w:val="clear" w:color="auto" w:fill="BFBFBF"/>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Ogółem:</w:t>
            </w:r>
          </w:p>
        </w:tc>
        <w:tc>
          <w:tcPr>
            <w:tcW w:w="1134" w:type="dxa"/>
            <w:vMerge w:val="restart"/>
            <w:shd w:val="clear" w:color="auto" w:fill="BFBFBF"/>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Fundacje:</w:t>
            </w:r>
          </w:p>
        </w:tc>
        <w:tc>
          <w:tcPr>
            <w:tcW w:w="1276" w:type="dxa"/>
            <w:vMerge w:val="restart"/>
            <w:shd w:val="clear" w:color="auto" w:fill="BFBFBF"/>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Stowarzyszenia zwykłe:</w:t>
            </w:r>
          </w:p>
        </w:tc>
        <w:tc>
          <w:tcPr>
            <w:tcW w:w="4216" w:type="dxa"/>
            <w:gridSpan w:val="4"/>
            <w:tcBorders>
              <w:bottom w:val="single" w:sz="4" w:space="0" w:color="auto"/>
            </w:tcBorders>
            <w:shd w:val="clear" w:color="auto" w:fill="BFBFBF"/>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Stowarzyszenia rejestrowe w tym:</w:t>
            </w:r>
          </w:p>
        </w:tc>
      </w:tr>
      <w:tr w:rsidR="007D7A71" w:rsidRPr="0050050B" w:rsidTr="00EA45D4">
        <w:tc>
          <w:tcPr>
            <w:tcW w:w="2660" w:type="dxa"/>
            <w:vMerge/>
          </w:tcPr>
          <w:p w:rsidR="007D7A71" w:rsidRPr="0050050B" w:rsidRDefault="007D7A71" w:rsidP="00D525E1">
            <w:pPr>
              <w:jc w:val="center"/>
              <w:rPr>
                <w:rFonts w:ascii="Arial" w:hAnsi="Arial" w:cs="Arial"/>
                <w:color w:val="000000"/>
                <w:sz w:val="18"/>
                <w:szCs w:val="18"/>
              </w:rPr>
            </w:pPr>
          </w:p>
        </w:tc>
        <w:tc>
          <w:tcPr>
            <w:tcW w:w="1134" w:type="dxa"/>
            <w:vMerge/>
          </w:tcPr>
          <w:p w:rsidR="007D7A71" w:rsidRPr="0050050B" w:rsidRDefault="007D7A71" w:rsidP="00D525E1">
            <w:pPr>
              <w:jc w:val="center"/>
              <w:rPr>
                <w:rFonts w:ascii="Arial" w:hAnsi="Arial" w:cs="Arial"/>
                <w:color w:val="000000"/>
                <w:sz w:val="18"/>
                <w:szCs w:val="18"/>
              </w:rPr>
            </w:pPr>
          </w:p>
        </w:tc>
        <w:tc>
          <w:tcPr>
            <w:tcW w:w="1276" w:type="dxa"/>
            <w:vMerge/>
          </w:tcPr>
          <w:p w:rsidR="007D7A71" w:rsidRPr="0050050B" w:rsidRDefault="007D7A71" w:rsidP="00D525E1">
            <w:pPr>
              <w:jc w:val="center"/>
              <w:rPr>
                <w:rFonts w:ascii="Arial" w:hAnsi="Arial" w:cs="Arial"/>
                <w:color w:val="000000"/>
                <w:sz w:val="18"/>
                <w:szCs w:val="18"/>
              </w:rPr>
            </w:pPr>
          </w:p>
        </w:tc>
        <w:tc>
          <w:tcPr>
            <w:tcW w:w="992" w:type="dxa"/>
            <w:shd w:val="clear" w:color="auto" w:fill="D9D9D9"/>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Inne:</w:t>
            </w:r>
          </w:p>
        </w:tc>
        <w:tc>
          <w:tcPr>
            <w:tcW w:w="992" w:type="dxa"/>
            <w:shd w:val="clear" w:color="auto" w:fill="D9D9D9"/>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Kultury fizycznej:</w:t>
            </w:r>
          </w:p>
        </w:tc>
        <w:tc>
          <w:tcPr>
            <w:tcW w:w="1418" w:type="dxa"/>
            <w:shd w:val="clear" w:color="auto" w:fill="D9D9D9"/>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Kluby sportowe – nieprowadzące działalności gospodarczej:</w:t>
            </w:r>
          </w:p>
        </w:tc>
        <w:tc>
          <w:tcPr>
            <w:tcW w:w="814" w:type="dxa"/>
            <w:shd w:val="clear" w:color="auto" w:fill="D9D9D9"/>
          </w:tcPr>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UKS:</w:t>
            </w:r>
          </w:p>
        </w:tc>
      </w:tr>
      <w:tr w:rsidR="007D7A71" w:rsidRPr="0050050B" w:rsidTr="00EA45D4">
        <w:tc>
          <w:tcPr>
            <w:tcW w:w="2660" w:type="dxa"/>
          </w:tcPr>
          <w:p w:rsidR="007D7A71" w:rsidRPr="0050050B" w:rsidRDefault="00E37D41" w:rsidP="00D525E1">
            <w:pPr>
              <w:jc w:val="center"/>
              <w:rPr>
                <w:rFonts w:ascii="Arial" w:hAnsi="Arial" w:cs="Arial"/>
                <w:color w:val="000000"/>
                <w:sz w:val="18"/>
                <w:szCs w:val="18"/>
              </w:rPr>
            </w:pPr>
            <w:r w:rsidRPr="0050050B">
              <w:rPr>
                <w:rFonts w:ascii="Arial" w:hAnsi="Arial" w:cs="Arial"/>
                <w:color w:val="000000"/>
                <w:sz w:val="18"/>
                <w:szCs w:val="18"/>
              </w:rPr>
              <w:t xml:space="preserve">- </w:t>
            </w:r>
            <w:r w:rsidR="007E7C2A" w:rsidRPr="0050050B">
              <w:rPr>
                <w:rFonts w:ascii="Arial" w:hAnsi="Arial" w:cs="Arial"/>
                <w:color w:val="000000"/>
                <w:sz w:val="18"/>
                <w:szCs w:val="18"/>
              </w:rPr>
              <w:t>462</w:t>
            </w:r>
            <w:r w:rsidRPr="0050050B">
              <w:rPr>
                <w:rFonts w:ascii="Arial" w:hAnsi="Arial" w:cs="Arial"/>
                <w:color w:val="000000"/>
                <w:sz w:val="18"/>
                <w:szCs w:val="18"/>
              </w:rPr>
              <w:t xml:space="preserve"> -</w:t>
            </w:r>
          </w:p>
          <w:p w:rsidR="007D7A71" w:rsidRPr="0050050B" w:rsidRDefault="007D7A71" w:rsidP="00D525E1">
            <w:pPr>
              <w:jc w:val="center"/>
              <w:rPr>
                <w:rFonts w:ascii="Arial" w:hAnsi="Arial" w:cs="Arial"/>
                <w:color w:val="000000"/>
                <w:sz w:val="18"/>
                <w:szCs w:val="18"/>
              </w:rPr>
            </w:pPr>
            <w:r w:rsidRPr="0050050B">
              <w:rPr>
                <w:rFonts w:ascii="Arial" w:hAnsi="Arial" w:cs="Arial"/>
                <w:color w:val="000000"/>
                <w:sz w:val="18"/>
                <w:szCs w:val="18"/>
              </w:rPr>
              <w:t>zarejestrowanych</w:t>
            </w:r>
          </w:p>
        </w:tc>
        <w:tc>
          <w:tcPr>
            <w:tcW w:w="1134" w:type="dxa"/>
          </w:tcPr>
          <w:p w:rsidR="007D7A71" w:rsidRPr="0050050B" w:rsidRDefault="00BB3A3A" w:rsidP="00D525E1">
            <w:pPr>
              <w:jc w:val="center"/>
              <w:rPr>
                <w:rFonts w:ascii="Arial" w:hAnsi="Arial" w:cs="Arial"/>
                <w:color w:val="000000"/>
                <w:sz w:val="18"/>
                <w:szCs w:val="18"/>
              </w:rPr>
            </w:pPr>
            <w:r w:rsidRPr="0050050B">
              <w:rPr>
                <w:rFonts w:ascii="Arial" w:hAnsi="Arial" w:cs="Arial"/>
                <w:color w:val="000000"/>
                <w:sz w:val="18"/>
                <w:szCs w:val="18"/>
              </w:rPr>
              <w:t>8</w:t>
            </w:r>
            <w:r w:rsidR="00DC76AC" w:rsidRPr="0050050B">
              <w:rPr>
                <w:rFonts w:ascii="Arial" w:hAnsi="Arial" w:cs="Arial"/>
                <w:color w:val="000000"/>
                <w:sz w:val="18"/>
                <w:szCs w:val="18"/>
              </w:rPr>
              <w:t>9</w:t>
            </w:r>
          </w:p>
        </w:tc>
        <w:tc>
          <w:tcPr>
            <w:tcW w:w="1276" w:type="dxa"/>
          </w:tcPr>
          <w:p w:rsidR="007D7A71" w:rsidRPr="0050050B" w:rsidRDefault="00BB3A3A" w:rsidP="00D525E1">
            <w:pPr>
              <w:jc w:val="center"/>
              <w:rPr>
                <w:rFonts w:ascii="Arial" w:hAnsi="Arial" w:cs="Arial"/>
                <w:color w:val="000000"/>
                <w:sz w:val="18"/>
                <w:szCs w:val="18"/>
              </w:rPr>
            </w:pPr>
            <w:r w:rsidRPr="0050050B">
              <w:rPr>
                <w:rFonts w:ascii="Arial" w:hAnsi="Arial" w:cs="Arial"/>
                <w:color w:val="000000"/>
                <w:sz w:val="18"/>
                <w:szCs w:val="18"/>
              </w:rPr>
              <w:t>5</w:t>
            </w:r>
            <w:r w:rsidR="00DC76AC" w:rsidRPr="0050050B">
              <w:rPr>
                <w:rFonts w:ascii="Arial" w:hAnsi="Arial" w:cs="Arial"/>
                <w:color w:val="000000"/>
                <w:sz w:val="18"/>
                <w:szCs w:val="18"/>
              </w:rPr>
              <w:t>7</w:t>
            </w:r>
          </w:p>
        </w:tc>
        <w:tc>
          <w:tcPr>
            <w:tcW w:w="992" w:type="dxa"/>
          </w:tcPr>
          <w:p w:rsidR="007D7A71" w:rsidRPr="0050050B" w:rsidRDefault="00C522CF" w:rsidP="00D525E1">
            <w:pPr>
              <w:jc w:val="center"/>
              <w:rPr>
                <w:rFonts w:ascii="Arial" w:hAnsi="Arial" w:cs="Arial"/>
                <w:color w:val="000000"/>
                <w:sz w:val="18"/>
                <w:szCs w:val="18"/>
              </w:rPr>
            </w:pPr>
            <w:r w:rsidRPr="0050050B">
              <w:rPr>
                <w:rFonts w:ascii="Arial" w:hAnsi="Arial" w:cs="Arial"/>
                <w:color w:val="000000"/>
                <w:sz w:val="18"/>
                <w:szCs w:val="18"/>
              </w:rPr>
              <w:t>21</w:t>
            </w:r>
            <w:r w:rsidR="00DC76AC" w:rsidRPr="0050050B">
              <w:rPr>
                <w:rFonts w:ascii="Arial" w:hAnsi="Arial" w:cs="Arial"/>
                <w:color w:val="000000"/>
                <w:sz w:val="18"/>
                <w:szCs w:val="18"/>
              </w:rPr>
              <w:t>7</w:t>
            </w:r>
          </w:p>
        </w:tc>
        <w:tc>
          <w:tcPr>
            <w:tcW w:w="992" w:type="dxa"/>
          </w:tcPr>
          <w:p w:rsidR="007D7A71" w:rsidRPr="0050050B" w:rsidRDefault="003352D8" w:rsidP="00D525E1">
            <w:pPr>
              <w:jc w:val="center"/>
              <w:rPr>
                <w:rFonts w:ascii="Arial" w:hAnsi="Arial" w:cs="Arial"/>
                <w:color w:val="000000"/>
                <w:sz w:val="18"/>
                <w:szCs w:val="18"/>
              </w:rPr>
            </w:pPr>
            <w:r w:rsidRPr="0050050B">
              <w:rPr>
                <w:rFonts w:ascii="Arial" w:hAnsi="Arial" w:cs="Arial"/>
                <w:color w:val="000000"/>
                <w:sz w:val="18"/>
                <w:szCs w:val="18"/>
              </w:rPr>
              <w:t>5</w:t>
            </w:r>
            <w:r w:rsidR="004275CD" w:rsidRPr="0050050B">
              <w:rPr>
                <w:rFonts w:ascii="Arial" w:hAnsi="Arial" w:cs="Arial"/>
                <w:color w:val="000000"/>
                <w:sz w:val="18"/>
                <w:szCs w:val="18"/>
              </w:rPr>
              <w:t>1</w:t>
            </w:r>
          </w:p>
        </w:tc>
        <w:tc>
          <w:tcPr>
            <w:tcW w:w="1418" w:type="dxa"/>
          </w:tcPr>
          <w:p w:rsidR="007D7A71" w:rsidRPr="0050050B" w:rsidRDefault="00C8242E" w:rsidP="00D525E1">
            <w:pPr>
              <w:jc w:val="center"/>
              <w:rPr>
                <w:rFonts w:ascii="Arial" w:hAnsi="Arial" w:cs="Arial"/>
                <w:color w:val="000000"/>
                <w:sz w:val="18"/>
                <w:szCs w:val="18"/>
              </w:rPr>
            </w:pPr>
            <w:r w:rsidRPr="0050050B">
              <w:rPr>
                <w:rFonts w:ascii="Arial" w:hAnsi="Arial" w:cs="Arial"/>
                <w:color w:val="000000"/>
                <w:sz w:val="18"/>
                <w:szCs w:val="18"/>
              </w:rPr>
              <w:t>2</w:t>
            </w:r>
            <w:r w:rsidR="004275CD" w:rsidRPr="0050050B">
              <w:rPr>
                <w:rFonts w:ascii="Arial" w:hAnsi="Arial" w:cs="Arial"/>
                <w:color w:val="000000"/>
                <w:sz w:val="18"/>
                <w:szCs w:val="18"/>
              </w:rPr>
              <w:t>3</w:t>
            </w:r>
          </w:p>
        </w:tc>
        <w:tc>
          <w:tcPr>
            <w:tcW w:w="814" w:type="dxa"/>
          </w:tcPr>
          <w:p w:rsidR="007D7A71" w:rsidRPr="0050050B" w:rsidRDefault="00C522CF" w:rsidP="00D525E1">
            <w:pPr>
              <w:jc w:val="center"/>
              <w:rPr>
                <w:rFonts w:ascii="Arial" w:hAnsi="Arial" w:cs="Arial"/>
                <w:color w:val="000000"/>
                <w:sz w:val="18"/>
                <w:szCs w:val="18"/>
              </w:rPr>
            </w:pPr>
            <w:r w:rsidRPr="0050050B">
              <w:rPr>
                <w:rFonts w:ascii="Arial" w:hAnsi="Arial" w:cs="Arial"/>
                <w:color w:val="000000"/>
                <w:sz w:val="18"/>
                <w:szCs w:val="18"/>
              </w:rPr>
              <w:t>2</w:t>
            </w:r>
            <w:r w:rsidR="00E452FD" w:rsidRPr="0050050B">
              <w:rPr>
                <w:rFonts w:ascii="Arial" w:hAnsi="Arial" w:cs="Arial"/>
                <w:color w:val="000000"/>
                <w:sz w:val="18"/>
                <w:szCs w:val="18"/>
              </w:rPr>
              <w:t>5</w:t>
            </w:r>
          </w:p>
        </w:tc>
      </w:tr>
      <w:tr w:rsidR="007D7A71" w:rsidRPr="0050050B" w:rsidTr="00EA45D4">
        <w:tc>
          <w:tcPr>
            <w:tcW w:w="2660" w:type="dxa"/>
          </w:tcPr>
          <w:p w:rsidR="00EA45D4" w:rsidRDefault="00EA45D4" w:rsidP="00EA45D4">
            <w:pPr>
              <w:jc w:val="center"/>
              <w:rPr>
                <w:rFonts w:ascii="Arial" w:hAnsi="Arial" w:cs="Arial"/>
                <w:color w:val="000000"/>
                <w:sz w:val="18"/>
                <w:szCs w:val="18"/>
              </w:rPr>
            </w:pPr>
            <w:r w:rsidRPr="0050050B">
              <w:rPr>
                <w:rFonts w:ascii="Arial" w:hAnsi="Arial" w:cs="Arial"/>
                <w:color w:val="000000"/>
                <w:sz w:val="18"/>
                <w:szCs w:val="18"/>
              </w:rPr>
              <w:t>- 21 -</w:t>
            </w:r>
          </w:p>
          <w:p w:rsidR="007D7A71" w:rsidRPr="0050050B" w:rsidRDefault="00EA45D4" w:rsidP="00EA45D4">
            <w:pPr>
              <w:jc w:val="center"/>
              <w:rPr>
                <w:rFonts w:ascii="Arial" w:hAnsi="Arial" w:cs="Arial"/>
                <w:color w:val="000000"/>
                <w:sz w:val="18"/>
                <w:szCs w:val="18"/>
              </w:rPr>
            </w:pPr>
            <w:r>
              <w:rPr>
                <w:rFonts w:ascii="Arial" w:hAnsi="Arial" w:cs="Arial"/>
                <w:color w:val="000000"/>
                <w:sz w:val="18"/>
                <w:szCs w:val="18"/>
              </w:rPr>
              <w:t>nowych</w:t>
            </w:r>
            <w:r w:rsidR="007D7A71" w:rsidRPr="0050050B">
              <w:rPr>
                <w:rFonts w:ascii="Arial" w:hAnsi="Arial" w:cs="Arial"/>
                <w:color w:val="000000"/>
                <w:sz w:val="18"/>
                <w:szCs w:val="18"/>
              </w:rPr>
              <w:t xml:space="preserve"> o</w:t>
            </w:r>
            <w:r>
              <w:rPr>
                <w:rFonts w:ascii="Arial" w:hAnsi="Arial" w:cs="Arial"/>
                <w:color w:val="000000"/>
                <w:sz w:val="18"/>
                <w:szCs w:val="18"/>
              </w:rPr>
              <w:t>rganizacji zarejestrowanych</w:t>
            </w:r>
            <w:r w:rsidR="00AB070D" w:rsidRPr="0050050B">
              <w:rPr>
                <w:rFonts w:ascii="Arial" w:hAnsi="Arial" w:cs="Arial"/>
                <w:color w:val="000000"/>
                <w:sz w:val="18"/>
                <w:szCs w:val="18"/>
              </w:rPr>
              <w:t xml:space="preserve"> </w:t>
            </w:r>
            <w:r>
              <w:rPr>
                <w:rFonts w:ascii="Arial" w:hAnsi="Arial" w:cs="Arial"/>
                <w:color w:val="000000"/>
                <w:sz w:val="18"/>
                <w:szCs w:val="18"/>
              </w:rPr>
              <w:t>w</w:t>
            </w:r>
            <w:r w:rsidR="00AB070D" w:rsidRPr="0050050B">
              <w:rPr>
                <w:rFonts w:ascii="Arial" w:hAnsi="Arial" w:cs="Arial"/>
                <w:color w:val="000000"/>
                <w:sz w:val="18"/>
                <w:szCs w:val="18"/>
              </w:rPr>
              <w:t> </w:t>
            </w:r>
            <w:r w:rsidR="007E7C2A" w:rsidRPr="0050050B">
              <w:rPr>
                <w:rFonts w:ascii="Arial" w:hAnsi="Arial" w:cs="Arial"/>
                <w:color w:val="000000"/>
                <w:sz w:val="18"/>
                <w:szCs w:val="18"/>
              </w:rPr>
              <w:t>2025</w:t>
            </w:r>
            <w:r w:rsidR="007D7A71" w:rsidRPr="0050050B">
              <w:rPr>
                <w:rFonts w:ascii="Arial" w:hAnsi="Arial" w:cs="Arial"/>
                <w:color w:val="000000"/>
                <w:sz w:val="18"/>
                <w:szCs w:val="18"/>
              </w:rPr>
              <w:t xml:space="preserve"> r.</w:t>
            </w:r>
            <w:r>
              <w:rPr>
                <w:rFonts w:ascii="Arial" w:hAnsi="Arial" w:cs="Arial"/>
                <w:color w:val="000000"/>
                <w:sz w:val="18"/>
                <w:szCs w:val="18"/>
              </w:rPr>
              <w:t xml:space="preserve"> </w:t>
            </w:r>
          </w:p>
        </w:tc>
        <w:tc>
          <w:tcPr>
            <w:tcW w:w="1134" w:type="dxa"/>
          </w:tcPr>
          <w:p w:rsidR="007D7A71" w:rsidRPr="0050050B" w:rsidRDefault="00DC76AC" w:rsidP="00D525E1">
            <w:pPr>
              <w:jc w:val="center"/>
              <w:rPr>
                <w:rFonts w:ascii="Arial" w:hAnsi="Arial" w:cs="Arial"/>
                <w:color w:val="000000"/>
                <w:sz w:val="18"/>
                <w:szCs w:val="18"/>
              </w:rPr>
            </w:pPr>
            <w:r w:rsidRPr="0050050B">
              <w:rPr>
                <w:rFonts w:ascii="Arial" w:hAnsi="Arial" w:cs="Arial"/>
                <w:color w:val="000000"/>
                <w:sz w:val="18"/>
                <w:szCs w:val="18"/>
              </w:rPr>
              <w:t>9</w:t>
            </w:r>
          </w:p>
        </w:tc>
        <w:tc>
          <w:tcPr>
            <w:tcW w:w="1276" w:type="dxa"/>
          </w:tcPr>
          <w:p w:rsidR="007D7A71" w:rsidRPr="0050050B" w:rsidRDefault="00DC76AC" w:rsidP="00D525E1">
            <w:pPr>
              <w:jc w:val="center"/>
              <w:rPr>
                <w:rFonts w:ascii="Arial" w:hAnsi="Arial" w:cs="Arial"/>
                <w:color w:val="000000"/>
                <w:sz w:val="18"/>
                <w:szCs w:val="18"/>
              </w:rPr>
            </w:pPr>
            <w:r w:rsidRPr="0050050B">
              <w:rPr>
                <w:rFonts w:ascii="Arial" w:hAnsi="Arial" w:cs="Arial"/>
                <w:color w:val="000000"/>
                <w:sz w:val="18"/>
                <w:szCs w:val="18"/>
              </w:rPr>
              <w:t>6</w:t>
            </w:r>
          </w:p>
        </w:tc>
        <w:tc>
          <w:tcPr>
            <w:tcW w:w="992" w:type="dxa"/>
          </w:tcPr>
          <w:p w:rsidR="007D7A71" w:rsidRPr="0050050B" w:rsidRDefault="00DC76AC" w:rsidP="00D525E1">
            <w:pPr>
              <w:jc w:val="center"/>
              <w:rPr>
                <w:rFonts w:ascii="Arial" w:hAnsi="Arial" w:cs="Arial"/>
                <w:color w:val="000000"/>
                <w:sz w:val="18"/>
                <w:szCs w:val="18"/>
              </w:rPr>
            </w:pPr>
            <w:r w:rsidRPr="0050050B">
              <w:rPr>
                <w:rFonts w:ascii="Arial" w:hAnsi="Arial" w:cs="Arial"/>
                <w:color w:val="000000"/>
                <w:sz w:val="18"/>
                <w:szCs w:val="18"/>
              </w:rPr>
              <w:t>5</w:t>
            </w:r>
          </w:p>
        </w:tc>
        <w:tc>
          <w:tcPr>
            <w:tcW w:w="992" w:type="dxa"/>
          </w:tcPr>
          <w:p w:rsidR="007D7A71" w:rsidRPr="0050050B" w:rsidRDefault="004275CD" w:rsidP="00D525E1">
            <w:pPr>
              <w:jc w:val="center"/>
              <w:rPr>
                <w:rFonts w:ascii="Arial" w:hAnsi="Arial" w:cs="Arial"/>
                <w:color w:val="000000"/>
                <w:sz w:val="18"/>
                <w:szCs w:val="18"/>
              </w:rPr>
            </w:pPr>
            <w:r w:rsidRPr="0050050B">
              <w:rPr>
                <w:rFonts w:ascii="Arial" w:hAnsi="Arial" w:cs="Arial"/>
                <w:color w:val="000000"/>
                <w:sz w:val="18"/>
                <w:szCs w:val="18"/>
              </w:rPr>
              <w:t>1</w:t>
            </w:r>
          </w:p>
        </w:tc>
        <w:tc>
          <w:tcPr>
            <w:tcW w:w="1418" w:type="dxa"/>
          </w:tcPr>
          <w:p w:rsidR="007D7A71" w:rsidRPr="0050050B" w:rsidRDefault="004275CD" w:rsidP="00D525E1">
            <w:pPr>
              <w:jc w:val="center"/>
              <w:rPr>
                <w:rFonts w:ascii="Arial" w:hAnsi="Arial" w:cs="Arial"/>
                <w:color w:val="000000"/>
                <w:sz w:val="18"/>
                <w:szCs w:val="18"/>
              </w:rPr>
            </w:pPr>
            <w:r w:rsidRPr="0050050B">
              <w:rPr>
                <w:rFonts w:ascii="Arial" w:hAnsi="Arial" w:cs="Arial"/>
                <w:color w:val="000000"/>
                <w:sz w:val="18"/>
                <w:szCs w:val="18"/>
              </w:rPr>
              <w:t>0</w:t>
            </w:r>
          </w:p>
        </w:tc>
        <w:tc>
          <w:tcPr>
            <w:tcW w:w="814" w:type="dxa"/>
          </w:tcPr>
          <w:p w:rsidR="007D7A71" w:rsidRPr="0050050B" w:rsidRDefault="00E452FD" w:rsidP="00D525E1">
            <w:pPr>
              <w:jc w:val="center"/>
              <w:rPr>
                <w:rFonts w:ascii="Arial" w:hAnsi="Arial" w:cs="Arial"/>
                <w:color w:val="000000"/>
                <w:sz w:val="18"/>
                <w:szCs w:val="18"/>
              </w:rPr>
            </w:pPr>
            <w:r w:rsidRPr="0050050B">
              <w:rPr>
                <w:rFonts w:ascii="Arial" w:hAnsi="Arial" w:cs="Arial"/>
                <w:color w:val="000000"/>
                <w:sz w:val="18"/>
                <w:szCs w:val="18"/>
              </w:rPr>
              <w:t>0</w:t>
            </w:r>
          </w:p>
        </w:tc>
      </w:tr>
    </w:tbl>
    <w:p w:rsidR="000432E2" w:rsidRPr="00CA191E" w:rsidRDefault="000432E2" w:rsidP="00140E5E">
      <w:pPr>
        <w:pStyle w:val="Tekstpodstawowy"/>
        <w:spacing w:line="360" w:lineRule="auto"/>
        <w:ind w:firstLine="708"/>
        <w:rPr>
          <w:rFonts w:ascii="Arial" w:hAnsi="Arial" w:cs="Arial"/>
          <w:color w:val="000000"/>
          <w:sz w:val="10"/>
          <w:szCs w:val="10"/>
        </w:rPr>
      </w:pPr>
    </w:p>
    <w:p w:rsidR="00EA45D4" w:rsidRDefault="004B5747" w:rsidP="000432E2">
      <w:pPr>
        <w:pStyle w:val="Tekstpodstawowy"/>
        <w:spacing w:line="360" w:lineRule="auto"/>
        <w:ind w:firstLine="708"/>
        <w:rPr>
          <w:rFonts w:ascii="Arial" w:hAnsi="Arial" w:cs="Arial"/>
          <w:color w:val="000000"/>
          <w:sz w:val="20"/>
        </w:rPr>
      </w:pPr>
      <w:r w:rsidRPr="0050050B">
        <w:rPr>
          <w:rFonts w:ascii="Arial" w:hAnsi="Arial" w:cs="Arial"/>
          <w:color w:val="000000"/>
          <w:sz w:val="20"/>
        </w:rPr>
        <w:t xml:space="preserve">Zgodnie z informacjami uzyskanymi z poszczególnych wydziałów Urzędu Miejskiego </w:t>
      </w:r>
      <w:r w:rsidRPr="0050050B">
        <w:rPr>
          <w:rFonts w:ascii="Arial" w:hAnsi="Arial" w:cs="Arial"/>
          <w:color w:val="000000"/>
          <w:sz w:val="20"/>
        </w:rPr>
        <w:br/>
        <w:t xml:space="preserve">i </w:t>
      </w:r>
      <w:r w:rsidR="00DD5D46" w:rsidRPr="0050050B">
        <w:rPr>
          <w:rFonts w:ascii="Arial" w:hAnsi="Arial" w:cs="Arial"/>
          <w:color w:val="000000"/>
          <w:sz w:val="20"/>
        </w:rPr>
        <w:t>miejskich jednostek organizacyjnych</w:t>
      </w:r>
      <w:r w:rsidR="001F6786" w:rsidRPr="0050050B">
        <w:rPr>
          <w:rFonts w:ascii="Arial" w:hAnsi="Arial" w:cs="Arial"/>
          <w:color w:val="000000"/>
          <w:sz w:val="20"/>
        </w:rPr>
        <w:t xml:space="preserve"> w Bytomiu, w 2025</w:t>
      </w:r>
      <w:r w:rsidRPr="0050050B">
        <w:rPr>
          <w:rFonts w:ascii="Arial" w:hAnsi="Arial" w:cs="Arial"/>
          <w:color w:val="000000"/>
          <w:sz w:val="20"/>
        </w:rPr>
        <w:t xml:space="preserve"> r. podjęto następujące formy współpracy </w:t>
      </w:r>
      <w:r w:rsidRPr="0050050B">
        <w:rPr>
          <w:rFonts w:ascii="Arial" w:hAnsi="Arial" w:cs="Arial"/>
          <w:color w:val="000000"/>
          <w:sz w:val="20"/>
        </w:rPr>
        <w:br/>
        <w:t>z organizacjami pozarządowymi i innymi podmiotami prowadzącymi działalność pożytku publicznego, o których mowa w art. 3 ust. 3 ustawy z dnia 24 kwietnia 2003 r. o dział</w:t>
      </w:r>
      <w:r w:rsidR="007E7165" w:rsidRPr="0050050B">
        <w:rPr>
          <w:rFonts w:ascii="Arial" w:hAnsi="Arial" w:cs="Arial"/>
          <w:color w:val="000000"/>
          <w:sz w:val="20"/>
        </w:rPr>
        <w:t>alności pożytku publicznego i o </w:t>
      </w:r>
      <w:r w:rsidRPr="0050050B">
        <w:rPr>
          <w:rFonts w:ascii="Arial" w:hAnsi="Arial" w:cs="Arial"/>
          <w:color w:val="000000"/>
          <w:sz w:val="20"/>
        </w:rPr>
        <w:t>wolontariacie tj.:</w:t>
      </w:r>
    </w:p>
    <w:p w:rsidR="004B5747" w:rsidRPr="0050050B" w:rsidRDefault="00EA45D4" w:rsidP="00EA45D4">
      <w:pPr>
        <w:pStyle w:val="Tekstpodstawowy"/>
        <w:spacing w:line="360" w:lineRule="auto"/>
        <w:ind w:firstLine="708"/>
        <w:rPr>
          <w:rFonts w:ascii="Arial" w:hAnsi="Arial" w:cs="Arial"/>
          <w:color w:val="000000"/>
          <w:sz w:val="20"/>
        </w:rPr>
      </w:pPr>
      <w:r>
        <w:rPr>
          <w:rFonts w:ascii="Arial" w:hAnsi="Arial" w:cs="Arial"/>
          <w:color w:val="000000"/>
          <w:sz w:val="20"/>
        </w:rPr>
        <w:br w:type="page"/>
      </w:r>
    </w:p>
    <w:p w:rsidR="00C06E6B" w:rsidRPr="0050050B" w:rsidRDefault="00BD1323" w:rsidP="00057F38">
      <w:pPr>
        <w:spacing w:line="360" w:lineRule="auto"/>
        <w:jc w:val="both"/>
        <w:rPr>
          <w:rFonts w:ascii="Arial" w:hAnsi="Arial" w:cs="Arial"/>
          <w:color w:val="000000"/>
          <w:sz w:val="20"/>
        </w:rPr>
      </w:pPr>
      <w:r w:rsidRPr="00BD1323">
        <w:rPr>
          <w:rFonts w:ascii="Arial" w:hAnsi="Arial" w:cs="Arial"/>
          <w:b/>
          <w:bCs/>
          <w:noProof/>
          <w:color w:val="000000"/>
          <w:sz w:val="20"/>
        </w:rPr>
        <w:pict>
          <v:shape id="_x0000_s1029" type="#_x0000_t202" style="position:absolute;left:0;text-align:left;margin-left:2.15pt;margin-top:-13.3pt;width:455.85pt;height:21.55pt;z-index:251646464" fillcolor="silver">
            <v:textbox style="mso-next-textbox:#_x0000_s1029">
              <w:txbxContent>
                <w:p w:rsidR="002C6B74" w:rsidRPr="00F474C2" w:rsidRDefault="002C6B74">
                  <w:pPr>
                    <w:pStyle w:val="Stopka"/>
                    <w:tabs>
                      <w:tab w:val="clear" w:pos="4536"/>
                      <w:tab w:val="clear" w:pos="9072"/>
                    </w:tabs>
                    <w:rPr>
                      <w:rFonts w:ascii="Arial" w:hAnsi="Arial" w:cs="Arial"/>
                      <w:b/>
                      <w:bCs/>
                    </w:rPr>
                  </w:pPr>
                  <w:r w:rsidRPr="00F474C2">
                    <w:rPr>
                      <w:rFonts w:ascii="Arial" w:hAnsi="Arial" w:cs="Arial"/>
                      <w:b/>
                      <w:bCs/>
                    </w:rPr>
                    <w:t>II. WYDZIAŁ EDUKACJI</w:t>
                  </w:r>
                </w:p>
              </w:txbxContent>
            </v:textbox>
          </v:shape>
        </w:pict>
      </w:r>
    </w:p>
    <w:p w:rsidR="009C0EA8" w:rsidRPr="0050050B" w:rsidRDefault="004B5747" w:rsidP="00EA45D4">
      <w:pPr>
        <w:spacing w:line="360" w:lineRule="auto"/>
        <w:jc w:val="both"/>
        <w:rPr>
          <w:rFonts w:ascii="Arial" w:hAnsi="Arial" w:cs="Arial"/>
          <w:color w:val="000000"/>
          <w:sz w:val="20"/>
        </w:rPr>
      </w:pPr>
      <w:r w:rsidRPr="0050050B">
        <w:rPr>
          <w:rFonts w:ascii="Arial" w:hAnsi="Arial" w:cs="Arial"/>
          <w:color w:val="000000"/>
          <w:sz w:val="20"/>
        </w:rPr>
        <w:t>Współpraca Wydziału Edukacj</w:t>
      </w:r>
      <w:r w:rsidR="00670F1A" w:rsidRPr="0050050B">
        <w:rPr>
          <w:rFonts w:ascii="Arial" w:hAnsi="Arial" w:cs="Arial"/>
          <w:color w:val="000000"/>
          <w:sz w:val="20"/>
        </w:rPr>
        <w:t xml:space="preserve">i z podmiotami programu </w:t>
      </w:r>
      <w:r w:rsidRPr="0050050B">
        <w:rPr>
          <w:rFonts w:ascii="Arial" w:hAnsi="Arial" w:cs="Arial"/>
          <w:color w:val="000000"/>
          <w:sz w:val="20"/>
        </w:rPr>
        <w:t>odbywała się przede wszystkim poprzez:</w:t>
      </w:r>
    </w:p>
    <w:p w:rsidR="004B5747" w:rsidRPr="0050050B" w:rsidRDefault="004B5747">
      <w:pPr>
        <w:pStyle w:val="Tekstpodstawowy2"/>
        <w:spacing w:line="360" w:lineRule="auto"/>
        <w:rPr>
          <w:rFonts w:ascii="Arial" w:hAnsi="Arial" w:cs="Arial"/>
          <w:bCs w:val="0"/>
          <w:color w:val="000000"/>
          <w:szCs w:val="24"/>
        </w:rPr>
      </w:pPr>
      <w:r w:rsidRPr="0050050B">
        <w:rPr>
          <w:rFonts w:ascii="Arial" w:hAnsi="Arial" w:cs="Arial"/>
          <w:bCs w:val="0"/>
          <w:color w:val="000000"/>
          <w:szCs w:val="24"/>
        </w:rPr>
        <w:t>I. Formy finansowe:</w:t>
      </w:r>
    </w:p>
    <w:p w:rsidR="004B5747" w:rsidRPr="0050050B" w:rsidRDefault="004B5747" w:rsidP="00AA535C">
      <w:pPr>
        <w:numPr>
          <w:ilvl w:val="0"/>
          <w:numId w:val="4"/>
        </w:numPr>
        <w:tabs>
          <w:tab w:val="clear" w:pos="1428"/>
          <w:tab w:val="num" w:pos="360"/>
        </w:tabs>
        <w:spacing w:line="360" w:lineRule="auto"/>
        <w:ind w:left="360"/>
        <w:jc w:val="both"/>
        <w:rPr>
          <w:rFonts w:ascii="Arial" w:hAnsi="Arial" w:cs="Arial"/>
          <w:color w:val="000000"/>
          <w:sz w:val="20"/>
        </w:rPr>
      </w:pPr>
      <w:r w:rsidRPr="0050050B">
        <w:rPr>
          <w:rFonts w:ascii="Arial" w:hAnsi="Arial" w:cs="Arial"/>
          <w:color w:val="000000"/>
          <w:sz w:val="20"/>
        </w:rPr>
        <w:t>wspieranie wykonania zadań publicznych wraz z przyznaniem dotacji na dofinansowanie ich realizacji (konkursy ofert):</w:t>
      </w:r>
      <w:r w:rsidR="00D525E1">
        <w:rPr>
          <w:rFonts w:ascii="Arial" w:hAnsi="Arial" w:cs="Arial"/>
          <w:color w:val="000000"/>
          <w:sz w:val="20"/>
        </w:rPr>
        <w:t xml:space="preserve"> </w:t>
      </w:r>
    </w:p>
    <w:p w:rsidR="00F43C5F" w:rsidRPr="008025B0" w:rsidRDefault="000300CD" w:rsidP="00792FD9">
      <w:pPr>
        <w:spacing w:line="360" w:lineRule="auto"/>
        <w:jc w:val="both"/>
        <w:rPr>
          <w:rFonts w:ascii="Arial" w:hAnsi="Arial" w:cs="Arial"/>
          <w:i/>
          <w:iCs/>
          <w:color w:val="000000"/>
          <w:sz w:val="18"/>
        </w:rPr>
      </w:pPr>
      <w:r w:rsidRPr="0050050B">
        <w:rPr>
          <w:rFonts w:ascii="Arial" w:hAnsi="Arial" w:cs="Arial"/>
          <w:i/>
          <w:iCs/>
          <w:color w:val="000000"/>
          <w:sz w:val="18"/>
        </w:rPr>
        <w:t>Podstawa prawna:</w:t>
      </w:r>
      <w:r w:rsidR="004B5747" w:rsidRPr="0050050B">
        <w:rPr>
          <w:rFonts w:ascii="Arial" w:hAnsi="Arial" w:cs="Arial"/>
          <w:i/>
          <w:iCs/>
          <w:color w:val="000000"/>
          <w:sz w:val="18"/>
        </w:rPr>
        <w:t xml:space="preserve"> ustawa z dnia 24 kwietnia 2003 roku o działalności pożytku publicznego i o wolontariacie.</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2"/>
        <w:gridCol w:w="2960"/>
        <w:gridCol w:w="2977"/>
        <w:gridCol w:w="1276"/>
        <w:gridCol w:w="1559"/>
      </w:tblGrid>
      <w:tr w:rsidR="00EA7148" w:rsidRPr="0050050B" w:rsidTr="00570B7E">
        <w:trPr>
          <w:cantSplit/>
        </w:trPr>
        <w:tc>
          <w:tcPr>
            <w:tcW w:w="442" w:type="dxa"/>
            <w:shd w:val="clear" w:color="auto" w:fill="D9D9D9"/>
          </w:tcPr>
          <w:p w:rsidR="00EA7148" w:rsidRPr="0050050B" w:rsidRDefault="00EA7148" w:rsidP="004B2D0D">
            <w:pPr>
              <w:jc w:val="center"/>
              <w:rPr>
                <w:rFonts w:ascii="Arial" w:hAnsi="Arial" w:cs="Arial"/>
                <w:color w:val="000000"/>
                <w:sz w:val="18"/>
                <w:szCs w:val="18"/>
              </w:rPr>
            </w:pPr>
            <w:r w:rsidRPr="0050050B">
              <w:rPr>
                <w:rFonts w:ascii="Arial" w:hAnsi="Arial" w:cs="Arial"/>
                <w:color w:val="000000"/>
                <w:sz w:val="18"/>
                <w:szCs w:val="18"/>
              </w:rPr>
              <w:t>Lp.:</w:t>
            </w:r>
          </w:p>
        </w:tc>
        <w:tc>
          <w:tcPr>
            <w:tcW w:w="2960" w:type="dxa"/>
            <w:shd w:val="clear" w:color="auto" w:fill="D9D9D9"/>
          </w:tcPr>
          <w:p w:rsidR="00EA7148" w:rsidRPr="0050050B" w:rsidRDefault="00EA7148" w:rsidP="004B2D0D">
            <w:pPr>
              <w:jc w:val="center"/>
              <w:rPr>
                <w:rFonts w:ascii="Arial" w:hAnsi="Arial" w:cs="Arial"/>
                <w:color w:val="000000"/>
                <w:sz w:val="18"/>
                <w:szCs w:val="18"/>
              </w:rPr>
            </w:pPr>
            <w:r w:rsidRPr="0050050B">
              <w:rPr>
                <w:rFonts w:ascii="Arial" w:hAnsi="Arial" w:cs="Arial"/>
                <w:color w:val="000000"/>
                <w:sz w:val="18"/>
                <w:szCs w:val="18"/>
              </w:rPr>
              <w:t>Nazwa organizacji/podmiotu:</w:t>
            </w:r>
          </w:p>
        </w:tc>
        <w:tc>
          <w:tcPr>
            <w:tcW w:w="2977" w:type="dxa"/>
            <w:shd w:val="clear" w:color="auto" w:fill="D9D9D9"/>
          </w:tcPr>
          <w:p w:rsidR="00EA7148" w:rsidRPr="0050050B" w:rsidRDefault="00EA7148" w:rsidP="004B2D0D">
            <w:pPr>
              <w:jc w:val="center"/>
              <w:rPr>
                <w:rFonts w:ascii="Arial" w:hAnsi="Arial" w:cs="Arial"/>
                <w:color w:val="000000"/>
                <w:sz w:val="18"/>
                <w:szCs w:val="18"/>
              </w:rPr>
            </w:pPr>
            <w:r w:rsidRPr="0050050B">
              <w:rPr>
                <w:rFonts w:ascii="Arial" w:hAnsi="Arial" w:cs="Arial"/>
                <w:color w:val="000000"/>
                <w:sz w:val="18"/>
                <w:szCs w:val="18"/>
              </w:rPr>
              <w:t>Nazwa zadania:</w:t>
            </w:r>
          </w:p>
        </w:tc>
        <w:tc>
          <w:tcPr>
            <w:tcW w:w="1276" w:type="dxa"/>
            <w:shd w:val="clear" w:color="auto" w:fill="D9D9D9"/>
          </w:tcPr>
          <w:p w:rsidR="00EA7148" w:rsidRPr="0050050B" w:rsidRDefault="00EA7148" w:rsidP="003F0AB4">
            <w:pPr>
              <w:jc w:val="center"/>
              <w:rPr>
                <w:rFonts w:ascii="Arial" w:hAnsi="Arial" w:cs="Arial"/>
                <w:color w:val="000000"/>
                <w:sz w:val="18"/>
                <w:szCs w:val="18"/>
              </w:rPr>
            </w:pPr>
            <w:r w:rsidRPr="0050050B">
              <w:rPr>
                <w:rFonts w:ascii="Arial" w:hAnsi="Arial" w:cs="Arial"/>
                <w:color w:val="000000"/>
                <w:sz w:val="18"/>
                <w:szCs w:val="18"/>
              </w:rPr>
              <w:t>Przyznane kwoty</w:t>
            </w:r>
            <w:r w:rsidR="00793EE1" w:rsidRPr="0050050B">
              <w:rPr>
                <w:rFonts w:ascii="Arial" w:hAnsi="Arial" w:cs="Arial"/>
                <w:color w:val="000000"/>
                <w:sz w:val="18"/>
                <w:szCs w:val="18"/>
              </w:rPr>
              <w:t xml:space="preserve"> </w:t>
            </w:r>
            <w:r w:rsidRPr="0050050B">
              <w:rPr>
                <w:rFonts w:ascii="Arial" w:hAnsi="Arial" w:cs="Arial"/>
                <w:color w:val="000000"/>
                <w:sz w:val="18"/>
                <w:szCs w:val="18"/>
              </w:rPr>
              <w:t>(zł):</w:t>
            </w:r>
          </w:p>
        </w:tc>
        <w:tc>
          <w:tcPr>
            <w:tcW w:w="1559" w:type="dxa"/>
            <w:shd w:val="clear" w:color="auto" w:fill="D9D9D9"/>
          </w:tcPr>
          <w:p w:rsidR="00EA7148" w:rsidRPr="0050050B" w:rsidRDefault="00EA7148" w:rsidP="00A97CE9">
            <w:pPr>
              <w:jc w:val="center"/>
              <w:rPr>
                <w:rFonts w:ascii="Arial" w:hAnsi="Arial" w:cs="Arial"/>
                <w:color w:val="000000"/>
                <w:sz w:val="18"/>
                <w:szCs w:val="18"/>
              </w:rPr>
            </w:pPr>
            <w:r w:rsidRPr="0050050B">
              <w:rPr>
                <w:rFonts w:ascii="Arial" w:hAnsi="Arial" w:cs="Arial"/>
                <w:color w:val="000000"/>
                <w:sz w:val="18"/>
                <w:szCs w:val="18"/>
              </w:rPr>
              <w:t>Faktycznie wydatkowane</w:t>
            </w:r>
            <w:r w:rsidR="00D53E48" w:rsidRPr="0050050B">
              <w:rPr>
                <w:rFonts w:ascii="Arial" w:hAnsi="Arial" w:cs="Arial"/>
                <w:color w:val="000000"/>
                <w:sz w:val="18"/>
                <w:szCs w:val="18"/>
              </w:rPr>
              <w:t xml:space="preserve"> </w:t>
            </w:r>
            <w:r w:rsidR="00A97CE9">
              <w:rPr>
                <w:rFonts w:ascii="Arial" w:hAnsi="Arial" w:cs="Arial"/>
                <w:color w:val="000000"/>
                <w:sz w:val="18"/>
                <w:szCs w:val="18"/>
              </w:rPr>
              <w:t>(</w:t>
            </w:r>
            <w:r w:rsidR="00D53E48" w:rsidRPr="0050050B">
              <w:rPr>
                <w:rFonts w:ascii="Arial" w:hAnsi="Arial" w:cs="Arial"/>
                <w:color w:val="000000"/>
                <w:sz w:val="18"/>
                <w:szCs w:val="18"/>
              </w:rPr>
              <w:t>zł)</w:t>
            </w:r>
            <w:r w:rsidRPr="0050050B">
              <w:rPr>
                <w:rFonts w:ascii="Arial" w:hAnsi="Arial" w:cs="Arial"/>
                <w:color w:val="000000"/>
                <w:sz w:val="18"/>
                <w:szCs w:val="18"/>
              </w:rPr>
              <w:t>:</w:t>
            </w:r>
          </w:p>
        </w:tc>
      </w:tr>
      <w:tr w:rsidR="00EA7148" w:rsidRPr="0050050B" w:rsidTr="00570B7E">
        <w:trPr>
          <w:cantSplit/>
        </w:trPr>
        <w:tc>
          <w:tcPr>
            <w:tcW w:w="442" w:type="dxa"/>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1.</w:t>
            </w:r>
          </w:p>
        </w:tc>
        <w:tc>
          <w:tcPr>
            <w:tcW w:w="2960" w:type="dxa"/>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Stowarzyszenie "Przyjazna Ósemka"</w:t>
            </w:r>
          </w:p>
        </w:tc>
        <w:tc>
          <w:tcPr>
            <w:tcW w:w="2977" w:type="dxa"/>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Miejskie zmagania edukacyjne świetlic szkolnych</w:t>
            </w:r>
          </w:p>
        </w:tc>
        <w:tc>
          <w:tcPr>
            <w:tcW w:w="1276" w:type="dxa"/>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 xml:space="preserve"> 5</w:t>
            </w:r>
            <w:r w:rsidR="00244475" w:rsidRPr="0050050B">
              <w:rPr>
                <w:rFonts w:ascii="Arial" w:hAnsi="Arial" w:cs="Arial"/>
                <w:color w:val="000000"/>
                <w:sz w:val="18"/>
                <w:szCs w:val="18"/>
              </w:rPr>
              <w:t> </w:t>
            </w:r>
            <w:r w:rsidRPr="0050050B">
              <w:rPr>
                <w:rFonts w:ascii="Arial" w:hAnsi="Arial" w:cs="Arial"/>
                <w:color w:val="000000"/>
                <w:sz w:val="18"/>
                <w:szCs w:val="18"/>
              </w:rPr>
              <w:t>000</w:t>
            </w:r>
            <w:r w:rsidR="00244475" w:rsidRPr="0050050B">
              <w:rPr>
                <w:rFonts w:ascii="Arial" w:hAnsi="Arial" w:cs="Arial"/>
                <w:color w:val="000000"/>
                <w:sz w:val="18"/>
                <w:szCs w:val="18"/>
              </w:rPr>
              <w:t>,00</w:t>
            </w:r>
          </w:p>
        </w:tc>
        <w:tc>
          <w:tcPr>
            <w:tcW w:w="1559" w:type="dxa"/>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4 999,86</w:t>
            </w:r>
          </w:p>
        </w:tc>
      </w:tr>
      <w:tr w:rsidR="00EA7148" w:rsidRPr="0050050B" w:rsidTr="00570B7E">
        <w:trPr>
          <w:cantSplit/>
        </w:trPr>
        <w:tc>
          <w:tcPr>
            <w:tcW w:w="442" w:type="dxa"/>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2.</w:t>
            </w:r>
          </w:p>
        </w:tc>
        <w:tc>
          <w:tcPr>
            <w:tcW w:w="2960" w:type="dxa"/>
          </w:tcPr>
          <w:p w:rsidR="00EA7148" w:rsidRPr="0050050B" w:rsidRDefault="00EA7148" w:rsidP="00A97CE9">
            <w:pPr>
              <w:rPr>
                <w:rFonts w:ascii="Arial" w:hAnsi="Arial" w:cs="Arial"/>
                <w:color w:val="000000"/>
                <w:sz w:val="18"/>
                <w:szCs w:val="18"/>
              </w:rPr>
            </w:pPr>
            <w:r w:rsidRPr="0050050B">
              <w:rPr>
                <w:rFonts w:ascii="Arial" w:hAnsi="Arial" w:cs="Arial"/>
                <w:color w:val="000000"/>
                <w:sz w:val="18"/>
                <w:szCs w:val="18"/>
              </w:rPr>
              <w:t>Polskie</w:t>
            </w:r>
            <w:r w:rsidR="00A51333" w:rsidRPr="0050050B">
              <w:rPr>
                <w:rFonts w:ascii="Arial" w:hAnsi="Arial" w:cs="Arial"/>
                <w:color w:val="000000"/>
                <w:sz w:val="18"/>
                <w:szCs w:val="18"/>
              </w:rPr>
              <w:t xml:space="preserve"> Stowarzyszenie na Rzecz Osób </w:t>
            </w:r>
            <w:r w:rsidR="00A97CE9">
              <w:rPr>
                <w:rFonts w:ascii="Arial" w:hAnsi="Arial" w:cs="Arial"/>
                <w:color w:val="000000"/>
                <w:sz w:val="18"/>
                <w:szCs w:val="18"/>
              </w:rPr>
              <w:t>z</w:t>
            </w:r>
            <w:r w:rsidR="00A51333" w:rsidRPr="0050050B">
              <w:rPr>
                <w:rFonts w:ascii="Arial" w:hAnsi="Arial" w:cs="Arial"/>
                <w:color w:val="000000"/>
                <w:sz w:val="18"/>
                <w:szCs w:val="18"/>
              </w:rPr>
              <w:t> </w:t>
            </w:r>
            <w:r w:rsidRPr="0050050B">
              <w:rPr>
                <w:rFonts w:ascii="Arial" w:hAnsi="Arial" w:cs="Arial"/>
                <w:color w:val="000000"/>
                <w:sz w:val="18"/>
                <w:szCs w:val="18"/>
              </w:rPr>
              <w:t>Niepełnosprawnością Intelektualną Koło w Bytomiu</w:t>
            </w:r>
          </w:p>
        </w:tc>
        <w:tc>
          <w:tcPr>
            <w:tcW w:w="2977" w:type="dxa"/>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Opracowanie i wydruk kalendarza na 2026 rok</w:t>
            </w:r>
          </w:p>
        </w:tc>
        <w:tc>
          <w:tcPr>
            <w:tcW w:w="1276" w:type="dxa"/>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2</w:t>
            </w:r>
            <w:r w:rsidR="00244475" w:rsidRPr="0050050B">
              <w:rPr>
                <w:rFonts w:ascii="Arial" w:hAnsi="Arial" w:cs="Arial"/>
                <w:color w:val="000000"/>
                <w:sz w:val="18"/>
                <w:szCs w:val="18"/>
              </w:rPr>
              <w:t> </w:t>
            </w:r>
            <w:r w:rsidRPr="0050050B">
              <w:rPr>
                <w:rFonts w:ascii="Arial" w:hAnsi="Arial" w:cs="Arial"/>
                <w:color w:val="000000"/>
                <w:sz w:val="18"/>
                <w:szCs w:val="18"/>
              </w:rPr>
              <w:t>450</w:t>
            </w:r>
            <w:r w:rsidR="00244475" w:rsidRPr="0050050B">
              <w:rPr>
                <w:rFonts w:ascii="Arial" w:hAnsi="Arial" w:cs="Arial"/>
                <w:color w:val="000000"/>
                <w:sz w:val="18"/>
                <w:szCs w:val="18"/>
              </w:rPr>
              <w:t>,00</w:t>
            </w:r>
          </w:p>
        </w:tc>
        <w:tc>
          <w:tcPr>
            <w:tcW w:w="1559" w:type="dxa"/>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2</w:t>
            </w:r>
            <w:r w:rsidR="00244475" w:rsidRPr="0050050B">
              <w:rPr>
                <w:rFonts w:ascii="Arial" w:hAnsi="Arial" w:cs="Arial"/>
                <w:color w:val="000000"/>
                <w:sz w:val="18"/>
                <w:szCs w:val="18"/>
              </w:rPr>
              <w:t> </w:t>
            </w:r>
            <w:r w:rsidRPr="0050050B">
              <w:rPr>
                <w:rFonts w:ascii="Arial" w:hAnsi="Arial" w:cs="Arial"/>
                <w:color w:val="000000"/>
                <w:sz w:val="18"/>
                <w:szCs w:val="18"/>
              </w:rPr>
              <w:t>450</w:t>
            </w:r>
            <w:r w:rsidR="00244475" w:rsidRPr="0050050B">
              <w:rPr>
                <w:rFonts w:ascii="Arial" w:hAnsi="Arial" w:cs="Arial"/>
                <w:color w:val="000000"/>
                <w:sz w:val="18"/>
                <w:szCs w:val="18"/>
              </w:rPr>
              <w:t>,00</w:t>
            </w:r>
          </w:p>
        </w:tc>
      </w:tr>
      <w:tr w:rsidR="00EA7148" w:rsidRPr="0050050B" w:rsidTr="00570B7E">
        <w:trPr>
          <w:cantSplit/>
          <w:trHeight w:val="108"/>
        </w:trPr>
        <w:tc>
          <w:tcPr>
            <w:tcW w:w="442" w:type="dxa"/>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3.</w:t>
            </w:r>
          </w:p>
        </w:tc>
        <w:tc>
          <w:tcPr>
            <w:tcW w:w="2960" w:type="dxa"/>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Górniczy Klub Sportowy „Czarni” Bytom</w:t>
            </w:r>
          </w:p>
        </w:tc>
        <w:tc>
          <w:tcPr>
            <w:tcW w:w="2977" w:type="dxa"/>
          </w:tcPr>
          <w:p w:rsidR="00EA7148" w:rsidRPr="0050050B" w:rsidRDefault="00B21813" w:rsidP="004B2D0D">
            <w:pPr>
              <w:rPr>
                <w:rFonts w:ascii="Arial" w:hAnsi="Arial" w:cs="Arial"/>
                <w:color w:val="000000"/>
                <w:sz w:val="18"/>
                <w:szCs w:val="18"/>
              </w:rPr>
            </w:pPr>
            <w:r>
              <w:rPr>
                <w:rFonts w:ascii="Arial" w:hAnsi="Arial" w:cs="Arial"/>
                <w:color w:val="000000"/>
                <w:sz w:val="18"/>
                <w:szCs w:val="18"/>
              </w:rPr>
              <w:t>Dzień Dziecka połączony z </w:t>
            </w:r>
            <w:r w:rsidR="00EA7148" w:rsidRPr="0050050B">
              <w:rPr>
                <w:rFonts w:ascii="Arial" w:hAnsi="Arial" w:cs="Arial"/>
                <w:color w:val="000000"/>
                <w:sz w:val="18"/>
                <w:szCs w:val="18"/>
              </w:rPr>
              <w:t>akcją charytatywną Dzieci pomagają dzieciom</w:t>
            </w:r>
          </w:p>
        </w:tc>
        <w:tc>
          <w:tcPr>
            <w:tcW w:w="1276" w:type="dxa"/>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6</w:t>
            </w:r>
            <w:r w:rsidR="00244475" w:rsidRPr="0050050B">
              <w:rPr>
                <w:rFonts w:ascii="Arial" w:hAnsi="Arial" w:cs="Arial"/>
                <w:color w:val="000000"/>
                <w:sz w:val="18"/>
                <w:szCs w:val="18"/>
              </w:rPr>
              <w:t> </w:t>
            </w:r>
            <w:r w:rsidRPr="0050050B">
              <w:rPr>
                <w:rFonts w:ascii="Arial" w:hAnsi="Arial" w:cs="Arial"/>
                <w:color w:val="000000"/>
                <w:sz w:val="18"/>
                <w:szCs w:val="18"/>
              </w:rPr>
              <w:t>000</w:t>
            </w:r>
            <w:r w:rsidR="00244475" w:rsidRPr="0050050B">
              <w:rPr>
                <w:rFonts w:ascii="Arial" w:hAnsi="Arial" w:cs="Arial"/>
                <w:color w:val="000000"/>
                <w:sz w:val="18"/>
                <w:szCs w:val="18"/>
              </w:rPr>
              <w:t>,00</w:t>
            </w:r>
          </w:p>
        </w:tc>
        <w:tc>
          <w:tcPr>
            <w:tcW w:w="1559" w:type="dxa"/>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6</w:t>
            </w:r>
            <w:r w:rsidR="00244475" w:rsidRPr="0050050B">
              <w:rPr>
                <w:rFonts w:ascii="Arial" w:hAnsi="Arial" w:cs="Arial"/>
                <w:color w:val="000000"/>
                <w:sz w:val="18"/>
                <w:szCs w:val="18"/>
              </w:rPr>
              <w:t> </w:t>
            </w:r>
            <w:r w:rsidRPr="0050050B">
              <w:rPr>
                <w:rFonts w:ascii="Arial" w:hAnsi="Arial" w:cs="Arial"/>
                <w:color w:val="000000"/>
                <w:sz w:val="18"/>
                <w:szCs w:val="18"/>
              </w:rPr>
              <w:t>000</w:t>
            </w:r>
            <w:r w:rsidR="00244475" w:rsidRPr="0050050B">
              <w:rPr>
                <w:rFonts w:ascii="Arial" w:hAnsi="Arial" w:cs="Arial"/>
                <w:color w:val="000000"/>
                <w:sz w:val="18"/>
                <w:szCs w:val="18"/>
              </w:rPr>
              <w:t>,00</w:t>
            </w:r>
          </w:p>
        </w:tc>
      </w:tr>
      <w:tr w:rsidR="00EA7148" w:rsidRPr="0050050B" w:rsidTr="00570B7E">
        <w:trPr>
          <w:cantSplit/>
          <w:trHeight w:val="108"/>
        </w:trPr>
        <w:tc>
          <w:tcPr>
            <w:tcW w:w="442"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4.</w:t>
            </w:r>
          </w:p>
        </w:tc>
        <w:tc>
          <w:tcPr>
            <w:tcW w:w="2960"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Towarzystwo Miłośników Bytomia</w:t>
            </w:r>
          </w:p>
        </w:tc>
        <w:tc>
          <w:tcPr>
            <w:tcW w:w="2977"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XXV edycja Powiatowego Konkursu Historii Bytomia "Bytom Nowożytny"</w:t>
            </w:r>
          </w:p>
        </w:tc>
        <w:tc>
          <w:tcPr>
            <w:tcW w:w="1276"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7</w:t>
            </w:r>
            <w:r w:rsidR="00244475" w:rsidRPr="0050050B">
              <w:rPr>
                <w:rFonts w:ascii="Arial" w:hAnsi="Arial" w:cs="Arial"/>
                <w:color w:val="000000"/>
                <w:sz w:val="18"/>
                <w:szCs w:val="18"/>
              </w:rPr>
              <w:t> </w:t>
            </w:r>
            <w:r w:rsidRPr="0050050B">
              <w:rPr>
                <w:rFonts w:ascii="Arial" w:hAnsi="Arial" w:cs="Arial"/>
                <w:color w:val="000000"/>
                <w:sz w:val="18"/>
                <w:szCs w:val="18"/>
              </w:rPr>
              <w:t>200</w:t>
            </w:r>
            <w:r w:rsidR="00244475" w:rsidRPr="0050050B">
              <w:rPr>
                <w:rFonts w:ascii="Arial" w:hAnsi="Arial" w:cs="Arial"/>
                <w:color w:val="000000"/>
                <w:sz w:val="18"/>
                <w:szCs w:val="18"/>
              </w:rPr>
              <w:t>,00</w:t>
            </w:r>
          </w:p>
        </w:tc>
        <w:tc>
          <w:tcPr>
            <w:tcW w:w="1559"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7</w:t>
            </w:r>
            <w:r w:rsidR="00244475" w:rsidRPr="0050050B">
              <w:rPr>
                <w:rFonts w:ascii="Arial" w:hAnsi="Arial" w:cs="Arial"/>
                <w:color w:val="000000"/>
                <w:sz w:val="18"/>
                <w:szCs w:val="18"/>
              </w:rPr>
              <w:t> </w:t>
            </w:r>
            <w:r w:rsidRPr="0050050B">
              <w:rPr>
                <w:rFonts w:ascii="Arial" w:hAnsi="Arial" w:cs="Arial"/>
                <w:color w:val="000000"/>
                <w:sz w:val="18"/>
                <w:szCs w:val="18"/>
              </w:rPr>
              <w:t>200</w:t>
            </w:r>
            <w:r w:rsidR="00244475" w:rsidRPr="0050050B">
              <w:rPr>
                <w:rFonts w:ascii="Arial" w:hAnsi="Arial" w:cs="Arial"/>
                <w:color w:val="000000"/>
                <w:sz w:val="18"/>
                <w:szCs w:val="18"/>
              </w:rPr>
              <w:t>,00</w:t>
            </w:r>
          </w:p>
        </w:tc>
      </w:tr>
      <w:tr w:rsidR="00EA7148" w:rsidRPr="0050050B" w:rsidTr="00570B7E">
        <w:trPr>
          <w:cantSplit/>
          <w:trHeight w:val="108"/>
        </w:trPr>
        <w:tc>
          <w:tcPr>
            <w:tcW w:w="442"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5.</w:t>
            </w:r>
          </w:p>
        </w:tc>
        <w:tc>
          <w:tcPr>
            <w:tcW w:w="2960"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Manuffaktura</w:t>
            </w:r>
            <w:proofErr w:type="spellEnd"/>
          </w:p>
        </w:tc>
        <w:tc>
          <w:tcPr>
            <w:tcW w:w="2977"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Akademia Kompetencji</w:t>
            </w:r>
          </w:p>
        </w:tc>
        <w:tc>
          <w:tcPr>
            <w:tcW w:w="1276"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7</w:t>
            </w:r>
            <w:r w:rsidR="00244475" w:rsidRPr="0050050B">
              <w:rPr>
                <w:rFonts w:ascii="Arial" w:hAnsi="Arial" w:cs="Arial"/>
                <w:color w:val="000000"/>
                <w:sz w:val="18"/>
                <w:szCs w:val="18"/>
              </w:rPr>
              <w:t> </w:t>
            </w:r>
            <w:r w:rsidRPr="0050050B">
              <w:rPr>
                <w:rFonts w:ascii="Arial" w:hAnsi="Arial" w:cs="Arial"/>
                <w:color w:val="000000"/>
                <w:sz w:val="18"/>
                <w:szCs w:val="18"/>
              </w:rPr>
              <w:t>950</w:t>
            </w:r>
            <w:r w:rsidR="00244475" w:rsidRPr="0050050B">
              <w:rPr>
                <w:rFonts w:ascii="Arial" w:hAnsi="Arial" w:cs="Arial"/>
                <w:color w:val="000000"/>
                <w:sz w:val="18"/>
                <w:szCs w:val="18"/>
              </w:rPr>
              <w:t>,00</w:t>
            </w:r>
          </w:p>
        </w:tc>
        <w:tc>
          <w:tcPr>
            <w:tcW w:w="1559"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7</w:t>
            </w:r>
            <w:r w:rsidR="00244475" w:rsidRPr="0050050B">
              <w:rPr>
                <w:rFonts w:ascii="Arial" w:hAnsi="Arial" w:cs="Arial"/>
                <w:color w:val="000000"/>
                <w:sz w:val="18"/>
                <w:szCs w:val="18"/>
              </w:rPr>
              <w:t> </w:t>
            </w:r>
            <w:r w:rsidRPr="0050050B">
              <w:rPr>
                <w:rFonts w:ascii="Arial" w:hAnsi="Arial" w:cs="Arial"/>
                <w:color w:val="000000"/>
                <w:sz w:val="18"/>
                <w:szCs w:val="18"/>
              </w:rPr>
              <w:t>950</w:t>
            </w:r>
            <w:r w:rsidR="00244475" w:rsidRPr="0050050B">
              <w:rPr>
                <w:rFonts w:ascii="Arial" w:hAnsi="Arial" w:cs="Arial"/>
                <w:color w:val="000000"/>
                <w:sz w:val="18"/>
                <w:szCs w:val="18"/>
              </w:rPr>
              <w:t>,00</w:t>
            </w:r>
          </w:p>
        </w:tc>
      </w:tr>
      <w:tr w:rsidR="00EA7148" w:rsidRPr="0050050B" w:rsidTr="00570B7E">
        <w:trPr>
          <w:cantSplit/>
          <w:trHeight w:val="108"/>
        </w:trPr>
        <w:tc>
          <w:tcPr>
            <w:tcW w:w="442"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6.</w:t>
            </w:r>
          </w:p>
        </w:tc>
        <w:tc>
          <w:tcPr>
            <w:tcW w:w="2960"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Wolne Stowarzyszenie Zielonych Artystów</w:t>
            </w:r>
          </w:p>
        </w:tc>
        <w:tc>
          <w:tcPr>
            <w:tcW w:w="2977"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Bytom Keyboard Ton</w:t>
            </w:r>
          </w:p>
        </w:tc>
        <w:tc>
          <w:tcPr>
            <w:tcW w:w="1276"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2</w:t>
            </w:r>
            <w:r w:rsidR="00244475" w:rsidRPr="0050050B">
              <w:rPr>
                <w:rFonts w:ascii="Arial" w:hAnsi="Arial" w:cs="Arial"/>
                <w:color w:val="000000"/>
                <w:sz w:val="18"/>
                <w:szCs w:val="18"/>
              </w:rPr>
              <w:t> </w:t>
            </w:r>
            <w:r w:rsidRPr="0050050B">
              <w:rPr>
                <w:rFonts w:ascii="Arial" w:hAnsi="Arial" w:cs="Arial"/>
                <w:color w:val="000000"/>
                <w:sz w:val="18"/>
                <w:szCs w:val="18"/>
              </w:rPr>
              <w:t>500</w:t>
            </w:r>
            <w:r w:rsidR="00244475" w:rsidRPr="0050050B">
              <w:rPr>
                <w:rFonts w:ascii="Arial" w:hAnsi="Arial" w:cs="Arial"/>
                <w:color w:val="000000"/>
                <w:sz w:val="18"/>
                <w:szCs w:val="18"/>
              </w:rPr>
              <w:t>,00</w:t>
            </w:r>
          </w:p>
        </w:tc>
        <w:tc>
          <w:tcPr>
            <w:tcW w:w="1559"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2</w:t>
            </w:r>
            <w:r w:rsidR="00244475" w:rsidRPr="0050050B">
              <w:rPr>
                <w:rFonts w:ascii="Arial" w:hAnsi="Arial" w:cs="Arial"/>
                <w:color w:val="000000"/>
                <w:sz w:val="18"/>
                <w:szCs w:val="18"/>
              </w:rPr>
              <w:t> </w:t>
            </w:r>
            <w:r w:rsidRPr="0050050B">
              <w:rPr>
                <w:rFonts w:ascii="Arial" w:hAnsi="Arial" w:cs="Arial"/>
                <w:color w:val="000000"/>
                <w:sz w:val="18"/>
                <w:szCs w:val="18"/>
              </w:rPr>
              <w:t>500</w:t>
            </w:r>
            <w:r w:rsidR="00244475" w:rsidRPr="0050050B">
              <w:rPr>
                <w:rFonts w:ascii="Arial" w:hAnsi="Arial" w:cs="Arial"/>
                <w:color w:val="000000"/>
                <w:sz w:val="18"/>
                <w:szCs w:val="18"/>
              </w:rPr>
              <w:t>,00</w:t>
            </w:r>
          </w:p>
        </w:tc>
      </w:tr>
      <w:tr w:rsidR="00EA7148" w:rsidRPr="0050050B" w:rsidTr="00570B7E">
        <w:trPr>
          <w:cantSplit/>
          <w:trHeight w:val="108"/>
        </w:trPr>
        <w:tc>
          <w:tcPr>
            <w:tcW w:w="442"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7.</w:t>
            </w:r>
          </w:p>
        </w:tc>
        <w:tc>
          <w:tcPr>
            <w:tcW w:w="2960" w:type="dxa"/>
            <w:tcBorders>
              <w:bottom w:val="single" w:sz="4" w:space="0" w:color="auto"/>
            </w:tcBorders>
          </w:tcPr>
          <w:p w:rsidR="00EA7148" w:rsidRPr="0050050B" w:rsidRDefault="00A51333" w:rsidP="004B2D0D">
            <w:pPr>
              <w:rPr>
                <w:rFonts w:ascii="Arial" w:hAnsi="Arial" w:cs="Arial"/>
                <w:color w:val="000000"/>
                <w:sz w:val="18"/>
                <w:szCs w:val="18"/>
              </w:rPr>
            </w:pPr>
            <w:r w:rsidRPr="0050050B">
              <w:rPr>
                <w:rFonts w:ascii="Arial" w:hAnsi="Arial" w:cs="Arial"/>
                <w:color w:val="000000"/>
                <w:sz w:val="18"/>
                <w:szCs w:val="18"/>
              </w:rPr>
              <w:t>Stow. Absolwentów i </w:t>
            </w:r>
            <w:r w:rsidR="00EA7148" w:rsidRPr="0050050B">
              <w:rPr>
                <w:rFonts w:ascii="Arial" w:hAnsi="Arial" w:cs="Arial"/>
                <w:color w:val="000000"/>
                <w:sz w:val="18"/>
                <w:szCs w:val="18"/>
              </w:rPr>
              <w:t>Sympatyków I LO im. J.</w:t>
            </w:r>
            <w:r w:rsidR="00B21813">
              <w:rPr>
                <w:rFonts w:ascii="Arial" w:hAnsi="Arial" w:cs="Arial"/>
                <w:color w:val="000000"/>
                <w:sz w:val="18"/>
                <w:szCs w:val="18"/>
              </w:rPr>
              <w:t> </w:t>
            </w:r>
            <w:r w:rsidRPr="0050050B">
              <w:rPr>
                <w:rFonts w:ascii="Arial" w:hAnsi="Arial" w:cs="Arial"/>
                <w:color w:val="000000"/>
                <w:sz w:val="18"/>
                <w:szCs w:val="18"/>
              </w:rPr>
              <w:t>Smolenia w Bytomiu „</w:t>
            </w:r>
            <w:proofErr w:type="spellStart"/>
            <w:r w:rsidRPr="0050050B">
              <w:rPr>
                <w:rFonts w:ascii="Arial" w:hAnsi="Arial" w:cs="Arial"/>
                <w:color w:val="000000"/>
                <w:sz w:val="18"/>
                <w:szCs w:val="18"/>
              </w:rPr>
              <w:t>Smoleniacy</w:t>
            </w:r>
            <w:proofErr w:type="spellEnd"/>
            <w:r w:rsidRPr="0050050B">
              <w:rPr>
                <w:rFonts w:ascii="Arial" w:hAnsi="Arial" w:cs="Arial"/>
                <w:color w:val="000000"/>
                <w:sz w:val="18"/>
                <w:szCs w:val="18"/>
              </w:rPr>
              <w:t>”</w:t>
            </w:r>
          </w:p>
        </w:tc>
        <w:tc>
          <w:tcPr>
            <w:tcW w:w="2977"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XXVII Ogólnopolski Konkurs Poetycki Młodych "Nadchodzące pokolenie"</w:t>
            </w:r>
          </w:p>
        </w:tc>
        <w:tc>
          <w:tcPr>
            <w:tcW w:w="1276"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6</w:t>
            </w:r>
            <w:r w:rsidR="00244475" w:rsidRPr="0050050B">
              <w:rPr>
                <w:rFonts w:ascii="Arial" w:hAnsi="Arial" w:cs="Arial"/>
                <w:color w:val="000000"/>
                <w:sz w:val="18"/>
                <w:szCs w:val="18"/>
              </w:rPr>
              <w:t> </w:t>
            </w:r>
            <w:r w:rsidRPr="0050050B">
              <w:rPr>
                <w:rFonts w:ascii="Arial" w:hAnsi="Arial" w:cs="Arial"/>
                <w:color w:val="000000"/>
                <w:sz w:val="18"/>
                <w:szCs w:val="18"/>
              </w:rPr>
              <w:t>000</w:t>
            </w:r>
            <w:r w:rsidR="00244475" w:rsidRPr="0050050B">
              <w:rPr>
                <w:rFonts w:ascii="Arial" w:hAnsi="Arial" w:cs="Arial"/>
                <w:color w:val="000000"/>
                <w:sz w:val="18"/>
                <w:szCs w:val="18"/>
              </w:rPr>
              <w:t>,00</w:t>
            </w:r>
          </w:p>
        </w:tc>
        <w:tc>
          <w:tcPr>
            <w:tcW w:w="1559"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6</w:t>
            </w:r>
            <w:r w:rsidR="00244475" w:rsidRPr="0050050B">
              <w:rPr>
                <w:rFonts w:ascii="Arial" w:hAnsi="Arial" w:cs="Arial"/>
                <w:color w:val="000000"/>
                <w:sz w:val="18"/>
                <w:szCs w:val="18"/>
              </w:rPr>
              <w:t> </w:t>
            </w:r>
            <w:r w:rsidRPr="0050050B">
              <w:rPr>
                <w:rFonts w:ascii="Arial" w:hAnsi="Arial" w:cs="Arial"/>
                <w:color w:val="000000"/>
                <w:sz w:val="18"/>
                <w:szCs w:val="18"/>
              </w:rPr>
              <w:t>000</w:t>
            </w:r>
            <w:r w:rsidR="00244475" w:rsidRPr="0050050B">
              <w:rPr>
                <w:rFonts w:ascii="Arial" w:hAnsi="Arial" w:cs="Arial"/>
                <w:color w:val="000000"/>
                <w:sz w:val="18"/>
                <w:szCs w:val="18"/>
              </w:rPr>
              <w:t>,00</w:t>
            </w:r>
          </w:p>
        </w:tc>
      </w:tr>
      <w:tr w:rsidR="00EA7148" w:rsidRPr="0050050B" w:rsidTr="00570B7E">
        <w:trPr>
          <w:cantSplit/>
          <w:trHeight w:val="108"/>
        </w:trPr>
        <w:tc>
          <w:tcPr>
            <w:tcW w:w="442"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8.</w:t>
            </w:r>
          </w:p>
        </w:tc>
        <w:tc>
          <w:tcPr>
            <w:tcW w:w="2960"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Związek Harcerstwa Polskiego Chorągiew Śląska</w:t>
            </w:r>
          </w:p>
        </w:tc>
        <w:tc>
          <w:tcPr>
            <w:tcW w:w="2977" w:type="dxa"/>
            <w:tcBorders>
              <w:bottom w:val="single" w:sz="4" w:space="0" w:color="auto"/>
            </w:tcBorders>
          </w:tcPr>
          <w:p w:rsidR="00EA7148" w:rsidRPr="0050050B" w:rsidRDefault="00EA7148" w:rsidP="004B2D0D">
            <w:pPr>
              <w:rPr>
                <w:rFonts w:ascii="Arial" w:hAnsi="Arial" w:cs="Arial"/>
                <w:color w:val="000000"/>
                <w:sz w:val="18"/>
                <w:szCs w:val="18"/>
              </w:rPr>
            </w:pPr>
            <w:r w:rsidRPr="0050050B">
              <w:rPr>
                <w:rFonts w:ascii="Arial" w:hAnsi="Arial" w:cs="Arial"/>
                <w:color w:val="000000"/>
                <w:sz w:val="18"/>
                <w:szCs w:val="18"/>
              </w:rPr>
              <w:t>Edukacja na fali. Dobrostan - kluczem do sukcesu edukacyjnego</w:t>
            </w:r>
          </w:p>
        </w:tc>
        <w:tc>
          <w:tcPr>
            <w:tcW w:w="1276"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2</w:t>
            </w:r>
            <w:r w:rsidR="00244475" w:rsidRPr="0050050B">
              <w:rPr>
                <w:rFonts w:ascii="Arial" w:hAnsi="Arial" w:cs="Arial"/>
                <w:color w:val="000000"/>
                <w:sz w:val="18"/>
                <w:szCs w:val="18"/>
              </w:rPr>
              <w:t> </w:t>
            </w:r>
            <w:r w:rsidRPr="0050050B">
              <w:rPr>
                <w:rFonts w:ascii="Arial" w:hAnsi="Arial" w:cs="Arial"/>
                <w:color w:val="000000"/>
                <w:sz w:val="18"/>
                <w:szCs w:val="18"/>
              </w:rPr>
              <w:t>900</w:t>
            </w:r>
            <w:r w:rsidR="00244475" w:rsidRPr="0050050B">
              <w:rPr>
                <w:rFonts w:ascii="Arial" w:hAnsi="Arial" w:cs="Arial"/>
                <w:color w:val="000000"/>
                <w:sz w:val="18"/>
                <w:szCs w:val="18"/>
              </w:rPr>
              <w:t>,00</w:t>
            </w:r>
          </w:p>
        </w:tc>
        <w:tc>
          <w:tcPr>
            <w:tcW w:w="1559" w:type="dxa"/>
            <w:tcBorders>
              <w:bottom w:val="single" w:sz="4" w:space="0" w:color="auto"/>
            </w:tcBorders>
          </w:tcPr>
          <w:p w:rsidR="00EA7148" w:rsidRPr="0050050B" w:rsidRDefault="00EA7148" w:rsidP="003F0AB4">
            <w:pPr>
              <w:jc w:val="right"/>
              <w:rPr>
                <w:rFonts w:ascii="Arial" w:hAnsi="Arial" w:cs="Arial"/>
                <w:color w:val="000000"/>
                <w:sz w:val="18"/>
                <w:szCs w:val="18"/>
              </w:rPr>
            </w:pPr>
            <w:r w:rsidRPr="0050050B">
              <w:rPr>
                <w:rFonts w:ascii="Arial" w:hAnsi="Arial" w:cs="Arial"/>
                <w:color w:val="000000"/>
                <w:sz w:val="18"/>
                <w:szCs w:val="18"/>
              </w:rPr>
              <w:t>2</w:t>
            </w:r>
            <w:r w:rsidR="00244475" w:rsidRPr="0050050B">
              <w:rPr>
                <w:rFonts w:ascii="Arial" w:hAnsi="Arial" w:cs="Arial"/>
                <w:color w:val="000000"/>
                <w:sz w:val="18"/>
                <w:szCs w:val="18"/>
              </w:rPr>
              <w:t> </w:t>
            </w:r>
            <w:r w:rsidRPr="0050050B">
              <w:rPr>
                <w:rFonts w:ascii="Arial" w:hAnsi="Arial" w:cs="Arial"/>
                <w:color w:val="000000"/>
                <w:sz w:val="18"/>
                <w:szCs w:val="18"/>
              </w:rPr>
              <w:t>900</w:t>
            </w:r>
            <w:r w:rsidR="00244475" w:rsidRPr="0050050B">
              <w:rPr>
                <w:rFonts w:ascii="Arial" w:hAnsi="Arial" w:cs="Arial"/>
                <w:color w:val="000000"/>
                <w:sz w:val="18"/>
                <w:szCs w:val="18"/>
              </w:rPr>
              <w:t>,00</w:t>
            </w:r>
          </w:p>
        </w:tc>
      </w:tr>
    </w:tbl>
    <w:p w:rsidR="00EA7148" w:rsidRPr="00570B7E" w:rsidRDefault="00EA7148" w:rsidP="00792FD9">
      <w:pPr>
        <w:spacing w:line="360" w:lineRule="auto"/>
        <w:jc w:val="both"/>
        <w:rPr>
          <w:rFonts w:ascii="Arial" w:hAnsi="Arial" w:cs="Arial"/>
          <w:iCs/>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69"/>
        <w:gridCol w:w="3545"/>
      </w:tblGrid>
      <w:tr w:rsidR="00793EE1" w:rsidRPr="0050050B" w:rsidTr="00A97CE9">
        <w:trPr>
          <w:cantSplit/>
          <w:trHeight w:val="145"/>
        </w:trPr>
        <w:tc>
          <w:tcPr>
            <w:tcW w:w="5669" w:type="dxa"/>
            <w:tcBorders>
              <w:bottom w:val="single" w:sz="4" w:space="0" w:color="auto"/>
            </w:tcBorders>
          </w:tcPr>
          <w:p w:rsidR="00793EE1" w:rsidRPr="0050050B" w:rsidRDefault="00793EE1" w:rsidP="004B2D0D">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C7206D"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3545" w:type="dxa"/>
            <w:tcBorders>
              <w:bottom w:val="single" w:sz="4" w:space="0" w:color="auto"/>
            </w:tcBorders>
            <w:shd w:val="clear" w:color="auto" w:fill="D9D9D9"/>
          </w:tcPr>
          <w:p w:rsidR="00793EE1" w:rsidRPr="0050050B" w:rsidRDefault="00C7206D" w:rsidP="00C7206D">
            <w:pPr>
              <w:jc w:val="right"/>
              <w:rPr>
                <w:rFonts w:ascii="Arial" w:hAnsi="Arial" w:cs="Arial"/>
                <w:color w:val="000000"/>
                <w:sz w:val="18"/>
                <w:szCs w:val="18"/>
              </w:rPr>
            </w:pPr>
            <w:r w:rsidRPr="0050050B">
              <w:rPr>
                <w:rFonts w:ascii="Arial" w:hAnsi="Arial" w:cs="Arial"/>
                <w:color w:val="000000"/>
                <w:sz w:val="18"/>
                <w:szCs w:val="18"/>
              </w:rPr>
              <w:t>40</w:t>
            </w:r>
            <w:r w:rsidR="00244475" w:rsidRPr="0050050B">
              <w:rPr>
                <w:rFonts w:ascii="Arial" w:hAnsi="Arial" w:cs="Arial"/>
                <w:color w:val="000000"/>
                <w:sz w:val="18"/>
                <w:szCs w:val="18"/>
              </w:rPr>
              <w:t> </w:t>
            </w:r>
            <w:r w:rsidRPr="0050050B">
              <w:rPr>
                <w:rFonts w:ascii="Arial" w:hAnsi="Arial" w:cs="Arial"/>
                <w:color w:val="000000"/>
                <w:sz w:val="18"/>
                <w:szCs w:val="18"/>
              </w:rPr>
              <w:t>000</w:t>
            </w:r>
            <w:r w:rsidR="00244475" w:rsidRPr="0050050B">
              <w:rPr>
                <w:rFonts w:ascii="Arial" w:hAnsi="Arial" w:cs="Arial"/>
                <w:color w:val="000000"/>
                <w:sz w:val="18"/>
                <w:szCs w:val="18"/>
              </w:rPr>
              <w:t>,00</w:t>
            </w:r>
          </w:p>
        </w:tc>
      </w:tr>
    </w:tbl>
    <w:p w:rsidR="00EA7148" w:rsidRPr="00570B7E" w:rsidRDefault="00EA7148" w:rsidP="00792FD9">
      <w:pPr>
        <w:spacing w:line="360" w:lineRule="auto"/>
        <w:jc w:val="both"/>
        <w:rPr>
          <w:rFonts w:ascii="Arial" w:hAnsi="Arial" w:cs="Arial"/>
          <w:iCs/>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1"/>
        <w:gridCol w:w="1703"/>
      </w:tblGrid>
      <w:tr w:rsidR="004B2D0D" w:rsidRPr="0050050B" w:rsidTr="00A97CE9">
        <w:trPr>
          <w:cantSplit/>
        </w:trPr>
        <w:tc>
          <w:tcPr>
            <w:tcW w:w="7511" w:type="dxa"/>
          </w:tcPr>
          <w:p w:rsidR="004B2D0D" w:rsidRPr="0050050B" w:rsidRDefault="004B2D0D" w:rsidP="004B2D0D">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1703" w:type="dxa"/>
          </w:tcPr>
          <w:p w:rsidR="004B2D0D" w:rsidRPr="0050050B" w:rsidRDefault="004B2D0D" w:rsidP="003F0AB4">
            <w:pPr>
              <w:jc w:val="right"/>
              <w:rPr>
                <w:rFonts w:ascii="Arial" w:hAnsi="Arial" w:cs="Arial"/>
                <w:color w:val="000000"/>
                <w:sz w:val="18"/>
                <w:szCs w:val="18"/>
              </w:rPr>
            </w:pPr>
            <w:r w:rsidRPr="0050050B">
              <w:rPr>
                <w:rFonts w:ascii="Arial" w:hAnsi="Arial" w:cs="Arial"/>
                <w:color w:val="000000"/>
                <w:sz w:val="18"/>
                <w:szCs w:val="18"/>
              </w:rPr>
              <w:t>10</w:t>
            </w:r>
          </w:p>
        </w:tc>
      </w:tr>
      <w:tr w:rsidR="004B2D0D" w:rsidRPr="0050050B" w:rsidTr="00A97CE9">
        <w:trPr>
          <w:cantSplit/>
        </w:trPr>
        <w:tc>
          <w:tcPr>
            <w:tcW w:w="7511" w:type="dxa"/>
          </w:tcPr>
          <w:p w:rsidR="004B2D0D" w:rsidRPr="0050050B" w:rsidRDefault="004B2D0D" w:rsidP="004B2D0D">
            <w:pPr>
              <w:rPr>
                <w:rFonts w:ascii="Arial" w:hAnsi="Arial" w:cs="Arial"/>
                <w:color w:val="000000"/>
                <w:sz w:val="18"/>
                <w:szCs w:val="18"/>
              </w:rPr>
            </w:pPr>
            <w:r w:rsidRPr="0050050B">
              <w:rPr>
                <w:rFonts w:ascii="Arial" w:hAnsi="Arial" w:cs="Arial"/>
                <w:color w:val="000000"/>
                <w:sz w:val="18"/>
                <w:szCs w:val="18"/>
              </w:rPr>
              <w:t>Liczba ofert:</w:t>
            </w:r>
          </w:p>
        </w:tc>
        <w:tc>
          <w:tcPr>
            <w:tcW w:w="1703" w:type="dxa"/>
          </w:tcPr>
          <w:p w:rsidR="004B2D0D" w:rsidRPr="0050050B" w:rsidRDefault="004B2D0D" w:rsidP="003F0AB4">
            <w:pPr>
              <w:jc w:val="right"/>
              <w:rPr>
                <w:rFonts w:ascii="Arial" w:hAnsi="Arial" w:cs="Arial"/>
                <w:color w:val="000000"/>
                <w:sz w:val="18"/>
                <w:szCs w:val="18"/>
              </w:rPr>
            </w:pPr>
            <w:r w:rsidRPr="0050050B">
              <w:rPr>
                <w:rFonts w:ascii="Arial" w:hAnsi="Arial" w:cs="Arial"/>
                <w:color w:val="000000"/>
                <w:sz w:val="18"/>
                <w:szCs w:val="18"/>
              </w:rPr>
              <w:t>10</w:t>
            </w:r>
          </w:p>
        </w:tc>
      </w:tr>
      <w:tr w:rsidR="004B2D0D" w:rsidRPr="0050050B" w:rsidTr="00A97CE9">
        <w:trPr>
          <w:cantSplit/>
        </w:trPr>
        <w:tc>
          <w:tcPr>
            <w:tcW w:w="7511" w:type="dxa"/>
          </w:tcPr>
          <w:p w:rsidR="004B2D0D" w:rsidRPr="0050050B" w:rsidRDefault="004B2D0D" w:rsidP="004B2D0D">
            <w:pPr>
              <w:rPr>
                <w:rFonts w:ascii="Arial" w:hAnsi="Arial" w:cs="Arial"/>
                <w:color w:val="000000"/>
                <w:sz w:val="18"/>
                <w:szCs w:val="18"/>
              </w:rPr>
            </w:pPr>
            <w:r w:rsidRPr="0050050B">
              <w:rPr>
                <w:rFonts w:ascii="Arial" w:hAnsi="Arial" w:cs="Arial"/>
                <w:color w:val="000000"/>
                <w:sz w:val="18"/>
                <w:szCs w:val="18"/>
              </w:rPr>
              <w:t>Liczba odrzuconych ofert:</w:t>
            </w:r>
          </w:p>
        </w:tc>
        <w:tc>
          <w:tcPr>
            <w:tcW w:w="1703" w:type="dxa"/>
          </w:tcPr>
          <w:p w:rsidR="004B2D0D" w:rsidRPr="0050050B" w:rsidRDefault="004B2D0D" w:rsidP="003F0AB4">
            <w:pPr>
              <w:jc w:val="right"/>
              <w:rPr>
                <w:rFonts w:ascii="Arial" w:hAnsi="Arial" w:cs="Arial"/>
                <w:color w:val="000000"/>
                <w:sz w:val="18"/>
                <w:szCs w:val="18"/>
              </w:rPr>
            </w:pPr>
            <w:r w:rsidRPr="0050050B">
              <w:rPr>
                <w:rFonts w:ascii="Arial" w:hAnsi="Arial" w:cs="Arial"/>
                <w:color w:val="000000"/>
                <w:sz w:val="18"/>
                <w:szCs w:val="18"/>
              </w:rPr>
              <w:t>2</w:t>
            </w:r>
          </w:p>
        </w:tc>
      </w:tr>
      <w:tr w:rsidR="004B2D0D" w:rsidRPr="0050050B" w:rsidTr="00A97CE9">
        <w:trPr>
          <w:cantSplit/>
          <w:trHeight w:val="76"/>
        </w:trPr>
        <w:tc>
          <w:tcPr>
            <w:tcW w:w="7511" w:type="dxa"/>
          </w:tcPr>
          <w:p w:rsidR="004B2D0D" w:rsidRPr="0050050B" w:rsidRDefault="004B2D0D" w:rsidP="004B2D0D">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703" w:type="dxa"/>
          </w:tcPr>
          <w:p w:rsidR="004B2D0D" w:rsidRPr="0050050B" w:rsidRDefault="004B2D0D" w:rsidP="003F0AB4">
            <w:pPr>
              <w:jc w:val="right"/>
              <w:rPr>
                <w:rFonts w:ascii="Arial" w:hAnsi="Arial" w:cs="Arial"/>
                <w:color w:val="000000"/>
                <w:sz w:val="18"/>
                <w:szCs w:val="18"/>
              </w:rPr>
            </w:pPr>
            <w:r w:rsidRPr="0050050B">
              <w:rPr>
                <w:rFonts w:ascii="Arial" w:hAnsi="Arial" w:cs="Arial"/>
                <w:color w:val="000000"/>
                <w:sz w:val="18"/>
                <w:szCs w:val="18"/>
              </w:rPr>
              <w:t>8</w:t>
            </w:r>
          </w:p>
        </w:tc>
      </w:tr>
      <w:tr w:rsidR="004B2D0D" w:rsidRPr="0050050B" w:rsidTr="00A97CE9">
        <w:trPr>
          <w:cantSplit/>
          <w:trHeight w:val="76"/>
        </w:trPr>
        <w:tc>
          <w:tcPr>
            <w:tcW w:w="7511" w:type="dxa"/>
          </w:tcPr>
          <w:p w:rsidR="004B2D0D" w:rsidRPr="0050050B" w:rsidRDefault="004B2D0D" w:rsidP="004B2D0D">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1703" w:type="dxa"/>
          </w:tcPr>
          <w:p w:rsidR="004B2D0D" w:rsidRPr="0050050B" w:rsidRDefault="004B2D0D" w:rsidP="003F0AB4">
            <w:pPr>
              <w:jc w:val="right"/>
              <w:rPr>
                <w:rFonts w:ascii="Arial" w:hAnsi="Arial" w:cs="Arial"/>
                <w:color w:val="000000"/>
                <w:sz w:val="18"/>
                <w:szCs w:val="18"/>
              </w:rPr>
            </w:pPr>
            <w:r w:rsidRPr="0050050B">
              <w:rPr>
                <w:rFonts w:ascii="Arial" w:hAnsi="Arial" w:cs="Arial"/>
                <w:color w:val="000000"/>
                <w:sz w:val="18"/>
                <w:szCs w:val="18"/>
              </w:rPr>
              <w:t>0</w:t>
            </w:r>
          </w:p>
        </w:tc>
      </w:tr>
      <w:tr w:rsidR="004B2D0D" w:rsidRPr="0050050B" w:rsidTr="00A97CE9">
        <w:trPr>
          <w:cantSplit/>
          <w:trHeight w:val="76"/>
        </w:trPr>
        <w:tc>
          <w:tcPr>
            <w:tcW w:w="7511" w:type="dxa"/>
          </w:tcPr>
          <w:p w:rsidR="004B2D0D" w:rsidRPr="0050050B" w:rsidRDefault="004B2D0D" w:rsidP="004B2D0D">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703" w:type="dxa"/>
          </w:tcPr>
          <w:p w:rsidR="004B2D0D" w:rsidRPr="0050050B" w:rsidRDefault="004B2D0D" w:rsidP="003F0AB4">
            <w:pPr>
              <w:jc w:val="right"/>
              <w:rPr>
                <w:rFonts w:ascii="Arial" w:hAnsi="Arial" w:cs="Arial"/>
                <w:color w:val="000000"/>
                <w:sz w:val="18"/>
                <w:szCs w:val="18"/>
              </w:rPr>
            </w:pPr>
            <w:r w:rsidRPr="0050050B">
              <w:rPr>
                <w:rFonts w:ascii="Arial" w:hAnsi="Arial" w:cs="Arial"/>
                <w:color w:val="000000"/>
                <w:sz w:val="18"/>
                <w:szCs w:val="18"/>
              </w:rPr>
              <w:t>0</w:t>
            </w:r>
          </w:p>
        </w:tc>
      </w:tr>
      <w:tr w:rsidR="004B2D0D" w:rsidRPr="0050050B" w:rsidTr="00A97CE9">
        <w:trPr>
          <w:cantSplit/>
          <w:trHeight w:val="76"/>
        </w:trPr>
        <w:tc>
          <w:tcPr>
            <w:tcW w:w="7511" w:type="dxa"/>
            <w:tcBorders>
              <w:bottom w:val="single" w:sz="4" w:space="0" w:color="auto"/>
            </w:tcBorders>
          </w:tcPr>
          <w:p w:rsidR="004B2D0D" w:rsidRPr="0050050B" w:rsidRDefault="004B2D0D" w:rsidP="004B2D0D">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703" w:type="dxa"/>
            <w:tcBorders>
              <w:bottom w:val="single" w:sz="4" w:space="0" w:color="auto"/>
            </w:tcBorders>
          </w:tcPr>
          <w:p w:rsidR="004B2D0D" w:rsidRPr="0050050B" w:rsidRDefault="004B2D0D" w:rsidP="003F0AB4">
            <w:pPr>
              <w:jc w:val="right"/>
              <w:rPr>
                <w:rFonts w:ascii="Arial" w:hAnsi="Arial" w:cs="Arial"/>
                <w:color w:val="000000"/>
                <w:sz w:val="18"/>
                <w:szCs w:val="18"/>
              </w:rPr>
            </w:pPr>
            <w:r w:rsidRPr="0050050B">
              <w:rPr>
                <w:rFonts w:ascii="Arial" w:hAnsi="Arial" w:cs="Arial"/>
                <w:color w:val="000000"/>
                <w:sz w:val="18"/>
                <w:szCs w:val="18"/>
              </w:rPr>
              <w:t>0</w:t>
            </w:r>
          </w:p>
        </w:tc>
      </w:tr>
    </w:tbl>
    <w:p w:rsidR="00B80E81" w:rsidRPr="00570B7E" w:rsidRDefault="00B80E81" w:rsidP="001A11E5">
      <w:pPr>
        <w:spacing w:line="360" w:lineRule="auto"/>
        <w:jc w:val="both"/>
        <w:rPr>
          <w:rFonts w:ascii="Arial" w:hAnsi="Arial" w:cs="Arial"/>
          <w:color w:val="000000"/>
          <w:sz w:val="10"/>
          <w:szCs w:val="10"/>
        </w:rPr>
      </w:pPr>
    </w:p>
    <w:p w:rsidR="00394C5F" w:rsidRPr="0050050B" w:rsidRDefault="004B5747" w:rsidP="00D75057">
      <w:pPr>
        <w:spacing w:line="360" w:lineRule="auto"/>
        <w:jc w:val="both"/>
        <w:rPr>
          <w:rFonts w:ascii="Arial" w:hAnsi="Arial" w:cs="Arial"/>
          <w:color w:val="000000"/>
          <w:sz w:val="20"/>
        </w:rPr>
      </w:pPr>
      <w:r w:rsidRPr="0050050B">
        <w:rPr>
          <w:rFonts w:ascii="Arial" w:hAnsi="Arial" w:cs="Arial"/>
          <w:color w:val="000000"/>
          <w:sz w:val="20"/>
        </w:rPr>
        <w:t>II. Pozafinansowe formy współpracy:</w:t>
      </w:r>
    </w:p>
    <w:p w:rsidR="00BD6AD3" w:rsidRPr="000902B3" w:rsidRDefault="00BD6AD3" w:rsidP="008A5DA9">
      <w:pPr>
        <w:numPr>
          <w:ilvl w:val="0"/>
          <w:numId w:val="32"/>
        </w:numPr>
        <w:spacing w:line="360" w:lineRule="auto"/>
        <w:ind w:left="284" w:hanging="284"/>
        <w:jc w:val="both"/>
        <w:rPr>
          <w:rFonts w:ascii="Arial" w:hAnsi="Arial" w:cs="Arial"/>
          <w:color w:val="000000"/>
          <w:sz w:val="20"/>
          <w:szCs w:val="20"/>
          <w:u w:val="single"/>
        </w:rPr>
      </w:pPr>
      <w:r w:rsidRPr="0050050B">
        <w:rPr>
          <w:rFonts w:ascii="Arial" w:hAnsi="Arial" w:cs="Arial"/>
          <w:color w:val="000000"/>
          <w:sz w:val="20"/>
          <w:szCs w:val="20"/>
        </w:rPr>
        <w:t xml:space="preserve"> konsultowanie projektów uchwał (aktów prawa miejscowego) w dziedzinach dotyczących działalności statutowej podmiotów programu: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5578"/>
        <w:gridCol w:w="3083"/>
      </w:tblGrid>
      <w:tr w:rsidR="00140E5E" w:rsidRPr="0050050B" w:rsidTr="00140E5E">
        <w:tc>
          <w:tcPr>
            <w:tcW w:w="517" w:type="dxa"/>
            <w:shd w:val="clear" w:color="auto" w:fill="D9D9D9"/>
          </w:tcPr>
          <w:p w:rsidR="00140E5E" w:rsidRPr="0050050B" w:rsidRDefault="00140E5E" w:rsidP="002F6A6F">
            <w:pPr>
              <w:rPr>
                <w:rFonts w:ascii="Arial" w:hAnsi="Arial" w:cs="Arial"/>
                <w:color w:val="000000"/>
                <w:sz w:val="18"/>
                <w:szCs w:val="18"/>
              </w:rPr>
            </w:pPr>
            <w:r w:rsidRPr="0050050B">
              <w:rPr>
                <w:rFonts w:ascii="Arial" w:hAnsi="Arial" w:cs="Arial"/>
                <w:color w:val="000000"/>
                <w:sz w:val="18"/>
                <w:szCs w:val="18"/>
              </w:rPr>
              <w:t>Lp.:</w:t>
            </w:r>
          </w:p>
        </w:tc>
        <w:tc>
          <w:tcPr>
            <w:tcW w:w="5579" w:type="dxa"/>
            <w:shd w:val="clear" w:color="auto" w:fill="D9D9D9"/>
          </w:tcPr>
          <w:p w:rsidR="00140E5E" w:rsidRPr="0050050B" w:rsidRDefault="00140E5E" w:rsidP="002F6A6F">
            <w:pPr>
              <w:rPr>
                <w:rFonts w:ascii="Arial" w:hAnsi="Arial" w:cs="Arial"/>
                <w:color w:val="000000"/>
                <w:sz w:val="18"/>
                <w:szCs w:val="18"/>
              </w:rPr>
            </w:pPr>
            <w:r w:rsidRPr="0050050B">
              <w:rPr>
                <w:rFonts w:ascii="Arial" w:hAnsi="Arial" w:cs="Arial"/>
                <w:color w:val="000000"/>
                <w:sz w:val="18"/>
                <w:szCs w:val="18"/>
              </w:rPr>
              <w:t>Nazwa, tytuł aktu prawnego, który był konsultowany:</w:t>
            </w:r>
          </w:p>
        </w:tc>
        <w:tc>
          <w:tcPr>
            <w:tcW w:w="3084" w:type="dxa"/>
            <w:shd w:val="clear" w:color="auto" w:fill="D9D9D9"/>
          </w:tcPr>
          <w:p w:rsidR="00140E5E" w:rsidRPr="0050050B" w:rsidRDefault="00140E5E" w:rsidP="002F6A6F">
            <w:pPr>
              <w:rPr>
                <w:rFonts w:ascii="Arial" w:hAnsi="Arial" w:cs="Arial"/>
                <w:color w:val="000000"/>
                <w:sz w:val="18"/>
                <w:szCs w:val="18"/>
              </w:rPr>
            </w:pPr>
            <w:r w:rsidRPr="0050050B">
              <w:rPr>
                <w:rFonts w:ascii="Arial" w:hAnsi="Arial" w:cs="Arial"/>
                <w:color w:val="000000"/>
                <w:sz w:val="18"/>
                <w:szCs w:val="18"/>
              </w:rPr>
              <w:t>Liczba wniesionych uwag do projektu aktu prawnego:</w:t>
            </w:r>
          </w:p>
        </w:tc>
      </w:tr>
      <w:tr w:rsidR="00140E5E" w:rsidRPr="0050050B" w:rsidTr="00140E5E">
        <w:tc>
          <w:tcPr>
            <w:tcW w:w="517" w:type="dxa"/>
          </w:tcPr>
          <w:p w:rsidR="00140E5E" w:rsidRPr="0050050B" w:rsidRDefault="00140E5E" w:rsidP="002F6A6F">
            <w:pPr>
              <w:rPr>
                <w:rFonts w:ascii="Arial" w:hAnsi="Arial" w:cs="Arial"/>
                <w:color w:val="000000"/>
                <w:sz w:val="18"/>
                <w:szCs w:val="18"/>
              </w:rPr>
            </w:pPr>
            <w:r w:rsidRPr="0050050B">
              <w:rPr>
                <w:rFonts w:ascii="Arial" w:hAnsi="Arial" w:cs="Arial"/>
                <w:color w:val="000000"/>
                <w:sz w:val="18"/>
                <w:szCs w:val="18"/>
              </w:rPr>
              <w:t xml:space="preserve">1. </w:t>
            </w:r>
          </w:p>
        </w:tc>
        <w:tc>
          <w:tcPr>
            <w:tcW w:w="5579" w:type="dxa"/>
          </w:tcPr>
          <w:p w:rsidR="00140E5E" w:rsidRPr="0050050B" w:rsidRDefault="00140E5E" w:rsidP="002F6A6F">
            <w:pPr>
              <w:rPr>
                <w:rFonts w:ascii="Arial" w:hAnsi="Arial" w:cs="Arial"/>
                <w:color w:val="000000"/>
                <w:sz w:val="18"/>
                <w:szCs w:val="18"/>
              </w:rPr>
            </w:pPr>
            <w:r w:rsidRPr="0050050B">
              <w:rPr>
                <w:rFonts w:ascii="Arial" w:hAnsi="Arial" w:cs="Arial"/>
                <w:color w:val="000000"/>
                <w:sz w:val="18"/>
                <w:szCs w:val="18"/>
              </w:rPr>
              <w:t>Uchwała nr XVII/149/2025 Rady Miejskiej w Bytomiu w sprawie określenia zasad wsparcia edukacji uzdolnionych uczniów, pobierających naukę na terenie Miasta Bytomia</w:t>
            </w:r>
          </w:p>
        </w:tc>
        <w:tc>
          <w:tcPr>
            <w:tcW w:w="3084" w:type="dxa"/>
          </w:tcPr>
          <w:p w:rsidR="00140E5E" w:rsidRPr="0050050B" w:rsidRDefault="00DE0007" w:rsidP="002F6A6F">
            <w:pPr>
              <w:rPr>
                <w:rFonts w:ascii="Arial" w:hAnsi="Arial" w:cs="Arial"/>
                <w:color w:val="000000"/>
                <w:sz w:val="18"/>
                <w:szCs w:val="18"/>
              </w:rPr>
            </w:pPr>
            <w:r w:rsidRPr="0050050B">
              <w:rPr>
                <w:rFonts w:ascii="Arial" w:hAnsi="Arial" w:cs="Arial"/>
                <w:color w:val="000000"/>
                <w:sz w:val="18"/>
                <w:szCs w:val="18"/>
              </w:rPr>
              <w:t>b</w:t>
            </w:r>
            <w:r w:rsidR="00140E5E" w:rsidRPr="0050050B">
              <w:rPr>
                <w:rFonts w:ascii="Arial" w:hAnsi="Arial" w:cs="Arial"/>
                <w:color w:val="000000"/>
                <w:sz w:val="18"/>
                <w:szCs w:val="18"/>
              </w:rPr>
              <w:t>rak uwag</w:t>
            </w:r>
          </w:p>
        </w:tc>
      </w:tr>
    </w:tbl>
    <w:p w:rsidR="00357470" w:rsidRPr="00570B7E" w:rsidRDefault="00357470" w:rsidP="001A11E5">
      <w:pPr>
        <w:spacing w:line="360" w:lineRule="auto"/>
        <w:rPr>
          <w:rFonts w:ascii="Arial" w:hAnsi="Arial" w:cs="Arial"/>
          <w:color w:val="000000"/>
          <w:sz w:val="10"/>
          <w:szCs w:val="10"/>
          <w:u w:val="single"/>
        </w:rPr>
      </w:pPr>
    </w:p>
    <w:p w:rsidR="00570B7E" w:rsidRDefault="00F2787E" w:rsidP="008A5DA9">
      <w:pPr>
        <w:numPr>
          <w:ilvl w:val="0"/>
          <w:numId w:val="32"/>
        </w:numPr>
        <w:spacing w:line="360" w:lineRule="auto"/>
        <w:ind w:left="284" w:hanging="284"/>
        <w:jc w:val="both"/>
        <w:rPr>
          <w:rFonts w:ascii="Arial" w:hAnsi="Arial" w:cs="Arial"/>
          <w:color w:val="000000"/>
          <w:sz w:val="20"/>
          <w:szCs w:val="20"/>
        </w:rPr>
      </w:pPr>
      <w:r w:rsidRPr="0050050B">
        <w:rPr>
          <w:rFonts w:ascii="Arial" w:hAnsi="Arial" w:cs="Arial"/>
          <w:color w:val="000000"/>
          <w:sz w:val="20"/>
          <w:szCs w:val="20"/>
        </w:rPr>
        <w:t>udostępnianie informacji o możliwości pozyskiwania przez podmioty programu środków finansowych z innych źródeł niż budżet Miasta</w:t>
      </w:r>
      <w:r w:rsidR="006B77F9" w:rsidRPr="0050050B">
        <w:rPr>
          <w:rFonts w:ascii="Arial" w:hAnsi="Arial" w:cs="Arial"/>
          <w:color w:val="000000"/>
          <w:sz w:val="20"/>
          <w:szCs w:val="20"/>
        </w:rPr>
        <w:t xml:space="preserve">, jak również </w:t>
      </w:r>
      <w:r w:rsidR="00D75057" w:rsidRPr="0050050B">
        <w:rPr>
          <w:rFonts w:ascii="Arial" w:hAnsi="Arial" w:cs="Arial"/>
          <w:color w:val="000000"/>
          <w:sz w:val="20"/>
          <w:szCs w:val="20"/>
        </w:rPr>
        <w:t>środków na działania lokalne i </w:t>
      </w:r>
      <w:r w:rsidR="006B77F9" w:rsidRPr="0050050B">
        <w:rPr>
          <w:rFonts w:ascii="Arial" w:hAnsi="Arial" w:cs="Arial"/>
          <w:color w:val="000000"/>
          <w:sz w:val="20"/>
          <w:szCs w:val="20"/>
        </w:rPr>
        <w:t>inicjatywy</w:t>
      </w:r>
      <w:r w:rsidRPr="0050050B">
        <w:rPr>
          <w:rFonts w:ascii="Arial" w:hAnsi="Arial" w:cs="Arial"/>
          <w:color w:val="000000"/>
          <w:sz w:val="20"/>
          <w:szCs w:val="20"/>
        </w:rPr>
        <w:t>:</w:t>
      </w:r>
    </w:p>
    <w:p w:rsidR="00570B7E" w:rsidRDefault="00570B7E" w:rsidP="00570B7E">
      <w:pPr>
        <w:spacing w:line="360" w:lineRule="auto"/>
        <w:jc w:val="both"/>
        <w:rPr>
          <w:rFonts w:ascii="Arial" w:hAnsi="Arial" w:cs="Arial"/>
          <w:color w:val="000000"/>
          <w:sz w:val="20"/>
          <w:szCs w:val="20"/>
        </w:rPr>
      </w:pPr>
    </w:p>
    <w:p w:rsidR="00570B7E" w:rsidRDefault="00570B7E" w:rsidP="00570B7E">
      <w:pPr>
        <w:spacing w:line="360" w:lineRule="auto"/>
        <w:jc w:val="both"/>
        <w:rPr>
          <w:rFonts w:ascii="Arial" w:hAnsi="Arial" w:cs="Arial"/>
          <w:color w:val="000000"/>
          <w:sz w:val="20"/>
          <w:szCs w:val="20"/>
        </w:rPr>
      </w:pPr>
    </w:p>
    <w:p w:rsidR="00570B7E" w:rsidRDefault="00570B7E" w:rsidP="00570B7E">
      <w:pPr>
        <w:spacing w:line="360" w:lineRule="auto"/>
        <w:jc w:val="both"/>
        <w:rPr>
          <w:rFonts w:ascii="Arial" w:hAnsi="Arial" w:cs="Arial"/>
          <w:color w:val="000000"/>
          <w:sz w:val="20"/>
          <w:szCs w:val="2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86"/>
        <w:gridCol w:w="5528"/>
      </w:tblGrid>
      <w:tr w:rsidR="00B205A7" w:rsidRPr="0050050B" w:rsidTr="006A1D00">
        <w:tc>
          <w:tcPr>
            <w:tcW w:w="3686" w:type="dxa"/>
            <w:shd w:val="clear" w:color="auto" w:fill="D9D9D9"/>
          </w:tcPr>
          <w:p w:rsidR="00B205A7" w:rsidRPr="0050050B" w:rsidRDefault="00570B7E" w:rsidP="00B06462">
            <w:pPr>
              <w:rPr>
                <w:rFonts w:ascii="Arial" w:hAnsi="Arial" w:cs="Arial"/>
                <w:color w:val="000000"/>
                <w:sz w:val="18"/>
                <w:szCs w:val="18"/>
              </w:rPr>
            </w:pPr>
            <w:r>
              <w:rPr>
                <w:rFonts w:ascii="Arial" w:hAnsi="Arial" w:cs="Arial"/>
                <w:color w:val="000000"/>
                <w:sz w:val="20"/>
                <w:szCs w:val="20"/>
              </w:rPr>
              <w:lastRenderedPageBreak/>
              <w:br w:type="page"/>
            </w:r>
            <w:r>
              <w:rPr>
                <w:rFonts w:ascii="Arial" w:hAnsi="Arial" w:cs="Arial"/>
                <w:color w:val="000000"/>
                <w:sz w:val="20"/>
                <w:szCs w:val="20"/>
              </w:rPr>
              <w:br w:type="page"/>
            </w:r>
            <w:r>
              <w:br w:type="page"/>
            </w:r>
            <w:r w:rsidR="00B205A7" w:rsidRPr="0050050B">
              <w:rPr>
                <w:rFonts w:ascii="Arial" w:hAnsi="Arial" w:cs="Arial"/>
                <w:color w:val="000000"/>
                <w:sz w:val="18"/>
                <w:szCs w:val="18"/>
              </w:rPr>
              <w:t xml:space="preserve">Źródło środków finansowych: </w:t>
            </w:r>
          </w:p>
        </w:tc>
        <w:tc>
          <w:tcPr>
            <w:tcW w:w="5528" w:type="dxa"/>
            <w:shd w:val="clear" w:color="auto" w:fill="D9D9D9"/>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 xml:space="preserve">Sposób udostępnienia informacji (proszę opisać): </w:t>
            </w:r>
          </w:p>
        </w:tc>
      </w:tr>
      <w:tr w:rsidR="00B205A7" w:rsidRPr="0050050B" w:rsidTr="00A97CE9">
        <w:trPr>
          <w:trHeight w:val="767"/>
        </w:trPr>
        <w:tc>
          <w:tcPr>
            <w:tcW w:w="3686" w:type="dxa"/>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Rządowy Program „Klub” - program jest dofinansowany ze środków Funduszu Rozwoju Kultury Fizycznej (FRKF), których dysponentem jest Minister Sportu i Turystyki</w:t>
            </w:r>
          </w:p>
        </w:tc>
        <w:tc>
          <w:tcPr>
            <w:tcW w:w="5528" w:type="dxa"/>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Młodzieżowy Dom Kultury nr 2 w Bytomiu:</w:t>
            </w:r>
          </w:p>
          <w:p w:rsidR="00B205A7" w:rsidRPr="0050050B" w:rsidRDefault="00B205A7" w:rsidP="008A5DA9">
            <w:pPr>
              <w:numPr>
                <w:ilvl w:val="0"/>
                <w:numId w:val="102"/>
              </w:numPr>
              <w:ind w:left="414" w:hanging="283"/>
              <w:rPr>
                <w:rFonts w:ascii="Arial" w:hAnsi="Arial" w:cs="Arial"/>
                <w:color w:val="000000"/>
                <w:sz w:val="18"/>
                <w:szCs w:val="18"/>
              </w:rPr>
            </w:pPr>
            <w:r w:rsidRPr="0050050B">
              <w:rPr>
                <w:rFonts w:ascii="Arial" w:hAnsi="Arial" w:cs="Arial"/>
                <w:color w:val="000000"/>
                <w:sz w:val="18"/>
                <w:szCs w:val="18"/>
              </w:rPr>
              <w:t>strona internetowa</w:t>
            </w:r>
          </w:p>
        </w:tc>
      </w:tr>
      <w:tr w:rsidR="00B205A7" w:rsidRPr="0050050B" w:rsidTr="006A1D00">
        <w:tc>
          <w:tcPr>
            <w:tcW w:w="3686" w:type="dxa"/>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„Graj Lokalnie”</w:t>
            </w:r>
            <w:r w:rsidR="006A1D00" w:rsidRPr="0050050B">
              <w:rPr>
                <w:rFonts w:ascii="Arial" w:hAnsi="Arial" w:cs="Arial"/>
                <w:color w:val="000000"/>
                <w:sz w:val="18"/>
                <w:szCs w:val="18"/>
              </w:rPr>
              <w:t xml:space="preserve"> -</w:t>
            </w:r>
            <w:r w:rsidRPr="0050050B">
              <w:rPr>
                <w:rFonts w:ascii="Arial" w:hAnsi="Arial" w:cs="Arial"/>
                <w:color w:val="000000"/>
                <w:sz w:val="18"/>
                <w:szCs w:val="18"/>
              </w:rPr>
              <w:t xml:space="preserve"> UM Bytom</w:t>
            </w:r>
          </w:p>
        </w:tc>
        <w:tc>
          <w:tcPr>
            <w:tcW w:w="5528" w:type="dxa"/>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Przedszkole Miejskie nr 53 w Bytomiu:</w:t>
            </w:r>
          </w:p>
          <w:p w:rsidR="00B205A7" w:rsidRPr="0050050B" w:rsidRDefault="00B205A7" w:rsidP="008A5DA9">
            <w:pPr>
              <w:numPr>
                <w:ilvl w:val="0"/>
                <w:numId w:val="102"/>
              </w:numPr>
              <w:ind w:left="414" w:hanging="283"/>
              <w:rPr>
                <w:rFonts w:ascii="Arial" w:hAnsi="Arial" w:cs="Arial"/>
                <w:color w:val="000000"/>
                <w:sz w:val="18"/>
                <w:szCs w:val="18"/>
              </w:rPr>
            </w:pPr>
            <w:r w:rsidRPr="0050050B">
              <w:rPr>
                <w:rFonts w:ascii="Arial" w:hAnsi="Arial" w:cs="Arial"/>
                <w:color w:val="000000"/>
                <w:sz w:val="18"/>
                <w:szCs w:val="18"/>
              </w:rPr>
              <w:t>informacja przekazana w</w:t>
            </w:r>
            <w:r w:rsidR="006A1D00" w:rsidRPr="0050050B">
              <w:rPr>
                <w:rFonts w:ascii="Arial" w:hAnsi="Arial" w:cs="Arial"/>
                <w:color w:val="000000"/>
                <w:sz w:val="18"/>
                <w:szCs w:val="18"/>
              </w:rPr>
              <w:t xml:space="preserve"> trakcie zebrania z rodzicami o </w:t>
            </w:r>
            <w:r w:rsidRPr="0050050B">
              <w:rPr>
                <w:rFonts w:ascii="Arial" w:hAnsi="Arial" w:cs="Arial"/>
                <w:color w:val="000000"/>
                <w:sz w:val="18"/>
                <w:szCs w:val="18"/>
              </w:rPr>
              <w:t>możliwości pozyskania dofinansowania na działania lokalne,</w:t>
            </w:r>
          </w:p>
          <w:p w:rsidR="00B205A7" w:rsidRPr="0050050B" w:rsidRDefault="00B205A7" w:rsidP="008A5DA9">
            <w:pPr>
              <w:numPr>
                <w:ilvl w:val="0"/>
                <w:numId w:val="102"/>
              </w:numPr>
              <w:ind w:left="414" w:hanging="283"/>
              <w:rPr>
                <w:rFonts w:ascii="Arial" w:hAnsi="Arial" w:cs="Arial"/>
                <w:color w:val="000000"/>
                <w:sz w:val="18"/>
                <w:szCs w:val="18"/>
              </w:rPr>
            </w:pPr>
            <w:r w:rsidRPr="0050050B">
              <w:rPr>
                <w:rFonts w:ascii="Arial" w:hAnsi="Arial" w:cs="Arial"/>
                <w:color w:val="000000"/>
                <w:sz w:val="18"/>
                <w:szCs w:val="18"/>
              </w:rPr>
              <w:t>informacja na tablicy ogłoszeń w przedszkolu</w:t>
            </w:r>
          </w:p>
        </w:tc>
      </w:tr>
      <w:tr w:rsidR="00B205A7" w:rsidRPr="0050050B" w:rsidTr="006A1D00">
        <w:tc>
          <w:tcPr>
            <w:tcW w:w="3686" w:type="dxa"/>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Inicjatywy oddolne w ramach projektu ZHP „Siła harcerskich relacji w procesie transformacji”</w:t>
            </w:r>
          </w:p>
        </w:tc>
        <w:tc>
          <w:tcPr>
            <w:tcW w:w="5528" w:type="dxa"/>
            <w:vAlign w:val="center"/>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Przedszkole Miejskie nr 53 w Bytomiu:</w:t>
            </w:r>
          </w:p>
          <w:p w:rsidR="00B205A7" w:rsidRPr="0050050B" w:rsidRDefault="00B205A7" w:rsidP="008A5DA9">
            <w:pPr>
              <w:numPr>
                <w:ilvl w:val="0"/>
                <w:numId w:val="103"/>
              </w:numPr>
              <w:ind w:left="414" w:hanging="283"/>
              <w:rPr>
                <w:rFonts w:ascii="Arial" w:hAnsi="Arial" w:cs="Arial"/>
                <w:color w:val="000000"/>
                <w:sz w:val="18"/>
                <w:szCs w:val="18"/>
              </w:rPr>
            </w:pPr>
            <w:r w:rsidRPr="0050050B">
              <w:rPr>
                <w:rFonts w:ascii="Arial" w:hAnsi="Arial" w:cs="Arial"/>
                <w:color w:val="000000"/>
                <w:sz w:val="18"/>
                <w:szCs w:val="18"/>
              </w:rPr>
              <w:t>informacja przekazana w</w:t>
            </w:r>
            <w:r w:rsidR="006A1D00" w:rsidRPr="0050050B">
              <w:rPr>
                <w:rFonts w:ascii="Arial" w:hAnsi="Arial" w:cs="Arial"/>
                <w:color w:val="000000"/>
                <w:sz w:val="18"/>
                <w:szCs w:val="18"/>
              </w:rPr>
              <w:t xml:space="preserve"> trakcie zebrania z rodzicami o </w:t>
            </w:r>
            <w:r w:rsidRPr="0050050B">
              <w:rPr>
                <w:rFonts w:ascii="Arial" w:hAnsi="Arial" w:cs="Arial"/>
                <w:color w:val="000000"/>
                <w:sz w:val="18"/>
                <w:szCs w:val="18"/>
              </w:rPr>
              <w:t>możliwości pozyskania dofinansowania na działania lokalne,</w:t>
            </w:r>
          </w:p>
          <w:p w:rsidR="00B205A7" w:rsidRPr="0050050B" w:rsidRDefault="00B205A7" w:rsidP="008A5DA9">
            <w:pPr>
              <w:numPr>
                <w:ilvl w:val="0"/>
                <w:numId w:val="103"/>
              </w:numPr>
              <w:ind w:left="414" w:hanging="283"/>
              <w:rPr>
                <w:rFonts w:ascii="Arial" w:hAnsi="Arial" w:cs="Arial"/>
                <w:color w:val="000000"/>
                <w:sz w:val="18"/>
                <w:szCs w:val="18"/>
              </w:rPr>
            </w:pPr>
            <w:r w:rsidRPr="0050050B">
              <w:rPr>
                <w:rFonts w:ascii="Arial" w:hAnsi="Arial" w:cs="Arial"/>
                <w:color w:val="000000"/>
                <w:sz w:val="18"/>
                <w:szCs w:val="18"/>
              </w:rPr>
              <w:t>informacja na tablicy ogłoszeń w przedszkolu</w:t>
            </w:r>
          </w:p>
        </w:tc>
      </w:tr>
      <w:tr w:rsidR="00B205A7" w:rsidRPr="0050050B" w:rsidTr="006A1D00">
        <w:tc>
          <w:tcPr>
            <w:tcW w:w="3686" w:type="dxa"/>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Inicjatywy oddolne w ramach projektu Klub Sportowy Skarpa „KWK</w:t>
            </w:r>
            <w:r w:rsidR="006A1D00" w:rsidRPr="0050050B">
              <w:rPr>
                <w:rFonts w:ascii="Arial" w:hAnsi="Arial" w:cs="Arial"/>
                <w:color w:val="000000"/>
                <w:sz w:val="18"/>
                <w:szCs w:val="18"/>
              </w:rPr>
              <w:t xml:space="preserve"> </w:t>
            </w:r>
            <w:r w:rsidRPr="0050050B">
              <w:rPr>
                <w:rFonts w:ascii="Arial" w:hAnsi="Arial" w:cs="Arial"/>
                <w:color w:val="000000"/>
                <w:sz w:val="18"/>
                <w:szCs w:val="18"/>
              </w:rPr>
              <w:t>- Zielony kwartał rewitalizacji”</w:t>
            </w:r>
          </w:p>
        </w:tc>
        <w:tc>
          <w:tcPr>
            <w:tcW w:w="5528" w:type="dxa"/>
            <w:vAlign w:val="center"/>
          </w:tcPr>
          <w:p w:rsidR="00B205A7" w:rsidRPr="0050050B" w:rsidRDefault="00B205A7" w:rsidP="00B06462">
            <w:pPr>
              <w:rPr>
                <w:rFonts w:ascii="Arial" w:hAnsi="Arial" w:cs="Arial"/>
                <w:color w:val="000000"/>
                <w:sz w:val="18"/>
                <w:szCs w:val="18"/>
              </w:rPr>
            </w:pPr>
            <w:r w:rsidRPr="0050050B">
              <w:rPr>
                <w:rFonts w:ascii="Arial" w:hAnsi="Arial" w:cs="Arial"/>
                <w:color w:val="000000"/>
                <w:sz w:val="18"/>
                <w:szCs w:val="18"/>
              </w:rPr>
              <w:t>Przedszkole Miejskie nr 53 w Bytomiu:</w:t>
            </w:r>
          </w:p>
          <w:p w:rsidR="00B205A7" w:rsidRPr="0050050B" w:rsidRDefault="00B205A7" w:rsidP="008A5DA9">
            <w:pPr>
              <w:numPr>
                <w:ilvl w:val="0"/>
                <w:numId w:val="104"/>
              </w:numPr>
              <w:ind w:left="414" w:hanging="283"/>
              <w:rPr>
                <w:rFonts w:ascii="Arial" w:hAnsi="Arial" w:cs="Arial"/>
                <w:color w:val="000000"/>
                <w:sz w:val="18"/>
                <w:szCs w:val="18"/>
              </w:rPr>
            </w:pPr>
            <w:r w:rsidRPr="0050050B">
              <w:rPr>
                <w:rFonts w:ascii="Arial" w:hAnsi="Arial" w:cs="Arial"/>
                <w:color w:val="000000"/>
                <w:sz w:val="18"/>
                <w:szCs w:val="18"/>
              </w:rPr>
              <w:t>informacja przekazana w</w:t>
            </w:r>
            <w:r w:rsidR="006A1D00" w:rsidRPr="0050050B">
              <w:rPr>
                <w:rFonts w:ascii="Arial" w:hAnsi="Arial" w:cs="Arial"/>
                <w:color w:val="000000"/>
                <w:sz w:val="18"/>
                <w:szCs w:val="18"/>
              </w:rPr>
              <w:t xml:space="preserve"> trakcie zebrania z rodzicami o </w:t>
            </w:r>
            <w:r w:rsidRPr="0050050B">
              <w:rPr>
                <w:rFonts w:ascii="Arial" w:hAnsi="Arial" w:cs="Arial"/>
                <w:color w:val="000000"/>
                <w:sz w:val="18"/>
                <w:szCs w:val="18"/>
              </w:rPr>
              <w:t>możliwości pozyskania dofinansowania na działania lokalne,</w:t>
            </w:r>
          </w:p>
          <w:p w:rsidR="00B205A7" w:rsidRPr="0050050B" w:rsidRDefault="00B205A7" w:rsidP="008A5DA9">
            <w:pPr>
              <w:numPr>
                <w:ilvl w:val="0"/>
                <w:numId w:val="104"/>
              </w:numPr>
              <w:ind w:left="414" w:hanging="283"/>
              <w:rPr>
                <w:rFonts w:ascii="Arial" w:hAnsi="Arial" w:cs="Arial"/>
                <w:color w:val="000000"/>
                <w:sz w:val="18"/>
                <w:szCs w:val="18"/>
              </w:rPr>
            </w:pPr>
            <w:r w:rsidRPr="0050050B">
              <w:rPr>
                <w:rFonts w:ascii="Arial" w:hAnsi="Arial" w:cs="Arial"/>
                <w:color w:val="000000"/>
                <w:sz w:val="18"/>
                <w:szCs w:val="18"/>
              </w:rPr>
              <w:t xml:space="preserve">informacja na tablicy ogłoszeń w przedszkolu </w:t>
            </w:r>
          </w:p>
        </w:tc>
      </w:tr>
      <w:tr w:rsidR="00A83A02" w:rsidRPr="0050050B" w:rsidTr="006A1D00">
        <w:tc>
          <w:tcPr>
            <w:tcW w:w="3686" w:type="dxa"/>
          </w:tcPr>
          <w:p w:rsidR="00A83A02" w:rsidRPr="0050050B" w:rsidRDefault="00A83A02" w:rsidP="00B06462">
            <w:pPr>
              <w:rPr>
                <w:rFonts w:ascii="Arial" w:hAnsi="Arial" w:cs="Arial"/>
                <w:color w:val="000000"/>
                <w:sz w:val="18"/>
                <w:szCs w:val="18"/>
              </w:rPr>
            </w:pPr>
            <w:r w:rsidRPr="0050050B">
              <w:rPr>
                <w:rFonts w:ascii="Arial" w:hAnsi="Arial" w:cs="Arial"/>
                <w:color w:val="000000"/>
                <w:sz w:val="18"/>
                <w:szCs w:val="18"/>
              </w:rPr>
              <w:t xml:space="preserve">„Śląskie Lokalnie 2025” </w:t>
            </w:r>
          </w:p>
        </w:tc>
        <w:tc>
          <w:tcPr>
            <w:tcW w:w="5528" w:type="dxa"/>
            <w:vAlign w:val="center"/>
          </w:tcPr>
          <w:p w:rsidR="00A83A02" w:rsidRPr="0050050B" w:rsidRDefault="00A83A02" w:rsidP="00B06462">
            <w:pPr>
              <w:rPr>
                <w:rFonts w:ascii="Arial" w:hAnsi="Arial" w:cs="Arial"/>
                <w:color w:val="000000"/>
                <w:sz w:val="18"/>
                <w:szCs w:val="18"/>
              </w:rPr>
            </w:pPr>
            <w:r w:rsidRPr="0050050B">
              <w:rPr>
                <w:rFonts w:ascii="Arial" w:hAnsi="Arial" w:cs="Arial"/>
                <w:color w:val="000000"/>
                <w:sz w:val="18"/>
                <w:szCs w:val="18"/>
              </w:rPr>
              <w:t>Przedszkole Miejskie nr 53 w Bytomiu:</w:t>
            </w:r>
          </w:p>
          <w:p w:rsidR="00A83A02" w:rsidRPr="0050050B" w:rsidRDefault="00A83A02" w:rsidP="008A5DA9">
            <w:pPr>
              <w:numPr>
                <w:ilvl w:val="0"/>
                <w:numId w:val="105"/>
              </w:numPr>
              <w:ind w:left="414" w:hanging="283"/>
              <w:rPr>
                <w:rFonts w:ascii="Arial" w:hAnsi="Arial" w:cs="Arial"/>
                <w:color w:val="000000"/>
                <w:sz w:val="18"/>
                <w:szCs w:val="18"/>
              </w:rPr>
            </w:pPr>
            <w:r w:rsidRPr="0050050B">
              <w:rPr>
                <w:rFonts w:ascii="Arial" w:hAnsi="Arial" w:cs="Arial"/>
                <w:color w:val="000000"/>
                <w:sz w:val="18"/>
                <w:szCs w:val="18"/>
              </w:rPr>
              <w:t>informacja na tablicy ogłoszeń w przedszkolu</w:t>
            </w:r>
          </w:p>
        </w:tc>
      </w:tr>
    </w:tbl>
    <w:p w:rsidR="00307A88" w:rsidRPr="00570B7E" w:rsidRDefault="00307A88" w:rsidP="00CB72F3">
      <w:pPr>
        <w:spacing w:line="360" w:lineRule="auto"/>
        <w:rPr>
          <w:rFonts w:ascii="Arial" w:hAnsi="Arial" w:cs="Arial"/>
          <w:color w:val="000000"/>
          <w:sz w:val="10"/>
          <w:szCs w:val="10"/>
          <w:u w:val="single"/>
        </w:rPr>
      </w:pPr>
    </w:p>
    <w:p w:rsidR="00307A88" w:rsidRPr="00EB24CC" w:rsidRDefault="00394C5F" w:rsidP="008A5DA9">
      <w:pPr>
        <w:numPr>
          <w:ilvl w:val="0"/>
          <w:numId w:val="32"/>
        </w:numPr>
        <w:spacing w:line="360" w:lineRule="auto"/>
        <w:ind w:left="284" w:hanging="284"/>
        <w:jc w:val="both"/>
        <w:rPr>
          <w:rFonts w:ascii="Arial" w:hAnsi="Arial" w:cs="Arial"/>
          <w:color w:val="000000"/>
          <w:sz w:val="20"/>
          <w:szCs w:val="20"/>
          <w:u w:val="single"/>
        </w:rPr>
      </w:pPr>
      <w:r w:rsidRPr="0050050B">
        <w:rPr>
          <w:rFonts w:ascii="Arial" w:hAnsi="Arial" w:cs="Arial"/>
          <w:color w:val="000000"/>
          <w:sz w:val="20"/>
          <w:szCs w:val="20"/>
        </w:rPr>
        <w:t>wspomaganie techniczne, szkoleniowe i informacyjne</w:t>
      </w:r>
      <w:r w:rsidR="00FF48FF" w:rsidRPr="0050050B">
        <w:rPr>
          <w:rFonts w:ascii="Arial" w:hAnsi="Arial" w:cs="Arial"/>
          <w:color w:val="000000"/>
          <w:sz w:val="20"/>
          <w:szCs w:val="20"/>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307A88" w:rsidRPr="0050050B" w:rsidTr="00EA45D4">
        <w:tc>
          <w:tcPr>
            <w:tcW w:w="9356" w:type="dxa"/>
            <w:shd w:val="clear" w:color="auto" w:fill="D9D9D9"/>
          </w:tcPr>
          <w:p w:rsidR="00307A88" w:rsidRPr="0050050B" w:rsidRDefault="00307A88" w:rsidP="00307A88">
            <w:pPr>
              <w:rPr>
                <w:rFonts w:ascii="Arial" w:eastAsia="Calibri" w:hAnsi="Arial" w:cs="Arial"/>
                <w:color w:val="000000"/>
                <w:sz w:val="18"/>
                <w:szCs w:val="18"/>
              </w:rPr>
            </w:pPr>
            <w:r w:rsidRPr="0050050B">
              <w:rPr>
                <w:rFonts w:ascii="Arial" w:eastAsia="Calibri" w:hAnsi="Arial" w:cs="Arial"/>
                <w:color w:val="000000"/>
                <w:sz w:val="18"/>
                <w:szCs w:val="18"/>
              </w:rPr>
              <w:t>Przedszkole Miejskie nr 53 w Bytomiu</w:t>
            </w:r>
          </w:p>
        </w:tc>
      </w:tr>
      <w:tr w:rsidR="00307A88" w:rsidRPr="0050050B" w:rsidTr="00EA45D4">
        <w:trPr>
          <w:trHeight w:val="510"/>
        </w:trPr>
        <w:tc>
          <w:tcPr>
            <w:tcW w:w="9356" w:type="dxa"/>
            <w:tcBorders>
              <w:bottom w:val="single" w:sz="4" w:space="0" w:color="auto"/>
            </w:tcBorders>
          </w:tcPr>
          <w:p w:rsidR="00307A88" w:rsidRPr="00562CCB" w:rsidRDefault="00307A88" w:rsidP="00A97CE9">
            <w:pPr>
              <w:pStyle w:val="Tekstpodstawowywcity"/>
              <w:ind w:firstLine="0"/>
              <w:rPr>
                <w:rFonts w:ascii="Arial" w:hAnsi="Arial" w:cs="Arial"/>
                <w:color w:val="000000"/>
                <w:sz w:val="18"/>
                <w:szCs w:val="18"/>
              </w:rPr>
            </w:pPr>
            <w:r w:rsidRPr="0050050B">
              <w:rPr>
                <w:rFonts w:ascii="Arial" w:hAnsi="Arial" w:cs="Arial"/>
                <w:color w:val="000000"/>
                <w:sz w:val="18"/>
                <w:szCs w:val="18"/>
              </w:rPr>
              <w:t xml:space="preserve">Przedszkole współpracowało ze Stowarzyszeniem </w:t>
            </w:r>
            <w:proofErr w:type="spellStart"/>
            <w:r w:rsidRPr="0050050B">
              <w:rPr>
                <w:rFonts w:ascii="Arial" w:hAnsi="Arial" w:cs="Arial"/>
                <w:color w:val="000000"/>
                <w:sz w:val="18"/>
                <w:szCs w:val="18"/>
              </w:rPr>
              <w:t>Stolarzowickich</w:t>
            </w:r>
            <w:proofErr w:type="spellEnd"/>
            <w:r w:rsidRPr="0050050B">
              <w:rPr>
                <w:rFonts w:ascii="Arial" w:hAnsi="Arial" w:cs="Arial"/>
                <w:color w:val="000000"/>
                <w:sz w:val="18"/>
                <w:szCs w:val="18"/>
              </w:rPr>
              <w:t xml:space="preserve"> Gos</w:t>
            </w:r>
            <w:r w:rsidR="00B205A7" w:rsidRPr="0050050B">
              <w:rPr>
                <w:rFonts w:ascii="Arial" w:hAnsi="Arial" w:cs="Arial"/>
                <w:color w:val="000000"/>
                <w:sz w:val="18"/>
                <w:szCs w:val="18"/>
              </w:rPr>
              <w:t>podyń, wspierając organizację i </w:t>
            </w:r>
            <w:r w:rsidRPr="0050050B">
              <w:rPr>
                <w:rFonts w:ascii="Arial" w:hAnsi="Arial" w:cs="Arial"/>
                <w:color w:val="000000"/>
                <w:sz w:val="18"/>
                <w:szCs w:val="18"/>
              </w:rPr>
              <w:t xml:space="preserve">realizację działań edukacyjnych i społecznych dla dzieci i mieszkańców </w:t>
            </w:r>
            <w:proofErr w:type="spellStart"/>
            <w:r w:rsidRPr="0050050B">
              <w:rPr>
                <w:rFonts w:ascii="Arial" w:hAnsi="Arial" w:cs="Arial"/>
                <w:color w:val="000000"/>
                <w:sz w:val="18"/>
                <w:szCs w:val="18"/>
              </w:rPr>
              <w:t>Stolarzowic</w:t>
            </w:r>
            <w:proofErr w:type="spellEnd"/>
            <w:r w:rsidRPr="0050050B">
              <w:rPr>
                <w:rFonts w:ascii="Arial" w:hAnsi="Arial" w:cs="Arial"/>
                <w:color w:val="000000"/>
                <w:sz w:val="18"/>
                <w:szCs w:val="18"/>
              </w:rPr>
              <w:t>. Współpraca obejmowała udział w projekcie „</w:t>
            </w:r>
            <w:proofErr w:type="spellStart"/>
            <w:r w:rsidRPr="0050050B">
              <w:rPr>
                <w:rFonts w:ascii="Arial" w:hAnsi="Arial" w:cs="Arial"/>
                <w:color w:val="000000"/>
                <w:sz w:val="18"/>
                <w:szCs w:val="18"/>
              </w:rPr>
              <w:t>Idymy</w:t>
            </w:r>
            <w:proofErr w:type="spellEnd"/>
            <w:r w:rsidRPr="0050050B">
              <w:rPr>
                <w:rFonts w:ascii="Arial" w:hAnsi="Arial" w:cs="Arial"/>
                <w:color w:val="000000"/>
                <w:sz w:val="18"/>
                <w:szCs w:val="18"/>
              </w:rPr>
              <w:t xml:space="preserve"> warzyć”, prowadzenie warsztatów dla dzieci oraz wydarzeń integrujących społeczność lokalną (piknik).</w:t>
            </w:r>
            <w:r w:rsidR="00A97CE9">
              <w:rPr>
                <w:rFonts w:ascii="Arial" w:hAnsi="Arial" w:cs="Arial"/>
                <w:color w:val="000000"/>
                <w:sz w:val="18"/>
                <w:szCs w:val="18"/>
              </w:rPr>
              <w:t xml:space="preserve"> </w:t>
            </w:r>
            <w:r w:rsidRPr="0050050B">
              <w:rPr>
                <w:rFonts w:ascii="Arial" w:hAnsi="Arial" w:cs="Arial"/>
                <w:color w:val="000000"/>
                <w:sz w:val="18"/>
                <w:szCs w:val="18"/>
              </w:rPr>
              <w:t>Placówka współpracowała również z Ochotniczą Strażą Pożarną Górniki oraz organizacjami działającymi na rzecz lokalnej społeczności, udzielając wsparcia informacyjnego i organizacyjnego przy realizacji działań edukacyjnych i wychowawczych.</w:t>
            </w:r>
          </w:p>
        </w:tc>
      </w:tr>
      <w:tr w:rsidR="00307A88" w:rsidRPr="0050050B" w:rsidTr="00EA45D4">
        <w:trPr>
          <w:trHeight w:val="242"/>
        </w:trPr>
        <w:tc>
          <w:tcPr>
            <w:tcW w:w="9356" w:type="dxa"/>
            <w:shd w:val="clear" w:color="auto" w:fill="D9D9D9"/>
          </w:tcPr>
          <w:p w:rsidR="00307A88" w:rsidRPr="0050050B" w:rsidRDefault="005072B9" w:rsidP="005072B9">
            <w:pPr>
              <w:pStyle w:val="Tekstpodstawowywcity"/>
              <w:ind w:firstLine="0"/>
              <w:jc w:val="left"/>
              <w:rPr>
                <w:rFonts w:ascii="Arial" w:eastAsia="Calibri" w:hAnsi="Arial" w:cs="Arial"/>
                <w:color w:val="000000"/>
                <w:sz w:val="18"/>
                <w:szCs w:val="18"/>
              </w:rPr>
            </w:pPr>
            <w:r w:rsidRPr="0050050B">
              <w:rPr>
                <w:rFonts w:ascii="Arial" w:eastAsia="Calibri" w:hAnsi="Arial" w:cs="Arial"/>
                <w:color w:val="000000"/>
                <w:sz w:val="18"/>
                <w:szCs w:val="18"/>
              </w:rPr>
              <w:t>Przedszkole Miejskie nr 63 im. Janusza Korczaka z Oddziałami Integracyjnymi w Bytomiu</w:t>
            </w:r>
          </w:p>
        </w:tc>
      </w:tr>
      <w:tr w:rsidR="00307A88" w:rsidRPr="0050050B" w:rsidTr="00EA45D4">
        <w:trPr>
          <w:trHeight w:val="510"/>
        </w:trPr>
        <w:tc>
          <w:tcPr>
            <w:tcW w:w="9356" w:type="dxa"/>
            <w:tcBorders>
              <w:bottom w:val="single" w:sz="4" w:space="0" w:color="auto"/>
            </w:tcBorders>
          </w:tcPr>
          <w:p w:rsidR="006A4682" w:rsidRPr="0050050B" w:rsidRDefault="00785D3C" w:rsidP="00B06462">
            <w:pPr>
              <w:pStyle w:val="Tekstpodstawowywcity"/>
              <w:ind w:firstLine="0"/>
              <w:jc w:val="left"/>
              <w:rPr>
                <w:rFonts w:ascii="Arial" w:eastAsia="Calibri" w:hAnsi="Arial" w:cs="Arial"/>
                <w:color w:val="000000"/>
                <w:sz w:val="18"/>
                <w:szCs w:val="18"/>
              </w:rPr>
            </w:pPr>
            <w:r w:rsidRPr="0050050B">
              <w:rPr>
                <w:rFonts w:ascii="Arial" w:eastAsia="Calibri" w:hAnsi="Arial" w:cs="Arial"/>
                <w:color w:val="000000"/>
                <w:sz w:val="18"/>
                <w:szCs w:val="18"/>
              </w:rPr>
              <w:t>Współpraca przy organizacji kiermaszów prowadzonych przez Stowarzyszenie „Zintegrowani możemy więcej”, poprzez przygotowanie wspólnie z dziećmi z grup wychowawczych oraz rodzicami elementów dekoracyjnych oraz przedmiotów przeznaczonych na sprzedaż dobroczynną.</w:t>
            </w:r>
          </w:p>
        </w:tc>
      </w:tr>
      <w:tr w:rsidR="00307A88" w:rsidRPr="0050050B" w:rsidTr="00EA45D4">
        <w:trPr>
          <w:trHeight w:val="212"/>
        </w:trPr>
        <w:tc>
          <w:tcPr>
            <w:tcW w:w="9356" w:type="dxa"/>
            <w:shd w:val="clear" w:color="auto" w:fill="D9D9D9"/>
          </w:tcPr>
          <w:p w:rsidR="00307A88" w:rsidRPr="0050050B" w:rsidRDefault="00D034E1" w:rsidP="00B06462">
            <w:pPr>
              <w:pStyle w:val="Tekstpodstawowywcity"/>
              <w:ind w:firstLine="0"/>
              <w:jc w:val="left"/>
              <w:rPr>
                <w:rFonts w:ascii="Arial" w:eastAsia="Calibri" w:hAnsi="Arial" w:cs="Arial"/>
                <w:color w:val="000000"/>
                <w:sz w:val="18"/>
                <w:szCs w:val="18"/>
              </w:rPr>
            </w:pPr>
            <w:r w:rsidRPr="0050050B">
              <w:rPr>
                <w:rFonts w:ascii="Arial" w:eastAsia="Calibri" w:hAnsi="Arial" w:cs="Arial"/>
                <w:color w:val="000000"/>
                <w:sz w:val="18"/>
                <w:szCs w:val="18"/>
              </w:rPr>
              <w:t>Młodzieżowy Dom Kultury nr 1 w Bytomiu</w:t>
            </w:r>
          </w:p>
        </w:tc>
      </w:tr>
      <w:tr w:rsidR="006A4682" w:rsidRPr="0050050B" w:rsidTr="00EA45D4">
        <w:trPr>
          <w:trHeight w:val="2395"/>
        </w:trPr>
        <w:tc>
          <w:tcPr>
            <w:tcW w:w="9356" w:type="dxa"/>
          </w:tcPr>
          <w:p w:rsidR="006A4682" w:rsidRPr="0050050B" w:rsidRDefault="006A4682" w:rsidP="00FD1A7C">
            <w:pPr>
              <w:pStyle w:val="Tekstpodstawowywcity"/>
              <w:numPr>
                <w:ilvl w:val="0"/>
                <w:numId w:val="4"/>
              </w:numPr>
              <w:tabs>
                <w:tab w:val="clear" w:pos="1428"/>
                <w:tab w:val="num" w:pos="318"/>
              </w:tabs>
              <w:ind w:left="318" w:hanging="284"/>
              <w:rPr>
                <w:rFonts w:ascii="Arial" w:eastAsia="Calibri" w:hAnsi="Arial" w:cs="Arial"/>
                <w:color w:val="000000"/>
                <w:sz w:val="18"/>
                <w:szCs w:val="18"/>
              </w:rPr>
            </w:pPr>
            <w:r w:rsidRPr="0050050B">
              <w:rPr>
                <w:rFonts w:ascii="Arial" w:eastAsia="Calibri" w:hAnsi="Arial" w:cs="Arial"/>
                <w:color w:val="000000"/>
                <w:sz w:val="18"/>
                <w:szCs w:val="18"/>
              </w:rPr>
              <w:t>„Towa</w:t>
            </w:r>
            <w:r w:rsidR="00DB0849">
              <w:rPr>
                <w:rFonts w:ascii="Arial" w:eastAsia="Calibri" w:hAnsi="Arial" w:cs="Arial"/>
                <w:color w:val="000000"/>
                <w:sz w:val="18"/>
                <w:szCs w:val="18"/>
              </w:rPr>
              <w:t>rzystwo Miłośników Lwowa i K</w:t>
            </w:r>
            <w:r w:rsidRPr="0050050B">
              <w:rPr>
                <w:rFonts w:ascii="Arial" w:eastAsia="Calibri" w:hAnsi="Arial" w:cs="Arial"/>
                <w:color w:val="000000"/>
                <w:sz w:val="18"/>
                <w:szCs w:val="18"/>
              </w:rPr>
              <w:t xml:space="preserve">resów </w:t>
            </w:r>
            <w:r w:rsidR="00DB0849">
              <w:rPr>
                <w:rFonts w:ascii="Arial" w:eastAsia="Calibri" w:hAnsi="Arial" w:cs="Arial"/>
                <w:color w:val="000000"/>
                <w:sz w:val="18"/>
                <w:szCs w:val="18"/>
              </w:rPr>
              <w:t>Południowo-W</w:t>
            </w:r>
            <w:r w:rsidRPr="0050050B">
              <w:rPr>
                <w:rFonts w:ascii="Arial" w:eastAsia="Calibri" w:hAnsi="Arial" w:cs="Arial"/>
                <w:color w:val="000000"/>
                <w:sz w:val="18"/>
                <w:szCs w:val="18"/>
              </w:rPr>
              <w:t>schodnich” – udostępnienie sal, nagłośni</w:t>
            </w:r>
            <w:r w:rsidR="00B205A7" w:rsidRPr="0050050B">
              <w:rPr>
                <w:rFonts w:ascii="Arial" w:eastAsia="Calibri" w:hAnsi="Arial" w:cs="Arial"/>
                <w:color w:val="000000"/>
                <w:sz w:val="18"/>
                <w:szCs w:val="18"/>
              </w:rPr>
              <w:t>enie, oświetlenie oraz obsługa k</w:t>
            </w:r>
            <w:r w:rsidRPr="0050050B">
              <w:rPr>
                <w:rFonts w:ascii="Arial" w:eastAsia="Calibri" w:hAnsi="Arial" w:cs="Arial"/>
                <w:color w:val="000000"/>
                <w:sz w:val="18"/>
                <w:szCs w:val="18"/>
              </w:rPr>
              <w:t>oncertu,</w:t>
            </w:r>
          </w:p>
          <w:p w:rsidR="006A4682" w:rsidRPr="0050050B" w:rsidRDefault="006A4682" w:rsidP="00FD1A7C">
            <w:pPr>
              <w:pStyle w:val="Tekstpodstawowywcity"/>
              <w:numPr>
                <w:ilvl w:val="0"/>
                <w:numId w:val="4"/>
              </w:numPr>
              <w:tabs>
                <w:tab w:val="clear" w:pos="1428"/>
                <w:tab w:val="num" w:pos="318"/>
              </w:tabs>
              <w:ind w:left="318" w:hanging="284"/>
              <w:rPr>
                <w:rFonts w:ascii="Arial" w:eastAsia="Calibri" w:hAnsi="Arial" w:cs="Arial"/>
                <w:color w:val="000000"/>
                <w:sz w:val="18"/>
                <w:szCs w:val="18"/>
              </w:rPr>
            </w:pPr>
            <w:r w:rsidRPr="0050050B">
              <w:rPr>
                <w:rFonts w:ascii="Arial" w:eastAsia="Calibri" w:hAnsi="Arial" w:cs="Arial"/>
                <w:color w:val="000000"/>
                <w:sz w:val="18"/>
                <w:szCs w:val="18"/>
              </w:rPr>
              <w:t>Kongres „Metropolia Kultury” – udostępnienie sal, organizacja wydarzenia Kultura Cafe w ramach Kongresu oraz imprez towarzyszących. Kongres skierowany był do wszystkich organizacji pozarządowych z sektora kultury,</w:t>
            </w:r>
          </w:p>
          <w:p w:rsidR="006A4682" w:rsidRPr="0050050B" w:rsidRDefault="006A4682" w:rsidP="00FD1A7C">
            <w:pPr>
              <w:pStyle w:val="Tekstpodstawowywcity"/>
              <w:numPr>
                <w:ilvl w:val="0"/>
                <w:numId w:val="4"/>
              </w:numPr>
              <w:tabs>
                <w:tab w:val="clear" w:pos="1428"/>
                <w:tab w:val="num" w:pos="318"/>
              </w:tabs>
              <w:ind w:left="318" w:hanging="284"/>
              <w:rPr>
                <w:rFonts w:ascii="Arial" w:eastAsia="Calibri" w:hAnsi="Arial" w:cs="Arial"/>
                <w:color w:val="000000"/>
                <w:sz w:val="18"/>
                <w:szCs w:val="18"/>
              </w:rPr>
            </w:pPr>
            <w:r w:rsidRPr="0050050B">
              <w:rPr>
                <w:rFonts w:ascii="Arial" w:eastAsia="Calibri" w:hAnsi="Arial" w:cs="Arial"/>
                <w:color w:val="000000"/>
                <w:sz w:val="18"/>
                <w:szCs w:val="18"/>
              </w:rPr>
              <w:t>„Wolne Stowarzyszenie Zielonych Artystów” – organizacja Festiwalu „Bytom Keyboard Ton” – zaplecze lokalowe, sprzęt nagłośnieniowy i oświetleniowy, koordynacja i obsługa imprezy,</w:t>
            </w:r>
          </w:p>
          <w:p w:rsidR="006A4682" w:rsidRPr="0050050B" w:rsidRDefault="006A4682" w:rsidP="00FD1A7C">
            <w:pPr>
              <w:pStyle w:val="Tekstpodstawowywcity"/>
              <w:numPr>
                <w:ilvl w:val="0"/>
                <w:numId w:val="4"/>
              </w:numPr>
              <w:tabs>
                <w:tab w:val="clear" w:pos="1428"/>
                <w:tab w:val="num" w:pos="318"/>
              </w:tabs>
              <w:ind w:left="318" w:hanging="284"/>
              <w:rPr>
                <w:rFonts w:ascii="Arial" w:eastAsia="Calibri" w:hAnsi="Arial" w:cs="Arial"/>
                <w:color w:val="000000"/>
                <w:sz w:val="18"/>
                <w:szCs w:val="18"/>
              </w:rPr>
            </w:pPr>
            <w:r w:rsidRPr="0050050B">
              <w:rPr>
                <w:rFonts w:ascii="Arial" w:eastAsia="Calibri" w:hAnsi="Arial" w:cs="Arial"/>
                <w:color w:val="000000"/>
                <w:sz w:val="18"/>
                <w:szCs w:val="18"/>
              </w:rPr>
              <w:t xml:space="preserve">Prowadzenie zajęć </w:t>
            </w:r>
            <w:proofErr w:type="spellStart"/>
            <w:r w:rsidRPr="0050050B">
              <w:rPr>
                <w:rFonts w:ascii="Arial" w:eastAsia="Calibri" w:hAnsi="Arial" w:cs="Arial"/>
                <w:color w:val="000000"/>
                <w:sz w:val="18"/>
                <w:szCs w:val="18"/>
              </w:rPr>
              <w:t>arteterapii</w:t>
            </w:r>
            <w:proofErr w:type="spellEnd"/>
            <w:r w:rsidRPr="0050050B">
              <w:rPr>
                <w:rFonts w:ascii="Arial" w:eastAsia="Calibri" w:hAnsi="Arial" w:cs="Arial"/>
                <w:color w:val="000000"/>
                <w:sz w:val="18"/>
                <w:szCs w:val="18"/>
              </w:rPr>
              <w:t xml:space="preserve"> w ramach współpracy z Towarzystwem Rozwijania Aktywności Dzieci „Szansa” oraz Fundacją „Teraz My”,</w:t>
            </w:r>
          </w:p>
          <w:p w:rsidR="006A4682" w:rsidRPr="0050050B" w:rsidRDefault="006A4682" w:rsidP="00FD1A7C">
            <w:pPr>
              <w:pStyle w:val="Tekstpodstawowywcity"/>
              <w:numPr>
                <w:ilvl w:val="0"/>
                <w:numId w:val="4"/>
              </w:numPr>
              <w:tabs>
                <w:tab w:val="clear" w:pos="1428"/>
                <w:tab w:val="num" w:pos="318"/>
              </w:tabs>
              <w:ind w:left="318" w:hanging="284"/>
              <w:rPr>
                <w:rFonts w:ascii="Arial" w:eastAsia="Calibri" w:hAnsi="Arial" w:cs="Arial"/>
                <w:color w:val="000000"/>
                <w:sz w:val="18"/>
                <w:szCs w:val="18"/>
              </w:rPr>
            </w:pPr>
            <w:r w:rsidRPr="0050050B">
              <w:rPr>
                <w:rFonts w:ascii="Arial" w:eastAsia="Calibri" w:hAnsi="Arial" w:cs="Arial"/>
                <w:color w:val="000000"/>
                <w:sz w:val="18"/>
                <w:szCs w:val="18"/>
              </w:rPr>
              <w:t>Liga Kobiet Nieobojętnych – udostępnienie sali, obsługa audio-techniczna wydarzenia „Bytomianka Lata 2025”.</w:t>
            </w:r>
          </w:p>
        </w:tc>
      </w:tr>
    </w:tbl>
    <w:p w:rsidR="00394C5F" w:rsidRPr="00570B7E" w:rsidRDefault="00394C5F" w:rsidP="00CB72F3">
      <w:pPr>
        <w:spacing w:line="360" w:lineRule="auto"/>
        <w:jc w:val="both"/>
        <w:rPr>
          <w:rFonts w:ascii="Arial" w:hAnsi="Arial" w:cs="Arial"/>
          <w:color w:val="000000"/>
          <w:sz w:val="10"/>
          <w:szCs w:val="10"/>
        </w:rPr>
      </w:pPr>
    </w:p>
    <w:p w:rsidR="002F08FD" w:rsidRPr="003B3789" w:rsidRDefault="00394C5F" w:rsidP="008A5DA9">
      <w:pPr>
        <w:numPr>
          <w:ilvl w:val="0"/>
          <w:numId w:val="32"/>
        </w:numPr>
        <w:spacing w:line="360" w:lineRule="auto"/>
        <w:ind w:left="284" w:hanging="284"/>
        <w:jc w:val="both"/>
        <w:rPr>
          <w:rFonts w:ascii="Arial" w:hAnsi="Arial" w:cs="Arial"/>
          <w:color w:val="000000"/>
          <w:sz w:val="20"/>
          <w:szCs w:val="20"/>
        </w:rPr>
      </w:pPr>
      <w:r w:rsidRPr="0050050B">
        <w:rPr>
          <w:rFonts w:ascii="Arial" w:hAnsi="Arial" w:cs="Arial"/>
          <w:color w:val="000000"/>
          <w:sz w:val="20"/>
          <w:szCs w:val="20"/>
        </w:rPr>
        <w:t>promowanie planowanych imprez, akcji społecznych, zawodów, konkursów, happeningów</w:t>
      </w:r>
      <w:r w:rsidR="00B908FB" w:rsidRPr="0050050B">
        <w:rPr>
          <w:rFonts w:ascii="Arial" w:hAnsi="Arial" w:cs="Arial"/>
          <w:color w:val="000000"/>
          <w:sz w:val="20"/>
          <w:szCs w:val="20"/>
        </w:rPr>
        <w:t xml:space="preserve"> </w:t>
      </w:r>
      <w:r w:rsidRPr="0050050B">
        <w:rPr>
          <w:rFonts w:ascii="Arial" w:hAnsi="Arial" w:cs="Arial"/>
          <w:color w:val="000000"/>
          <w:sz w:val="20"/>
          <w:szCs w:val="20"/>
        </w:rPr>
        <w:t>oraz innych form działalności statutowej podmiotów programu, w szczególności przedsięwzięć realizowanych wspólnie z Miast</w:t>
      </w:r>
      <w:r w:rsidR="00DF6269" w:rsidRPr="0050050B">
        <w:rPr>
          <w:rFonts w:ascii="Arial" w:hAnsi="Arial" w:cs="Arial"/>
          <w:color w:val="000000"/>
          <w:sz w:val="20"/>
          <w:szCs w:val="20"/>
        </w:rPr>
        <w:t>em:</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338"/>
        <w:gridCol w:w="1843"/>
        <w:gridCol w:w="5245"/>
      </w:tblGrid>
      <w:tr w:rsidR="002B30E4" w:rsidRPr="0050050B" w:rsidTr="00EA45D4">
        <w:tc>
          <w:tcPr>
            <w:tcW w:w="2338" w:type="dxa"/>
            <w:shd w:val="clear" w:color="auto" w:fill="D9D9D9"/>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 xml:space="preserve">Nazwa przedsięwzięcia (konkursu, akcji, itp.) lub innych form działalności statutowej podmiotów programu: </w:t>
            </w:r>
          </w:p>
        </w:tc>
        <w:tc>
          <w:tcPr>
            <w:tcW w:w="1843" w:type="dxa"/>
            <w:shd w:val="clear" w:color="auto" w:fill="D9D9D9"/>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 xml:space="preserve">Nazwa organizatora przedsięwzięcia: </w:t>
            </w:r>
          </w:p>
        </w:tc>
        <w:tc>
          <w:tcPr>
            <w:tcW w:w="5245" w:type="dxa"/>
            <w:shd w:val="clear" w:color="auto" w:fill="D9D9D9"/>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Sposób udzielonej pomocy przy promocji przedsięwzięcia:</w:t>
            </w:r>
          </w:p>
        </w:tc>
      </w:tr>
      <w:tr w:rsidR="002B30E4" w:rsidRPr="0050050B" w:rsidTr="00EA45D4">
        <w:tc>
          <w:tcPr>
            <w:tcW w:w="2338"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 xml:space="preserve">Bicie rekordu w strojach śląskich </w:t>
            </w:r>
          </w:p>
        </w:tc>
        <w:tc>
          <w:tcPr>
            <w:tcW w:w="1843"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Klub Sportowy Skarpa Bytom</w:t>
            </w:r>
          </w:p>
        </w:tc>
        <w:tc>
          <w:tcPr>
            <w:tcW w:w="5245" w:type="dxa"/>
          </w:tcPr>
          <w:p w:rsidR="002B30E4" w:rsidRPr="0050050B" w:rsidRDefault="002B30E4" w:rsidP="00EA45D4">
            <w:pPr>
              <w:rPr>
                <w:rFonts w:ascii="Arial" w:hAnsi="Arial" w:cs="Arial"/>
                <w:color w:val="000000"/>
                <w:sz w:val="18"/>
                <w:szCs w:val="18"/>
              </w:rPr>
            </w:pPr>
            <w:r w:rsidRPr="0050050B">
              <w:rPr>
                <w:rFonts w:ascii="Arial" w:hAnsi="Arial" w:cs="Arial"/>
                <w:color w:val="000000"/>
                <w:sz w:val="18"/>
                <w:szCs w:val="18"/>
              </w:rPr>
              <w:t>Przedszkole Miejskie nr 20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promowanie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przedszkola</w:t>
            </w:r>
          </w:p>
        </w:tc>
      </w:tr>
      <w:tr w:rsidR="002B30E4" w:rsidRPr="0050050B" w:rsidTr="00EA45D4">
        <w:tc>
          <w:tcPr>
            <w:tcW w:w="2338"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Rozbarski Festyn Rodzinny</w:t>
            </w:r>
          </w:p>
        </w:tc>
        <w:tc>
          <w:tcPr>
            <w:tcW w:w="1843"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 xml:space="preserve">Stowarzyszenie Miłośników Rozbarku </w:t>
            </w:r>
          </w:p>
        </w:tc>
        <w:tc>
          <w:tcPr>
            <w:tcW w:w="5245" w:type="dxa"/>
          </w:tcPr>
          <w:p w:rsidR="002B30E4" w:rsidRPr="0050050B" w:rsidRDefault="002B30E4" w:rsidP="00EA45D4">
            <w:pPr>
              <w:rPr>
                <w:rFonts w:ascii="Arial" w:hAnsi="Arial" w:cs="Arial"/>
                <w:color w:val="000000"/>
                <w:sz w:val="18"/>
                <w:szCs w:val="18"/>
              </w:rPr>
            </w:pPr>
            <w:r w:rsidRPr="0050050B">
              <w:rPr>
                <w:rFonts w:ascii="Arial" w:hAnsi="Arial" w:cs="Arial"/>
                <w:color w:val="000000"/>
                <w:sz w:val="18"/>
                <w:szCs w:val="18"/>
              </w:rPr>
              <w:t>Przedszkole Miejskie nr 20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promowanie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przedszkola, pomoc w nagłośnieniu imprezy</w:t>
            </w:r>
          </w:p>
        </w:tc>
      </w:tr>
      <w:tr w:rsidR="002B30E4" w:rsidRPr="0050050B" w:rsidTr="00EA45D4">
        <w:tc>
          <w:tcPr>
            <w:tcW w:w="2338" w:type="dxa"/>
          </w:tcPr>
          <w:p w:rsidR="002B30E4" w:rsidRPr="0050050B" w:rsidRDefault="002B30E4" w:rsidP="00B06462">
            <w:pPr>
              <w:rPr>
                <w:rFonts w:ascii="Arial" w:hAnsi="Arial" w:cs="Arial"/>
                <w:bCs/>
                <w:color w:val="000000"/>
                <w:sz w:val="18"/>
                <w:szCs w:val="18"/>
              </w:rPr>
            </w:pPr>
            <w:r w:rsidRPr="0050050B">
              <w:rPr>
                <w:rFonts w:ascii="Arial" w:hAnsi="Arial" w:cs="Arial"/>
                <w:bCs/>
                <w:color w:val="000000"/>
                <w:sz w:val="18"/>
                <w:szCs w:val="18"/>
              </w:rPr>
              <w:t>Powiatowy Konkurs Historii Bytomia – edycja dla uczniów szkół specjalnych</w:t>
            </w:r>
          </w:p>
        </w:tc>
        <w:tc>
          <w:tcPr>
            <w:tcW w:w="1843"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Towarzystwo Miłośników Bytomia</w:t>
            </w:r>
          </w:p>
        </w:tc>
        <w:tc>
          <w:tcPr>
            <w:tcW w:w="5245" w:type="dxa"/>
          </w:tcPr>
          <w:p w:rsidR="002B30E4" w:rsidRPr="0050050B" w:rsidRDefault="002B30E4" w:rsidP="00EA45D4">
            <w:pPr>
              <w:rPr>
                <w:rFonts w:ascii="Arial" w:hAnsi="Arial" w:cs="Arial"/>
                <w:color w:val="000000"/>
                <w:sz w:val="18"/>
                <w:szCs w:val="18"/>
              </w:rPr>
            </w:pPr>
            <w:r w:rsidRPr="0050050B">
              <w:rPr>
                <w:rFonts w:ascii="Arial" w:hAnsi="Arial" w:cs="Arial"/>
                <w:color w:val="000000"/>
                <w:sz w:val="18"/>
                <w:szCs w:val="18"/>
              </w:rPr>
              <w:t>Zespół Szkół Specjalnych nr 3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promocja konkursu, udział uczniów szkoły </w:t>
            </w:r>
          </w:p>
        </w:tc>
      </w:tr>
      <w:tr w:rsidR="002B30E4" w:rsidRPr="0050050B" w:rsidTr="00EA45D4">
        <w:tc>
          <w:tcPr>
            <w:tcW w:w="2338"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Szlachetna Paczka</w:t>
            </w:r>
          </w:p>
        </w:tc>
        <w:tc>
          <w:tcPr>
            <w:tcW w:w="1843"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Stowarzyszenie WIOSNA</w:t>
            </w:r>
          </w:p>
        </w:tc>
        <w:tc>
          <w:tcPr>
            <w:tcW w:w="5245"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Zespół Szkół Gastronomiczno-Hotelarskich w Bytomiu:</w:t>
            </w:r>
          </w:p>
          <w:p w:rsidR="002B30E4" w:rsidRPr="0050050B" w:rsidRDefault="002B30E4" w:rsidP="008A5DA9">
            <w:pPr>
              <w:numPr>
                <w:ilvl w:val="0"/>
                <w:numId w:val="93"/>
              </w:numPr>
              <w:ind w:left="413" w:hanging="284"/>
              <w:rPr>
                <w:rFonts w:ascii="Arial" w:hAnsi="Arial" w:cs="Arial"/>
                <w:color w:val="000000"/>
                <w:sz w:val="18"/>
                <w:szCs w:val="18"/>
              </w:rPr>
            </w:pPr>
            <w:r w:rsidRPr="0050050B">
              <w:rPr>
                <w:rFonts w:ascii="Arial" w:hAnsi="Arial" w:cs="Arial"/>
                <w:color w:val="000000"/>
                <w:sz w:val="18"/>
                <w:szCs w:val="18"/>
              </w:rPr>
              <w:t xml:space="preserve">aktywne włączenie się w Weekend Cudów - wolontariat na </w:t>
            </w:r>
            <w:r w:rsidRPr="0050050B">
              <w:rPr>
                <w:rFonts w:ascii="Arial" w:hAnsi="Arial" w:cs="Arial"/>
                <w:color w:val="000000"/>
                <w:sz w:val="18"/>
                <w:szCs w:val="18"/>
              </w:rPr>
              <w:lastRenderedPageBreak/>
              <w:t xml:space="preserve">rzecz darczyńców (przygotowanie i wydawanie ciepłych posiłków), </w:t>
            </w:r>
          </w:p>
          <w:p w:rsidR="002B30E4" w:rsidRPr="0050050B" w:rsidRDefault="002B30E4" w:rsidP="008A5DA9">
            <w:pPr>
              <w:numPr>
                <w:ilvl w:val="0"/>
                <w:numId w:val="93"/>
              </w:numPr>
              <w:ind w:left="413" w:hanging="284"/>
              <w:rPr>
                <w:rFonts w:ascii="Arial" w:hAnsi="Arial" w:cs="Arial"/>
                <w:color w:val="000000"/>
                <w:sz w:val="18"/>
                <w:szCs w:val="18"/>
              </w:rPr>
            </w:pPr>
            <w:r w:rsidRPr="0050050B">
              <w:rPr>
                <w:rFonts w:ascii="Arial" w:hAnsi="Arial" w:cs="Arial"/>
                <w:color w:val="000000"/>
                <w:sz w:val="18"/>
                <w:szCs w:val="18"/>
              </w:rPr>
              <w:t xml:space="preserve">rozpowszechnianie idei akcji wśród młodzieży – promowanie poprzez media </w:t>
            </w:r>
            <w:proofErr w:type="spellStart"/>
            <w:r w:rsidRPr="0050050B">
              <w:rPr>
                <w:rFonts w:ascii="Arial" w:hAnsi="Arial" w:cs="Arial"/>
                <w:color w:val="000000"/>
                <w:sz w:val="18"/>
                <w:szCs w:val="18"/>
              </w:rPr>
              <w:t>społecznościowe</w:t>
            </w:r>
            <w:proofErr w:type="spellEnd"/>
            <w:r w:rsidRPr="0050050B">
              <w:rPr>
                <w:rFonts w:ascii="Arial" w:hAnsi="Arial" w:cs="Arial"/>
                <w:color w:val="000000"/>
                <w:sz w:val="18"/>
                <w:szCs w:val="18"/>
              </w:rPr>
              <w:t>;</w:t>
            </w:r>
          </w:p>
        </w:tc>
      </w:tr>
      <w:tr w:rsidR="002B30E4" w:rsidRPr="0050050B" w:rsidTr="00EA45D4">
        <w:tc>
          <w:tcPr>
            <w:tcW w:w="2338" w:type="dxa"/>
          </w:tcPr>
          <w:p w:rsidR="002B30E4" w:rsidRPr="0050050B" w:rsidRDefault="004303FE" w:rsidP="00B06462">
            <w:pPr>
              <w:rPr>
                <w:rFonts w:ascii="Arial" w:hAnsi="Arial" w:cs="Arial"/>
                <w:color w:val="000000"/>
                <w:sz w:val="18"/>
                <w:szCs w:val="18"/>
              </w:rPr>
            </w:pPr>
            <w:r w:rsidRPr="0050050B">
              <w:rPr>
                <w:rFonts w:ascii="Arial" w:hAnsi="Arial" w:cs="Arial"/>
                <w:color w:val="000000"/>
                <w:sz w:val="18"/>
                <w:szCs w:val="18"/>
              </w:rPr>
              <w:lastRenderedPageBreak/>
              <w:t>Członkowstwo szkoły w </w:t>
            </w:r>
            <w:r w:rsidR="002B30E4" w:rsidRPr="0050050B">
              <w:rPr>
                <w:rFonts w:ascii="Arial" w:hAnsi="Arial" w:cs="Arial"/>
                <w:color w:val="000000"/>
                <w:sz w:val="18"/>
                <w:szCs w:val="18"/>
              </w:rPr>
              <w:t>IGHP</w:t>
            </w:r>
          </w:p>
        </w:tc>
        <w:tc>
          <w:tcPr>
            <w:tcW w:w="1843" w:type="dxa"/>
          </w:tcPr>
          <w:p w:rsidR="00B1306A" w:rsidRPr="0050050B" w:rsidRDefault="00B1306A" w:rsidP="00B06462">
            <w:pPr>
              <w:rPr>
                <w:rFonts w:ascii="Arial" w:hAnsi="Arial" w:cs="Arial"/>
                <w:color w:val="000000"/>
                <w:sz w:val="18"/>
                <w:szCs w:val="18"/>
              </w:rPr>
            </w:pPr>
            <w:r w:rsidRPr="00B1306A">
              <w:rPr>
                <w:rFonts w:ascii="Arial" w:hAnsi="Arial" w:cs="Arial"/>
                <w:color w:val="000000"/>
                <w:sz w:val="18"/>
                <w:szCs w:val="18"/>
              </w:rPr>
              <w:t>Izba Gospodarcza Hotelarstwa Polskiego</w:t>
            </w:r>
          </w:p>
        </w:tc>
        <w:tc>
          <w:tcPr>
            <w:tcW w:w="5245"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Zespół Szkół Gastronomiczno-Hotelarskich w Bytomiu:</w:t>
            </w:r>
          </w:p>
          <w:p w:rsidR="002B30E4" w:rsidRPr="0050050B" w:rsidRDefault="002B30E4" w:rsidP="008A5DA9">
            <w:pPr>
              <w:numPr>
                <w:ilvl w:val="0"/>
                <w:numId w:val="94"/>
              </w:numPr>
              <w:ind w:left="413" w:hanging="284"/>
              <w:rPr>
                <w:rFonts w:ascii="Arial" w:hAnsi="Arial" w:cs="Arial"/>
                <w:color w:val="000000"/>
                <w:sz w:val="18"/>
                <w:szCs w:val="18"/>
              </w:rPr>
            </w:pPr>
            <w:r w:rsidRPr="0050050B">
              <w:rPr>
                <w:rFonts w:ascii="Arial" w:hAnsi="Arial" w:cs="Arial"/>
                <w:color w:val="000000"/>
                <w:sz w:val="18"/>
                <w:szCs w:val="18"/>
              </w:rPr>
              <w:t xml:space="preserve">współpraca z Izbą Gospodarczą Hotelarstwa Polskiego obejmuje patronat nad szkolnym konkursem hotelarskim, wsparcie w pozyskiwaniu nagród dla uczestników oraz przyznanie szkole certyfikatu członkostwa w IGHP, potwierdzającego współpracę z branżą hotelarską, promowanie akcji poprzez media </w:t>
            </w:r>
            <w:proofErr w:type="spellStart"/>
            <w:r w:rsidRPr="0050050B">
              <w:rPr>
                <w:rFonts w:ascii="Arial" w:hAnsi="Arial" w:cs="Arial"/>
                <w:color w:val="000000"/>
                <w:sz w:val="18"/>
                <w:szCs w:val="18"/>
              </w:rPr>
              <w:t>społecznościowe</w:t>
            </w:r>
            <w:proofErr w:type="spellEnd"/>
            <w:r w:rsidRPr="0050050B">
              <w:rPr>
                <w:rFonts w:ascii="Arial" w:hAnsi="Arial" w:cs="Arial"/>
                <w:color w:val="000000"/>
                <w:sz w:val="18"/>
                <w:szCs w:val="18"/>
              </w:rPr>
              <w:t>;</w:t>
            </w:r>
          </w:p>
        </w:tc>
      </w:tr>
      <w:tr w:rsidR="002B30E4" w:rsidRPr="0050050B" w:rsidTr="00EA45D4">
        <w:tc>
          <w:tcPr>
            <w:tcW w:w="2338"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Całoroczna organizacji akcji charytatywnych przez nauczycieli i uczniów na rzecz Fundacji</w:t>
            </w:r>
          </w:p>
        </w:tc>
        <w:tc>
          <w:tcPr>
            <w:tcW w:w="1843"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Fundacja Iskierka</w:t>
            </w:r>
          </w:p>
        </w:tc>
        <w:tc>
          <w:tcPr>
            <w:tcW w:w="5245" w:type="dxa"/>
          </w:tcPr>
          <w:p w:rsidR="002B30E4" w:rsidRPr="0050050B" w:rsidRDefault="002B30E4" w:rsidP="00B06462">
            <w:pPr>
              <w:rPr>
                <w:rFonts w:ascii="Arial" w:hAnsi="Arial" w:cs="Arial"/>
                <w:color w:val="000000"/>
                <w:sz w:val="18"/>
                <w:szCs w:val="18"/>
              </w:rPr>
            </w:pPr>
            <w:r w:rsidRPr="0050050B">
              <w:rPr>
                <w:rFonts w:ascii="Arial" w:hAnsi="Arial" w:cs="Arial"/>
                <w:color w:val="000000"/>
                <w:sz w:val="18"/>
                <w:szCs w:val="18"/>
              </w:rPr>
              <w:t>Zespół Szkół Gastronomiczno-Hotelarskich w Bytomiu:</w:t>
            </w:r>
          </w:p>
          <w:p w:rsidR="002B30E4" w:rsidRPr="0050050B" w:rsidRDefault="002B30E4" w:rsidP="008A5DA9">
            <w:pPr>
              <w:numPr>
                <w:ilvl w:val="0"/>
                <w:numId w:val="94"/>
              </w:numPr>
              <w:ind w:left="413" w:hanging="284"/>
              <w:rPr>
                <w:rFonts w:ascii="Arial" w:hAnsi="Arial" w:cs="Arial"/>
                <w:color w:val="000000"/>
                <w:sz w:val="18"/>
                <w:szCs w:val="18"/>
              </w:rPr>
            </w:pPr>
            <w:r w:rsidRPr="0050050B">
              <w:rPr>
                <w:rFonts w:ascii="Arial" w:hAnsi="Arial" w:cs="Arial"/>
                <w:color w:val="000000"/>
                <w:sz w:val="18"/>
                <w:szCs w:val="18"/>
              </w:rPr>
              <w:t>organizacja kiermaszu bożonarodzeniowego, z którego dochód jest przeznaczany na rzecz Fundacji,</w:t>
            </w:r>
          </w:p>
          <w:p w:rsidR="002B30E4" w:rsidRPr="0050050B" w:rsidRDefault="002B30E4" w:rsidP="008A5DA9">
            <w:pPr>
              <w:numPr>
                <w:ilvl w:val="0"/>
                <w:numId w:val="94"/>
              </w:numPr>
              <w:ind w:left="413" w:hanging="284"/>
              <w:rPr>
                <w:rFonts w:ascii="Arial" w:hAnsi="Arial" w:cs="Arial"/>
                <w:color w:val="000000"/>
                <w:sz w:val="18"/>
                <w:szCs w:val="18"/>
              </w:rPr>
            </w:pPr>
            <w:r w:rsidRPr="0050050B">
              <w:rPr>
                <w:rFonts w:ascii="Arial" w:hAnsi="Arial" w:cs="Arial"/>
                <w:color w:val="000000"/>
                <w:sz w:val="18"/>
                <w:szCs w:val="18"/>
              </w:rPr>
              <w:t xml:space="preserve"> wolontariat uczniów jako animatorów czasu wolnego podczas pikników organizowanych przez Fundację,</w:t>
            </w:r>
          </w:p>
          <w:p w:rsidR="002B30E4" w:rsidRPr="0050050B" w:rsidRDefault="002B30E4" w:rsidP="008A5DA9">
            <w:pPr>
              <w:numPr>
                <w:ilvl w:val="0"/>
                <w:numId w:val="94"/>
              </w:numPr>
              <w:ind w:left="413" w:hanging="284"/>
              <w:rPr>
                <w:rFonts w:ascii="Arial" w:hAnsi="Arial" w:cs="Arial"/>
                <w:color w:val="000000"/>
                <w:sz w:val="18"/>
                <w:szCs w:val="18"/>
              </w:rPr>
            </w:pPr>
            <w:r w:rsidRPr="0050050B">
              <w:rPr>
                <w:rFonts w:ascii="Arial" w:hAnsi="Arial" w:cs="Arial"/>
                <w:color w:val="000000"/>
                <w:sz w:val="18"/>
                <w:szCs w:val="18"/>
              </w:rPr>
              <w:t>organizowanie zajęć w szpitalu dla podopiecznych Fundacji,</w:t>
            </w:r>
          </w:p>
          <w:p w:rsidR="002B30E4" w:rsidRPr="0050050B" w:rsidRDefault="002B30E4" w:rsidP="008A5DA9">
            <w:pPr>
              <w:numPr>
                <w:ilvl w:val="0"/>
                <w:numId w:val="94"/>
              </w:numPr>
              <w:ind w:left="413" w:hanging="284"/>
              <w:rPr>
                <w:rFonts w:ascii="Arial" w:hAnsi="Arial" w:cs="Arial"/>
                <w:color w:val="000000"/>
                <w:sz w:val="18"/>
                <w:szCs w:val="18"/>
              </w:rPr>
            </w:pPr>
            <w:r w:rsidRPr="0050050B">
              <w:rPr>
                <w:rFonts w:ascii="Arial" w:hAnsi="Arial" w:cs="Arial"/>
                <w:color w:val="000000"/>
                <w:sz w:val="18"/>
                <w:szCs w:val="18"/>
              </w:rPr>
              <w:t xml:space="preserve"> promowanie akcji poprzez media </w:t>
            </w:r>
            <w:proofErr w:type="spellStart"/>
            <w:r w:rsidRPr="0050050B">
              <w:rPr>
                <w:rFonts w:ascii="Arial" w:hAnsi="Arial" w:cs="Arial"/>
                <w:color w:val="000000"/>
                <w:sz w:val="18"/>
                <w:szCs w:val="18"/>
              </w:rPr>
              <w:t>społecznościowe</w:t>
            </w:r>
            <w:proofErr w:type="spellEnd"/>
            <w:r w:rsidRPr="0050050B">
              <w:rPr>
                <w:rFonts w:ascii="Arial" w:hAnsi="Arial" w:cs="Arial"/>
                <w:color w:val="000000"/>
                <w:sz w:val="18"/>
                <w:szCs w:val="18"/>
              </w:rPr>
              <w:t>;</w:t>
            </w:r>
          </w:p>
        </w:tc>
      </w:tr>
      <w:tr w:rsidR="00DD0859" w:rsidRPr="0050050B" w:rsidTr="00EA45D4">
        <w:tc>
          <w:tcPr>
            <w:tcW w:w="2338"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Organizacja Dnia Dawcy Szpiku</w:t>
            </w:r>
          </w:p>
        </w:tc>
        <w:tc>
          <w:tcPr>
            <w:tcW w:w="1843" w:type="dxa"/>
          </w:tcPr>
          <w:p w:rsidR="00DD0859" w:rsidRPr="0050050B" w:rsidRDefault="00D369B5" w:rsidP="00B06462">
            <w:pPr>
              <w:rPr>
                <w:rFonts w:ascii="Arial" w:hAnsi="Arial" w:cs="Arial"/>
                <w:color w:val="000000"/>
                <w:sz w:val="18"/>
                <w:szCs w:val="18"/>
              </w:rPr>
            </w:pPr>
            <w:r w:rsidRPr="0050050B">
              <w:rPr>
                <w:rFonts w:ascii="Arial" w:hAnsi="Arial" w:cs="Arial"/>
                <w:color w:val="000000"/>
                <w:sz w:val="18"/>
                <w:szCs w:val="18"/>
              </w:rPr>
              <w:t xml:space="preserve">Fundacja </w:t>
            </w:r>
            <w:r w:rsidR="00DD0859" w:rsidRPr="0050050B">
              <w:rPr>
                <w:rFonts w:ascii="Arial" w:hAnsi="Arial" w:cs="Arial"/>
                <w:color w:val="000000"/>
                <w:sz w:val="18"/>
                <w:szCs w:val="18"/>
              </w:rPr>
              <w:t>DKMS</w:t>
            </w:r>
          </w:p>
        </w:tc>
        <w:tc>
          <w:tcPr>
            <w:tcW w:w="5245"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Zespół Szkół Gastronomiczno-Hotelarskich w Bytomiu:</w:t>
            </w:r>
          </w:p>
          <w:p w:rsidR="00DD0859" w:rsidRPr="0050050B" w:rsidRDefault="00DD0859" w:rsidP="008A5DA9">
            <w:pPr>
              <w:numPr>
                <w:ilvl w:val="0"/>
                <w:numId w:val="95"/>
              </w:numPr>
              <w:ind w:left="413" w:hanging="284"/>
              <w:rPr>
                <w:rFonts w:ascii="Arial" w:hAnsi="Arial" w:cs="Arial"/>
                <w:color w:val="000000"/>
                <w:sz w:val="18"/>
                <w:szCs w:val="18"/>
              </w:rPr>
            </w:pPr>
            <w:r w:rsidRPr="0050050B">
              <w:rPr>
                <w:rFonts w:ascii="Arial" w:hAnsi="Arial" w:cs="Arial"/>
                <w:color w:val="000000"/>
                <w:sz w:val="18"/>
                <w:szCs w:val="18"/>
              </w:rPr>
              <w:t>przeprowadzenie akcji edukacyjnej oraz zarejestrowanie kilkudziesięciu nowych potencjalnych dawców szpiku,</w:t>
            </w:r>
          </w:p>
          <w:p w:rsidR="00DD0859" w:rsidRPr="0050050B" w:rsidRDefault="00DD0859" w:rsidP="008A5DA9">
            <w:pPr>
              <w:numPr>
                <w:ilvl w:val="0"/>
                <w:numId w:val="95"/>
              </w:numPr>
              <w:ind w:left="413" w:hanging="284"/>
              <w:rPr>
                <w:rFonts w:ascii="Arial" w:hAnsi="Arial" w:cs="Arial"/>
                <w:color w:val="000000"/>
                <w:sz w:val="18"/>
                <w:szCs w:val="18"/>
              </w:rPr>
            </w:pPr>
            <w:r w:rsidRPr="0050050B">
              <w:rPr>
                <w:rFonts w:ascii="Arial" w:hAnsi="Arial" w:cs="Arial"/>
                <w:color w:val="000000"/>
                <w:sz w:val="18"/>
                <w:szCs w:val="18"/>
              </w:rPr>
              <w:t xml:space="preserve">promowanie akcji poprzez media </w:t>
            </w:r>
            <w:proofErr w:type="spellStart"/>
            <w:r w:rsidRPr="0050050B">
              <w:rPr>
                <w:rFonts w:ascii="Arial" w:hAnsi="Arial" w:cs="Arial"/>
                <w:color w:val="000000"/>
                <w:sz w:val="18"/>
                <w:szCs w:val="18"/>
              </w:rPr>
              <w:t>społecznościowe</w:t>
            </w:r>
            <w:proofErr w:type="spellEnd"/>
            <w:r w:rsidRPr="0050050B">
              <w:rPr>
                <w:rFonts w:ascii="Arial" w:hAnsi="Arial" w:cs="Arial"/>
                <w:color w:val="000000"/>
                <w:sz w:val="18"/>
                <w:szCs w:val="18"/>
              </w:rPr>
              <w:t>,</w:t>
            </w:r>
          </w:p>
        </w:tc>
      </w:tr>
      <w:tr w:rsidR="00DD0859" w:rsidRPr="0050050B" w:rsidTr="00EA45D4">
        <w:tc>
          <w:tcPr>
            <w:tcW w:w="2338"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 xml:space="preserve">XX Międzynarodowy Festiwal Modelarski </w:t>
            </w:r>
          </w:p>
        </w:tc>
        <w:tc>
          <w:tcPr>
            <w:tcW w:w="1843"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Uczniowski Klub Sportowy przy MDK2 i MDK2</w:t>
            </w:r>
          </w:p>
        </w:tc>
        <w:tc>
          <w:tcPr>
            <w:tcW w:w="5245" w:type="dxa"/>
          </w:tcPr>
          <w:p w:rsidR="00DD0859" w:rsidRPr="0050050B" w:rsidRDefault="00DD0859" w:rsidP="00EA45D4">
            <w:pPr>
              <w:rPr>
                <w:rFonts w:ascii="Arial" w:hAnsi="Arial" w:cs="Arial"/>
                <w:color w:val="000000"/>
                <w:sz w:val="18"/>
                <w:szCs w:val="18"/>
              </w:rPr>
            </w:pPr>
            <w:r w:rsidRPr="0050050B">
              <w:rPr>
                <w:rFonts w:ascii="Arial" w:hAnsi="Arial" w:cs="Arial"/>
                <w:color w:val="000000"/>
                <w:sz w:val="18"/>
                <w:szCs w:val="18"/>
              </w:rPr>
              <w:t>Młodzieżowy Dom Kultury nr 2 w Bytomiu</w:t>
            </w:r>
            <w:r w:rsidR="00D41D17">
              <w:rPr>
                <w:rFonts w:ascii="Arial" w:hAnsi="Arial" w:cs="Arial"/>
                <w:color w:val="000000"/>
                <w:sz w:val="18"/>
                <w:szCs w:val="18"/>
              </w:rPr>
              <w:t>:</w:t>
            </w:r>
            <w:r w:rsidR="00EA45D4">
              <w:rPr>
                <w:rFonts w:ascii="Arial" w:hAnsi="Arial" w:cs="Arial"/>
                <w:color w:val="000000"/>
                <w:sz w:val="18"/>
                <w:szCs w:val="18"/>
              </w:rPr>
              <w:t xml:space="preserve"> </w:t>
            </w: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UKS przy MDK2, MDK2 z UM</w:t>
            </w:r>
          </w:p>
        </w:tc>
      </w:tr>
      <w:tr w:rsidR="00DD0859" w:rsidRPr="0050050B" w:rsidTr="00EA45D4">
        <w:tc>
          <w:tcPr>
            <w:tcW w:w="2338" w:type="dxa"/>
          </w:tcPr>
          <w:p w:rsidR="00DD0859" w:rsidRPr="0050050B" w:rsidRDefault="00DD0859" w:rsidP="00B06462">
            <w:pPr>
              <w:rPr>
                <w:rFonts w:ascii="Arial" w:hAnsi="Arial" w:cs="Arial"/>
                <w:color w:val="000000"/>
                <w:sz w:val="18"/>
                <w:szCs w:val="18"/>
              </w:rPr>
            </w:pPr>
            <w:proofErr w:type="spellStart"/>
            <w:r w:rsidRPr="0050050B">
              <w:rPr>
                <w:rFonts w:ascii="Arial" w:hAnsi="Arial" w:cs="Arial"/>
                <w:color w:val="000000"/>
                <w:sz w:val="18"/>
                <w:szCs w:val="18"/>
              </w:rPr>
              <w:t>FiFa</w:t>
            </w:r>
            <w:proofErr w:type="spellEnd"/>
            <w:r w:rsidRPr="0050050B">
              <w:rPr>
                <w:rFonts w:ascii="Arial" w:hAnsi="Arial" w:cs="Arial"/>
                <w:color w:val="000000"/>
                <w:sz w:val="18"/>
                <w:szCs w:val="18"/>
              </w:rPr>
              <w:t xml:space="preserve"> Karb Cup</w:t>
            </w:r>
          </w:p>
        </w:tc>
        <w:tc>
          <w:tcPr>
            <w:tcW w:w="1843"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Uczniowski Klub Sportowy przy MDK2 i MDK2</w:t>
            </w:r>
          </w:p>
        </w:tc>
        <w:tc>
          <w:tcPr>
            <w:tcW w:w="5245" w:type="dxa"/>
          </w:tcPr>
          <w:p w:rsidR="00DD0859" w:rsidRPr="0050050B" w:rsidRDefault="00DD0859" w:rsidP="00EA45D4">
            <w:pPr>
              <w:rPr>
                <w:rFonts w:ascii="Arial" w:hAnsi="Arial" w:cs="Arial"/>
                <w:color w:val="000000"/>
                <w:sz w:val="18"/>
                <w:szCs w:val="18"/>
              </w:rPr>
            </w:pPr>
            <w:r w:rsidRPr="0050050B">
              <w:rPr>
                <w:rFonts w:ascii="Arial" w:hAnsi="Arial" w:cs="Arial"/>
                <w:color w:val="000000"/>
                <w:sz w:val="18"/>
                <w:szCs w:val="18"/>
              </w:rPr>
              <w:t>Młodzieżowy Dom Kultury nr 2 w Bytomiu:</w:t>
            </w:r>
            <w:r w:rsidR="00EA45D4">
              <w:rPr>
                <w:rFonts w:ascii="Arial" w:hAnsi="Arial" w:cs="Arial"/>
                <w:color w:val="000000"/>
                <w:sz w:val="18"/>
                <w:szCs w:val="18"/>
              </w:rPr>
              <w:t xml:space="preserve"> </w:t>
            </w: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UKS przy MDK2, MDK2</w:t>
            </w:r>
          </w:p>
        </w:tc>
      </w:tr>
      <w:tr w:rsidR="00DD0859" w:rsidRPr="0050050B" w:rsidTr="00EA45D4">
        <w:tc>
          <w:tcPr>
            <w:tcW w:w="2338"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 xml:space="preserve">XXX </w:t>
            </w:r>
            <w:proofErr w:type="spellStart"/>
            <w:r w:rsidRPr="0050050B">
              <w:rPr>
                <w:rFonts w:ascii="Arial" w:hAnsi="Arial" w:cs="Arial"/>
                <w:color w:val="000000"/>
                <w:sz w:val="18"/>
                <w:szCs w:val="18"/>
              </w:rPr>
              <w:t>Zajączkowy</w:t>
            </w:r>
            <w:proofErr w:type="spellEnd"/>
            <w:r w:rsidRPr="0050050B">
              <w:rPr>
                <w:rFonts w:ascii="Arial" w:hAnsi="Arial" w:cs="Arial"/>
                <w:color w:val="000000"/>
                <w:sz w:val="18"/>
                <w:szCs w:val="18"/>
              </w:rPr>
              <w:t xml:space="preserve"> Turniej Koszykówki 3x3 dziewcząt i chłopców kl. V</w:t>
            </w:r>
          </w:p>
        </w:tc>
        <w:tc>
          <w:tcPr>
            <w:tcW w:w="1843"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Uczniowski Klub Sportowy przy MDK2 i MDK2</w:t>
            </w:r>
          </w:p>
        </w:tc>
        <w:tc>
          <w:tcPr>
            <w:tcW w:w="5245" w:type="dxa"/>
          </w:tcPr>
          <w:p w:rsidR="00DD0859" w:rsidRPr="0050050B" w:rsidRDefault="00DD0859" w:rsidP="00EA45D4">
            <w:pPr>
              <w:rPr>
                <w:rFonts w:ascii="Arial" w:hAnsi="Arial" w:cs="Arial"/>
                <w:color w:val="000000"/>
                <w:sz w:val="18"/>
                <w:szCs w:val="18"/>
              </w:rPr>
            </w:pPr>
            <w:r w:rsidRPr="0050050B">
              <w:rPr>
                <w:rFonts w:ascii="Arial" w:hAnsi="Arial" w:cs="Arial"/>
                <w:color w:val="000000"/>
                <w:sz w:val="18"/>
                <w:szCs w:val="18"/>
              </w:rPr>
              <w:t>Młodzieżowy Dom Kultury nr 2 w Bytomiu:</w:t>
            </w:r>
            <w:r w:rsidR="00EA45D4">
              <w:rPr>
                <w:rFonts w:ascii="Arial" w:hAnsi="Arial" w:cs="Arial"/>
                <w:color w:val="000000"/>
                <w:sz w:val="18"/>
                <w:szCs w:val="18"/>
              </w:rPr>
              <w:t xml:space="preserve"> </w:t>
            </w: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UKS przy MDK2, MDK2 z UM</w:t>
            </w:r>
          </w:p>
        </w:tc>
      </w:tr>
      <w:tr w:rsidR="00DD0859" w:rsidRPr="0050050B" w:rsidTr="00EA45D4">
        <w:tc>
          <w:tcPr>
            <w:tcW w:w="2338" w:type="dxa"/>
            <w:vAlign w:val="center"/>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Projekt „</w:t>
            </w:r>
            <w:proofErr w:type="spellStart"/>
            <w:r w:rsidRPr="0050050B">
              <w:rPr>
                <w:rFonts w:ascii="Arial" w:hAnsi="Arial" w:cs="Arial"/>
                <w:color w:val="000000"/>
                <w:sz w:val="18"/>
                <w:szCs w:val="18"/>
              </w:rPr>
              <w:t>Idymy</w:t>
            </w:r>
            <w:proofErr w:type="spellEnd"/>
            <w:r w:rsidRPr="0050050B">
              <w:rPr>
                <w:rFonts w:ascii="Arial" w:hAnsi="Arial" w:cs="Arial"/>
                <w:color w:val="000000"/>
                <w:sz w:val="18"/>
                <w:szCs w:val="18"/>
              </w:rPr>
              <w:t xml:space="preserve"> warzyć”</w:t>
            </w:r>
          </w:p>
        </w:tc>
        <w:tc>
          <w:tcPr>
            <w:tcW w:w="1843"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Stolarzowickich</w:t>
            </w:r>
            <w:proofErr w:type="spellEnd"/>
            <w:r w:rsidRPr="0050050B">
              <w:rPr>
                <w:rFonts w:ascii="Arial" w:hAnsi="Arial" w:cs="Arial"/>
                <w:color w:val="000000"/>
                <w:sz w:val="18"/>
                <w:szCs w:val="18"/>
              </w:rPr>
              <w:t xml:space="preserve"> Gospodyń</w:t>
            </w:r>
          </w:p>
        </w:tc>
        <w:tc>
          <w:tcPr>
            <w:tcW w:w="5245" w:type="dxa"/>
          </w:tcPr>
          <w:p w:rsidR="00DD0859" w:rsidRPr="0050050B" w:rsidRDefault="00DD0859" w:rsidP="00B06462">
            <w:pPr>
              <w:rPr>
                <w:rFonts w:ascii="Arial" w:hAnsi="Arial" w:cs="Arial"/>
                <w:color w:val="000000"/>
                <w:sz w:val="18"/>
                <w:szCs w:val="18"/>
              </w:rPr>
            </w:pPr>
            <w:r w:rsidRPr="0050050B">
              <w:rPr>
                <w:rFonts w:ascii="Arial" w:hAnsi="Arial" w:cs="Arial"/>
                <w:color w:val="000000"/>
                <w:sz w:val="18"/>
                <w:szCs w:val="18"/>
              </w:rPr>
              <w:t>Przedszkole Miejskie nr 53 w Bytomiu:</w:t>
            </w:r>
          </w:p>
          <w:p w:rsidR="00DD0859" w:rsidRPr="0050050B" w:rsidRDefault="00B851D5" w:rsidP="008A5DA9">
            <w:pPr>
              <w:numPr>
                <w:ilvl w:val="0"/>
                <w:numId w:val="96"/>
              </w:numPr>
              <w:ind w:left="413" w:hanging="284"/>
              <w:rPr>
                <w:rFonts w:ascii="Arial" w:hAnsi="Arial" w:cs="Arial"/>
                <w:color w:val="000000"/>
                <w:sz w:val="18"/>
                <w:szCs w:val="18"/>
              </w:rPr>
            </w:pPr>
            <w:r w:rsidRPr="0050050B">
              <w:rPr>
                <w:rFonts w:ascii="Arial" w:hAnsi="Arial" w:cs="Arial"/>
                <w:color w:val="000000"/>
                <w:sz w:val="18"/>
                <w:szCs w:val="18"/>
              </w:rPr>
              <w:t>pomoc rzeczowa, organizacyjna, promocyjna</w:t>
            </w:r>
          </w:p>
        </w:tc>
      </w:tr>
      <w:tr w:rsidR="007A7824" w:rsidRPr="0050050B" w:rsidTr="00EA45D4">
        <w:trPr>
          <w:trHeight w:val="626"/>
        </w:trPr>
        <w:tc>
          <w:tcPr>
            <w:tcW w:w="2338" w:type="dxa"/>
          </w:tcPr>
          <w:p w:rsidR="007A7824" w:rsidRPr="0050050B" w:rsidRDefault="007A7824" w:rsidP="00B06462">
            <w:pPr>
              <w:rPr>
                <w:rFonts w:ascii="Arial" w:hAnsi="Arial" w:cs="Arial"/>
                <w:color w:val="000000"/>
                <w:sz w:val="18"/>
                <w:szCs w:val="18"/>
              </w:rPr>
            </w:pPr>
            <w:r w:rsidRPr="0050050B">
              <w:rPr>
                <w:rFonts w:ascii="Arial" w:hAnsi="Arial" w:cs="Arial"/>
                <w:color w:val="000000"/>
                <w:sz w:val="18"/>
                <w:szCs w:val="18"/>
              </w:rPr>
              <w:t>Organizacja spotkania ze Świętym Mikołajem oraz paczek dla dzieci</w:t>
            </w:r>
          </w:p>
        </w:tc>
        <w:tc>
          <w:tcPr>
            <w:tcW w:w="1843" w:type="dxa"/>
          </w:tcPr>
          <w:p w:rsidR="007A7824" w:rsidRPr="0050050B" w:rsidRDefault="007A7824" w:rsidP="00B06462">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Stolarzowickich</w:t>
            </w:r>
            <w:proofErr w:type="spellEnd"/>
            <w:r w:rsidRPr="0050050B">
              <w:rPr>
                <w:rFonts w:ascii="Arial" w:hAnsi="Arial" w:cs="Arial"/>
                <w:color w:val="000000"/>
                <w:sz w:val="18"/>
                <w:szCs w:val="18"/>
              </w:rPr>
              <w:t xml:space="preserve"> Gospodyń</w:t>
            </w:r>
          </w:p>
        </w:tc>
        <w:tc>
          <w:tcPr>
            <w:tcW w:w="5245" w:type="dxa"/>
          </w:tcPr>
          <w:p w:rsidR="007A7824" w:rsidRPr="0050050B" w:rsidRDefault="007A7824" w:rsidP="00EA45D4">
            <w:pPr>
              <w:rPr>
                <w:rFonts w:ascii="Arial" w:hAnsi="Arial" w:cs="Arial"/>
                <w:color w:val="000000"/>
                <w:sz w:val="18"/>
                <w:szCs w:val="18"/>
              </w:rPr>
            </w:pPr>
            <w:r w:rsidRPr="0050050B">
              <w:rPr>
                <w:rFonts w:ascii="Arial" w:hAnsi="Arial" w:cs="Arial"/>
                <w:color w:val="000000"/>
                <w:sz w:val="18"/>
                <w:szCs w:val="18"/>
              </w:rPr>
              <w:t>Przedszkole Miejskie nr 53 w Bytomiu:</w:t>
            </w:r>
            <w:r w:rsidR="00EA45D4">
              <w:rPr>
                <w:rFonts w:ascii="Arial" w:hAnsi="Arial" w:cs="Arial"/>
                <w:color w:val="000000"/>
                <w:sz w:val="18"/>
                <w:szCs w:val="18"/>
              </w:rPr>
              <w:t xml:space="preserve"> </w:t>
            </w:r>
            <w:r w:rsidRPr="0050050B">
              <w:rPr>
                <w:rFonts w:ascii="Arial" w:hAnsi="Arial" w:cs="Arial"/>
                <w:color w:val="000000"/>
                <w:sz w:val="18"/>
                <w:szCs w:val="18"/>
              </w:rPr>
              <w:t>pomoc rzeczowa, promocyjna</w:t>
            </w:r>
          </w:p>
          <w:p w:rsidR="007A7824" w:rsidRPr="0050050B" w:rsidRDefault="007A7824" w:rsidP="00B06462">
            <w:pPr>
              <w:rPr>
                <w:rFonts w:ascii="Arial" w:hAnsi="Arial" w:cs="Arial"/>
                <w:color w:val="000000"/>
                <w:sz w:val="18"/>
                <w:szCs w:val="18"/>
              </w:rPr>
            </w:pPr>
          </w:p>
        </w:tc>
      </w:tr>
      <w:tr w:rsidR="007F0831" w:rsidRPr="0050050B" w:rsidTr="00EA45D4">
        <w:tc>
          <w:tcPr>
            <w:tcW w:w="2338" w:type="dxa"/>
          </w:tcPr>
          <w:p w:rsidR="007F0831" w:rsidRPr="0050050B" w:rsidRDefault="00B81B03" w:rsidP="00B06462">
            <w:pPr>
              <w:rPr>
                <w:rFonts w:ascii="Arial" w:hAnsi="Arial" w:cs="Arial"/>
                <w:color w:val="000000"/>
                <w:sz w:val="18"/>
                <w:szCs w:val="18"/>
              </w:rPr>
            </w:pPr>
            <w:r w:rsidRPr="0050050B">
              <w:rPr>
                <w:rFonts w:ascii="Arial" w:hAnsi="Arial" w:cs="Arial"/>
                <w:color w:val="000000"/>
                <w:sz w:val="18"/>
                <w:szCs w:val="18"/>
              </w:rPr>
              <w:t>Inicjatywa oddolna „</w:t>
            </w:r>
            <w:r w:rsidR="007F0831" w:rsidRPr="0050050B">
              <w:rPr>
                <w:rFonts w:ascii="Arial" w:hAnsi="Arial" w:cs="Arial"/>
                <w:color w:val="000000"/>
                <w:sz w:val="18"/>
                <w:szCs w:val="18"/>
              </w:rPr>
              <w:t>Od ziarenka do bochenka”</w:t>
            </w:r>
          </w:p>
        </w:tc>
        <w:tc>
          <w:tcPr>
            <w:tcW w:w="1843" w:type="dxa"/>
          </w:tcPr>
          <w:p w:rsidR="007F0831" w:rsidRPr="0050050B" w:rsidRDefault="007F0831" w:rsidP="00B06462">
            <w:pPr>
              <w:rPr>
                <w:rFonts w:ascii="Arial" w:hAnsi="Arial" w:cs="Arial"/>
                <w:color w:val="000000"/>
                <w:sz w:val="18"/>
                <w:szCs w:val="18"/>
              </w:rPr>
            </w:pPr>
            <w:r w:rsidRPr="0050050B">
              <w:rPr>
                <w:rFonts w:ascii="Arial" w:hAnsi="Arial" w:cs="Arial"/>
                <w:color w:val="000000"/>
                <w:sz w:val="18"/>
                <w:szCs w:val="18"/>
              </w:rPr>
              <w:t>ZHP</w:t>
            </w:r>
            <w:r w:rsidR="00B81B03" w:rsidRPr="0050050B">
              <w:rPr>
                <w:rFonts w:ascii="Arial" w:hAnsi="Arial" w:cs="Arial"/>
                <w:color w:val="000000"/>
                <w:sz w:val="18"/>
                <w:szCs w:val="18"/>
              </w:rPr>
              <w:t xml:space="preserve"> </w:t>
            </w:r>
            <w:r w:rsidRPr="0050050B">
              <w:rPr>
                <w:rFonts w:ascii="Arial" w:hAnsi="Arial" w:cs="Arial"/>
                <w:color w:val="000000"/>
                <w:sz w:val="18"/>
                <w:szCs w:val="18"/>
              </w:rPr>
              <w:t>- Inicjatywy oddolne</w:t>
            </w:r>
          </w:p>
        </w:tc>
        <w:tc>
          <w:tcPr>
            <w:tcW w:w="5245" w:type="dxa"/>
          </w:tcPr>
          <w:p w:rsidR="007F0831" w:rsidRPr="0050050B" w:rsidRDefault="007F0831" w:rsidP="00EA45D4">
            <w:pPr>
              <w:rPr>
                <w:rFonts w:ascii="Arial" w:hAnsi="Arial" w:cs="Arial"/>
                <w:color w:val="000000"/>
                <w:sz w:val="18"/>
                <w:szCs w:val="18"/>
              </w:rPr>
            </w:pPr>
            <w:r w:rsidRPr="0050050B">
              <w:rPr>
                <w:rFonts w:ascii="Arial" w:hAnsi="Arial" w:cs="Arial"/>
                <w:color w:val="000000"/>
                <w:sz w:val="18"/>
                <w:szCs w:val="18"/>
              </w:rPr>
              <w:t>Przedszkole Miejskie nr 53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pomoc rzeczowa </w:t>
            </w:r>
          </w:p>
        </w:tc>
      </w:tr>
      <w:tr w:rsidR="007F0831" w:rsidRPr="0050050B" w:rsidTr="00EA45D4">
        <w:tc>
          <w:tcPr>
            <w:tcW w:w="2338" w:type="dxa"/>
          </w:tcPr>
          <w:p w:rsidR="007F0831" w:rsidRPr="0050050B" w:rsidRDefault="007F0831" w:rsidP="00B06462">
            <w:pPr>
              <w:rPr>
                <w:rFonts w:ascii="Arial" w:hAnsi="Arial" w:cs="Arial"/>
                <w:color w:val="000000"/>
                <w:sz w:val="18"/>
                <w:szCs w:val="18"/>
              </w:rPr>
            </w:pPr>
            <w:r w:rsidRPr="0050050B">
              <w:rPr>
                <w:rFonts w:ascii="Arial" w:hAnsi="Arial" w:cs="Arial"/>
                <w:color w:val="000000"/>
                <w:sz w:val="18"/>
                <w:szCs w:val="18"/>
              </w:rPr>
              <w:t xml:space="preserve">Informowanie rodziców </w:t>
            </w:r>
            <w:r w:rsidRPr="0050050B">
              <w:rPr>
                <w:rFonts w:ascii="Arial" w:hAnsi="Arial" w:cs="Arial"/>
                <w:color w:val="000000"/>
                <w:sz w:val="18"/>
                <w:szCs w:val="18"/>
              </w:rPr>
              <w:br/>
              <w:t>o działalności i inicjatywach Stowarzyszenia ,,Zintegrowani możemy więcej”</w:t>
            </w:r>
          </w:p>
        </w:tc>
        <w:tc>
          <w:tcPr>
            <w:tcW w:w="1843" w:type="dxa"/>
          </w:tcPr>
          <w:p w:rsidR="007F0831" w:rsidRPr="0050050B" w:rsidRDefault="007F0831" w:rsidP="00B06462">
            <w:pPr>
              <w:rPr>
                <w:rFonts w:ascii="Arial" w:hAnsi="Arial" w:cs="Arial"/>
                <w:color w:val="000000"/>
                <w:sz w:val="18"/>
                <w:szCs w:val="18"/>
              </w:rPr>
            </w:pPr>
            <w:r w:rsidRPr="0050050B">
              <w:rPr>
                <w:rFonts w:ascii="Arial" w:hAnsi="Arial" w:cs="Arial"/>
                <w:color w:val="000000"/>
                <w:sz w:val="18"/>
                <w:szCs w:val="18"/>
              </w:rPr>
              <w:t>Stowarzyszenie „Zintegrowani możemy więcej”</w:t>
            </w:r>
          </w:p>
        </w:tc>
        <w:tc>
          <w:tcPr>
            <w:tcW w:w="5245" w:type="dxa"/>
          </w:tcPr>
          <w:p w:rsidR="007F0831" w:rsidRPr="0050050B" w:rsidRDefault="007F0831" w:rsidP="00EA45D4">
            <w:pPr>
              <w:rPr>
                <w:rFonts w:ascii="Arial" w:hAnsi="Arial" w:cs="Arial"/>
                <w:color w:val="000000"/>
                <w:sz w:val="18"/>
                <w:szCs w:val="18"/>
              </w:rPr>
            </w:pPr>
            <w:r w:rsidRPr="0050050B">
              <w:rPr>
                <w:rFonts w:ascii="Arial" w:hAnsi="Arial" w:cs="Arial"/>
                <w:color w:val="000000"/>
                <w:sz w:val="18"/>
                <w:szCs w:val="18"/>
              </w:rPr>
              <w:t xml:space="preserve">Przedszkole Miejskie nr 63 </w:t>
            </w:r>
            <w:r w:rsidR="00B8537B" w:rsidRPr="0050050B">
              <w:rPr>
                <w:rFonts w:ascii="Arial" w:hAnsi="Arial" w:cs="Arial"/>
                <w:color w:val="000000"/>
                <w:sz w:val="18"/>
                <w:szCs w:val="18"/>
              </w:rPr>
              <w:t>z </w:t>
            </w:r>
            <w:r w:rsidRPr="0050050B">
              <w:rPr>
                <w:rFonts w:ascii="Arial" w:hAnsi="Arial" w:cs="Arial"/>
                <w:color w:val="000000"/>
                <w:sz w:val="18"/>
                <w:szCs w:val="18"/>
              </w:rPr>
              <w:t>Oddziałami Integracyjnymi w Bytomiu:</w:t>
            </w:r>
            <w:r w:rsidR="00EA45D4">
              <w:rPr>
                <w:rFonts w:ascii="Arial" w:hAnsi="Arial" w:cs="Arial"/>
                <w:color w:val="000000"/>
                <w:sz w:val="18"/>
                <w:szCs w:val="18"/>
              </w:rPr>
              <w:t xml:space="preserve"> </w:t>
            </w:r>
            <w:r w:rsidRPr="0050050B">
              <w:rPr>
                <w:rFonts w:ascii="Arial" w:hAnsi="Arial" w:cs="Arial"/>
                <w:color w:val="000000"/>
                <w:sz w:val="18"/>
                <w:szCs w:val="18"/>
              </w:rPr>
              <w:t>dystrybucja materiałów informacyjnych i plakatów dostarczonych przez stowarzyszenie - przesyłanie informacji bezpośrednio do rodziców/ opiekunów</w:t>
            </w:r>
          </w:p>
        </w:tc>
      </w:tr>
      <w:tr w:rsidR="00746897" w:rsidRPr="0050050B" w:rsidTr="00EA45D4">
        <w:tc>
          <w:tcPr>
            <w:tcW w:w="2338" w:type="dxa"/>
          </w:tcPr>
          <w:p w:rsidR="00746897" w:rsidRPr="0050050B" w:rsidRDefault="00746897" w:rsidP="00B06462">
            <w:pPr>
              <w:rPr>
                <w:rFonts w:ascii="Arial" w:hAnsi="Arial" w:cs="Arial"/>
                <w:color w:val="000000"/>
                <w:sz w:val="18"/>
                <w:szCs w:val="18"/>
              </w:rPr>
            </w:pPr>
            <w:r w:rsidRPr="0050050B">
              <w:rPr>
                <w:rFonts w:ascii="Arial" w:hAnsi="Arial" w:cs="Arial"/>
                <w:color w:val="000000"/>
                <w:sz w:val="18"/>
                <w:szCs w:val="18"/>
              </w:rPr>
              <w:t>Wsparcie Wielkiej Orkiestry Świątecznej Pomocy</w:t>
            </w:r>
          </w:p>
        </w:tc>
        <w:tc>
          <w:tcPr>
            <w:tcW w:w="1843" w:type="dxa"/>
          </w:tcPr>
          <w:p w:rsidR="00746897" w:rsidRPr="0050050B" w:rsidRDefault="00746897" w:rsidP="00B06462">
            <w:pPr>
              <w:rPr>
                <w:rFonts w:ascii="Arial" w:hAnsi="Arial" w:cs="Arial"/>
                <w:color w:val="000000"/>
                <w:sz w:val="18"/>
                <w:szCs w:val="18"/>
              </w:rPr>
            </w:pPr>
            <w:r w:rsidRPr="0050050B">
              <w:rPr>
                <w:rFonts w:ascii="Arial" w:hAnsi="Arial" w:cs="Arial"/>
                <w:color w:val="000000"/>
                <w:sz w:val="18"/>
                <w:szCs w:val="18"/>
              </w:rPr>
              <w:t>Fundacja Wielkiej Orkiestry Świątecznej Pomocy</w:t>
            </w:r>
          </w:p>
        </w:tc>
        <w:tc>
          <w:tcPr>
            <w:tcW w:w="5245" w:type="dxa"/>
          </w:tcPr>
          <w:p w:rsidR="00746897" w:rsidRPr="0050050B" w:rsidRDefault="00746897" w:rsidP="00EA45D4">
            <w:pPr>
              <w:rPr>
                <w:rFonts w:ascii="Arial" w:hAnsi="Arial" w:cs="Arial"/>
                <w:color w:val="000000"/>
                <w:sz w:val="18"/>
                <w:szCs w:val="18"/>
              </w:rPr>
            </w:pPr>
            <w:r w:rsidRPr="0050050B">
              <w:rPr>
                <w:rFonts w:ascii="Arial" w:hAnsi="Arial" w:cs="Arial"/>
                <w:color w:val="000000"/>
                <w:sz w:val="18"/>
                <w:szCs w:val="18"/>
              </w:rPr>
              <w:t>Przedszkole Miejsk</w:t>
            </w:r>
            <w:r w:rsidR="00C96FF5" w:rsidRPr="0050050B">
              <w:rPr>
                <w:rFonts w:ascii="Arial" w:hAnsi="Arial" w:cs="Arial"/>
                <w:color w:val="000000"/>
                <w:sz w:val="18"/>
                <w:szCs w:val="18"/>
              </w:rPr>
              <w:t>ie nr 63 z </w:t>
            </w:r>
            <w:r w:rsidRPr="0050050B">
              <w:rPr>
                <w:rFonts w:ascii="Arial" w:hAnsi="Arial" w:cs="Arial"/>
                <w:color w:val="000000"/>
                <w:sz w:val="18"/>
                <w:szCs w:val="18"/>
              </w:rPr>
              <w:t>Oddziałami Integracyjnymi w Bytomiu:</w:t>
            </w:r>
            <w:r w:rsidR="00EA45D4">
              <w:rPr>
                <w:rFonts w:ascii="Arial" w:hAnsi="Arial" w:cs="Arial"/>
                <w:color w:val="000000"/>
                <w:sz w:val="18"/>
                <w:szCs w:val="18"/>
              </w:rPr>
              <w:t xml:space="preserve"> </w:t>
            </w:r>
            <w:r w:rsidRPr="0050050B">
              <w:rPr>
                <w:rFonts w:ascii="Arial" w:hAnsi="Arial" w:cs="Arial"/>
                <w:color w:val="000000"/>
                <w:sz w:val="18"/>
                <w:szCs w:val="18"/>
              </w:rPr>
              <w:t>zbiórka pieniędzy do puszki na terenie przedszkola</w:t>
            </w:r>
          </w:p>
        </w:tc>
      </w:tr>
      <w:tr w:rsidR="00746897" w:rsidRPr="0050050B" w:rsidTr="00EA45D4">
        <w:tc>
          <w:tcPr>
            <w:tcW w:w="2338" w:type="dxa"/>
          </w:tcPr>
          <w:p w:rsidR="00746897" w:rsidRPr="0050050B" w:rsidRDefault="00C96FF5" w:rsidP="00B06462">
            <w:pPr>
              <w:rPr>
                <w:rFonts w:ascii="Arial" w:hAnsi="Arial" w:cs="Arial"/>
                <w:color w:val="000000"/>
                <w:sz w:val="18"/>
                <w:szCs w:val="18"/>
              </w:rPr>
            </w:pPr>
            <w:r w:rsidRPr="0050050B">
              <w:rPr>
                <w:rFonts w:ascii="Arial" w:hAnsi="Arial" w:cs="Arial"/>
                <w:color w:val="000000"/>
                <w:sz w:val="18"/>
                <w:szCs w:val="18"/>
              </w:rPr>
              <w:t>Poszerzenie wiedzy o </w:t>
            </w:r>
            <w:r w:rsidR="00746897" w:rsidRPr="0050050B">
              <w:rPr>
                <w:rFonts w:ascii="Arial" w:hAnsi="Arial" w:cs="Arial"/>
                <w:color w:val="000000"/>
                <w:sz w:val="18"/>
                <w:szCs w:val="18"/>
              </w:rPr>
              <w:t>małej ojczyźnie</w:t>
            </w:r>
          </w:p>
        </w:tc>
        <w:tc>
          <w:tcPr>
            <w:tcW w:w="1843" w:type="dxa"/>
          </w:tcPr>
          <w:p w:rsidR="00746897" w:rsidRPr="0050050B" w:rsidRDefault="00746897" w:rsidP="00B06462">
            <w:pPr>
              <w:rPr>
                <w:rFonts w:ascii="Arial" w:hAnsi="Arial" w:cs="Arial"/>
                <w:color w:val="000000"/>
                <w:sz w:val="18"/>
                <w:szCs w:val="18"/>
              </w:rPr>
            </w:pPr>
            <w:r w:rsidRPr="0050050B">
              <w:rPr>
                <w:rFonts w:ascii="Arial" w:hAnsi="Arial" w:cs="Arial"/>
                <w:color w:val="000000"/>
                <w:sz w:val="18"/>
                <w:szCs w:val="18"/>
              </w:rPr>
              <w:t>Towarzystwo Miłośników Bytomia</w:t>
            </w:r>
          </w:p>
        </w:tc>
        <w:tc>
          <w:tcPr>
            <w:tcW w:w="5245" w:type="dxa"/>
          </w:tcPr>
          <w:p w:rsidR="00746897" w:rsidRPr="0050050B" w:rsidRDefault="00746897" w:rsidP="00B06462">
            <w:pPr>
              <w:rPr>
                <w:rFonts w:ascii="Arial" w:hAnsi="Arial" w:cs="Arial"/>
                <w:color w:val="000000"/>
                <w:sz w:val="18"/>
                <w:szCs w:val="18"/>
              </w:rPr>
            </w:pPr>
            <w:r w:rsidRPr="0050050B">
              <w:rPr>
                <w:rFonts w:ascii="Arial" w:hAnsi="Arial" w:cs="Arial"/>
                <w:color w:val="000000"/>
                <w:sz w:val="18"/>
                <w:szCs w:val="18"/>
              </w:rPr>
              <w:t>Szkoła Podstawowa nr 54 w Bytomiu:</w:t>
            </w:r>
          </w:p>
          <w:p w:rsidR="00746897" w:rsidRPr="0050050B" w:rsidRDefault="00746897" w:rsidP="008A5DA9">
            <w:pPr>
              <w:numPr>
                <w:ilvl w:val="0"/>
                <w:numId w:val="96"/>
              </w:numPr>
              <w:ind w:left="413" w:hanging="284"/>
              <w:rPr>
                <w:rFonts w:ascii="Arial" w:hAnsi="Arial" w:cs="Arial"/>
                <w:color w:val="000000"/>
                <w:sz w:val="18"/>
                <w:szCs w:val="18"/>
              </w:rPr>
            </w:pPr>
            <w:r w:rsidRPr="0050050B">
              <w:rPr>
                <w:rFonts w:ascii="Arial" w:hAnsi="Arial" w:cs="Arial"/>
                <w:color w:val="000000"/>
                <w:sz w:val="18"/>
                <w:szCs w:val="18"/>
              </w:rPr>
              <w:t>coroczne obchody w SP 54 Tygodnia Edukacji Regionalnej, organiza</w:t>
            </w:r>
            <w:r w:rsidR="00C96FF5" w:rsidRPr="0050050B">
              <w:rPr>
                <w:rFonts w:ascii="Arial" w:hAnsi="Arial" w:cs="Arial"/>
                <w:color w:val="000000"/>
                <w:sz w:val="18"/>
                <w:szCs w:val="18"/>
              </w:rPr>
              <w:t>cja szkolnego konkursu wiedzy o </w:t>
            </w:r>
            <w:r w:rsidRPr="0050050B">
              <w:rPr>
                <w:rFonts w:ascii="Arial" w:hAnsi="Arial" w:cs="Arial"/>
                <w:color w:val="000000"/>
                <w:sz w:val="18"/>
                <w:szCs w:val="18"/>
              </w:rPr>
              <w:t xml:space="preserve">działalności Matki </w:t>
            </w:r>
            <w:r w:rsidR="00C96FF5" w:rsidRPr="0050050B">
              <w:rPr>
                <w:rFonts w:ascii="Arial" w:hAnsi="Arial" w:cs="Arial"/>
                <w:color w:val="000000"/>
                <w:sz w:val="18"/>
                <w:szCs w:val="18"/>
              </w:rPr>
              <w:t>Ew</w:t>
            </w:r>
            <w:r w:rsidR="00860524">
              <w:rPr>
                <w:rFonts w:ascii="Arial" w:hAnsi="Arial" w:cs="Arial"/>
                <w:color w:val="000000"/>
                <w:sz w:val="18"/>
                <w:szCs w:val="18"/>
              </w:rPr>
              <w:t>y, działalność kółka „</w:t>
            </w:r>
            <w:proofErr w:type="spellStart"/>
            <w:r w:rsidR="00C96FF5" w:rsidRPr="0050050B">
              <w:rPr>
                <w:rFonts w:ascii="Arial" w:hAnsi="Arial" w:cs="Arial"/>
                <w:color w:val="000000"/>
                <w:sz w:val="18"/>
                <w:szCs w:val="18"/>
              </w:rPr>
              <w:t>Gryfny</w:t>
            </w:r>
            <w:proofErr w:type="spellEnd"/>
            <w:r w:rsidR="00C96FF5" w:rsidRPr="0050050B">
              <w:rPr>
                <w:rFonts w:ascii="Arial" w:hAnsi="Arial" w:cs="Arial"/>
                <w:color w:val="000000"/>
                <w:sz w:val="18"/>
                <w:szCs w:val="18"/>
              </w:rPr>
              <w:t xml:space="preserve"> </w:t>
            </w:r>
            <w:r w:rsidRPr="0050050B">
              <w:rPr>
                <w:rFonts w:ascii="Arial" w:hAnsi="Arial" w:cs="Arial"/>
                <w:color w:val="000000"/>
                <w:sz w:val="18"/>
                <w:szCs w:val="18"/>
              </w:rPr>
              <w:t xml:space="preserve">Bytom” </w:t>
            </w:r>
          </w:p>
        </w:tc>
      </w:tr>
      <w:tr w:rsidR="00746897" w:rsidRPr="0050050B" w:rsidTr="00EA45D4">
        <w:tc>
          <w:tcPr>
            <w:tcW w:w="2338" w:type="dxa"/>
          </w:tcPr>
          <w:p w:rsidR="00746897" w:rsidRPr="0050050B" w:rsidRDefault="00746897" w:rsidP="00B06462">
            <w:pPr>
              <w:rPr>
                <w:rFonts w:ascii="Arial" w:hAnsi="Arial" w:cs="Arial"/>
                <w:color w:val="000000"/>
                <w:sz w:val="18"/>
                <w:szCs w:val="18"/>
              </w:rPr>
            </w:pPr>
            <w:r w:rsidRPr="0050050B">
              <w:rPr>
                <w:rFonts w:ascii="Arial" w:hAnsi="Arial" w:cs="Arial"/>
                <w:color w:val="000000"/>
                <w:sz w:val="18"/>
                <w:szCs w:val="18"/>
              </w:rPr>
              <w:t>Opieka nad zabytkowymi grobami</w:t>
            </w:r>
          </w:p>
        </w:tc>
        <w:tc>
          <w:tcPr>
            <w:tcW w:w="1843" w:type="dxa"/>
          </w:tcPr>
          <w:p w:rsidR="00746897" w:rsidRPr="0050050B" w:rsidRDefault="00746897" w:rsidP="00EA45D4">
            <w:pPr>
              <w:rPr>
                <w:rFonts w:ascii="Arial" w:hAnsi="Arial" w:cs="Arial"/>
                <w:color w:val="000000"/>
                <w:sz w:val="18"/>
                <w:szCs w:val="18"/>
              </w:rPr>
            </w:pPr>
            <w:r w:rsidRPr="0050050B">
              <w:rPr>
                <w:rFonts w:ascii="Arial" w:hAnsi="Arial" w:cs="Arial"/>
                <w:color w:val="000000"/>
                <w:sz w:val="18"/>
                <w:szCs w:val="18"/>
              </w:rPr>
              <w:t>Oddział Śląski Tow</w:t>
            </w:r>
            <w:r w:rsidR="00724C7A">
              <w:rPr>
                <w:rFonts w:ascii="Arial" w:hAnsi="Arial" w:cs="Arial"/>
                <w:color w:val="000000"/>
                <w:sz w:val="18"/>
                <w:szCs w:val="18"/>
              </w:rPr>
              <w:t xml:space="preserve">arzystwa Opieki nad Zabytkami </w:t>
            </w:r>
          </w:p>
        </w:tc>
        <w:tc>
          <w:tcPr>
            <w:tcW w:w="5245" w:type="dxa"/>
          </w:tcPr>
          <w:p w:rsidR="00746897" w:rsidRPr="0050050B" w:rsidRDefault="00746897" w:rsidP="00EA45D4">
            <w:pPr>
              <w:rPr>
                <w:rFonts w:ascii="Arial" w:hAnsi="Arial" w:cs="Arial"/>
                <w:color w:val="000000"/>
                <w:sz w:val="18"/>
                <w:szCs w:val="18"/>
              </w:rPr>
            </w:pPr>
            <w:r w:rsidRPr="0050050B">
              <w:rPr>
                <w:rFonts w:ascii="Arial" w:hAnsi="Arial" w:cs="Arial"/>
                <w:color w:val="000000"/>
                <w:sz w:val="18"/>
                <w:szCs w:val="18"/>
              </w:rPr>
              <w:t>Szkoła Podstawowa nr 54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objęcie całoroczną opieką zabytkowych grobów w Miechowicach – grób Matki Ewy, rodziców księdza Norberta </w:t>
            </w:r>
            <w:proofErr w:type="spellStart"/>
            <w:r w:rsidRPr="0050050B">
              <w:rPr>
                <w:rFonts w:ascii="Arial" w:hAnsi="Arial" w:cs="Arial"/>
                <w:color w:val="000000"/>
                <w:sz w:val="18"/>
                <w:szCs w:val="18"/>
              </w:rPr>
              <w:t>Bończyka</w:t>
            </w:r>
            <w:proofErr w:type="spellEnd"/>
            <w:r w:rsidRPr="0050050B">
              <w:rPr>
                <w:rFonts w:ascii="Arial" w:hAnsi="Arial" w:cs="Arial"/>
                <w:color w:val="000000"/>
                <w:sz w:val="18"/>
                <w:szCs w:val="18"/>
              </w:rPr>
              <w:t xml:space="preserve"> przez uczniów SP 54 </w:t>
            </w:r>
          </w:p>
        </w:tc>
      </w:tr>
      <w:tr w:rsidR="00746897" w:rsidRPr="0050050B" w:rsidTr="00EA45D4">
        <w:tc>
          <w:tcPr>
            <w:tcW w:w="2338" w:type="dxa"/>
          </w:tcPr>
          <w:p w:rsidR="00746897" w:rsidRPr="0050050B" w:rsidRDefault="000341C2" w:rsidP="00B06462">
            <w:pPr>
              <w:rPr>
                <w:rFonts w:ascii="Arial" w:hAnsi="Arial" w:cs="Arial"/>
                <w:color w:val="000000"/>
                <w:sz w:val="18"/>
                <w:szCs w:val="18"/>
              </w:rPr>
            </w:pPr>
            <w:r>
              <w:rPr>
                <w:rFonts w:ascii="Arial" w:hAnsi="Arial" w:cs="Arial"/>
                <w:color w:val="000000"/>
                <w:sz w:val="18"/>
                <w:szCs w:val="18"/>
              </w:rPr>
              <w:t>Zdobywanie i </w:t>
            </w:r>
            <w:r w:rsidR="00746897" w:rsidRPr="0050050B">
              <w:rPr>
                <w:rFonts w:ascii="Arial" w:hAnsi="Arial" w:cs="Arial"/>
                <w:color w:val="000000"/>
                <w:sz w:val="18"/>
                <w:szCs w:val="18"/>
              </w:rPr>
              <w:t>upowszechnienie wiedzy historycznej</w:t>
            </w:r>
          </w:p>
        </w:tc>
        <w:tc>
          <w:tcPr>
            <w:tcW w:w="1843" w:type="dxa"/>
          </w:tcPr>
          <w:p w:rsidR="00746897" w:rsidRPr="0050050B" w:rsidRDefault="00746897" w:rsidP="00B06462">
            <w:pPr>
              <w:rPr>
                <w:rFonts w:ascii="Arial" w:hAnsi="Arial" w:cs="Arial"/>
                <w:color w:val="000000"/>
                <w:sz w:val="18"/>
                <w:szCs w:val="18"/>
              </w:rPr>
            </w:pPr>
            <w:r w:rsidRPr="0050050B">
              <w:rPr>
                <w:rFonts w:ascii="Arial" w:hAnsi="Arial" w:cs="Arial"/>
                <w:color w:val="000000"/>
                <w:sz w:val="18"/>
                <w:szCs w:val="18"/>
              </w:rPr>
              <w:t>Stowarzyszenie</w:t>
            </w:r>
            <w:r w:rsidR="0013062D">
              <w:rPr>
                <w:rFonts w:ascii="Arial" w:hAnsi="Arial" w:cs="Arial"/>
                <w:color w:val="000000"/>
                <w:sz w:val="18"/>
                <w:szCs w:val="18"/>
              </w:rPr>
              <w:t xml:space="preserve"> Na Rzecz Zabytków Fortyfikacji</w:t>
            </w:r>
            <w:r w:rsidRPr="0050050B">
              <w:rPr>
                <w:rFonts w:ascii="Arial" w:hAnsi="Arial" w:cs="Arial"/>
                <w:color w:val="000000"/>
                <w:sz w:val="18"/>
                <w:szCs w:val="18"/>
              </w:rPr>
              <w:t xml:space="preserve"> </w:t>
            </w:r>
            <w:r w:rsidR="00B8537B" w:rsidRPr="0050050B">
              <w:rPr>
                <w:rFonts w:ascii="Arial" w:hAnsi="Arial" w:cs="Arial"/>
                <w:color w:val="000000"/>
                <w:sz w:val="18"/>
                <w:szCs w:val="18"/>
              </w:rPr>
              <w:t>„</w:t>
            </w:r>
            <w:r w:rsidRPr="0050050B">
              <w:rPr>
                <w:rFonts w:ascii="Arial" w:hAnsi="Arial" w:cs="Arial"/>
                <w:color w:val="000000"/>
                <w:sz w:val="18"/>
                <w:szCs w:val="18"/>
              </w:rPr>
              <w:t xml:space="preserve">Pro </w:t>
            </w:r>
            <w:proofErr w:type="spellStart"/>
            <w:r w:rsidRPr="0050050B">
              <w:rPr>
                <w:rFonts w:ascii="Arial" w:hAnsi="Arial" w:cs="Arial"/>
                <w:color w:val="000000"/>
                <w:sz w:val="18"/>
                <w:szCs w:val="18"/>
              </w:rPr>
              <w:t>Fortalicium</w:t>
            </w:r>
            <w:proofErr w:type="spellEnd"/>
            <w:r w:rsidR="00B8537B" w:rsidRPr="0050050B">
              <w:rPr>
                <w:rFonts w:ascii="Arial" w:hAnsi="Arial" w:cs="Arial"/>
                <w:color w:val="000000"/>
                <w:sz w:val="18"/>
                <w:szCs w:val="18"/>
              </w:rPr>
              <w:t>”</w:t>
            </w:r>
          </w:p>
        </w:tc>
        <w:tc>
          <w:tcPr>
            <w:tcW w:w="5245" w:type="dxa"/>
          </w:tcPr>
          <w:p w:rsidR="00746897" w:rsidRPr="0050050B" w:rsidRDefault="00746897" w:rsidP="00EA45D4">
            <w:pPr>
              <w:rPr>
                <w:rFonts w:ascii="Arial" w:hAnsi="Arial" w:cs="Arial"/>
                <w:color w:val="000000"/>
                <w:sz w:val="18"/>
                <w:szCs w:val="18"/>
              </w:rPr>
            </w:pPr>
            <w:r w:rsidRPr="0050050B">
              <w:rPr>
                <w:rFonts w:ascii="Arial" w:hAnsi="Arial" w:cs="Arial"/>
                <w:color w:val="000000"/>
                <w:sz w:val="18"/>
                <w:szCs w:val="18"/>
              </w:rPr>
              <w:t>Szkoła Podstawowa nr 54 w Bytomiu:</w:t>
            </w:r>
            <w:r w:rsidR="00EA45D4">
              <w:rPr>
                <w:rFonts w:ascii="Arial" w:hAnsi="Arial" w:cs="Arial"/>
                <w:color w:val="000000"/>
                <w:sz w:val="18"/>
                <w:szCs w:val="18"/>
              </w:rPr>
              <w:t xml:space="preserve"> </w:t>
            </w:r>
            <w:r w:rsidRPr="0050050B">
              <w:rPr>
                <w:rFonts w:ascii="Arial" w:hAnsi="Arial" w:cs="Arial"/>
                <w:color w:val="000000"/>
                <w:sz w:val="18"/>
                <w:szCs w:val="18"/>
              </w:rPr>
              <w:t>zwiedzanie przez uczniów SP 54 przeciwlotniczego schronu w Miechowicach, lekcje historii o Miechowicach i Tragedii Górnośląskiej.</w:t>
            </w:r>
          </w:p>
        </w:tc>
      </w:tr>
      <w:tr w:rsidR="00F12A4D" w:rsidRPr="0050050B" w:rsidTr="00EA45D4">
        <w:tc>
          <w:tcPr>
            <w:tcW w:w="2338" w:type="dxa"/>
          </w:tcPr>
          <w:p w:rsidR="00F12A4D" w:rsidRPr="0050050B" w:rsidRDefault="00F12A4D" w:rsidP="00B06462">
            <w:pPr>
              <w:rPr>
                <w:rFonts w:ascii="Arial" w:hAnsi="Arial" w:cs="Arial"/>
                <w:color w:val="000000"/>
                <w:sz w:val="18"/>
                <w:szCs w:val="18"/>
              </w:rPr>
            </w:pPr>
            <w:r w:rsidRPr="0050050B">
              <w:rPr>
                <w:rFonts w:ascii="Arial" w:hAnsi="Arial" w:cs="Arial"/>
                <w:color w:val="000000"/>
                <w:sz w:val="18"/>
                <w:szCs w:val="18"/>
              </w:rPr>
              <w:t>Opieka nad osobami wymagającymi opieki</w:t>
            </w:r>
          </w:p>
        </w:tc>
        <w:tc>
          <w:tcPr>
            <w:tcW w:w="1843" w:type="dxa"/>
          </w:tcPr>
          <w:p w:rsidR="00F12A4D" w:rsidRPr="0050050B" w:rsidRDefault="00056BDD" w:rsidP="00B06462">
            <w:pPr>
              <w:rPr>
                <w:rFonts w:ascii="Arial" w:hAnsi="Arial" w:cs="Arial"/>
                <w:color w:val="000000"/>
                <w:sz w:val="18"/>
                <w:szCs w:val="18"/>
              </w:rPr>
            </w:pPr>
            <w:r w:rsidRPr="0050050B">
              <w:rPr>
                <w:rFonts w:ascii="Arial" w:hAnsi="Arial" w:cs="Arial"/>
                <w:color w:val="000000"/>
                <w:sz w:val="18"/>
                <w:szCs w:val="18"/>
              </w:rPr>
              <w:t>HDK PCK „</w:t>
            </w:r>
            <w:r w:rsidR="00F12A4D" w:rsidRPr="0050050B">
              <w:rPr>
                <w:rFonts w:ascii="Arial" w:hAnsi="Arial" w:cs="Arial"/>
                <w:color w:val="000000"/>
                <w:sz w:val="18"/>
                <w:szCs w:val="18"/>
              </w:rPr>
              <w:t>Górnik”</w:t>
            </w:r>
          </w:p>
        </w:tc>
        <w:tc>
          <w:tcPr>
            <w:tcW w:w="5245" w:type="dxa"/>
          </w:tcPr>
          <w:p w:rsidR="00F12A4D" w:rsidRPr="0050050B" w:rsidRDefault="00F12A4D" w:rsidP="00EA45D4">
            <w:pPr>
              <w:rPr>
                <w:rFonts w:ascii="Arial" w:hAnsi="Arial" w:cs="Arial"/>
                <w:color w:val="000000"/>
                <w:sz w:val="18"/>
                <w:szCs w:val="18"/>
              </w:rPr>
            </w:pPr>
            <w:r w:rsidRPr="0050050B">
              <w:rPr>
                <w:rFonts w:ascii="Arial" w:hAnsi="Arial" w:cs="Arial"/>
                <w:color w:val="000000"/>
                <w:sz w:val="18"/>
                <w:szCs w:val="18"/>
              </w:rPr>
              <w:t>Szkoła Podstawowa nr 54 w Bytomiu:</w:t>
            </w:r>
            <w:r w:rsidR="00EA45D4">
              <w:rPr>
                <w:rFonts w:ascii="Arial" w:hAnsi="Arial" w:cs="Arial"/>
                <w:color w:val="000000"/>
                <w:sz w:val="18"/>
                <w:szCs w:val="18"/>
              </w:rPr>
              <w:t xml:space="preserve"> </w:t>
            </w:r>
            <w:r w:rsidRPr="0050050B">
              <w:rPr>
                <w:rFonts w:ascii="Arial" w:hAnsi="Arial" w:cs="Arial"/>
                <w:color w:val="000000"/>
                <w:sz w:val="18"/>
                <w:szCs w:val="18"/>
              </w:rPr>
              <w:t>pozyskanie paczek świątecznych dla uczniów SP 54 z uboższych rodzin. Przygotowanie kartek świątecznych dla członków HDK „ Górnik”</w:t>
            </w:r>
          </w:p>
        </w:tc>
      </w:tr>
      <w:tr w:rsidR="00F12A4D" w:rsidRPr="0050050B" w:rsidTr="00EA45D4">
        <w:tc>
          <w:tcPr>
            <w:tcW w:w="2338" w:type="dxa"/>
          </w:tcPr>
          <w:p w:rsidR="00F12A4D" w:rsidRPr="0050050B" w:rsidRDefault="00F12A4D" w:rsidP="00B06462">
            <w:pPr>
              <w:rPr>
                <w:rFonts w:ascii="Arial" w:hAnsi="Arial" w:cs="Arial"/>
                <w:color w:val="000000"/>
                <w:sz w:val="18"/>
                <w:szCs w:val="18"/>
              </w:rPr>
            </w:pPr>
            <w:r w:rsidRPr="0050050B">
              <w:rPr>
                <w:rFonts w:ascii="Arial" w:hAnsi="Arial" w:cs="Arial"/>
                <w:color w:val="000000"/>
                <w:sz w:val="18"/>
                <w:szCs w:val="18"/>
              </w:rPr>
              <w:t>Świąteczna Akcja Pomocy Rodakom z Kresów</w:t>
            </w:r>
          </w:p>
        </w:tc>
        <w:tc>
          <w:tcPr>
            <w:tcW w:w="1843" w:type="dxa"/>
          </w:tcPr>
          <w:p w:rsidR="00F12A4D" w:rsidRPr="0050050B" w:rsidRDefault="00D71B57" w:rsidP="00B06462">
            <w:pPr>
              <w:rPr>
                <w:rFonts w:ascii="Arial" w:hAnsi="Arial" w:cs="Arial"/>
                <w:color w:val="000000"/>
                <w:sz w:val="18"/>
                <w:szCs w:val="18"/>
              </w:rPr>
            </w:pPr>
            <w:r>
              <w:rPr>
                <w:rFonts w:ascii="Arial" w:hAnsi="Arial" w:cs="Arial"/>
                <w:color w:val="000000"/>
                <w:sz w:val="18"/>
                <w:szCs w:val="18"/>
              </w:rPr>
              <w:t xml:space="preserve"> Stowarzyszenie</w:t>
            </w:r>
            <w:r w:rsidR="00F12A4D" w:rsidRPr="0050050B">
              <w:rPr>
                <w:rFonts w:ascii="Arial" w:hAnsi="Arial" w:cs="Arial"/>
                <w:color w:val="000000"/>
                <w:sz w:val="18"/>
                <w:szCs w:val="18"/>
              </w:rPr>
              <w:t xml:space="preserve"> </w:t>
            </w:r>
            <w:r w:rsidR="00116B7E" w:rsidRPr="0050050B">
              <w:rPr>
                <w:rFonts w:ascii="Arial" w:hAnsi="Arial" w:cs="Arial"/>
                <w:color w:val="000000"/>
                <w:sz w:val="18"/>
                <w:szCs w:val="18"/>
              </w:rPr>
              <w:t>„</w:t>
            </w:r>
            <w:r w:rsidR="00F12A4D" w:rsidRPr="0050050B">
              <w:rPr>
                <w:rFonts w:ascii="Arial" w:hAnsi="Arial" w:cs="Arial"/>
                <w:color w:val="000000"/>
                <w:sz w:val="18"/>
                <w:szCs w:val="18"/>
              </w:rPr>
              <w:t>Wspólnota Polska</w:t>
            </w:r>
            <w:r w:rsidR="00116B7E" w:rsidRPr="0050050B">
              <w:rPr>
                <w:rFonts w:ascii="Arial" w:hAnsi="Arial" w:cs="Arial"/>
                <w:color w:val="000000"/>
                <w:sz w:val="18"/>
                <w:szCs w:val="18"/>
              </w:rPr>
              <w:t>”</w:t>
            </w:r>
          </w:p>
        </w:tc>
        <w:tc>
          <w:tcPr>
            <w:tcW w:w="5245" w:type="dxa"/>
          </w:tcPr>
          <w:p w:rsidR="00F12A4D" w:rsidRPr="0050050B" w:rsidRDefault="00F12A4D" w:rsidP="00EA45D4">
            <w:pPr>
              <w:rPr>
                <w:rFonts w:ascii="Arial" w:hAnsi="Arial" w:cs="Arial"/>
                <w:color w:val="000000"/>
                <w:sz w:val="18"/>
                <w:szCs w:val="18"/>
              </w:rPr>
            </w:pPr>
            <w:r w:rsidRPr="0050050B">
              <w:rPr>
                <w:rFonts w:ascii="Arial" w:hAnsi="Arial" w:cs="Arial"/>
                <w:color w:val="000000"/>
                <w:sz w:val="18"/>
                <w:szCs w:val="18"/>
              </w:rPr>
              <w:t>Szkoła Podstawowa nr 54 w Bytomiu:</w:t>
            </w:r>
            <w:r w:rsidR="00EA45D4">
              <w:rPr>
                <w:rFonts w:ascii="Arial" w:hAnsi="Arial" w:cs="Arial"/>
                <w:color w:val="000000"/>
                <w:sz w:val="18"/>
                <w:szCs w:val="18"/>
              </w:rPr>
              <w:t xml:space="preserve"> </w:t>
            </w:r>
            <w:r w:rsidRPr="0050050B">
              <w:rPr>
                <w:rFonts w:ascii="Arial" w:hAnsi="Arial" w:cs="Arial"/>
                <w:color w:val="000000"/>
                <w:sz w:val="18"/>
                <w:szCs w:val="18"/>
              </w:rPr>
              <w:t>udział SP 54 w Świątecznej Akcji Pomocy Rodakom z Kresów, zbiórka zniczy na Kresy</w:t>
            </w:r>
          </w:p>
        </w:tc>
      </w:tr>
      <w:tr w:rsidR="00F12A4D" w:rsidRPr="0050050B" w:rsidTr="00EA45D4">
        <w:tc>
          <w:tcPr>
            <w:tcW w:w="2338" w:type="dxa"/>
          </w:tcPr>
          <w:p w:rsidR="00F12A4D" w:rsidRPr="0050050B" w:rsidRDefault="00F12A4D" w:rsidP="00B06462">
            <w:pPr>
              <w:rPr>
                <w:rFonts w:ascii="Arial" w:hAnsi="Arial" w:cs="Arial"/>
                <w:color w:val="000000"/>
                <w:sz w:val="18"/>
                <w:szCs w:val="18"/>
              </w:rPr>
            </w:pPr>
            <w:r w:rsidRPr="0050050B">
              <w:rPr>
                <w:rFonts w:ascii="Arial" w:hAnsi="Arial" w:cs="Arial"/>
                <w:color w:val="000000"/>
                <w:sz w:val="18"/>
                <w:szCs w:val="18"/>
              </w:rPr>
              <w:t>Konkurs Historii Bytomia</w:t>
            </w:r>
          </w:p>
        </w:tc>
        <w:tc>
          <w:tcPr>
            <w:tcW w:w="1843" w:type="dxa"/>
          </w:tcPr>
          <w:p w:rsidR="00F12A4D" w:rsidRPr="0050050B" w:rsidRDefault="00F12A4D" w:rsidP="00B06462">
            <w:pPr>
              <w:rPr>
                <w:rFonts w:ascii="Arial" w:hAnsi="Arial" w:cs="Arial"/>
                <w:color w:val="000000"/>
                <w:sz w:val="18"/>
                <w:szCs w:val="18"/>
              </w:rPr>
            </w:pPr>
            <w:r w:rsidRPr="0050050B">
              <w:rPr>
                <w:rFonts w:ascii="Arial" w:hAnsi="Arial" w:cs="Arial"/>
                <w:color w:val="000000"/>
                <w:sz w:val="18"/>
                <w:szCs w:val="18"/>
              </w:rPr>
              <w:t xml:space="preserve">Towarzystwo </w:t>
            </w:r>
            <w:r w:rsidRPr="0050050B">
              <w:rPr>
                <w:rFonts w:ascii="Arial" w:hAnsi="Arial" w:cs="Arial"/>
                <w:color w:val="000000"/>
                <w:sz w:val="18"/>
                <w:szCs w:val="18"/>
              </w:rPr>
              <w:lastRenderedPageBreak/>
              <w:t>Miłośników Bytomia</w:t>
            </w:r>
          </w:p>
        </w:tc>
        <w:tc>
          <w:tcPr>
            <w:tcW w:w="5245" w:type="dxa"/>
          </w:tcPr>
          <w:p w:rsidR="00F12A4D" w:rsidRPr="0050050B" w:rsidRDefault="00F12A4D" w:rsidP="00B06462">
            <w:pPr>
              <w:rPr>
                <w:rFonts w:ascii="Arial" w:hAnsi="Arial" w:cs="Arial"/>
                <w:color w:val="000000"/>
                <w:sz w:val="18"/>
                <w:szCs w:val="18"/>
              </w:rPr>
            </w:pPr>
            <w:r w:rsidRPr="0050050B">
              <w:rPr>
                <w:rFonts w:ascii="Arial" w:hAnsi="Arial" w:cs="Arial"/>
                <w:color w:val="000000"/>
                <w:sz w:val="18"/>
                <w:szCs w:val="18"/>
              </w:rPr>
              <w:lastRenderedPageBreak/>
              <w:t>Szkoła Podstawowa nr 43 w Bytomiu:</w:t>
            </w:r>
            <w:r w:rsidR="00EA45D4">
              <w:rPr>
                <w:rFonts w:ascii="Arial" w:hAnsi="Arial" w:cs="Arial"/>
                <w:color w:val="000000"/>
                <w:sz w:val="18"/>
                <w:szCs w:val="18"/>
              </w:rPr>
              <w:t xml:space="preserve"> </w:t>
            </w:r>
          </w:p>
          <w:p w:rsidR="00F12A4D" w:rsidRPr="0050050B" w:rsidRDefault="00F12A4D" w:rsidP="008A5DA9">
            <w:pPr>
              <w:numPr>
                <w:ilvl w:val="0"/>
                <w:numId w:val="96"/>
              </w:numPr>
              <w:ind w:left="413" w:hanging="284"/>
              <w:rPr>
                <w:rFonts w:ascii="Arial" w:hAnsi="Arial" w:cs="Arial"/>
                <w:color w:val="000000"/>
                <w:sz w:val="18"/>
                <w:szCs w:val="18"/>
              </w:rPr>
            </w:pPr>
            <w:r w:rsidRPr="0050050B">
              <w:rPr>
                <w:rFonts w:ascii="Arial" w:hAnsi="Arial" w:cs="Arial"/>
                <w:color w:val="000000"/>
                <w:sz w:val="18"/>
                <w:szCs w:val="18"/>
              </w:rPr>
              <w:lastRenderedPageBreak/>
              <w:t>opracowanie regulaminu konkursu dla uczniów klas III – V i VI – VIII szkół podstawowych,</w:t>
            </w:r>
          </w:p>
          <w:p w:rsidR="00F12A4D" w:rsidRPr="0050050B" w:rsidRDefault="00F12A4D" w:rsidP="008A5DA9">
            <w:pPr>
              <w:numPr>
                <w:ilvl w:val="0"/>
                <w:numId w:val="96"/>
              </w:numPr>
              <w:ind w:left="413" w:hanging="284"/>
              <w:rPr>
                <w:rFonts w:ascii="Arial" w:hAnsi="Arial" w:cs="Arial"/>
                <w:color w:val="000000"/>
                <w:sz w:val="18"/>
                <w:szCs w:val="18"/>
              </w:rPr>
            </w:pPr>
            <w:r w:rsidRPr="0050050B">
              <w:rPr>
                <w:rFonts w:ascii="Arial" w:hAnsi="Arial" w:cs="Arial"/>
                <w:color w:val="000000"/>
                <w:sz w:val="18"/>
                <w:szCs w:val="18"/>
              </w:rPr>
              <w:t>przeprowadzenie II etapu konkursu w ww. kategoriach,</w:t>
            </w:r>
          </w:p>
          <w:p w:rsidR="00F12A4D" w:rsidRPr="0050050B" w:rsidRDefault="00F12A4D" w:rsidP="008A5DA9">
            <w:pPr>
              <w:numPr>
                <w:ilvl w:val="0"/>
                <w:numId w:val="96"/>
              </w:numPr>
              <w:ind w:left="413" w:hanging="284"/>
              <w:rPr>
                <w:rFonts w:ascii="Arial" w:hAnsi="Arial" w:cs="Arial"/>
                <w:color w:val="000000"/>
                <w:sz w:val="18"/>
                <w:szCs w:val="18"/>
              </w:rPr>
            </w:pPr>
            <w:r w:rsidRPr="0050050B">
              <w:rPr>
                <w:rFonts w:ascii="Arial" w:hAnsi="Arial" w:cs="Arial"/>
                <w:color w:val="000000"/>
                <w:sz w:val="18"/>
                <w:szCs w:val="18"/>
              </w:rPr>
              <w:t>przygotowanie dyplomów dla uczestników i nauczycieli przygotowujących uczniów,</w:t>
            </w:r>
          </w:p>
          <w:p w:rsidR="00F12A4D" w:rsidRPr="0050050B" w:rsidRDefault="00F12A4D" w:rsidP="008A5DA9">
            <w:pPr>
              <w:numPr>
                <w:ilvl w:val="0"/>
                <w:numId w:val="96"/>
              </w:numPr>
              <w:ind w:left="413" w:hanging="284"/>
              <w:rPr>
                <w:rFonts w:ascii="Arial" w:hAnsi="Arial" w:cs="Arial"/>
                <w:color w:val="000000"/>
                <w:sz w:val="18"/>
                <w:szCs w:val="18"/>
              </w:rPr>
            </w:pPr>
            <w:r w:rsidRPr="0050050B">
              <w:rPr>
                <w:rFonts w:ascii="Arial" w:hAnsi="Arial" w:cs="Arial"/>
                <w:color w:val="000000"/>
                <w:sz w:val="18"/>
                <w:szCs w:val="18"/>
              </w:rPr>
              <w:t>pomoc w organizacji uroczystego rozdania nagród,</w:t>
            </w:r>
          </w:p>
        </w:tc>
      </w:tr>
      <w:tr w:rsidR="00AF70B5" w:rsidRPr="0050050B" w:rsidTr="00EA45D4">
        <w:trPr>
          <w:trHeight w:val="631"/>
        </w:trPr>
        <w:tc>
          <w:tcPr>
            <w:tcW w:w="2338" w:type="dxa"/>
          </w:tcPr>
          <w:p w:rsidR="00AF70B5" w:rsidRPr="0050050B" w:rsidRDefault="00AF70B5" w:rsidP="00B06462">
            <w:pPr>
              <w:rPr>
                <w:rFonts w:ascii="Arial" w:hAnsi="Arial" w:cs="Arial"/>
                <w:color w:val="000000"/>
                <w:sz w:val="18"/>
                <w:szCs w:val="18"/>
              </w:rPr>
            </w:pPr>
            <w:r w:rsidRPr="0050050B">
              <w:rPr>
                <w:rFonts w:ascii="Arial" w:hAnsi="Arial" w:cs="Arial"/>
                <w:color w:val="000000"/>
                <w:sz w:val="18"/>
                <w:szCs w:val="18"/>
              </w:rPr>
              <w:lastRenderedPageBreak/>
              <w:t>Festyn środowiskowy „</w:t>
            </w:r>
            <w:proofErr w:type="spellStart"/>
            <w:r w:rsidRPr="0050050B">
              <w:rPr>
                <w:rFonts w:ascii="Arial" w:hAnsi="Arial" w:cs="Arial"/>
                <w:color w:val="000000"/>
                <w:sz w:val="18"/>
                <w:szCs w:val="18"/>
              </w:rPr>
              <w:t>Idymy</w:t>
            </w:r>
            <w:proofErr w:type="spellEnd"/>
            <w:r w:rsidRPr="0050050B">
              <w:rPr>
                <w:rFonts w:ascii="Arial" w:hAnsi="Arial" w:cs="Arial"/>
                <w:color w:val="000000"/>
                <w:sz w:val="18"/>
                <w:szCs w:val="18"/>
              </w:rPr>
              <w:t xml:space="preserve"> warzyć”</w:t>
            </w:r>
          </w:p>
        </w:tc>
        <w:tc>
          <w:tcPr>
            <w:tcW w:w="1843" w:type="dxa"/>
          </w:tcPr>
          <w:p w:rsidR="00AF70B5" w:rsidRPr="0050050B" w:rsidRDefault="00AF70B5" w:rsidP="00B06462">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Stolarzowickich</w:t>
            </w:r>
            <w:proofErr w:type="spellEnd"/>
            <w:r w:rsidRPr="0050050B">
              <w:rPr>
                <w:rFonts w:ascii="Arial" w:hAnsi="Arial" w:cs="Arial"/>
                <w:color w:val="000000"/>
                <w:sz w:val="18"/>
                <w:szCs w:val="18"/>
              </w:rPr>
              <w:t xml:space="preserve"> Gospodyń</w:t>
            </w:r>
          </w:p>
        </w:tc>
        <w:tc>
          <w:tcPr>
            <w:tcW w:w="5245" w:type="dxa"/>
          </w:tcPr>
          <w:p w:rsidR="00AF70B5" w:rsidRPr="0050050B" w:rsidRDefault="00AF70B5" w:rsidP="00B06462">
            <w:pPr>
              <w:rPr>
                <w:rFonts w:ascii="Arial" w:hAnsi="Arial" w:cs="Arial"/>
                <w:color w:val="000000"/>
                <w:sz w:val="18"/>
                <w:szCs w:val="18"/>
              </w:rPr>
            </w:pPr>
            <w:r w:rsidRPr="0050050B">
              <w:rPr>
                <w:rFonts w:ascii="Arial" w:hAnsi="Arial" w:cs="Arial"/>
                <w:color w:val="000000"/>
                <w:sz w:val="18"/>
                <w:szCs w:val="18"/>
              </w:rPr>
              <w:t>Szkoła Podstawowa nr 43 w Bytomiu:</w:t>
            </w:r>
          </w:p>
          <w:p w:rsidR="00AF70B5" w:rsidRPr="0050050B" w:rsidRDefault="00AF70B5" w:rsidP="008A5DA9">
            <w:pPr>
              <w:numPr>
                <w:ilvl w:val="0"/>
                <w:numId w:val="97"/>
              </w:numPr>
              <w:ind w:left="413" w:hanging="284"/>
              <w:rPr>
                <w:rFonts w:ascii="Arial" w:hAnsi="Arial" w:cs="Arial"/>
                <w:color w:val="000000"/>
                <w:sz w:val="18"/>
                <w:szCs w:val="18"/>
              </w:rPr>
            </w:pPr>
            <w:r w:rsidRPr="0050050B">
              <w:rPr>
                <w:rFonts w:ascii="Arial" w:hAnsi="Arial" w:cs="Arial"/>
                <w:color w:val="000000"/>
                <w:sz w:val="18"/>
                <w:szCs w:val="18"/>
              </w:rPr>
              <w:t>występy artystyczne uczniów,</w:t>
            </w:r>
          </w:p>
          <w:p w:rsidR="00AF70B5" w:rsidRPr="0050050B" w:rsidRDefault="00AF70B5" w:rsidP="008A5DA9">
            <w:pPr>
              <w:numPr>
                <w:ilvl w:val="0"/>
                <w:numId w:val="97"/>
              </w:numPr>
              <w:ind w:left="413" w:hanging="284"/>
              <w:rPr>
                <w:rFonts w:ascii="Arial" w:hAnsi="Arial" w:cs="Arial"/>
                <w:color w:val="000000"/>
                <w:sz w:val="18"/>
                <w:szCs w:val="18"/>
              </w:rPr>
            </w:pPr>
            <w:r w:rsidRPr="0050050B">
              <w:rPr>
                <w:rFonts w:ascii="Arial" w:hAnsi="Arial" w:cs="Arial"/>
                <w:color w:val="000000"/>
                <w:sz w:val="18"/>
                <w:szCs w:val="18"/>
              </w:rPr>
              <w:t>udział w festynie</w:t>
            </w:r>
          </w:p>
        </w:tc>
      </w:tr>
      <w:tr w:rsidR="00470B87" w:rsidRPr="0050050B" w:rsidTr="00EA45D4">
        <w:tc>
          <w:tcPr>
            <w:tcW w:w="2338" w:type="dxa"/>
            <w:tcBorders>
              <w:left w:val="single" w:sz="4" w:space="0" w:color="000000"/>
              <w:bottom w:val="single" w:sz="4" w:space="0" w:color="000000"/>
            </w:tcBorders>
            <w:shd w:val="clear" w:color="auto" w:fill="auto"/>
          </w:tcPr>
          <w:p w:rsidR="00470B87" w:rsidRPr="0050050B" w:rsidRDefault="00470B87" w:rsidP="00B06462">
            <w:pPr>
              <w:rPr>
                <w:rFonts w:ascii="Arial" w:hAnsi="Arial" w:cs="Arial"/>
                <w:color w:val="000000"/>
                <w:sz w:val="18"/>
                <w:szCs w:val="18"/>
              </w:rPr>
            </w:pPr>
            <w:r w:rsidRPr="0050050B">
              <w:rPr>
                <w:rFonts w:ascii="Arial" w:hAnsi="Arial" w:cs="Arial"/>
                <w:color w:val="000000"/>
                <w:sz w:val="18"/>
                <w:szCs w:val="18"/>
              </w:rPr>
              <w:t>Czekolada na Kresy i Znicz na Kresy</w:t>
            </w:r>
          </w:p>
        </w:tc>
        <w:tc>
          <w:tcPr>
            <w:tcW w:w="1843" w:type="dxa"/>
            <w:tcBorders>
              <w:left w:val="single" w:sz="4" w:space="0" w:color="000000"/>
              <w:bottom w:val="single" w:sz="4" w:space="0" w:color="000000"/>
            </w:tcBorders>
            <w:shd w:val="clear" w:color="auto" w:fill="auto"/>
          </w:tcPr>
          <w:p w:rsidR="00470B87" w:rsidRPr="0050050B" w:rsidRDefault="00D250ED" w:rsidP="00B06462">
            <w:pPr>
              <w:rPr>
                <w:rFonts w:ascii="Arial" w:hAnsi="Arial" w:cs="Arial"/>
                <w:color w:val="000000"/>
                <w:sz w:val="18"/>
                <w:szCs w:val="18"/>
              </w:rPr>
            </w:pPr>
            <w:r>
              <w:rPr>
                <w:rFonts w:ascii="Arial" w:hAnsi="Arial" w:cs="Arial"/>
                <w:color w:val="000000"/>
                <w:sz w:val="18"/>
                <w:szCs w:val="18"/>
              </w:rPr>
              <w:t xml:space="preserve">Stowarzyszenie </w:t>
            </w:r>
            <w:r w:rsidR="00116B7E" w:rsidRPr="0050050B">
              <w:rPr>
                <w:rFonts w:ascii="Arial" w:hAnsi="Arial" w:cs="Arial"/>
                <w:color w:val="000000"/>
                <w:sz w:val="18"/>
                <w:szCs w:val="18"/>
              </w:rPr>
              <w:t>„</w:t>
            </w:r>
            <w:r w:rsidR="00470B87" w:rsidRPr="0050050B">
              <w:rPr>
                <w:rFonts w:ascii="Arial" w:hAnsi="Arial" w:cs="Arial"/>
                <w:color w:val="000000"/>
                <w:sz w:val="18"/>
                <w:szCs w:val="18"/>
              </w:rPr>
              <w:t>Wspólnota Polska</w:t>
            </w:r>
            <w:r w:rsidR="00116B7E" w:rsidRPr="0050050B">
              <w:rPr>
                <w:rFonts w:ascii="Arial" w:hAnsi="Arial" w:cs="Arial"/>
                <w:color w:val="000000"/>
                <w:sz w:val="18"/>
                <w:szCs w:val="18"/>
              </w:rPr>
              <w:t>”</w:t>
            </w:r>
          </w:p>
        </w:tc>
        <w:tc>
          <w:tcPr>
            <w:tcW w:w="5245" w:type="dxa"/>
            <w:tcBorders>
              <w:left w:val="single" w:sz="4" w:space="0" w:color="000000"/>
              <w:bottom w:val="single" w:sz="4" w:space="0" w:color="000000"/>
            </w:tcBorders>
            <w:shd w:val="clear" w:color="auto" w:fill="auto"/>
          </w:tcPr>
          <w:p w:rsidR="00470B87" w:rsidRPr="0050050B" w:rsidRDefault="00470B87" w:rsidP="00EA45D4">
            <w:pPr>
              <w:rPr>
                <w:rFonts w:ascii="Arial" w:hAnsi="Arial" w:cs="Arial"/>
                <w:color w:val="000000"/>
                <w:sz w:val="18"/>
                <w:szCs w:val="18"/>
              </w:rPr>
            </w:pPr>
            <w:r w:rsidRPr="0050050B">
              <w:rPr>
                <w:rFonts w:ascii="Arial" w:hAnsi="Arial" w:cs="Arial"/>
                <w:color w:val="000000"/>
                <w:sz w:val="18"/>
                <w:szCs w:val="18"/>
              </w:rPr>
              <w:t>Szkoła Podstawowa nr 36 w Bytomiu:</w:t>
            </w:r>
            <w:r w:rsidR="00EA45D4">
              <w:rPr>
                <w:rFonts w:ascii="Arial" w:hAnsi="Arial" w:cs="Arial"/>
                <w:color w:val="000000"/>
                <w:sz w:val="18"/>
                <w:szCs w:val="18"/>
              </w:rPr>
              <w:t xml:space="preserve"> </w:t>
            </w:r>
            <w:r w:rsidRPr="0050050B">
              <w:rPr>
                <w:rFonts w:ascii="Arial" w:hAnsi="Arial" w:cs="Arial"/>
                <w:color w:val="000000"/>
                <w:sz w:val="18"/>
                <w:szCs w:val="18"/>
              </w:rPr>
              <w:t>zbiórka zniczy i czekolad</w:t>
            </w:r>
          </w:p>
        </w:tc>
      </w:tr>
      <w:tr w:rsidR="00470B87" w:rsidRPr="0050050B" w:rsidTr="00EA45D4">
        <w:tc>
          <w:tcPr>
            <w:tcW w:w="2338" w:type="dxa"/>
            <w:tcBorders>
              <w:left w:val="single" w:sz="4" w:space="0" w:color="000000"/>
              <w:bottom w:val="single" w:sz="4" w:space="0" w:color="000000"/>
            </w:tcBorders>
            <w:shd w:val="clear" w:color="auto" w:fill="auto"/>
          </w:tcPr>
          <w:p w:rsidR="00470B87" w:rsidRPr="0050050B" w:rsidRDefault="00470B87" w:rsidP="00B06462">
            <w:pPr>
              <w:rPr>
                <w:rFonts w:ascii="Arial" w:hAnsi="Arial" w:cs="Arial"/>
                <w:color w:val="000000"/>
                <w:sz w:val="18"/>
                <w:szCs w:val="18"/>
              </w:rPr>
            </w:pPr>
            <w:r w:rsidRPr="0050050B">
              <w:rPr>
                <w:rFonts w:ascii="Arial" w:hAnsi="Arial" w:cs="Arial"/>
                <w:color w:val="000000"/>
                <w:sz w:val="18"/>
                <w:szCs w:val="18"/>
              </w:rPr>
              <w:t>Europejski Dzień Sportu Szkolnego 2025</w:t>
            </w:r>
          </w:p>
        </w:tc>
        <w:tc>
          <w:tcPr>
            <w:tcW w:w="1843" w:type="dxa"/>
            <w:tcBorders>
              <w:left w:val="single" w:sz="4" w:space="0" w:color="000000"/>
              <w:bottom w:val="single" w:sz="4" w:space="0" w:color="000000"/>
            </w:tcBorders>
            <w:shd w:val="clear" w:color="auto" w:fill="auto"/>
          </w:tcPr>
          <w:p w:rsidR="00470B87" w:rsidRPr="0050050B" w:rsidRDefault="00470B87" w:rsidP="00B06462">
            <w:pPr>
              <w:rPr>
                <w:rFonts w:ascii="Arial" w:hAnsi="Arial" w:cs="Arial"/>
                <w:color w:val="000000"/>
                <w:sz w:val="18"/>
                <w:szCs w:val="18"/>
              </w:rPr>
            </w:pPr>
            <w:r w:rsidRPr="0050050B">
              <w:rPr>
                <w:rFonts w:ascii="Arial" w:hAnsi="Arial" w:cs="Arial"/>
                <w:color w:val="000000"/>
                <w:sz w:val="18"/>
                <w:szCs w:val="18"/>
              </w:rPr>
              <w:t>Fundacja V4Sport</w:t>
            </w:r>
          </w:p>
        </w:tc>
        <w:tc>
          <w:tcPr>
            <w:tcW w:w="5245" w:type="dxa"/>
            <w:tcBorders>
              <w:left w:val="single" w:sz="4" w:space="0" w:color="000000"/>
              <w:bottom w:val="single" w:sz="4" w:space="0" w:color="000000"/>
            </w:tcBorders>
            <w:shd w:val="clear" w:color="auto" w:fill="auto"/>
          </w:tcPr>
          <w:p w:rsidR="00470B87" w:rsidRPr="0050050B" w:rsidRDefault="00470B87" w:rsidP="00EA45D4">
            <w:pPr>
              <w:rPr>
                <w:rFonts w:ascii="Arial" w:hAnsi="Arial" w:cs="Arial"/>
                <w:color w:val="000000"/>
                <w:sz w:val="18"/>
                <w:szCs w:val="18"/>
              </w:rPr>
            </w:pPr>
            <w:r w:rsidRPr="0050050B">
              <w:rPr>
                <w:rFonts w:ascii="Arial" w:hAnsi="Arial" w:cs="Arial"/>
                <w:color w:val="000000"/>
                <w:sz w:val="18"/>
                <w:szCs w:val="18"/>
              </w:rPr>
              <w:t>Szkoła Podstawowa nr 36 w Bytomiu:</w:t>
            </w:r>
            <w:r w:rsidR="00EA45D4">
              <w:rPr>
                <w:rFonts w:ascii="Arial" w:hAnsi="Arial" w:cs="Arial"/>
                <w:color w:val="000000"/>
                <w:sz w:val="18"/>
                <w:szCs w:val="18"/>
              </w:rPr>
              <w:t xml:space="preserve"> </w:t>
            </w:r>
            <w:r w:rsidRPr="0050050B">
              <w:rPr>
                <w:rFonts w:ascii="Arial" w:hAnsi="Arial" w:cs="Arial"/>
                <w:color w:val="000000"/>
                <w:sz w:val="18"/>
                <w:szCs w:val="18"/>
              </w:rPr>
              <w:t>wsparcie techniczne i osobowe przy organizacji przedsięwzięcia</w:t>
            </w:r>
          </w:p>
        </w:tc>
      </w:tr>
      <w:tr w:rsidR="00470B87" w:rsidRPr="0050050B" w:rsidTr="00EA45D4">
        <w:tc>
          <w:tcPr>
            <w:tcW w:w="2338" w:type="dxa"/>
            <w:tcBorders>
              <w:left w:val="single" w:sz="4" w:space="0" w:color="000000"/>
              <w:bottom w:val="single" w:sz="4" w:space="0" w:color="000000"/>
            </w:tcBorders>
            <w:shd w:val="clear" w:color="auto" w:fill="auto"/>
          </w:tcPr>
          <w:p w:rsidR="00470B87" w:rsidRPr="0050050B" w:rsidRDefault="00470B87" w:rsidP="00B06462">
            <w:pPr>
              <w:rPr>
                <w:rFonts w:ascii="Arial" w:hAnsi="Arial" w:cs="Arial"/>
                <w:color w:val="000000"/>
                <w:sz w:val="18"/>
                <w:szCs w:val="18"/>
              </w:rPr>
            </w:pPr>
            <w:r w:rsidRPr="0050050B">
              <w:rPr>
                <w:rFonts w:ascii="Arial" w:hAnsi="Arial" w:cs="Arial"/>
                <w:color w:val="000000"/>
                <w:sz w:val="18"/>
                <w:szCs w:val="18"/>
              </w:rPr>
              <w:t>Mistrzostwa Bytomi</w:t>
            </w:r>
            <w:r w:rsidR="00C96FF5" w:rsidRPr="0050050B">
              <w:rPr>
                <w:rFonts w:ascii="Arial" w:hAnsi="Arial" w:cs="Arial"/>
                <w:color w:val="000000"/>
                <w:sz w:val="18"/>
                <w:szCs w:val="18"/>
              </w:rPr>
              <w:t>a – Igrzyska Dzieci Dziewcząt i </w:t>
            </w:r>
            <w:r w:rsidRPr="0050050B">
              <w:rPr>
                <w:rFonts w:ascii="Arial" w:hAnsi="Arial" w:cs="Arial"/>
                <w:color w:val="000000"/>
                <w:sz w:val="18"/>
                <w:szCs w:val="18"/>
              </w:rPr>
              <w:t>Chłopców</w:t>
            </w:r>
          </w:p>
        </w:tc>
        <w:tc>
          <w:tcPr>
            <w:tcW w:w="1843" w:type="dxa"/>
            <w:tcBorders>
              <w:left w:val="single" w:sz="4" w:space="0" w:color="000000"/>
              <w:bottom w:val="single" w:sz="4" w:space="0" w:color="000000"/>
            </w:tcBorders>
            <w:shd w:val="clear" w:color="auto" w:fill="auto"/>
          </w:tcPr>
          <w:p w:rsidR="00470B87" w:rsidRPr="0050050B" w:rsidRDefault="00056BDD" w:rsidP="00B06462">
            <w:pPr>
              <w:rPr>
                <w:rFonts w:ascii="Arial" w:hAnsi="Arial" w:cs="Arial"/>
                <w:color w:val="000000"/>
                <w:sz w:val="18"/>
                <w:szCs w:val="18"/>
              </w:rPr>
            </w:pPr>
            <w:r w:rsidRPr="0050050B">
              <w:rPr>
                <w:rFonts w:ascii="Arial" w:hAnsi="Arial" w:cs="Arial"/>
                <w:color w:val="000000"/>
                <w:sz w:val="18"/>
                <w:szCs w:val="18"/>
              </w:rPr>
              <w:t xml:space="preserve">Miejski Szkolny </w:t>
            </w:r>
            <w:r w:rsidR="00470B87" w:rsidRPr="0050050B">
              <w:rPr>
                <w:rFonts w:ascii="Arial" w:hAnsi="Arial" w:cs="Arial"/>
                <w:color w:val="000000"/>
                <w:sz w:val="18"/>
                <w:szCs w:val="18"/>
              </w:rPr>
              <w:t>Związek Sportowy</w:t>
            </w:r>
          </w:p>
        </w:tc>
        <w:tc>
          <w:tcPr>
            <w:tcW w:w="5245" w:type="dxa"/>
            <w:tcBorders>
              <w:left w:val="single" w:sz="4" w:space="0" w:color="000000"/>
              <w:bottom w:val="single" w:sz="4" w:space="0" w:color="000000"/>
            </w:tcBorders>
            <w:shd w:val="clear" w:color="auto" w:fill="auto"/>
          </w:tcPr>
          <w:p w:rsidR="00470B87" w:rsidRPr="0050050B" w:rsidRDefault="00470B87" w:rsidP="00EA45D4">
            <w:pPr>
              <w:rPr>
                <w:rFonts w:ascii="Arial" w:hAnsi="Arial" w:cs="Arial"/>
                <w:color w:val="000000"/>
                <w:sz w:val="18"/>
                <w:szCs w:val="18"/>
              </w:rPr>
            </w:pPr>
            <w:r w:rsidRPr="0050050B">
              <w:rPr>
                <w:rFonts w:ascii="Arial" w:hAnsi="Arial" w:cs="Arial"/>
                <w:color w:val="000000"/>
                <w:sz w:val="18"/>
                <w:szCs w:val="18"/>
              </w:rPr>
              <w:t>Szkoła Podstawowa nr 36 w Bytomiu:</w:t>
            </w:r>
            <w:r w:rsidR="00EA45D4">
              <w:rPr>
                <w:rFonts w:ascii="Arial" w:hAnsi="Arial" w:cs="Arial"/>
                <w:color w:val="000000"/>
                <w:sz w:val="18"/>
                <w:szCs w:val="18"/>
              </w:rPr>
              <w:t xml:space="preserve"> </w:t>
            </w:r>
            <w:r w:rsidRPr="0050050B">
              <w:rPr>
                <w:rFonts w:ascii="Arial" w:hAnsi="Arial" w:cs="Arial"/>
                <w:color w:val="000000"/>
                <w:sz w:val="18"/>
                <w:szCs w:val="18"/>
              </w:rPr>
              <w:t>wsparcie techniczne i osobowe przy organizacji przedsięwzięcia</w:t>
            </w:r>
          </w:p>
        </w:tc>
      </w:tr>
      <w:tr w:rsidR="00E64B4C" w:rsidRPr="0050050B" w:rsidTr="00EA45D4">
        <w:tc>
          <w:tcPr>
            <w:tcW w:w="2338" w:type="dxa"/>
            <w:tcBorders>
              <w:left w:val="single" w:sz="4" w:space="0" w:color="000000"/>
              <w:bottom w:val="single" w:sz="4" w:space="0" w:color="000000"/>
            </w:tcBorders>
            <w:shd w:val="clear" w:color="auto" w:fill="auto"/>
          </w:tcPr>
          <w:p w:rsidR="00E64B4C" w:rsidRPr="0050050B" w:rsidRDefault="00E64B4C" w:rsidP="00B06462">
            <w:pPr>
              <w:rPr>
                <w:rFonts w:ascii="Arial" w:hAnsi="Arial" w:cs="Arial"/>
                <w:color w:val="000000"/>
                <w:sz w:val="18"/>
                <w:szCs w:val="18"/>
              </w:rPr>
            </w:pPr>
            <w:r w:rsidRPr="0050050B">
              <w:rPr>
                <w:rFonts w:ascii="Arial" w:hAnsi="Arial" w:cs="Arial"/>
                <w:color w:val="000000"/>
                <w:sz w:val="18"/>
                <w:szCs w:val="18"/>
              </w:rPr>
              <w:t>Mistrzostwa Bytomia – Igrzyska Młodzieży Dziewcząt i Chłopców</w:t>
            </w:r>
          </w:p>
        </w:tc>
        <w:tc>
          <w:tcPr>
            <w:tcW w:w="1843" w:type="dxa"/>
            <w:tcBorders>
              <w:left w:val="single" w:sz="4" w:space="0" w:color="000000"/>
              <w:bottom w:val="single" w:sz="4" w:space="0" w:color="000000"/>
            </w:tcBorders>
            <w:shd w:val="clear" w:color="auto" w:fill="auto"/>
          </w:tcPr>
          <w:p w:rsidR="00E64B4C" w:rsidRPr="0050050B" w:rsidRDefault="00056BDD" w:rsidP="00B06462">
            <w:pPr>
              <w:rPr>
                <w:rFonts w:ascii="Arial" w:hAnsi="Arial" w:cs="Arial"/>
                <w:color w:val="000000"/>
                <w:sz w:val="18"/>
                <w:szCs w:val="18"/>
              </w:rPr>
            </w:pPr>
            <w:r w:rsidRPr="0050050B">
              <w:rPr>
                <w:rFonts w:ascii="Arial" w:hAnsi="Arial" w:cs="Arial"/>
                <w:color w:val="000000"/>
                <w:sz w:val="18"/>
                <w:szCs w:val="18"/>
              </w:rPr>
              <w:t xml:space="preserve">Miejski Szkolny </w:t>
            </w:r>
            <w:r w:rsidR="00E64B4C" w:rsidRPr="0050050B">
              <w:rPr>
                <w:rFonts w:ascii="Arial" w:hAnsi="Arial" w:cs="Arial"/>
                <w:color w:val="000000"/>
                <w:sz w:val="18"/>
                <w:szCs w:val="18"/>
              </w:rPr>
              <w:t>Związek Sportowy</w:t>
            </w:r>
          </w:p>
        </w:tc>
        <w:tc>
          <w:tcPr>
            <w:tcW w:w="5245" w:type="dxa"/>
            <w:tcBorders>
              <w:left w:val="single" w:sz="4" w:space="0" w:color="000000"/>
              <w:bottom w:val="single" w:sz="4" w:space="0" w:color="000000"/>
            </w:tcBorders>
            <w:shd w:val="clear" w:color="auto" w:fill="auto"/>
          </w:tcPr>
          <w:p w:rsidR="00E64B4C" w:rsidRPr="0050050B" w:rsidRDefault="00E64B4C" w:rsidP="00EA45D4">
            <w:pPr>
              <w:rPr>
                <w:rFonts w:ascii="Arial" w:hAnsi="Arial" w:cs="Arial"/>
                <w:color w:val="000000"/>
                <w:sz w:val="18"/>
                <w:szCs w:val="18"/>
              </w:rPr>
            </w:pPr>
            <w:r w:rsidRPr="0050050B">
              <w:rPr>
                <w:rFonts w:ascii="Arial" w:hAnsi="Arial" w:cs="Arial"/>
                <w:color w:val="000000"/>
                <w:sz w:val="18"/>
                <w:szCs w:val="18"/>
              </w:rPr>
              <w:t>Szkoła Podstawowa nr 36 w Bytomiu:</w:t>
            </w:r>
            <w:r w:rsidR="00EA45D4">
              <w:rPr>
                <w:rFonts w:ascii="Arial" w:hAnsi="Arial" w:cs="Arial"/>
                <w:color w:val="000000"/>
                <w:sz w:val="18"/>
                <w:szCs w:val="18"/>
              </w:rPr>
              <w:t xml:space="preserve"> </w:t>
            </w:r>
            <w:r w:rsidRPr="0050050B">
              <w:rPr>
                <w:rFonts w:ascii="Arial" w:hAnsi="Arial" w:cs="Arial"/>
                <w:color w:val="000000"/>
                <w:sz w:val="18"/>
                <w:szCs w:val="18"/>
              </w:rPr>
              <w:t>wsparcie techniczne i osobowe przy organizacji przedsięwzięcia</w:t>
            </w:r>
          </w:p>
        </w:tc>
      </w:tr>
      <w:tr w:rsidR="00605B69" w:rsidRPr="0050050B" w:rsidTr="00EA45D4">
        <w:tc>
          <w:tcPr>
            <w:tcW w:w="2338" w:type="dxa"/>
            <w:tcBorders>
              <w:left w:val="single" w:sz="4" w:space="0" w:color="000000"/>
              <w:bottom w:val="single" w:sz="4" w:space="0" w:color="000000"/>
            </w:tcBorders>
            <w:shd w:val="clear" w:color="auto" w:fill="auto"/>
          </w:tcPr>
          <w:p w:rsidR="00605B69" w:rsidRPr="0050050B" w:rsidRDefault="00605B69" w:rsidP="00B06462">
            <w:pPr>
              <w:rPr>
                <w:rFonts w:ascii="Arial" w:hAnsi="Arial" w:cs="Arial"/>
                <w:color w:val="000000"/>
                <w:sz w:val="18"/>
                <w:szCs w:val="18"/>
              </w:rPr>
            </w:pPr>
            <w:r w:rsidRPr="0050050B">
              <w:rPr>
                <w:rFonts w:ascii="Arial" w:hAnsi="Arial" w:cs="Arial"/>
                <w:color w:val="000000"/>
                <w:sz w:val="18"/>
                <w:szCs w:val="18"/>
              </w:rPr>
              <w:t>Program „Aktywna Szkoła”</w:t>
            </w:r>
          </w:p>
        </w:tc>
        <w:tc>
          <w:tcPr>
            <w:tcW w:w="1843" w:type="dxa"/>
            <w:tcBorders>
              <w:left w:val="single" w:sz="4" w:space="0" w:color="000000"/>
              <w:bottom w:val="single" w:sz="4" w:space="0" w:color="000000"/>
            </w:tcBorders>
            <w:shd w:val="clear" w:color="auto" w:fill="auto"/>
          </w:tcPr>
          <w:p w:rsidR="00605B69" w:rsidRPr="0050050B" w:rsidRDefault="00605B69" w:rsidP="00B06462">
            <w:pPr>
              <w:rPr>
                <w:rFonts w:ascii="Arial" w:hAnsi="Arial" w:cs="Arial"/>
                <w:color w:val="000000"/>
                <w:sz w:val="18"/>
                <w:szCs w:val="18"/>
              </w:rPr>
            </w:pPr>
            <w:r w:rsidRPr="0050050B">
              <w:rPr>
                <w:rFonts w:ascii="Arial" w:hAnsi="Arial" w:cs="Arial"/>
                <w:color w:val="000000"/>
                <w:sz w:val="18"/>
                <w:szCs w:val="18"/>
              </w:rPr>
              <w:t>Fundacja „Orły Sportu”</w:t>
            </w:r>
          </w:p>
        </w:tc>
        <w:tc>
          <w:tcPr>
            <w:tcW w:w="5245" w:type="dxa"/>
            <w:tcBorders>
              <w:left w:val="single" w:sz="4" w:space="0" w:color="000000"/>
              <w:bottom w:val="single" w:sz="4" w:space="0" w:color="000000"/>
            </w:tcBorders>
            <w:shd w:val="clear" w:color="auto" w:fill="auto"/>
          </w:tcPr>
          <w:p w:rsidR="00605B69" w:rsidRPr="0050050B" w:rsidRDefault="00605B69" w:rsidP="00B06462">
            <w:pPr>
              <w:rPr>
                <w:rFonts w:ascii="Arial" w:hAnsi="Arial" w:cs="Arial"/>
                <w:color w:val="000000"/>
                <w:sz w:val="18"/>
                <w:szCs w:val="18"/>
              </w:rPr>
            </w:pPr>
            <w:r w:rsidRPr="0050050B">
              <w:rPr>
                <w:rFonts w:ascii="Arial" w:hAnsi="Arial" w:cs="Arial"/>
                <w:color w:val="000000"/>
                <w:sz w:val="18"/>
                <w:szCs w:val="18"/>
              </w:rPr>
              <w:t>Szkoła Podstawowa nr 36 w Bytomiu:</w:t>
            </w:r>
          </w:p>
          <w:p w:rsidR="00605B69" w:rsidRPr="0050050B" w:rsidRDefault="00605B69" w:rsidP="008A5DA9">
            <w:pPr>
              <w:numPr>
                <w:ilvl w:val="0"/>
                <w:numId w:val="98"/>
              </w:numPr>
              <w:ind w:left="413" w:hanging="284"/>
              <w:rPr>
                <w:rFonts w:ascii="Arial" w:hAnsi="Arial" w:cs="Arial"/>
                <w:color w:val="000000"/>
                <w:sz w:val="18"/>
                <w:szCs w:val="18"/>
              </w:rPr>
            </w:pPr>
            <w:r w:rsidRPr="0050050B">
              <w:rPr>
                <w:rFonts w:ascii="Arial" w:hAnsi="Arial" w:cs="Arial"/>
                <w:color w:val="000000"/>
                <w:sz w:val="18"/>
                <w:szCs w:val="18"/>
              </w:rPr>
              <w:t>Mistrzostwa Bytomi</w:t>
            </w:r>
            <w:r w:rsidR="00376FA9">
              <w:rPr>
                <w:rFonts w:ascii="Arial" w:hAnsi="Arial" w:cs="Arial"/>
                <w:color w:val="000000"/>
                <w:sz w:val="18"/>
                <w:szCs w:val="18"/>
              </w:rPr>
              <w:t>a – Igrzyska Dzieci Dziewcząt i </w:t>
            </w:r>
            <w:r w:rsidRPr="0050050B">
              <w:rPr>
                <w:rFonts w:ascii="Arial" w:hAnsi="Arial" w:cs="Arial"/>
                <w:color w:val="000000"/>
                <w:sz w:val="18"/>
                <w:szCs w:val="18"/>
              </w:rPr>
              <w:t>Chłopców</w:t>
            </w:r>
          </w:p>
        </w:tc>
      </w:tr>
      <w:tr w:rsidR="00605B69" w:rsidRPr="0050050B" w:rsidTr="00EA45D4">
        <w:tc>
          <w:tcPr>
            <w:tcW w:w="2338" w:type="dxa"/>
          </w:tcPr>
          <w:p w:rsidR="00605B69" w:rsidRPr="0050050B" w:rsidRDefault="00605B69" w:rsidP="00B06462">
            <w:pPr>
              <w:rPr>
                <w:rFonts w:ascii="Arial" w:hAnsi="Arial" w:cs="Arial"/>
                <w:color w:val="000000"/>
                <w:sz w:val="18"/>
                <w:szCs w:val="18"/>
              </w:rPr>
            </w:pPr>
            <w:r w:rsidRPr="0050050B">
              <w:rPr>
                <w:rFonts w:ascii="Arial" w:hAnsi="Arial" w:cs="Arial"/>
                <w:color w:val="000000"/>
                <w:sz w:val="18"/>
                <w:szCs w:val="18"/>
              </w:rPr>
              <w:t>Placówka Wsparcia Dziennego</w:t>
            </w:r>
          </w:p>
        </w:tc>
        <w:tc>
          <w:tcPr>
            <w:tcW w:w="1843" w:type="dxa"/>
          </w:tcPr>
          <w:p w:rsidR="00605B69" w:rsidRPr="0050050B" w:rsidRDefault="00605B69" w:rsidP="00B06462">
            <w:pPr>
              <w:rPr>
                <w:rFonts w:ascii="Arial" w:hAnsi="Arial" w:cs="Arial"/>
                <w:color w:val="000000"/>
                <w:sz w:val="18"/>
                <w:szCs w:val="18"/>
              </w:rPr>
            </w:pPr>
            <w:r w:rsidRPr="0050050B">
              <w:rPr>
                <w:rFonts w:ascii="Arial" w:hAnsi="Arial" w:cs="Arial"/>
                <w:color w:val="000000"/>
                <w:sz w:val="18"/>
                <w:szCs w:val="18"/>
              </w:rPr>
              <w:t>Związek Harcerstwa Polskiego</w:t>
            </w:r>
          </w:p>
        </w:tc>
        <w:tc>
          <w:tcPr>
            <w:tcW w:w="5245" w:type="dxa"/>
          </w:tcPr>
          <w:p w:rsidR="00605B69" w:rsidRPr="0050050B" w:rsidRDefault="00605B69" w:rsidP="00EA45D4">
            <w:pPr>
              <w:rPr>
                <w:rFonts w:ascii="Arial" w:hAnsi="Arial" w:cs="Arial"/>
                <w:color w:val="000000"/>
                <w:sz w:val="18"/>
                <w:szCs w:val="18"/>
              </w:rPr>
            </w:pPr>
            <w:r w:rsidRPr="0050050B">
              <w:rPr>
                <w:rFonts w:ascii="Arial" w:hAnsi="Arial" w:cs="Arial"/>
                <w:color w:val="000000"/>
                <w:sz w:val="18"/>
                <w:szCs w:val="18"/>
              </w:rPr>
              <w:t>Szkoła Podstawowa nr 3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objęcie opieką wychowanków potrzebujących wsparcia w zakresie opieki </w:t>
            </w:r>
            <w:r w:rsidR="00EA45D4">
              <w:rPr>
                <w:rFonts w:ascii="Arial" w:hAnsi="Arial" w:cs="Arial"/>
                <w:color w:val="000000"/>
                <w:sz w:val="18"/>
                <w:szCs w:val="18"/>
              </w:rPr>
              <w:br/>
            </w:r>
            <w:r w:rsidRPr="0050050B">
              <w:rPr>
                <w:rFonts w:ascii="Arial" w:hAnsi="Arial" w:cs="Arial"/>
                <w:color w:val="000000"/>
                <w:sz w:val="18"/>
                <w:szCs w:val="18"/>
              </w:rPr>
              <w:t xml:space="preserve">i wychowania </w:t>
            </w:r>
          </w:p>
        </w:tc>
      </w:tr>
      <w:tr w:rsidR="00605B69" w:rsidRPr="0050050B" w:rsidTr="00EA45D4">
        <w:tc>
          <w:tcPr>
            <w:tcW w:w="2338" w:type="dxa"/>
          </w:tcPr>
          <w:p w:rsidR="00605B69" w:rsidRPr="0050050B" w:rsidRDefault="00605B69" w:rsidP="00B06462">
            <w:pPr>
              <w:rPr>
                <w:rFonts w:ascii="Arial" w:hAnsi="Arial" w:cs="Arial"/>
                <w:color w:val="000000"/>
                <w:sz w:val="18"/>
                <w:szCs w:val="18"/>
              </w:rPr>
            </w:pPr>
            <w:r w:rsidRPr="0050050B">
              <w:rPr>
                <w:rFonts w:ascii="Arial" w:hAnsi="Arial" w:cs="Arial"/>
                <w:color w:val="000000"/>
                <w:sz w:val="18"/>
                <w:szCs w:val="18"/>
              </w:rPr>
              <w:t>Pomoc dla podopiecznych</w:t>
            </w:r>
          </w:p>
        </w:tc>
        <w:tc>
          <w:tcPr>
            <w:tcW w:w="1843" w:type="dxa"/>
          </w:tcPr>
          <w:p w:rsidR="00605B69" w:rsidRPr="0050050B" w:rsidRDefault="00056BDD" w:rsidP="00B06462">
            <w:pPr>
              <w:rPr>
                <w:rFonts w:ascii="Arial" w:hAnsi="Arial" w:cs="Arial"/>
                <w:color w:val="000000"/>
                <w:sz w:val="18"/>
                <w:szCs w:val="18"/>
              </w:rPr>
            </w:pPr>
            <w:r w:rsidRPr="0050050B">
              <w:rPr>
                <w:rFonts w:ascii="Arial" w:hAnsi="Arial" w:cs="Arial"/>
                <w:color w:val="000000"/>
                <w:sz w:val="18"/>
                <w:szCs w:val="18"/>
              </w:rPr>
              <w:t xml:space="preserve">Zakład Opiekuńczo-Leczniczy </w:t>
            </w:r>
            <w:r w:rsidR="00605B69" w:rsidRPr="0050050B">
              <w:rPr>
                <w:rFonts w:ascii="Arial" w:hAnsi="Arial" w:cs="Arial"/>
                <w:color w:val="000000"/>
                <w:sz w:val="18"/>
                <w:szCs w:val="18"/>
              </w:rPr>
              <w:t xml:space="preserve">prowadzony przez Centrum Pomocy </w:t>
            </w:r>
            <w:proofErr w:type="spellStart"/>
            <w:r w:rsidR="00605B69" w:rsidRPr="0050050B">
              <w:rPr>
                <w:rFonts w:ascii="Arial" w:hAnsi="Arial" w:cs="Arial"/>
                <w:color w:val="000000"/>
                <w:sz w:val="18"/>
                <w:szCs w:val="18"/>
              </w:rPr>
              <w:t>pw</w:t>
            </w:r>
            <w:proofErr w:type="spellEnd"/>
            <w:r w:rsidR="00605B69" w:rsidRPr="0050050B">
              <w:rPr>
                <w:rFonts w:ascii="Arial" w:hAnsi="Arial" w:cs="Arial"/>
                <w:color w:val="000000"/>
                <w:sz w:val="18"/>
                <w:szCs w:val="18"/>
              </w:rPr>
              <w:t xml:space="preserve">. Ducha Świętego </w:t>
            </w:r>
            <w:r w:rsidR="00605B69" w:rsidRPr="0050050B">
              <w:rPr>
                <w:rFonts w:ascii="Arial" w:hAnsi="Arial" w:cs="Arial"/>
                <w:color w:val="000000"/>
                <w:sz w:val="18"/>
                <w:szCs w:val="18"/>
              </w:rPr>
              <w:br/>
              <w:t>w Bytomiu</w:t>
            </w:r>
          </w:p>
        </w:tc>
        <w:tc>
          <w:tcPr>
            <w:tcW w:w="5245" w:type="dxa"/>
          </w:tcPr>
          <w:p w:rsidR="00605B69" w:rsidRPr="0050050B" w:rsidRDefault="00605B69" w:rsidP="00EA45D4">
            <w:pPr>
              <w:rPr>
                <w:rFonts w:ascii="Arial" w:hAnsi="Arial" w:cs="Arial"/>
                <w:color w:val="000000"/>
                <w:sz w:val="18"/>
                <w:szCs w:val="18"/>
              </w:rPr>
            </w:pPr>
            <w:r w:rsidRPr="0050050B">
              <w:rPr>
                <w:rFonts w:ascii="Arial" w:hAnsi="Arial" w:cs="Arial"/>
                <w:color w:val="000000"/>
                <w:sz w:val="18"/>
                <w:szCs w:val="18"/>
              </w:rPr>
              <w:t>Szkoła Podstawowa nr 3 w Bytomiu:</w:t>
            </w:r>
            <w:r w:rsidR="00EA45D4">
              <w:rPr>
                <w:rFonts w:ascii="Arial" w:hAnsi="Arial" w:cs="Arial"/>
                <w:color w:val="000000"/>
                <w:sz w:val="18"/>
                <w:szCs w:val="18"/>
              </w:rPr>
              <w:t xml:space="preserve"> </w:t>
            </w:r>
            <w:r w:rsidRPr="0050050B">
              <w:rPr>
                <w:rFonts w:ascii="Arial" w:hAnsi="Arial" w:cs="Arial"/>
                <w:color w:val="000000"/>
                <w:sz w:val="18"/>
                <w:szCs w:val="18"/>
              </w:rPr>
              <w:t>przygotowanie przedstawienia, kartek i stroików świątecznych dla podopiecznych placówki</w:t>
            </w:r>
          </w:p>
        </w:tc>
      </w:tr>
      <w:tr w:rsidR="004B36B4" w:rsidRPr="0050050B" w:rsidTr="00EA45D4">
        <w:tc>
          <w:tcPr>
            <w:tcW w:w="2338" w:type="dxa"/>
          </w:tcPr>
          <w:p w:rsidR="004B36B4" w:rsidRPr="0050050B" w:rsidRDefault="004B36B4" w:rsidP="00B06462">
            <w:pPr>
              <w:rPr>
                <w:rFonts w:ascii="Arial" w:hAnsi="Arial" w:cs="Arial"/>
                <w:color w:val="000000"/>
                <w:sz w:val="18"/>
                <w:szCs w:val="18"/>
              </w:rPr>
            </w:pPr>
            <w:r w:rsidRPr="0050050B">
              <w:rPr>
                <w:rFonts w:ascii="Arial" w:hAnsi="Arial" w:cs="Arial"/>
                <w:color w:val="000000"/>
                <w:sz w:val="18"/>
                <w:szCs w:val="18"/>
              </w:rPr>
              <w:t>Akcja „Tabliczka czekolady dla polskich dzieci na Kresach”</w:t>
            </w:r>
          </w:p>
        </w:tc>
        <w:tc>
          <w:tcPr>
            <w:tcW w:w="1843" w:type="dxa"/>
          </w:tcPr>
          <w:p w:rsidR="004B36B4" w:rsidRPr="0050050B" w:rsidRDefault="00056BDD" w:rsidP="00B06462">
            <w:pPr>
              <w:rPr>
                <w:rFonts w:ascii="Arial" w:hAnsi="Arial" w:cs="Arial"/>
                <w:color w:val="000000"/>
                <w:sz w:val="18"/>
                <w:szCs w:val="18"/>
              </w:rPr>
            </w:pPr>
            <w:r w:rsidRPr="0050050B">
              <w:rPr>
                <w:rFonts w:ascii="Arial" w:hAnsi="Arial" w:cs="Arial"/>
                <w:color w:val="000000"/>
                <w:sz w:val="18"/>
                <w:szCs w:val="18"/>
              </w:rPr>
              <w:t>Stowarzyszenie</w:t>
            </w:r>
            <w:r w:rsidR="004B36B4" w:rsidRPr="0050050B">
              <w:rPr>
                <w:rFonts w:ascii="Arial" w:hAnsi="Arial" w:cs="Arial"/>
                <w:color w:val="000000"/>
                <w:sz w:val="18"/>
                <w:szCs w:val="18"/>
              </w:rPr>
              <w:t xml:space="preserve"> „Wspólnota</w:t>
            </w:r>
            <w:r w:rsidRPr="0050050B">
              <w:rPr>
                <w:rFonts w:ascii="Arial" w:hAnsi="Arial" w:cs="Arial"/>
                <w:color w:val="000000"/>
                <w:sz w:val="18"/>
                <w:szCs w:val="18"/>
              </w:rPr>
              <w:t xml:space="preserve"> Polska” </w:t>
            </w:r>
          </w:p>
        </w:tc>
        <w:tc>
          <w:tcPr>
            <w:tcW w:w="5245" w:type="dxa"/>
          </w:tcPr>
          <w:p w:rsidR="004B36B4" w:rsidRPr="0050050B" w:rsidRDefault="004B36B4" w:rsidP="00EA45D4">
            <w:pPr>
              <w:rPr>
                <w:rFonts w:ascii="Arial" w:hAnsi="Arial" w:cs="Arial"/>
                <w:color w:val="000000"/>
                <w:sz w:val="18"/>
                <w:szCs w:val="18"/>
              </w:rPr>
            </w:pPr>
            <w:r w:rsidRPr="0050050B">
              <w:rPr>
                <w:rFonts w:ascii="Arial" w:hAnsi="Arial" w:cs="Arial"/>
                <w:color w:val="000000"/>
                <w:sz w:val="18"/>
                <w:szCs w:val="18"/>
              </w:rPr>
              <w:t>Szkoła Podstawowa nr 3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zbiórka słodyczy </w:t>
            </w:r>
            <w:r w:rsidR="00EA45D4">
              <w:rPr>
                <w:rFonts w:ascii="Arial" w:hAnsi="Arial" w:cs="Arial"/>
                <w:color w:val="000000"/>
                <w:sz w:val="18"/>
                <w:szCs w:val="18"/>
              </w:rPr>
              <w:br/>
            </w:r>
            <w:r w:rsidRPr="0050050B">
              <w:rPr>
                <w:rFonts w:ascii="Arial" w:hAnsi="Arial" w:cs="Arial"/>
                <w:color w:val="000000"/>
                <w:sz w:val="18"/>
                <w:szCs w:val="18"/>
              </w:rPr>
              <w:t>i przekazanie d</w:t>
            </w:r>
            <w:r w:rsidR="002B3B8F">
              <w:rPr>
                <w:rFonts w:ascii="Arial" w:hAnsi="Arial" w:cs="Arial"/>
                <w:color w:val="000000"/>
                <w:sz w:val="18"/>
                <w:szCs w:val="18"/>
              </w:rPr>
              <w:t xml:space="preserve">o biura senator Haliny Bieda </w:t>
            </w:r>
            <w:r w:rsidRPr="0050050B">
              <w:rPr>
                <w:rFonts w:ascii="Arial" w:hAnsi="Arial" w:cs="Arial"/>
                <w:color w:val="000000"/>
                <w:sz w:val="18"/>
                <w:szCs w:val="18"/>
              </w:rPr>
              <w:t>w Bytomiu</w:t>
            </w:r>
          </w:p>
        </w:tc>
      </w:tr>
      <w:tr w:rsidR="000634BA" w:rsidRPr="0050050B" w:rsidTr="00EA45D4">
        <w:tc>
          <w:tcPr>
            <w:tcW w:w="2338" w:type="dxa"/>
          </w:tcPr>
          <w:p w:rsidR="000634BA" w:rsidRPr="0050050B" w:rsidRDefault="000634BA" w:rsidP="00B06462">
            <w:pPr>
              <w:rPr>
                <w:rFonts w:ascii="Arial" w:hAnsi="Arial" w:cs="Arial"/>
                <w:color w:val="000000"/>
                <w:sz w:val="18"/>
                <w:szCs w:val="18"/>
              </w:rPr>
            </w:pPr>
            <w:r w:rsidRPr="0050050B">
              <w:rPr>
                <w:rFonts w:ascii="Arial" w:hAnsi="Arial" w:cs="Arial"/>
                <w:color w:val="000000"/>
                <w:sz w:val="18"/>
                <w:szCs w:val="18"/>
              </w:rPr>
              <w:t>Akcja „Znicz na Kresy”</w:t>
            </w:r>
          </w:p>
        </w:tc>
        <w:tc>
          <w:tcPr>
            <w:tcW w:w="1843" w:type="dxa"/>
          </w:tcPr>
          <w:p w:rsidR="000634BA" w:rsidRPr="0050050B" w:rsidRDefault="00056BDD" w:rsidP="00B06462">
            <w:pPr>
              <w:rPr>
                <w:rFonts w:ascii="Arial" w:hAnsi="Arial" w:cs="Arial"/>
                <w:color w:val="000000"/>
                <w:sz w:val="18"/>
                <w:szCs w:val="18"/>
              </w:rPr>
            </w:pPr>
            <w:r w:rsidRPr="0050050B">
              <w:rPr>
                <w:rFonts w:ascii="Arial" w:hAnsi="Arial" w:cs="Arial"/>
                <w:color w:val="000000"/>
                <w:sz w:val="18"/>
                <w:szCs w:val="18"/>
              </w:rPr>
              <w:t xml:space="preserve">Stowarzyszenie </w:t>
            </w:r>
            <w:r w:rsidR="000634BA" w:rsidRPr="0050050B">
              <w:rPr>
                <w:rFonts w:ascii="Arial" w:hAnsi="Arial" w:cs="Arial"/>
                <w:color w:val="000000"/>
                <w:sz w:val="18"/>
                <w:szCs w:val="18"/>
              </w:rPr>
              <w:t>„Wspólnota</w:t>
            </w:r>
            <w:r w:rsidRPr="0050050B">
              <w:rPr>
                <w:rFonts w:ascii="Arial" w:hAnsi="Arial" w:cs="Arial"/>
                <w:color w:val="000000"/>
                <w:sz w:val="18"/>
                <w:szCs w:val="18"/>
              </w:rPr>
              <w:t xml:space="preserve"> Polska”</w:t>
            </w:r>
          </w:p>
        </w:tc>
        <w:tc>
          <w:tcPr>
            <w:tcW w:w="5245" w:type="dxa"/>
          </w:tcPr>
          <w:p w:rsidR="000634BA" w:rsidRPr="0050050B" w:rsidRDefault="000634BA" w:rsidP="00EA45D4">
            <w:pPr>
              <w:rPr>
                <w:rFonts w:ascii="Arial" w:hAnsi="Arial" w:cs="Arial"/>
                <w:color w:val="000000"/>
                <w:sz w:val="18"/>
                <w:szCs w:val="18"/>
              </w:rPr>
            </w:pPr>
            <w:r w:rsidRPr="0050050B">
              <w:rPr>
                <w:rFonts w:ascii="Arial" w:hAnsi="Arial" w:cs="Arial"/>
                <w:color w:val="000000"/>
                <w:sz w:val="18"/>
                <w:szCs w:val="18"/>
              </w:rPr>
              <w:t>Szkoła Podstawowa nr 3 w Bytomiu:</w:t>
            </w:r>
            <w:r w:rsidR="00EA45D4">
              <w:rPr>
                <w:rFonts w:ascii="Arial" w:hAnsi="Arial" w:cs="Arial"/>
                <w:color w:val="000000"/>
                <w:sz w:val="18"/>
                <w:szCs w:val="18"/>
              </w:rPr>
              <w:t xml:space="preserve"> </w:t>
            </w:r>
            <w:r w:rsidRPr="0050050B">
              <w:rPr>
                <w:rFonts w:ascii="Arial" w:hAnsi="Arial" w:cs="Arial"/>
                <w:color w:val="000000"/>
                <w:sz w:val="18"/>
                <w:szCs w:val="18"/>
              </w:rPr>
              <w:t>zbiórka zniczy i przekazanie ich do Towarzystwa „Wspólnota” w Bytomiu</w:t>
            </w:r>
          </w:p>
        </w:tc>
      </w:tr>
      <w:tr w:rsidR="009762C1" w:rsidRPr="0050050B" w:rsidTr="00EA45D4">
        <w:tc>
          <w:tcPr>
            <w:tcW w:w="2338" w:type="dxa"/>
          </w:tcPr>
          <w:p w:rsidR="009762C1" w:rsidRPr="0050050B" w:rsidRDefault="009762C1" w:rsidP="00B06462">
            <w:pPr>
              <w:rPr>
                <w:rFonts w:ascii="Arial" w:hAnsi="Arial" w:cs="Arial"/>
                <w:color w:val="000000"/>
                <w:sz w:val="18"/>
                <w:szCs w:val="18"/>
              </w:rPr>
            </w:pPr>
            <w:r w:rsidRPr="0050050B">
              <w:rPr>
                <w:rFonts w:ascii="Arial" w:hAnsi="Arial" w:cs="Arial"/>
                <w:color w:val="000000"/>
                <w:sz w:val="18"/>
                <w:szCs w:val="18"/>
              </w:rPr>
              <w:t>Wolontariat stacjonarny uczniów klas VIII</w:t>
            </w:r>
          </w:p>
        </w:tc>
        <w:tc>
          <w:tcPr>
            <w:tcW w:w="1843" w:type="dxa"/>
          </w:tcPr>
          <w:p w:rsidR="009762C1" w:rsidRPr="0050050B" w:rsidRDefault="009762C1" w:rsidP="00B06462">
            <w:pPr>
              <w:rPr>
                <w:rFonts w:ascii="Arial" w:hAnsi="Arial" w:cs="Arial"/>
                <w:color w:val="000000"/>
                <w:sz w:val="18"/>
                <w:szCs w:val="18"/>
              </w:rPr>
            </w:pPr>
            <w:r w:rsidRPr="0050050B">
              <w:rPr>
                <w:rFonts w:ascii="Arial" w:hAnsi="Arial" w:cs="Arial"/>
                <w:color w:val="000000"/>
                <w:sz w:val="18"/>
                <w:szCs w:val="18"/>
              </w:rPr>
              <w:t>Fundacja Śląskie Centrum Hospicyjne</w:t>
            </w:r>
            <w:r w:rsidR="002F345C" w:rsidRPr="0050050B">
              <w:rPr>
                <w:rFonts w:ascii="Arial" w:hAnsi="Arial" w:cs="Arial"/>
                <w:color w:val="000000"/>
                <w:sz w:val="18"/>
                <w:szCs w:val="18"/>
              </w:rPr>
              <w:t xml:space="preserve"> im. Św. Ojca Pio w </w:t>
            </w:r>
            <w:r w:rsidRPr="0050050B">
              <w:rPr>
                <w:rFonts w:ascii="Arial" w:hAnsi="Arial" w:cs="Arial"/>
                <w:color w:val="000000"/>
                <w:sz w:val="18"/>
                <w:szCs w:val="18"/>
              </w:rPr>
              <w:t>Bytomiu</w:t>
            </w:r>
          </w:p>
        </w:tc>
        <w:tc>
          <w:tcPr>
            <w:tcW w:w="5245" w:type="dxa"/>
          </w:tcPr>
          <w:p w:rsidR="009762C1" w:rsidRPr="0050050B" w:rsidRDefault="009762C1" w:rsidP="00EA45D4">
            <w:pPr>
              <w:rPr>
                <w:rFonts w:ascii="Arial" w:hAnsi="Arial" w:cs="Arial"/>
                <w:color w:val="000000"/>
                <w:sz w:val="18"/>
                <w:szCs w:val="18"/>
              </w:rPr>
            </w:pPr>
            <w:r w:rsidRPr="0050050B">
              <w:rPr>
                <w:rFonts w:ascii="Arial" w:hAnsi="Arial" w:cs="Arial"/>
                <w:color w:val="000000"/>
                <w:sz w:val="18"/>
                <w:szCs w:val="18"/>
              </w:rPr>
              <w:t>Szkoła Podstawowa nr 3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uczniowie szkoły w ramach wolontariatu sprzedawali własnoręczne wypieki na stanowisku </w:t>
            </w:r>
            <w:proofErr w:type="spellStart"/>
            <w:r w:rsidRPr="0050050B">
              <w:rPr>
                <w:rFonts w:ascii="Arial" w:hAnsi="Arial" w:cs="Arial"/>
                <w:color w:val="000000"/>
                <w:sz w:val="18"/>
                <w:szCs w:val="18"/>
              </w:rPr>
              <w:t>BCK-u</w:t>
            </w:r>
            <w:proofErr w:type="spellEnd"/>
            <w:r w:rsidRPr="0050050B">
              <w:rPr>
                <w:rFonts w:ascii="Arial" w:hAnsi="Arial" w:cs="Arial"/>
                <w:color w:val="000000"/>
                <w:sz w:val="18"/>
                <w:szCs w:val="18"/>
              </w:rPr>
              <w:t xml:space="preserve"> w Bytomiu</w:t>
            </w:r>
          </w:p>
        </w:tc>
      </w:tr>
      <w:tr w:rsidR="00A57A26" w:rsidRPr="0050050B" w:rsidTr="00EA45D4">
        <w:tc>
          <w:tcPr>
            <w:tcW w:w="2338" w:type="dxa"/>
          </w:tcPr>
          <w:p w:rsidR="00A57A26" w:rsidRPr="0050050B" w:rsidRDefault="00417BA8" w:rsidP="00B06462">
            <w:pPr>
              <w:suppressAutoHyphens/>
              <w:rPr>
                <w:rFonts w:ascii="Arial" w:hAnsi="Arial" w:cs="Arial"/>
                <w:color w:val="000000"/>
                <w:sz w:val="18"/>
                <w:szCs w:val="18"/>
                <w:lang w:eastAsia="ar-SA"/>
              </w:rPr>
            </w:pPr>
            <w:r w:rsidRPr="0050050B">
              <w:rPr>
                <w:rFonts w:ascii="Arial" w:hAnsi="Arial" w:cs="Arial"/>
                <w:color w:val="000000"/>
                <w:sz w:val="18"/>
                <w:szCs w:val="18"/>
                <w:lang w:eastAsia="ar-SA"/>
              </w:rPr>
              <w:t>Warsztaty wielkanocne i </w:t>
            </w:r>
            <w:r w:rsidR="00A57A26" w:rsidRPr="0050050B">
              <w:rPr>
                <w:rFonts w:ascii="Arial" w:hAnsi="Arial" w:cs="Arial"/>
                <w:color w:val="000000"/>
                <w:sz w:val="18"/>
                <w:szCs w:val="18"/>
                <w:lang w:eastAsia="ar-SA"/>
              </w:rPr>
              <w:t>bożonarodzeniowe</w:t>
            </w:r>
          </w:p>
          <w:p w:rsidR="00A57A26" w:rsidRPr="0050050B" w:rsidRDefault="00A57A26" w:rsidP="00B06462">
            <w:pPr>
              <w:rPr>
                <w:rFonts w:ascii="Arial" w:hAnsi="Arial" w:cs="Arial"/>
                <w:color w:val="000000"/>
                <w:sz w:val="18"/>
                <w:szCs w:val="18"/>
              </w:rPr>
            </w:pPr>
          </w:p>
        </w:tc>
        <w:tc>
          <w:tcPr>
            <w:tcW w:w="1843" w:type="dxa"/>
          </w:tcPr>
          <w:p w:rsidR="00A57A26" w:rsidRPr="0050050B" w:rsidRDefault="00A57A26" w:rsidP="00D65D2D">
            <w:pPr>
              <w:suppressAutoHyphens/>
              <w:rPr>
                <w:rFonts w:ascii="Arial" w:hAnsi="Arial" w:cs="Arial"/>
                <w:color w:val="000000"/>
                <w:sz w:val="18"/>
                <w:szCs w:val="18"/>
                <w:lang w:eastAsia="ar-SA"/>
              </w:rPr>
            </w:pPr>
            <w:r w:rsidRPr="0050050B">
              <w:rPr>
                <w:rFonts w:ascii="Arial" w:hAnsi="Arial" w:cs="Arial"/>
                <w:color w:val="000000"/>
                <w:sz w:val="18"/>
                <w:szCs w:val="18"/>
                <w:lang w:eastAsia="ar-SA"/>
              </w:rPr>
              <w:t>Stowarzyszenie „Spełniamy Dziecięce Marzenia”</w:t>
            </w:r>
          </w:p>
        </w:tc>
        <w:tc>
          <w:tcPr>
            <w:tcW w:w="5245" w:type="dxa"/>
          </w:tcPr>
          <w:p w:rsidR="00A57A26" w:rsidRPr="0050050B" w:rsidRDefault="00A57A26" w:rsidP="00EA45D4">
            <w:pPr>
              <w:suppressAutoHyphens/>
              <w:rPr>
                <w:rFonts w:ascii="Arial" w:hAnsi="Arial" w:cs="Arial"/>
                <w:color w:val="000000"/>
                <w:sz w:val="18"/>
                <w:szCs w:val="18"/>
                <w:lang w:eastAsia="ar-SA"/>
              </w:rPr>
            </w:pPr>
            <w:r w:rsidRPr="0050050B">
              <w:rPr>
                <w:rFonts w:ascii="Arial" w:hAnsi="Arial" w:cs="Arial"/>
                <w:color w:val="000000"/>
                <w:sz w:val="18"/>
                <w:szCs w:val="18"/>
              </w:rPr>
              <w:t>Szkoła Podstawowa nr 45 w Bytomiu:</w:t>
            </w:r>
            <w:r w:rsidR="00EA45D4">
              <w:rPr>
                <w:rFonts w:ascii="Arial" w:hAnsi="Arial" w:cs="Arial"/>
                <w:color w:val="000000"/>
                <w:sz w:val="18"/>
                <w:szCs w:val="18"/>
              </w:rPr>
              <w:t xml:space="preserve"> </w:t>
            </w:r>
            <w:r w:rsidRPr="0050050B">
              <w:rPr>
                <w:rFonts w:ascii="Arial" w:hAnsi="Arial" w:cs="Arial"/>
                <w:color w:val="000000"/>
                <w:sz w:val="18"/>
                <w:szCs w:val="18"/>
                <w:lang w:eastAsia="ar-SA"/>
              </w:rPr>
              <w:t>finansowanie ze źródeł własnych</w:t>
            </w:r>
          </w:p>
          <w:p w:rsidR="00A57A26" w:rsidRPr="0050050B" w:rsidRDefault="00A57A26" w:rsidP="00B06462">
            <w:pPr>
              <w:rPr>
                <w:rFonts w:ascii="Arial" w:hAnsi="Arial" w:cs="Arial"/>
                <w:color w:val="000000"/>
                <w:sz w:val="18"/>
                <w:szCs w:val="18"/>
              </w:rPr>
            </w:pPr>
          </w:p>
        </w:tc>
      </w:tr>
      <w:tr w:rsidR="00D65D2D" w:rsidRPr="0050050B" w:rsidTr="00EA45D4">
        <w:tc>
          <w:tcPr>
            <w:tcW w:w="2338" w:type="dxa"/>
          </w:tcPr>
          <w:p w:rsidR="00D65D2D" w:rsidRPr="0050050B" w:rsidRDefault="00D65D2D" w:rsidP="00B06462">
            <w:pPr>
              <w:rPr>
                <w:rFonts w:ascii="Arial" w:hAnsi="Arial" w:cs="Arial"/>
                <w:color w:val="000000"/>
                <w:sz w:val="18"/>
                <w:szCs w:val="18"/>
              </w:rPr>
            </w:pPr>
            <w:r w:rsidRPr="0050050B">
              <w:rPr>
                <w:rFonts w:ascii="Arial" w:hAnsi="Arial" w:cs="Arial"/>
                <w:color w:val="000000"/>
                <w:sz w:val="18"/>
                <w:szCs w:val="18"/>
              </w:rPr>
              <w:t>Festyn „Marzyć dalej”</w:t>
            </w:r>
          </w:p>
        </w:tc>
        <w:tc>
          <w:tcPr>
            <w:tcW w:w="1843" w:type="dxa"/>
          </w:tcPr>
          <w:p w:rsidR="00D65D2D" w:rsidRPr="0050050B" w:rsidRDefault="00D65D2D" w:rsidP="00417BA8">
            <w:pPr>
              <w:suppressAutoHyphens/>
              <w:rPr>
                <w:rFonts w:ascii="Arial" w:hAnsi="Arial" w:cs="Arial"/>
                <w:color w:val="000000"/>
                <w:sz w:val="18"/>
                <w:szCs w:val="18"/>
                <w:lang w:eastAsia="ar-SA"/>
              </w:rPr>
            </w:pPr>
            <w:r w:rsidRPr="0050050B">
              <w:rPr>
                <w:rFonts w:ascii="Arial" w:hAnsi="Arial" w:cs="Arial"/>
                <w:color w:val="000000"/>
                <w:sz w:val="18"/>
                <w:szCs w:val="18"/>
                <w:lang w:eastAsia="ar-SA"/>
              </w:rPr>
              <w:t>Stowarzyszenie „Spełniamy Dziecięce Marzenia”</w:t>
            </w:r>
          </w:p>
        </w:tc>
        <w:tc>
          <w:tcPr>
            <w:tcW w:w="5245" w:type="dxa"/>
          </w:tcPr>
          <w:p w:rsidR="00D65D2D" w:rsidRPr="0050050B" w:rsidRDefault="00D65D2D" w:rsidP="00EA45D4">
            <w:pPr>
              <w:suppressAutoHyphens/>
              <w:rPr>
                <w:rFonts w:ascii="Arial" w:hAnsi="Arial" w:cs="Arial"/>
                <w:color w:val="000000"/>
                <w:sz w:val="18"/>
                <w:szCs w:val="18"/>
                <w:lang w:eastAsia="ar-SA"/>
              </w:rPr>
            </w:pPr>
            <w:r w:rsidRPr="0050050B">
              <w:rPr>
                <w:rFonts w:ascii="Arial" w:hAnsi="Arial" w:cs="Arial"/>
                <w:color w:val="000000"/>
                <w:sz w:val="18"/>
                <w:szCs w:val="18"/>
              </w:rPr>
              <w:t>Szkoła Podstawowa nr 45 w Bytomiu:</w:t>
            </w:r>
            <w:r w:rsidR="00EA45D4">
              <w:rPr>
                <w:rFonts w:ascii="Arial" w:hAnsi="Arial" w:cs="Arial"/>
                <w:color w:val="000000"/>
                <w:sz w:val="18"/>
                <w:szCs w:val="18"/>
              </w:rPr>
              <w:t xml:space="preserve"> </w:t>
            </w:r>
            <w:r w:rsidRPr="0050050B">
              <w:rPr>
                <w:rFonts w:ascii="Arial" w:hAnsi="Arial" w:cs="Arial"/>
                <w:color w:val="000000"/>
                <w:sz w:val="18"/>
                <w:szCs w:val="18"/>
                <w:lang w:eastAsia="ar-SA"/>
              </w:rPr>
              <w:t>finansowanie ze źródeł własnych</w:t>
            </w:r>
          </w:p>
          <w:p w:rsidR="00D65D2D" w:rsidRPr="0050050B" w:rsidRDefault="00D65D2D" w:rsidP="00B06462">
            <w:pPr>
              <w:rPr>
                <w:rFonts w:ascii="Arial" w:hAnsi="Arial" w:cs="Arial"/>
                <w:color w:val="000000"/>
                <w:sz w:val="18"/>
                <w:szCs w:val="18"/>
              </w:rPr>
            </w:pPr>
          </w:p>
        </w:tc>
      </w:tr>
      <w:tr w:rsidR="00B46B7B" w:rsidRPr="0050050B" w:rsidTr="00EA45D4">
        <w:tc>
          <w:tcPr>
            <w:tcW w:w="2338" w:type="dxa"/>
          </w:tcPr>
          <w:p w:rsidR="00B46B7B" w:rsidRPr="0050050B" w:rsidRDefault="00B46B7B" w:rsidP="00B06462">
            <w:pPr>
              <w:rPr>
                <w:rFonts w:ascii="Arial" w:hAnsi="Arial" w:cs="Arial"/>
                <w:color w:val="000000"/>
                <w:sz w:val="18"/>
                <w:szCs w:val="18"/>
              </w:rPr>
            </w:pPr>
            <w:r w:rsidRPr="0050050B">
              <w:rPr>
                <w:rFonts w:ascii="Arial" w:hAnsi="Arial" w:cs="Arial"/>
                <w:color w:val="000000"/>
                <w:sz w:val="18"/>
                <w:szCs w:val="18"/>
              </w:rPr>
              <w:t xml:space="preserve">Warsztaty z kozą </w:t>
            </w:r>
            <w:proofErr w:type="spellStart"/>
            <w:r w:rsidRPr="0050050B">
              <w:rPr>
                <w:rFonts w:ascii="Arial" w:hAnsi="Arial" w:cs="Arial"/>
                <w:color w:val="000000"/>
                <w:sz w:val="18"/>
                <w:szCs w:val="18"/>
              </w:rPr>
              <w:t>Meloną</w:t>
            </w:r>
            <w:proofErr w:type="spellEnd"/>
            <w:r w:rsidR="002F345C" w:rsidRPr="0050050B">
              <w:rPr>
                <w:rFonts w:ascii="Arial" w:hAnsi="Arial" w:cs="Arial"/>
                <w:color w:val="000000"/>
                <w:sz w:val="18"/>
                <w:szCs w:val="18"/>
              </w:rPr>
              <w:t xml:space="preserve">  (edukacja regionalna</w:t>
            </w:r>
            <w:r w:rsidRPr="0050050B">
              <w:rPr>
                <w:rFonts w:ascii="Arial" w:hAnsi="Arial" w:cs="Arial"/>
                <w:color w:val="000000"/>
                <w:sz w:val="18"/>
                <w:szCs w:val="18"/>
              </w:rPr>
              <w:t>)</w:t>
            </w:r>
          </w:p>
        </w:tc>
        <w:tc>
          <w:tcPr>
            <w:tcW w:w="1843" w:type="dxa"/>
          </w:tcPr>
          <w:p w:rsidR="00B46B7B" w:rsidRPr="0050050B" w:rsidRDefault="00B46B7B" w:rsidP="00B06462">
            <w:pPr>
              <w:rPr>
                <w:rFonts w:ascii="Arial" w:hAnsi="Arial" w:cs="Arial"/>
                <w:color w:val="000000"/>
                <w:sz w:val="18"/>
                <w:szCs w:val="18"/>
              </w:rPr>
            </w:pPr>
            <w:r w:rsidRPr="0050050B">
              <w:rPr>
                <w:rFonts w:ascii="Arial" w:hAnsi="Arial" w:cs="Arial"/>
                <w:color w:val="000000"/>
                <w:sz w:val="18"/>
                <w:szCs w:val="18"/>
              </w:rPr>
              <w:t xml:space="preserve">Bytomski Klub Samorządowy </w:t>
            </w:r>
          </w:p>
        </w:tc>
        <w:tc>
          <w:tcPr>
            <w:tcW w:w="5245" w:type="dxa"/>
          </w:tcPr>
          <w:p w:rsidR="00B46B7B" w:rsidRPr="0050050B" w:rsidRDefault="00B46B7B" w:rsidP="00EA45D4">
            <w:pPr>
              <w:rPr>
                <w:rFonts w:ascii="Arial" w:hAnsi="Arial" w:cs="Arial"/>
                <w:color w:val="000000"/>
                <w:sz w:val="18"/>
                <w:szCs w:val="18"/>
              </w:rPr>
            </w:pPr>
            <w:r w:rsidRPr="0050050B">
              <w:rPr>
                <w:rFonts w:ascii="Arial" w:hAnsi="Arial" w:cs="Arial"/>
                <w:color w:val="000000"/>
                <w:sz w:val="18"/>
                <w:szCs w:val="18"/>
              </w:rPr>
              <w:t>Szkoła Podstawowa nr 51 z Oddziałami Integracyjnymi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informacja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szkoły </w:t>
            </w:r>
          </w:p>
        </w:tc>
      </w:tr>
      <w:tr w:rsidR="006645D8" w:rsidRPr="0050050B" w:rsidTr="00EA45D4">
        <w:tc>
          <w:tcPr>
            <w:tcW w:w="2338" w:type="dxa"/>
          </w:tcPr>
          <w:p w:rsidR="006645D8" w:rsidRPr="0050050B" w:rsidRDefault="00417BA8" w:rsidP="00B06462">
            <w:pPr>
              <w:rPr>
                <w:rFonts w:ascii="Arial" w:hAnsi="Arial" w:cs="Arial"/>
                <w:color w:val="000000"/>
                <w:sz w:val="18"/>
                <w:szCs w:val="18"/>
              </w:rPr>
            </w:pPr>
            <w:r w:rsidRPr="0050050B">
              <w:rPr>
                <w:rFonts w:ascii="Arial" w:hAnsi="Arial" w:cs="Arial"/>
                <w:color w:val="000000"/>
                <w:sz w:val="18"/>
                <w:szCs w:val="18"/>
              </w:rPr>
              <w:t>Warsztaty plastyczne z </w:t>
            </w:r>
            <w:r w:rsidR="006645D8" w:rsidRPr="0050050B">
              <w:rPr>
                <w:rFonts w:ascii="Arial" w:hAnsi="Arial" w:cs="Arial"/>
                <w:color w:val="000000"/>
                <w:sz w:val="18"/>
                <w:szCs w:val="18"/>
              </w:rPr>
              <w:t xml:space="preserve">okazji Dnia Flagi </w:t>
            </w:r>
          </w:p>
        </w:tc>
        <w:tc>
          <w:tcPr>
            <w:tcW w:w="1843" w:type="dxa"/>
          </w:tcPr>
          <w:p w:rsidR="006645D8" w:rsidRPr="0050050B" w:rsidRDefault="006645D8" w:rsidP="00B06462">
            <w:pPr>
              <w:rPr>
                <w:rFonts w:ascii="Arial" w:hAnsi="Arial" w:cs="Arial"/>
                <w:color w:val="000000"/>
                <w:sz w:val="18"/>
                <w:szCs w:val="18"/>
              </w:rPr>
            </w:pPr>
            <w:r w:rsidRPr="0050050B">
              <w:rPr>
                <w:rFonts w:ascii="Arial" w:hAnsi="Arial" w:cs="Arial"/>
                <w:color w:val="000000"/>
                <w:sz w:val="18"/>
                <w:szCs w:val="18"/>
              </w:rPr>
              <w:t>Bytomski Klub Samorządowy</w:t>
            </w:r>
          </w:p>
        </w:tc>
        <w:tc>
          <w:tcPr>
            <w:tcW w:w="5245" w:type="dxa"/>
          </w:tcPr>
          <w:p w:rsidR="006645D8" w:rsidRPr="0050050B" w:rsidRDefault="006645D8" w:rsidP="00EA45D4">
            <w:pPr>
              <w:rPr>
                <w:rFonts w:ascii="Arial" w:hAnsi="Arial" w:cs="Arial"/>
                <w:color w:val="000000"/>
                <w:sz w:val="18"/>
                <w:szCs w:val="18"/>
              </w:rPr>
            </w:pPr>
            <w:r w:rsidRPr="0050050B">
              <w:rPr>
                <w:rFonts w:ascii="Arial" w:hAnsi="Arial" w:cs="Arial"/>
                <w:color w:val="000000"/>
                <w:sz w:val="18"/>
                <w:szCs w:val="18"/>
              </w:rPr>
              <w:t>Szkoła Podstawowa nr 51 z Oddziałami Integracyjnymi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informacja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szkoły</w:t>
            </w:r>
          </w:p>
        </w:tc>
      </w:tr>
      <w:tr w:rsidR="006645D8" w:rsidRPr="0050050B" w:rsidTr="00EA45D4">
        <w:tc>
          <w:tcPr>
            <w:tcW w:w="2338" w:type="dxa"/>
          </w:tcPr>
          <w:p w:rsidR="006645D8" w:rsidRPr="0050050B" w:rsidRDefault="006645D8" w:rsidP="00B06462">
            <w:pPr>
              <w:rPr>
                <w:rFonts w:ascii="Arial" w:hAnsi="Arial" w:cs="Arial"/>
                <w:color w:val="000000"/>
                <w:sz w:val="18"/>
                <w:szCs w:val="18"/>
              </w:rPr>
            </w:pPr>
            <w:r w:rsidRPr="0050050B">
              <w:rPr>
                <w:rFonts w:ascii="Arial" w:hAnsi="Arial" w:cs="Arial"/>
                <w:color w:val="000000"/>
                <w:sz w:val="18"/>
                <w:szCs w:val="18"/>
              </w:rPr>
              <w:t xml:space="preserve">Zbiórka darów w ramach akcji: „Znicz na Kresy”, „Paczka” i „Czekolada na Kresy” </w:t>
            </w:r>
          </w:p>
        </w:tc>
        <w:tc>
          <w:tcPr>
            <w:tcW w:w="1843" w:type="dxa"/>
          </w:tcPr>
          <w:p w:rsidR="006645D8" w:rsidRPr="0050050B" w:rsidRDefault="00211396" w:rsidP="00B06462">
            <w:pPr>
              <w:rPr>
                <w:rFonts w:ascii="Arial" w:hAnsi="Arial" w:cs="Arial"/>
                <w:color w:val="000000"/>
                <w:sz w:val="18"/>
                <w:szCs w:val="18"/>
              </w:rPr>
            </w:pPr>
            <w:r>
              <w:rPr>
                <w:rFonts w:ascii="Arial" w:hAnsi="Arial" w:cs="Arial"/>
                <w:color w:val="000000"/>
                <w:sz w:val="18"/>
                <w:szCs w:val="18"/>
              </w:rPr>
              <w:t>Stowarzyszenie „Wspólnota Polska”</w:t>
            </w:r>
          </w:p>
          <w:p w:rsidR="006645D8" w:rsidRPr="0050050B" w:rsidRDefault="006645D8" w:rsidP="00B06462">
            <w:pPr>
              <w:rPr>
                <w:rFonts w:ascii="Arial" w:hAnsi="Arial" w:cs="Arial"/>
                <w:color w:val="000000"/>
                <w:sz w:val="18"/>
                <w:szCs w:val="18"/>
              </w:rPr>
            </w:pPr>
          </w:p>
        </w:tc>
        <w:tc>
          <w:tcPr>
            <w:tcW w:w="5245" w:type="dxa"/>
          </w:tcPr>
          <w:p w:rsidR="006645D8" w:rsidRPr="0050050B" w:rsidRDefault="006645D8" w:rsidP="00EA45D4">
            <w:pPr>
              <w:rPr>
                <w:rFonts w:ascii="Arial" w:hAnsi="Arial" w:cs="Arial"/>
                <w:color w:val="000000"/>
                <w:sz w:val="18"/>
                <w:szCs w:val="18"/>
              </w:rPr>
            </w:pPr>
            <w:r w:rsidRPr="0050050B">
              <w:rPr>
                <w:rFonts w:ascii="Arial" w:hAnsi="Arial" w:cs="Arial"/>
                <w:color w:val="000000"/>
                <w:sz w:val="18"/>
                <w:szCs w:val="18"/>
              </w:rPr>
              <w:t>Szkoła Podstawowa nr 51 z Oddziałami Integracyjnymi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informacja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szkoły</w:t>
            </w:r>
          </w:p>
        </w:tc>
      </w:tr>
      <w:tr w:rsidR="006645D8" w:rsidRPr="0050050B" w:rsidTr="00EA45D4">
        <w:tc>
          <w:tcPr>
            <w:tcW w:w="2338" w:type="dxa"/>
          </w:tcPr>
          <w:p w:rsidR="006645D8" w:rsidRPr="0050050B" w:rsidRDefault="006645D8" w:rsidP="00B06462">
            <w:pPr>
              <w:rPr>
                <w:rFonts w:ascii="Arial" w:hAnsi="Arial" w:cs="Arial"/>
                <w:color w:val="000000"/>
                <w:sz w:val="18"/>
                <w:szCs w:val="18"/>
              </w:rPr>
            </w:pPr>
            <w:r w:rsidRPr="0050050B">
              <w:rPr>
                <w:rFonts w:ascii="Arial" w:hAnsi="Arial" w:cs="Arial"/>
                <w:color w:val="000000"/>
                <w:sz w:val="18"/>
                <w:szCs w:val="18"/>
              </w:rPr>
              <w:t>„Całoroczna opieka grobami ludzi zasłużonych dla miasta Bytomia”</w:t>
            </w:r>
          </w:p>
        </w:tc>
        <w:tc>
          <w:tcPr>
            <w:tcW w:w="1843" w:type="dxa"/>
          </w:tcPr>
          <w:p w:rsidR="006645D8" w:rsidRPr="0050050B" w:rsidRDefault="00C45909" w:rsidP="00B06462">
            <w:pPr>
              <w:rPr>
                <w:rFonts w:ascii="Arial" w:hAnsi="Arial" w:cs="Arial"/>
                <w:color w:val="000000"/>
                <w:sz w:val="18"/>
                <w:szCs w:val="18"/>
              </w:rPr>
            </w:pPr>
            <w:r>
              <w:rPr>
                <w:rFonts w:ascii="Arial" w:hAnsi="Arial" w:cs="Arial"/>
                <w:color w:val="000000"/>
                <w:sz w:val="18"/>
                <w:szCs w:val="18"/>
              </w:rPr>
              <w:t>Śląski O</w:t>
            </w:r>
            <w:r w:rsidR="00417BA8" w:rsidRPr="0050050B">
              <w:rPr>
                <w:rFonts w:ascii="Arial" w:hAnsi="Arial" w:cs="Arial"/>
                <w:color w:val="000000"/>
                <w:sz w:val="18"/>
                <w:szCs w:val="18"/>
              </w:rPr>
              <w:t xml:space="preserve">ddział </w:t>
            </w:r>
            <w:r w:rsidR="006645D8" w:rsidRPr="0050050B">
              <w:rPr>
                <w:rFonts w:ascii="Arial" w:hAnsi="Arial" w:cs="Arial"/>
                <w:color w:val="000000"/>
                <w:sz w:val="18"/>
                <w:szCs w:val="18"/>
              </w:rPr>
              <w:t>T</w:t>
            </w:r>
            <w:r w:rsidR="00417BA8" w:rsidRPr="0050050B">
              <w:rPr>
                <w:rFonts w:ascii="Arial" w:hAnsi="Arial" w:cs="Arial"/>
                <w:color w:val="000000"/>
                <w:sz w:val="18"/>
                <w:szCs w:val="18"/>
              </w:rPr>
              <w:t>owarzystwa Opieki nad Zabytkami</w:t>
            </w:r>
            <w:r w:rsidR="006645D8" w:rsidRPr="0050050B">
              <w:rPr>
                <w:rFonts w:ascii="Arial" w:hAnsi="Arial" w:cs="Arial"/>
                <w:color w:val="000000"/>
                <w:sz w:val="18"/>
                <w:szCs w:val="18"/>
              </w:rPr>
              <w:t xml:space="preserve"> </w:t>
            </w:r>
          </w:p>
        </w:tc>
        <w:tc>
          <w:tcPr>
            <w:tcW w:w="5245" w:type="dxa"/>
          </w:tcPr>
          <w:p w:rsidR="006645D8" w:rsidRPr="0050050B" w:rsidRDefault="006645D8" w:rsidP="00B06462">
            <w:pPr>
              <w:rPr>
                <w:rFonts w:ascii="Arial" w:hAnsi="Arial" w:cs="Arial"/>
                <w:color w:val="000000"/>
                <w:sz w:val="18"/>
                <w:szCs w:val="18"/>
              </w:rPr>
            </w:pPr>
            <w:r w:rsidRPr="0050050B">
              <w:rPr>
                <w:rFonts w:ascii="Arial" w:hAnsi="Arial" w:cs="Arial"/>
                <w:color w:val="000000"/>
                <w:sz w:val="18"/>
                <w:szCs w:val="18"/>
              </w:rPr>
              <w:t>Szkoła Podstawowa nr 51 z Oddziałami Integracyjnymi w Bytomiu:</w:t>
            </w:r>
          </w:p>
          <w:p w:rsidR="006645D8" w:rsidRPr="0050050B" w:rsidRDefault="006645D8" w:rsidP="008A5DA9">
            <w:pPr>
              <w:numPr>
                <w:ilvl w:val="0"/>
                <w:numId w:val="98"/>
              </w:numPr>
              <w:ind w:left="413" w:hanging="284"/>
              <w:rPr>
                <w:rFonts w:ascii="Arial" w:hAnsi="Arial" w:cs="Arial"/>
                <w:color w:val="000000"/>
                <w:sz w:val="18"/>
                <w:szCs w:val="18"/>
              </w:rPr>
            </w:pPr>
            <w:r w:rsidRPr="0050050B">
              <w:rPr>
                <w:rFonts w:ascii="Arial" w:hAnsi="Arial" w:cs="Arial"/>
                <w:color w:val="000000"/>
                <w:sz w:val="18"/>
                <w:szCs w:val="18"/>
              </w:rPr>
              <w:t xml:space="preserve">informacja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szkoły</w:t>
            </w:r>
          </w:p>
        </w:tc>
      </w:tr>
      <w:tr w:rsidR="002F1A2C" w:rsidRPr="0050050B" w:rsidTr="00EA45D4">
        <w:trPr>
          <w:trHeight w:val="480"/>
        </w:trPr>
        <w:tc>
          <w:tcPr>
            <w:tcW w:w="2338" w:type="dxa"/>
          </w:tcPr>
          <w:p w:rsidR="002F1A2C" w:rsidRPr="0050050B" w:rsidRDefault="002F1A2C" w:rsidP="00B06462">
            <w:pPr>
              <w:rPr>
                <w:rFonts w:ascii="Arial" w:hAnsi="Arial" w:cs="Arial"/>
                <w:color w:val="000000"/>
                <w:sz w:val="18"/>
                <w:szCs w:val="18"/>
              </w:rPr>
            </w:pPr>
            <w:r w:rsidRPr="0050050B">
              <w:rPr>
                <w:rFonts w:ascii="Arial" w:hAnsi="Arial" w:cs="Arial"/>
                <w:color w:val="000000"/>
                <w:sz w:val="18"/>
                <w:szCs w:val="18"/>
              </w:rPr>
              <w:t>Projekt „Wspieramy dzieciństwo mocy bez przemocy”</w:t>
            </w:r>
          </w:p>
        </w:tc>
        <w:tc>
          <w:tcPr>
            <w:tcW w:w="1843" w:type="dxa"/>
          </w:tcPr>
          <w:p w:rsidR="002F1A2C" w:rsidRPr="0050050B" w:rsidRDefault="002F1A2C" w:rsidP="00B06462">
            <w:pPr>
              <w:rPr>
                <w:rFonts w:ascii="Arial" w:hAnsi="Arial" w:cs="Arial"/>
                <w:color w:val="000000"/>
                <w:sz w:val="18"/>
                <w:szCs w:val="18"/>
              </w:rPr>
            </w:pPr>
            <w:r w:rsidRPr="0050050B">
              <w:rPr>
                <w:rFonts w:ascii="Arial" w:hAnsi="Arial" w:cs="Arial"/>
                <w:color w:val="000000"/>
                <w:sz w:val="18"/>
                <w:szCs w:val="18"/>
              </w:rPr>
              <w:t>Fundacja „Dajemy dzieciom siłę”</w:t>
            </w:r>
          </w:p>
        </w:tc>
        <w:tc>
          <w:tcPr>
            <w:tcW w:w="5245" w:type="dxa"/>
          </w:tcPr>
          <w:p w:rsidR="002F1A2C" w:rsidRPr="0050050B" w:rsidRDefault="002F1A2C" w:rsidP="00EA45D4">
            <w:pPr>
              <w:rPr>
                <w:rFonts w:ascii="Arial" w:hAnsi="Arial" w:cs="Arial"/>
                <w:color w:val="000000"/>
                <w:sz w:val="18"/>
                <w:szCs w:val="18"/>
              </w:rPr>
            </w:pPr>
            <w:r w:rsidRPr="0050050B">
              <w:rPr>
                <w:rFonts w:ascii="Arial" w:hAnsi="Arial" w:cs="Arial"/>
                <w:color w:val="000000"/>
                <w:sz w:val="18"/>
                <w:szCs w:val="18"/>
              </w:rPr>
              <w:t>Szkoła Podstawowa nr 51 z Oddziałami Integracyjnymi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informacja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szkoły</w:t>
            </w:r>
          </w:p>
        </w:tc>
      </w:tr>
      <w:tr w:rsidR="0012442A" w:rsidRPr="0050050B" w:rsidTr="00EA45D4">
        <w:tc>
          <w:tcPr>
            <w:tcW w:w="2338" w:type="dxa"/>
          </w:tcPr>
          <w:p w:rsidR="0012442A" w:rsidRPr="0050050B" w:rsidRDefault="0012442A" w:rsidP="00B06462">
            <w:pPr>
              <w:rPr>
                <w:rFonts w:ascii="Arial" w:hAnsi="Arial" w:cs="Arial"/>
                <w:color w:val="000000"/>
                <w:sz w:val="18"/>
                <w:szCs w:val="18"/>
              </w:rPr>
            </w:pPr>
            <w:r w:rsidRPr="0050050B">
              <w:rPr>
                <w:rFonts w:ascii="Arial" w:hAnsi="Arial" w:cs="Arial"/>
                <w:color w:val="000000"/>
                <w:sz w:val="18"/>
                <w:szCs w:val="18"/>
              </w:rPr>
              <w:t>Projekt profilaktyczny „Młode głowy”</w:t>
            </w:r>
          </w:p>
        </w:tc>
        <w:tc>
          <w:tcPr>
            <w:tcW w:w="1843" w:type="dxa"/>
          </w:tcPr>
          <w:p w:rsidR="0012442A" w:rsidRPr="0050050B" w:rsidRDefault="0012442A" w:rsidP="00B06462">
            <w:pPr>
              <w:rPr>
                <w:rFonts w:ascii="Arial" w:hAnsi="Arial" w:cs="Arial"/>
                <w:color w:val="000000"/>
                <w:sz w:val="18"/>
                <w:szCs w:val="18"/>
              </w:rPr>
            </w:pPr>
            <w:r w:rsidRPr="0050050B">
              <w:rPr>
                <w:rFonts w:ascii="Arial" w:hAnsi="Arial" w:cs="Arial"/>
                <w:color w:val="000000"/>
                <w:sz w:val="18"/>
                <w:szCs w:val="18"/>
              </w:rPr>
              <w:t>Fundacja „UNAWEZA”</w:t>
            </w:r>
          </w:p>
        </w:tc>
        <w:tc>
          <w:tcPr>
            <w:tcW w:w="5245" w:type="dxa"/>
          </w:tcPr>
          <w:p w:rsidR="0012442A" w:rsidRPr="0050050B" w:rsidRDefault="0012442A" w:rsidP="00EA45D4">
            <w:pPr>
              <w:rPr>
                <w:rFonts w:ascii="Arial" w:hAnsi="Arial" w:cs="Arial"/>
                <w:color w:val="000000"/>
                <w:sz w:val="18"/>
                <w:szCs w:val="18"/>
              </w:rPr>
            </w:pPr>
            <w:r w:rsidRPr="0050050B">
              <w:rPr>
                <w:rFonts w:ascii="Arial" w:hAnsi="Arial" w:cs="Arial"/>
                <w:color w:val="000000"/>
                <w:sz w:val="18"/>
                <w:szCs w:val="18"/>
              </w:rPr>
              <w:t>Szkoła Podstawowa nr 51 z Oddziałami Integracyjnymi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informacja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szkoły</w:t>
            </w:r>
          </w:p>
        </w:tc>
      </w:tr>
      <w:tr w:rsidR="00646194" w:rsidRPr="0050050B" w:rsidTr="00EA45D4">
        <w:tc>
          <w:tcPr>
            <w:tcW w:w="2338"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t>„Pocztowe przygody”</w:t>
            </w:r>
          </w:p>
        </w:tc>
        <w:tc>
          <w:tcPr>
            <w:tcW w:w="1843"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t>Fundacja Grupy „Poczta Polska”</w:t>
            </w:r>
          </w:p>
        </w:tc>
        <w:tc>
          <w:tcPr>
            <w:tcW w:w="5245" w:type="dxa"/>
          </w:tcPr>
          <w:p w:rsidR="00646194" w:rsidRPr="0050050B" w:rsidRDefault="00646194" w:rsidP="00EA45D4">
            <w:pPr>
              <w:rPr>
                <w:rFonts w:ascii="Arial" w:hAnsi="Arial" w:cs="Arial"/>
                <w:color w:val="000000"/>
                <w:sz w:val="18"/>
                <w:szCs w:val="18"/>
              </w:rPr>
            </w:pPr>
            <w:r w:rsidRPr="0050050B">
              <w:rPr>
                <w:rFonts w:ascii="Arial" w:hAnsi="Arial" w:cs="Arial"/>
                <w:color w:val="000000"/>
                <w:sz w:val="18"/>
                <w:szCs w:val="18"/>
              </w:rPr>
              <w:t>Szkoła podstawowa nr 23 w Bytomiu:</w:t>
            </w:r>
            <w:r w:rsidR="00EA45D4">
              <w:rPr>
                <w:rFonts w:ascii="Arial" w:hAnsi="Arial" w:cs="Arial"/>
                <w:color w:val="000000"/>
                <w:sz w:val="18"/>
                <w:szCs w:val="18"/>
              </w:rPr>
              <w:t xml:space="preserve"> </w:t>
            </w:r>
            <w:r w:rsidRPr="0050050B">
              <w:rPr>
                <w:rFonts w:ascii="Arial" w:hAnsi="Arial" w:cs="Arial"/>
                <w:color w:val="000000"/>
                <w:sz w:val="18"/>
                <w:szCs w:val="18"/>
              </w:rPr>
              <w:t>zajęcia z pracownikami poczty – wysyłanie listów do Św. Mikołaja</w:t>
            </w:r>
          </w:p>
        </w:tc>
      </w:tr>
      <w:tr w:rsidR="00646194" w:rsidRPr="0050050B" w:rsidTr="00EA45D4">
        <w:tc>
          <w:tcPr>
            <w:tcW w:w="2338"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t>„Dziecko w sieci”</w:t>
            </w:r>
          </w:p>
        </w:tc>
        <w:tc>
          <w:tcPr>
            <w:tcW w:w="1843"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t>Fundacja „Dajemy Dzieciom Siłę”</w:t>
            </w:r>
          </w:p>
        </w:tc>
        <w:tc>
          <w:tcPr>
            <w:tcW w:w="5245" w:type="dxa"/>
          </w:tcPr>
          <w:p w:rsidR="00646194" w:rsidRPr="0050050B" w:rsidRDefault="00646194" w:rsidP="00EA45D4">
            <w:pPr>
              <w:rPr>
                <w:rFonts w:ascii="Arial" w:hAnsi="Arial" w:cs="Arial"/>
                <w:color w:val="000000"/>
                <w:sz w:val="18"/>
                <w:szCs w:val="18"/>
              </w:rPr>
            </w:pPr>
            <w:r w:rsidRPr="0050050B">
              <w:rPr>
                <w:rFonts w:ascii="Arial" w:hAnsi="Arial" w:cs="Arial"/>
                <w:color w:val="000000"/>
                <w:sz w:val="18"/>
                <w:szCs w:val="18"/>
              </w:rPr>
              <w:t>Szkoła podstawowa nr 23 w Bytomiu:</w:t>
            </w:r>
            <w:r w:rsidR="00EA45D4">
              <w:rPr>
                <w:rFonts w:ascii="Arial" w:hAnsi="Arial" w:cs="Arial"/>
                <w:color w:val="000000"/>
                <w:sz w:val="18"/>
                <w:szCs w:val="18"/>
              </w:rPr>
              <w:t xml:space="preserve"> </w:t>
            </w:r>
            <w:r w:rsidRPr="0050050B">
              <w:rPr>
                <w:rFonts w:ascii="Arial" w:hAnsi="Arial" w:cs="Arial"/>
                <w:color w:val="000000"/>
                <w:sz w:val="18"/>
                <w:szCs w:val="18"/>
              </w:rPr>
              <w:t>warsztaty</w:t>
            </w:r>
          </w:p>
        </w:tc>
      </w:tr>
      <w:tr w:rsidR="00646194" w:rsidRPr="0050050B" w:rsidTr="00EA45D4">
        <w:tc>
          <w:tcPr>
            <w:tcW w:w="2338"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lastRenderedPageBreak/>
              <w:t>Warsztaty antyalkoholowe</w:t>
            </w:r>
          </w:p>
        </w:tc>
        <w:tc>
          <w:tcPr>
            <w:tcW w:w="1843" w:type="dxa"/>
          </w:tcPr>
          <w:p w:rsidR="00646194" w:rsidRPr="0050050B" w:rsidRDefault="00417BA8" w:rsidP="00B06462">
            <w:pPr>
              <w:rPr>
                <w:rFonts w:ascii="Arial" w:hAnsi="Arial" w:cs="Arial"/>
                <w:color w:val="000000"/>
                <w:sz w:val="18"/>
                <w:szCs w:val="18"/>
              </w:rPr>
            </w:pPr>
            <w:r w:rsidRPr="0050050B">
              <w:rPr>
                <w:rFonts w:ascii="Arial" w:hAnsi="Arial" w:cs="Arial"/>
                <w:color w:val="000000"/>
                <w:sz w:val="18"/>
                <w:szCs w:val="18"/>
              </w:rPr>
              <w:t>Stowarzyszenie Klub</w:t>
            </w:r>
            <w:r w:rsidR="00646194" w:rsidRPr="0050050B">
              <w:rPr>
                <w:rFonts w:ascii="Arial" w:hAnsi="Arial" w:cs="Arial"/>
                <w:color w:val="000000"/>
                <w:sz w:val="18"/>
                <w:szCs w:val="18"/>
              </w:rPr>
              <w:t xml:space="preserve"> Abstynentów „Przyszłość”</w:t>
            </w:r>
          </w:p>
        </w:tc>
        <w:tc>
          <w:tcPr>
            <w:tcW w:w="5245" w:type="dxa"/>
          </w:tcPr>
          <w:p w:rsidR="00646194" w:rsidRPr="0050050B" w:rsidRDefault="00646194" w:rsidP="00EA45D4">
            <w:pPr>
              <w:rPr>
                <w:rFonts w:ascii="Arial" w:hAnsi="Arial" w:cs="Arial"/>
                <w:color w:val="000000"/>
                <w:sz w:val="18"/>
                <w:szCs w:val="18"/>
              </w:rPr>
            </w:pPr>
            <w:r w:rsidRPr="0050050B">
              <w:rPr>
                <w:rFonts w:ascii="Arial" w:hAnsi="Arial" w:cs="Arial"/>
                <w:color w:val="000000"/>
                <w:sz w:val="18"/>
                <w:szCs w:val="18"/>
              </w:rPr>
              <w:t>Szkoła podstawowa nr 23 w Bytomiu:</w:t>
            </w:r>
            <w:r w:rsidR="00EA45D4">
              <w:rPr>
                <w:rFonts w:ascii="Arial" w:hAnsi="Arial" w:cs="Arial"/>
                <w:color w:val="000000"/>
                <w:sz w:val="18"/>
                <w:szCs w:val="18"/>
              </w:rPr>
              <w:t xml:space="preserve"> </w:t>
            </w:r>
            <w:r w:rsidRPr="0050050B">
              <w:rPr>
                <w:rFonts w:ascii="Arial" w:hAnsi="Arial" w:cs="Arial"/>
                <w:color w:val="000000"/>
                <w:sz w:val="18"/>
                <w:szCs w:val="18"/>
              </w:rPr>
              <w:t>warsztaty dla klas 8</w:t>
            </w:r>
          </w:p>
        </w:tc>
      </w:tr>
      <w:tr w:rsidR="00646194" w:rsidRPr="0050050B" w:rsidTr="00EA45D4">
        <w:tc>
          <w:tcPr>
            <w:tcW w:w="2338"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t>Placówka Wsparcia Dziennego, „Włącznik bytomski”</w:t>
            </w:r>
          </w:p>
        </w:tc>
        <w:tc>
          <w:tcPr>
            <w:tcW w:w="1843"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t>ZHP chorągiew Śląska Hufiec Bytom</w:t>
            </w:r>
          </w:p>
        </w:tc>
        <w:tc>
          <w:tcPr>
            <w:tcW w:w="5245" w:type="dxa"/>
          </w:tcPr>
          <w:p w:rsidR="00646194" w:rsidRPr="0050050B" w:rsidRDefault="00646194" w:rsidP="00B06462">
            <w:pPr>
              <w:rPr>
                <w:rFonts w:ascii="Arial" w:hAnsi="Arial" w:cs="Arial"/>
                <w:color w:val="000000"/>
                <w:sz w:val="18"/>
                <w:szCs w:val="18"/>
              </w:rPr>
            </w:pPr>
            <w:r w:rsidRPr="0050050B">
              <w:rPr>
                <w:rFonts w:ascii="Arial" w:hAnsi="Arial" w:cs="Arial"/>
                <w:color w:val="000000"/>
                <w:sz w:val="18"/>
                <w:szCs w:val="18"/>
              </w:rPr>
              <w:t>Szkoła Podstawowa nr 28 w Bytomiu:</w:t>
            </w:r>
          </w:p>
          <w:p w:rsidR="008D2D5E" w:rsidRPr="0050050B" w:rsidRDefault="00646194" w:rsidP="008A5DA9">
            <w:pPr>
              <w:numPr>
                <w:ilvl w:val="0"/>
                <w:numId w:val="98"/>
              </w:numPr>
              <w:ind w:left="413" w:hanging="284"/>
              <w:rPr>
                <w:rFonts w:ascii="Arial" w:hAnsi="Arial" w:cs="Arial"/>
                <w:color w:val="000000"/>
                <w:sz w:val="18"/>
                <w:szCs w:val="18"/>
              </w:rPr>
            </w:pPr>
            <w:r w:rsidRPr="0050050B">
              <w:rPr>
                <w:rFonts w:ascii="Arial" w:hAnsi="Arial" w:cs="Arial"/>
                <w:color w:val="000000"/>
                <w:sz w:val="18"/>
                <w:szCs w:val="18"/>
              </w:rPr>
              <w:t xml:space="preserve">gazetka ścienna z pracami uczestników, informacje na stronie szkoły i szkolnym FB, </w:t>
            </w:r>
          </w:p>
          <w:p w:rsidR="00646194" w:rsidRPr="0050050B" w:rsidRDefault="00646194" w:rsidP="008A5DA9">
            <w:pPr>
              <w:numPr>
                <w:ilvl w:val="0"/>
                <w:numId w:val="98"/>
              </w:numPr>
              <w:ind w:left="413" w:hanging="284"/>
              <w:rPr>
                <w:rFonts w:ascii="Arial" w:hAnsi="Arial" w:cs="Arial"/>
                <w:color w:val="000000"/>
                <w:sz w:val="18"/>
                <w:szCs w:val="18"/>
              </w:rPr>
            </w:pPr>
            <w:r w:rsidRPr="0050050B">
              <w:rPr>
                <w:rFonts w:ascii="Arial" w:hAnsi="Arial" w:cs="Arial"/>
                <w:color w:val="000000"/>
                <w:sz w:val="18"/>
                <w:szCs w:val="18"/>
              </w:rPr>
              <w:t>reklama placówki wśród rodziców i uczniów potrzebujących wsparcia.</w:t>
            </w:r>
          </w:p>
        </w:tc>
      </w:tr>
      <w:tr w:rsidR="008D2D5E" w:rsidRPr="0050050B" w:rsidTr="00EA45D4">
        <w:trPr>
          <w:trHeight w:val="1395"/>
        </w:trPr>
        <w:tc>
          <w:tcPr>
            <w:tcW w:w="2338" w:type="dxa"/>
          </w:tcPr>
          <w:p w:rsidR="008D2D5E" w:rsidRPr="0050050B" w:rsidRDefault="008D2D5E" w:rsidP="00B06462">
            <w:pPr>
              <w:rPr>
                <w:rFonts w:ascii="Arial" w:hAnsi="Arial" w:cs="Arial"/>
                <w:color w:val="000000"/>
                <w:sz w:val="18"/>
                <w:szCs w:val="18"/>
              </w:rPr>
            </w:pPr>
            <w:r w:rsidRPr="0050050B">
              <w:rPr>
                <w:rFonts w:ascii="Arial" w:hAnsi="Arial" w:cs="Arial"/>
                <w:color w:val="000000"/>
                <w:sz w:val="18"/>
                <w:szCs w:val="18"/>
              </w:rPr>
              <w:t>Organizacja Warsztatów Zimowych – półkolonii (17.02.2025 – 21.02.2025) oraz półkolonii letnich (30.06.2025 – 11.07.2025)</w:t>
            </w:r>
          </w:p>
          <w:p w:rsidR="008D2D5E" w:rsidRPr="0050050B" w:rsidRDefault="008D2D5E" w:rsidP="00A97CE9">
            <w:pPr>
              <w:rPr>
                <w:rFonts w:ascii="Arial" w:hAnsi="Arial" w:cs="Arial"/>
                <w:color w:val="000000"/>
                <w:sz w:val="18"/>
                <w:szCs w:val="18"/>
              </w:rPr>
            </w:pPr>
            <w:r w:rsidRPr="0050050B">
              <w:rPr>
                <w:rFonts w:ascii="Arial" w:hAnsi="Arial" w:cs="Arial"/>
                <w:color w:val="000000"/>
                <w:sz w:val="18"/>
                <w:szCs w:val="18"/>
              </w:rPr>
              <w:t>w Szkole Podstawow</w:t>
            </w:r>
            <w:r w:rsidR="00A879E8">
              <w:rPr>
                <w:rFonts w:ascii="Arial" w:hAnsi="Arial" w:cs="Arial"/>
                <w:color w:val="000000"/>
                <w:sz w:val="18"/>
                <w:szCs w:val="18"/>
              </w:rPr>
              <w:t>ej nr </w:t>
            </w:r>
            <w:r w:rsidR="003D4C9B">
              <w:rPr>
                <w:rFonts w:ascii="Arial" w:hAnsi="Arial" w:cs="Arial"/>
                <w:color w:val="000000"/>
                <w:sz w:val="18"/>
                <w:szCs w:val="18"/>
              </w:rPr>
              <w:t>28</w:t>
            </w:r>
          </w:p>
        </w:tc>
        <w:tc>
          <w:tcPr>
            <w:tcW w:w="1843" w:type="dxa"/>
          </w:tcPr>
          <w:p w:rsidR="008D2D5E" w:rsidRPr="0050050B" w:rsidRDefault="008D2D5E" w:rsidP="00B06462">
            <w:pPr>
              <w:rPr>
                <w:rFonts w:ascii="Arial" w:hAnsi="Arial" w:cs="Arial"/>
                <w:color w:val="000000"/>
                <w:sz w:val="18"/>
                <w:szCs w:val="18"/>
              </w:rPr>
            </w:pPr>
            <w:r w:rsidRPr="0050050B">
              <w:rPr>
                <w:rFonts w:ascii="Arial" w:hAnsi="Arial" w:cs="Arial"/>
                <w:color w:val="000000"/>
                <w:sz w:val="18"/>
                <w:szCs w:val="18"/>
              </w:rPr>
              <w:t xml:space="preserve">Stowarzyszenie Przyjaciół SP 28 – </w:t>
            </w:r>
            <w:r w:rsidR="00601758" w:rsidRPr="0050050B">
              <w:rPr>
                <w:rFonts w:ascii="Arial" w:hAnsi="Arial" w:cs="Arial"/>
                <w:color w:val="000000"/>
                <w:sz w:val="18"/>
                <w:szCs w:val="18"/>
              </w:rPr>
              <w:t>Serce Na Dłoni</w:t>
            </w:r>
          </w:p>
        </w:tc>
        <w:tc>
          <w:tcPr>
            <w:tcW w:w="5245" w:type="dxa"/>
          </w:tcPr>
          <w:p w:rsidR="008D2D5E" w:rsidRPr="0050050B" w:rsidRDefault="008D2D5E" w:rsidP="00B06462">
            <w:pPr>
              <w:rPr>
                <w:rFonts w:ascii="Arial" w:hAnsi="Arial" w:cs="Arial"/>
                <w:color w:val="000000"/>
                <w:sz w:val="18"/>
                <w:szCs w:val="18"/>
              </w:rPr>
            </w:pPr>
            <w:r w:rsidRPr="0050050B">
              <w:rPr>
                <w:rFonts w:ascii="Arial" w:hAnsi="Arial" w:cs="Arial"/>
                <w:color w:val="000000"/>
                <w:sz w:val="18"/>
                <w:szCs w:val="18"/>
              </w:rPr>
              <w:t>Szkoła Podstawowa nr 28 w Bytomiu:</w:t>
            </w:r>
          </w:p>
          <w:p w:rsidR="008D2D5E" w:rsidRPr="0050050B" w:rsidRDefault="008D2D5E" w:rsidP="008A5DA9">
            <w:pPr>
              <w:numPr>
                <w:ilvl w:val="0"/>
                <w:numId w:val="99"/>
              </w:numPr>
              <w:ind w:left="413" w:hanging="284"/>
              <w:rPr>
                <w:rFonts w:ascii="Arial" w:hAnsi="Arial" w:cs="Arial"/>
                <w:color w:val="000000"/>
                <w:sz w:val="18"/>
                <w:szCs w:val="18"/>
              </w:rPr>
            </w:pPr>
            <w:r w:rsidRPr="0050050B">
              <w:rPr>
                <w:rFonts w:ascii="Arial" w:hAnsi="Arial" w:cs="Arial"/>
                <w:color w:val="000000"/>
                <w:sz w:val="18"/>
                <w:szCs w:val="18"/>
              </w:rPr>
              <w:t xml:space="preserve">informacje na stronie szkoły i szkolnym FB, </w:t>
            </w:r>
          </w:p>
          <w:p w:rsidR="008D2D5E" w:rsidRPr="0050050B" w:rsidRDefault="008D2D5E" w:rsidP="008A5DA9">
            <w:pPr>
              <w:numPr>
                <w:ilvl w:val="0"/>
                <w:numId w:val="99"/>
              </w:numPr>
              <w:ind w:left="413" w:hanging="284"/>
              <w:rPr>
                <w:rFonts w:ascii="Arial" w:hAnsi="Arial" w:cs="Arial"/>
                <w:color w:val="000000"/>
                <w:sz w:val="18"/>
                <w:szCs w:val="18"/>
              </w:rPr>
            </w:pPr>
            <w:r w:rsidRPr="0050050B">
              <w:rPr>
                <w:rFonts w:ascii="Arial" w:hAnsi="Arial" w:cs="Arial"/>
                <w:color w:val="000000"/>
                <w:sz w:val="18"/>
                <w:szCs w:val="18"/>
              </w:rPr>
              <w:t>reklama placówki wśród rodziców i uczniów</w:t>
            </w:r>
          </w:p>
          <w:p w:rsidR="008D2D5E" w:rsidRPr="0050050B" w:rsidRDefault="008D2D5E" w:rsidP="00B06462">
            <w:pPr>
              <w:rPr>
                <w:rFonts w:ascii="Arial" w:hAnsi="Arial" w:cs="Arial"/>
                <w:color w:val="000000"/>
                <w:sz w:val="18"/>
                <w:szCs w:val="18"/>
              </w:rPr>
            </w:pPr>
          </w:p>
          <w:p w:rsidR="008D2D5E" w:rsidRPr="0050050B" w:rsidRDefault="008D2D5E" w:rsidP="00B06462">
            <w:pPr>
              <w:rPr>
                <w:rFonts w:ascii="Arial" w:hAnsi="Arial" w:cs="Arial"/>
                <w:color w:val="000000"/>
                <w:sz w:val="18"/>
                <w:szCs w:val="18"/>
              </w:rPr>
            </w:pPr>
          </w:p>
          <w:p w:rsidR="008D2D5E" w:rsidRPr="0050050B" w:rsidRDefault="008D2D5E" w:rsidP="00B06462">
            <w:pPr>
              <w:rPr>
                <w:rFonts w:ascii="Arial" w:hAnsi="Arial" w:cs="Arial"/>
                <w:color w:val="000000"/>
                <w:sz w:val="18"/>
                <w:szCs w:val="18"/>
              </w:rPr>
            </w:pPr>
          </w:p>
          <w:p w:rsidR="008D2D5E" w:rsidRPr="0050050B" w:rsidRDefault="008D2D5E" w:rsidP="00B06462">
            <w:pPr>
              <w:rPr>
                <w:rFonts w:ascii="Arial" w:hAnsi="Arial" w:cs="Arial"/>
                <w:color w:val="000000"/>
                <w:sz w:val="18"/>
                <w:szCs w:val="18"/>
              </w:rPr>
            </w:pPr>
          </w:p>
        </w:tc>
      </w:tr>
      <w:tr w:rsidR="008D2D5E" w:rsidRPr="0050050B" w:rsidTr="00EA45D4">
        <w:tc>
          <w:tcPr>
            <w:tcW w:w="2338" w:type="dxa"/>
          </w:tcPr>
          <w:p w:rsidR="008D2D5E" w:rsidRPr="0050050B" w:rsidRDefault="008D2D5E" w:rsidP="00B06462">
            <w:pPr>
              <w:rPr>
                <w:rFonts w:ascii="Arial" w:hAnsi="Arial" w:cs="Arial"/>
                <w:color w:val="000000"/>
                <w:sz w:val="18"/>
                <w:szCs w:val="18"/>
              </w:rPr>
            </w:pPr>
            <w:r w:rsidRPr="0050050B">
              <w:rPr>
                <w:rFonts w:ascii="Arial" w:hAnsi="Arial" w:cs="Arial"/>
                <w:color w:val="000000"/>
                <w:sz w:val="18"/>
                <w:szCs w:val="18"/>
              </w:rPr>
              <w:t>Organizacja cyklicznych integracyjno-sportowych spotkań dla u</w:t>
            </w:r>
            <w:r w:rsidR="005240A9" w:rsidRPr="0050050B">
              <w:rPr>
                <w:rFonts w:ascii="Arial" w:hAnsi="Arial" w:cs="Arial"/>
                <w:color w:val="000000"/>
                <w:sz w:val="18"/>
                <w:szCs w:val="18"/>
              </w:rPr>
              <w:t>czniów, rodziców, absolwentów i </w:t>
            </w:r>
            <w:r w:rsidRPr="0050050B">
              <w:rPr>
                <w:rFonts w:ascii="Arial" w:hAnsi="Arial" w:cs="Arial"/>
                <w:color w:val="000000"/>
                <w:sz w:val="18"/>
                <w:szCs w:val="18"/>
              </w:rPr>
              <w:t xml:space="preserve">nauczycieli </w:t>
            </w:r>
          </w:p>
        </w:tc>
        <w:tc>
          <w:tcPr>
            <w:tcW w:w="1843" w:type="dxa"/>
          </w:tcPr>
          <w:p w:rsidR="008D2D5E" w:rsidRPr="0050050B" w:rsidRDefault="008D2D5E" w:rsidP="00B06462">
            <w:pPr>
              <w:rPr>
                <w:rFonts w:ascii="Arial" w:hAnsi="Arial" w:cs="Arial"/>
                <w:color w:val="000000"/>
                <w:sz w:val="18"/>
                <w:szCs w:val="18"/>
              </w:rPr>
            </w:pPr>
            <w:r w:rsidRPr="0050050B">
              <w:rPr>
                <w:rFonts w:ascii="Arial" w:hAnsi="Arial" w:cs="Arial"/>
                <w:color w:val="000000"/>
                <w:sz w:val="18"/>
                <w:szCs w:val="18"/>
              </w:rPr>
              <w:t xml:space="preserve">Stowarzyszenie Przyjaciół SP 28 – </w:t>
            </w:r>
            <w:r w:rsidR="00601758" w:rsidRPr="0050050B">
              <w:rPr>
                <w:rFonts w:ascii="Arial" w:hAnsi="Arial" w:cs="Arial"/>
                <w:color w:val="000000"/>
                <w:sz w:val="18"/>
                <w:szCs w:val="18"/>
              </w:rPr>
              <w:t>Serce Na Dłoni</w:t>
            </w:r>
          </w:p>
        </w:tc>
        <w:tc>
          <w:tcPr>
            <w:tcW w:w="5245" w:type="dxa"/>
          </w:tcPr>
          <w:p w:rsidR="008D2D5E" w:rsidRPr="0050050B" w:rsidRDefault="008D2D5E" w:rsidP="00EA45D4">
            <w:pPr>
              <w:rPr>
                <w:rFonts w:ascii="Arial" w:hAnsi="Arial" w:cs="Arial"/>
                <w:color w:val="000000"/>
                <w:sz w:val="18"/>
                <w:szCs w:val="18"/>
              </w:rPr>
            </w:pPr>
            <w:r w:rsidRPr="0050050B">
              <w:rPr>
                <w:rFonts w:ascii="Arial" w:hAnsi="Arial" w:cs="Arial"/>
                <w:color w:val="000000"/>
                <w:sz w:val="18"/>
                <w:szCs w:val="18"/>
              </w:rPr>
              <w:t>Szkoła Podstawowa nr 28 w Bytomiu:</w:t>
            </w:r>
            <w:r w:rsidR="00EA45D4">
              <w:rPr>
                <w:rFonts w:ascii="Arial" w:hAnsi="Arial" w:cs="Arial"/>
                <w:color w:val="000000"/>
                <w:sz w:val="18"/>
                <w:szCs w:val="18"/>
              </w:rPr>
              <w:t xml:space="preserve"> </w:t>
            </w:r>
            <w:r w:rsidRPr="0050050B">
              <w:rPr>
                <w:rFonts w:ascii="Arial" w:hAnsi="Arial" w:cs="Arial"/>
                <w:color w:val="000000"/>
                <w:sz w:val="18"/>
                <w:szCs w:val="18"/>
              </w:rPr>
              <w:t>promocja aktywności fizycznej przez stronę szkoły i FB</w:t>
            </w:r>
          </w:p>
        </w:tc>
      </w:tr>
      <w:tr w:rsidR="00C24D93" w:rsidRPr="0050050B" w:rsidTr="00EA45D4">
        <w:tc>
          <w:tcPr>
            <w:tcW w:w="2338" w:type="dxa"/>
          </w:tcPr>
          <w:p w:rsidR="00C24D93" w:rsidRPr="0050050B" w:rsidRDefault="00C24D93" w:rsidP="00B06462">
            <w:pPr>
              <w:rPr>
                <w:rFonts w:ascii="Arial" w:hAnsi="Arial" w:cs="Arial"/>
                <w:color w:val="000000"/>
                <w:sz w:val="18"/>
                <w:szCs w:val="18"/>
              </w:rPr>
            </w:pPr>
            <w:r w:rsidRPr="0050050B">
              <w:rPr>
                <w:rFonts w:ascii="Arial" w:hAnsi="Arial" w:cs="Arial"/>
                <w:color w:val="000000"/>
                <w:sz w:val="18"/>
                <w:szCs w:val="18"/>
              </w:rPr>
              <w:t>Organizacja Dnia Profilaktyki i</w:t>
            </w:r>
            <w:r w:rsidR="005240A9" w:rsidRPr="0050050B">
              <w:rPr>
                <w:rFonts w:ascii="Arial" w:hAnsi="Arial" w:cs="Arial"/>
                <w:color w:val="000000"/>
                <w:sz w:val="18"/>
                <w:szCs w:val="18"/>
              </w:rPr>
              <w:t xml:space="preserve"> </w:t>
            </w:r>
            <w:r w:rsidRPr="0050050B">
              <w:rPr>
                <w:rFonts w:ascii="Arial" w:hAnsi="Arial" w:cs="Arial"/>
                <w:color w:val="000000"/>
                <w:sz w:val="18"/>
                <w:szCs w:val="18"/>
              </w:rPr>
              <w:t>Zdrowia</w:t>
            </w:r>
          </w:p>
          <w:p w:rsidR="00C24D93" w:rsidRPr="0050050B" w:rsidRDefault="00C24D93" w:rsidP="00B06462">
            <w:pPr>
              <w:rPr>
                <w:rFonts w:ascii="Arial" w:hAnsi="Arial" w:cs="Arial"/>
                <w:color w:val="000000"/>
                <w:sz w:val="18"/>
                <w:szCs w:val="18"/>
              </w:rPr>
            </w:pPr>
          </w:p>
        </w:tc>
        <w:tc>
          <w:tcPr>
            <w:tcW w:w="1843" w:type="dxa"/>
          </w:tcPr>
          <w:p w:rsidR="00C24D93" w:rsidRPr="0050050B" w:rsidRDefault="00C24D93" w:rsidP="00B06462">
            <w:pPr>
              <w:rPr>
                <w:rFonts w:ascii="Arial" w:hAnsi="Arial" w:cs="Arial"/>
                <w:color w:val="000000"/>
                <w:sz w:val="18"/>
                <w:szCs w:val="18"/>
              </w:rPr>
            </w:pPr>
            <w:r w:rsidRPr="0050050B">
              <w:rPr>
                <w:rFonts w:ascii="Arial" w:hAnsi="Arial" w:cs="Arial"/>
                <w:color w:val="000000"/>
                <w:sz w:val="18"/>
                <w:szCs w:val="18"/>
              </w:rPr>
              <w:t xml:space="preserve">Stowarzyszenie Przyjaciół SP 28 – </w:t>
            </w:r>
            <w:r w:rsidR="00601758" w:rsidRPr="0050050B">
              <w:rPr>
                <w:rFonts w:ascii="Arial" w:hAnsi="Arial" w:cs="Arial"/>
                <w:color w:val="000000"/>
                <w:sz w:val="18"/>
                <w:szCs w:val="18"/>
              </w:rPr>
              <w:t>Serce Na Dłoni</w:t>
            </w:r>
          </w:p>
        </w:tc>
        <w:tc>
          <w:tcPr>
            <w:tcW w:w="5245" w:type="dxa"/>
          </w:tcPr>
          <w:p w:rsidR="00C24D93" w:rsidRPr="0050050B" w:rsidRDefault="00C24D93" w:rsidP="00EA45D4">
            <w:pPr>
              <w:rPr>
                <w:rFonts w:ascii="Arial" w:hAnsi="Arial" w:cs="Arial"/>
                <w:color w:val="000000"/>
                <w:sz w:val="18"/>
                <w:szCs w:val="18"/>
              </w:rPr>
            </w:pPr>
            <w:r w:rsidRPr="0050050B">
              <w:rPr>
                <w:rFonts w:ascii="Arial" w:hAnsi="Arial" w:cs="Arial"/>
                <w:color w:val="000000"/>
                <w:sz w:val="18"/>
                <w:szCs w:val="18"/>
              </w:rPr>
              <w:t>Szkoła Podstawowa nr 28 w Bytomiu:</w:t>
            </w:r>
            <w:r w:rsidR="00EA45D4">
              <w:rPr>
                <w:rFonts w:ascii="Arial" w:hAnsi="Arial" w:cs="Arial"/>
                <w:color w:val="000000"/>
                <w:sz w:val="18"/>
                <w:szCs w:val="18"/>
              </w:rPr>
              <w:t xml:space="preserve"> </w:t>
            </w:r>
            <w:r w:rsidRPr="0050050B">
              <w:rPr>
                <w:rFonts w:ascii="Arial" w:hAnsi="Arial" w:cs="Arial"/>
                <w:color w:val="000000"/>
                <w:sz w:val="18"/>
                <w:szCs w:val="18"/>
              </w:rPr>
              <w:t>promocja zdrowego odżywiania, aktywności fizycznej i higieny psychicznej wśród uczniów i rodziców, na stronie szkoły i szkolnym FB</w:t>
            </w:r>
          </w:p>
        </w:tc>
      </w:tr>
      <w:tr w:rsidR="00C24D93" w:rsidRPr="0050050B" w:rsidTr="00EA45D4">
        <w:tc>
          <w:tcPr>
            <w:tcW w:w="2338" w:type="dxa"/>
          </w:tcPr>
          <w:p w:rsidR="00C24D93" w:rsidRPr="0050050B" w:rsidRDefault="00C24D93" w:rsidP="00B06462">
            <w:pPr>
              <w:rPr>
                <w:rFonts w:ascii="Arial" w:hAnsi="Arial" w:cs="Arial"/>
                <w:color w:val="000000"/>
                <w:sz w:val="18"/>
                <w:szCs w:val="18"/>
              </w:rPr>
            </w:pPr>
            <w:r w:rsidRPr="0050050B">
              <w:rPr>
                <w:rFonts w:ascii="Arial" w:hAnsi="Arial" w:cs="Arial"/>
                <w:color w:val="000000"/>
                <w:sz w:val="18"/>
                <w:szCs w:val="18"/>
              </w:rPr>
              <w:t>Organizacja kursu samoobrony dla uczniów, rodziców i nauczycieli</w:t>
            </w:r>
          </w:p>
        </w:tc>
        <w:tc>
          <w:tcPr>
            <w:tcW w:w="1843" w:type="dxa"/>
          </w:tcPr>
          <w:p w:rsidR="00C24D93" w:rsidRPr="0050050B" w:rsidRDefault="00C24D93" w:rsidP="00B06462">
            <w:pPr>
              <w:rPr>
                <w:rFonts w:ascii="Arial" w:hAnsi="Arial" w:cs="Arial"/>
                <w:color w:val="000000"/>
                <w:sz w:val="18"/>
                <w:szCs w:val="18"/>
              </w:rPr>
            </w:pPr>
            <w:r w:rsidRPr="0050050B">
              <w:rPr>
                <w:rFonts w:ascii="Arial" w:hAnsi="Arial" w:cs="Arial"/>
                <w:color w:val="000000"/>
                <w:sz w:val="18"/>
                <w:szCs w:val="18"/>
              </w:rPr>
              <w:t xml:space="preserve">Stowarzyszenie Przyjaciół SP 28 – </w:t>
            </w:r>
            <w:r w:rsidR="00601758" w:rsidRPr="0050050B">
              <w:rPr>
                <w:rFonts w:ascii="Arial" w:hAnsi="Arial" w:cs="Arial"/>
                <w:color w:val="000000"/>
                <w:sz w:val="18"/>
                <w:szCs w:val="18"/>
              </w:rPr>
              <w:t>Serce Na Dłoni</w:t>
            </w:r>
          </w:p>
        </w:tc>
        <w:tc>
          <w:tcPr>
            <w:tcW w:w="5245" w:type="dxa"/>
          </w:tcPr>
          <w:p w:rsidR="00C24D93" w:rsidRPr="0050050B" w:rsidRDefault="00C24D93" w:rsidP="00EA45D4">
            <w:pPr>
              <w:rPr>
                <w:rFonts w:ascii="Arial" w:hAnsi="Arial" w:cs="Arial"/>
                <w:color w:val="000000"/>
                <w:sz w:val="18"/>
                <w:szCs w:val="18"/>
              </w:rPr>
            </w:pPr>
            <w:r w:rsidRPr="0050050B">
              <w:rPr>
                <w:rFonts w:ascii="Arial" w:hAnsi="Arial" w:cs="Arial"/>
                <w:color w:val="000000"/>
                <w:sz w:val="18"/>
                <w:szCs w:val="18"/>
              </w:rPr>
              <w:t>Szkoła Podstawowa nr 28 w Bytomiu:</w:t>
            </w:r>
            <w:r w:rsidR="00EA45D4">
              <w:rPr>
                <w:rFonts w:ascii="Arial" w:hAnsi="Arial" w:cs="Arial"/>
                <w:color w:val="000000"/>
                <w:sz w:val="18"/>
                <w:szCs w:val="18"/>
              </w:rPr>
              <w:t xml:space="preserve"> </w:t>
            </w:r>
            <w:r w:rsidRPr="0050050B">
              <w:rPr>
                <w:rFonts w:ascii="Arial" w:hAnsi="Arial" w:cs="Arial"/>
                <w:color w:val="000000"/>
                <w:sz w:val="18"/>
                <w:szCs w:val="18"/>
              </w:rPr>
              <w:t>promocja przez FB szkoły</w:t>
            </w:r>
          </w:p>
        </w:tc>
      </w:tr>
      <w:tr w:rsidR="00C24D93" w:rsidRPr="0050050B" w:rsidTr="00EA45D4">
        <w:tc>
          <w:tcPr>
            <w:tcW w:w="2338" w:type="dxa"/>
            <w:tcBorders>
              <w:top w:val="single" w:sz="4" w:space="0" w:color="000000"/>
              <w:left w:val="single" w:sz="4" w:space="0" w:color="000000"/>
              <w:bottom w:val="single" w:sz="4" w:space="0" w:color="000000"/>
              <w:right w:val="single" w:sz="4" w:space="0" w:color="000000"/>
            </w:tcBorders>
          </w:tcPr>
          <w:p w:rsidR="00C24D93" w:rsidRPr="0050050B" w:rsidRDefault="00C24D93" w:rsidP="00B06462">
            <w:pPr>
              <w:rPr>
                <w:rFonts w:ascii="Arial" w:hAnsi="Arial" w:cs="Arial"/>
                <w:color w:val="000000"/>
                <w:sz w:val="18"/>
                <w:szCs w:val="18"/>
              </w:rPr>
            </w:pPr>
            <w:r w:rsidRPr="0050050B">
              <w:rPr>
                <w:rFonts w:ascii="Arial" w:hAnsi="Arial" w:cs="Arial"/>
                <w:color w:val="000000"/>
                <w:sz w:val="18"/>
                <w:szCs w:val="18"/>
              </w:rPr>
              <w:t xml:space="preserve">Bieg Świętych Mikołajów </w:t>
            </w:r>
          </w:p>
        </w:tc>
        <w:tc>
          <w:tcPr>
            <w:tcW w:w="1843" w:type="dxa"/>
            <w:tcBorders>
              <w:top w:val="single" w:sz="4" w:space="0" w:color="000000"/>
              <w:left w:val="single" w:sz="4" w:space="0" w:color="000000"/>
              <w:bottom w:val="single" w:sz="4" w:space="0" w:color="000000"/>
              <w:right w:val="single" w:sz="4" w:space="0" w:color="000000"/>
            </w:tcBorders>
          </w:tcPr>
          <w:p w:rsidR="00C24D93" w:rsidRPr="0050050B" w:rsidRDefault="00C24D93" w:rsidP="00B06462">
            <w:pPr>
              <w:rPr>
                <w:rFonts w:ascii="Arial" w:hAnsi="Arial" w:cs="Arial"/>
                <w:color w:val="000000"/>
                <w:sz w:val="18"/>
                <w:szCs w:val="18"/>
              </w:rPr>
            </w:pPr>
            <w:proofErr w:type="spellStart"/>
            <w:r w:rsidRPr="0050050B">
              <w:rPr>
                <w:rFonts w:ascii="Arial" w:hAnsi="Arial" w:cs="Arial"/>
                <w:color w:val="000000"/>
                <w:sz w:val="18"/>
                <w:szCs w:val="18"/>
              </w:rPr>
              <w:t>MYbytomianie</w:t>
            </w:r>
            <w:proofErr w:type="spellEnd"/>
          </w:p>
        </w:tc>
        <w:tc>
          <w:tcPr>
            <w:tcW w:w="5245" w:type="dxa"/>
            <w:tcBorders>
              <w:top w:val="single" w:sz="4" w:space="0" w:color="000000"/>
              <w:left w:val="single" w:sz="4" w:space="0" w:color="000000"/>
              <w:bottom w:val="single" w:sz="4" w:space="0" w:color="000000"/>
            </w:tcBorders>
          </w:tcPr>
          <w:p w:rsidR="00C24D93" w:rsidRPr="0050050B" w:rsidRDefault="00C24D93" w:rsidP="00EA45D4">
            <w:pPr>
              <w:rPr>
                <w:rFonts w:ascii="Arial" w:hAnsi="Arial" w:cs="Arial"/>
                <w:color w:val="000000"/>
                <w:sz w:val="18"/>
                <w:szCs w:val="18"/>
              </w:rPr>
            </w:pPr>
            <w:r w:rsidRPr="0050050B">
              <w:rPr>
                <w:rFonts w:ascii="Arial" w:hAnsi="Arial" w:cs="Arial"/>
                <w:color w:val="000000"/>
                <w:sz w:val="18"/>
                <w:szCs w:val="18"/>
              </w:rPr>
              <w:t>Szkoła Podstawowa nr 37 w Bytomiu:</w:t>
            </w:r>
            <w:r w:rsidR="00EA45D4">
              <w:rPr>
                <w:rFonts w:ascii="Arial" w:hAnsi="Arial" w:cs="Arial"/>
                <w:color w:val="000000"/>
                <w:sz w:val="18"/>
                <w:szCs w:val="18"/>
              </w:rPr>
              <w:t xml:space="preserve"> </w:t>
            </w:r>
            <w:r w:rsidRPr="0050050B">
              <w:rPr>
                <w:rFonts w:ascii="Arial" w:hAnsi="Arial" w:cs="Arial"/>
                <w:color w:val="000000"/>
                <w:sz w:val="18"/>
                <w:szCs w:val="18"/>
              </w:rPr>
              <w:t xml:space="preserve">plakat, ogłoszenie Szkolnego Koła Wolontariatu </w:t>
            </w:r>
          </w:p>
        </w:tc>
      </w:tr>
      <w:tr w:rsidR="00C24D93" w:rsidRPr="0050050B" w:rsidTr="00EA45D4">
        <w:tc>
          <w:tcPr>
            <w:tcW w:w="2338" w:type="dxa"/>
          </w:tcPr>
          <w:p w:rsidR="00C24D93" w:rsidRPr="0050050B" w:rsidRDefault="00C24D93" w:rsidP="00B06462">
            <w:pPr>
              <w:rPr>
                <w:rFonts w:ascii="Arial" w:hAnsi="Arial" w:cs="Arial"/>
                <w:color w:val="000000"/>
                <w:sz w:val="18"/>
                <w:szCs w:val="18"/>
              </w:rPr>
            </w:pPr>
            <w:r w:rsidRPr="0050050B">
              <w:rPr>
                <w:rFonts w:ascii="Arial" w:hAnsi="Arial" w:cs="Arial"/>
                <w:color w:val="000000"/>
                <w:sz w:val="18"/>
                <w:szCs w:val="18"/>
              </w:rPr>
              <w:t>Festiwal „Bytom Keyboard Ton”</w:t>
            </w:r>
          </w:p>
        </w:tc>
        <w:tc>
          <w:tcPr>
            <w:tcW w:w="1843" w:type="dxa"/>
          </w:tcPr>
          <w:p w:rsidR="00C24D93" w:rsidRPr="0050050B" w:rsidRDefault="00C24D93" w:rsidP="00B06462">
            <w:pPr>
              <w:rPr>
                <w:rFonts w:ascii="Arial" w:hAnsi="Arial" w:cs="Arial"/>
                <w:color w:val="000000"/>
                <w:sz w:val="18"/>
                <w:szCs w:val="18"/>
              </w:rPr>
            </w:pPr>
            <w:r w:rsidRPr="0050050B">
              <w:rPr>
                <w:rFonts w:ascii="Arial" w:hAnsi="Arial" w:cs="Arial"/>
                <w:color w:val="000000"/>
                <w:sz w:val="18"/>
                <w:szCs w:val="18"/>
              </w:rPr>
              <w:t>Wolne Stowarzyszenie Zielonych Artystów</w:t>
            </w:r>
          </w:p>
        </w:tc>
        <w:tc>
          <w:tcPr>
            <w:tcW w:w="5245" w:type="dxa"/>
          </w:tcPr>
          <w:p w:rsidR="00C24D93" w:rsidRPr="0050050B" w:rsidRDefault="00C24D93" w:rsidP="00C24D93">
            <w:pPr>
              <w:pStyle w:val="Bezodstpw"/>
              <w:rPr>
                <w:rFonts w:ascii="Arial" w:hAnsi="Arial" w:cs="Arial"/>
                <w:color w:val="000000"/>
                <w:sz w:val="18"/>
                <w:szCs w:val="18"/>
              </w:rPr>
            </w:pPr>
            <w:r w:rsidRPr="0050050B">
              <w:rPr>
                <w:rFonts w:ascii="Arial" w:hAnsi="Arial" w:cs="Arial"/>
                <w:color w:val="000000"/>
                <w:sz w:val="18"/>
                <w:szCs w:val="18"/>
              </w:rPr>
              <w:t>Młodzieżowy Dom Kultury nr 1 w Bytomiu:</w:t>
            </w:r>
          </w:p>
          <w:p w:rsidR="00C24D93" w:rsidRPr="0050050B" w:rsidRDefault="00C24D93" w:rsidP="008A5DA9">
            <w:pPr>
              <w:numPr>
                <w:ilvl w:val="0"/>
                <w:numId w:val="100"/>
              </w:numPr>
              <w:ind w:left="413" w:hanging="284"/>
              <w:rPr>
                <w:rFonts w:ascii="Arial" w:hAnsi="Arial" w:cs="Arial"/>
                <w:color w:val="000000"/>
                <w:sz w:val="18"/>
                <w:szCs w:val="18"/>
              </w:rPr>
            </w:pPr>
            <w:r w:rsidRPr="0050050B">
              <w:rPr>
                <w:rFonts w:ascii="Arial" w:hAnsi="Arial" w:cs="Arial"/>
                <w:color w:val="000000"/>
                <w:sz w:val="18"/>
                <w:szCs w:val="18"/>
              </w:rPr>
              <w:t xml:space="preserve">posty w mediach </w:t>
            </w:r>
            <w:proofErr w:type="spellStart"/>
            <w:r w:rsidRPr="0050050B">
              <w:rPr>
                <w:rFonts w:ascii="Arial" w:hAnsi="Arial" w:cs="Arial"/>
                <w:color w:val="000000"/>
                <w:sz w:val="18"/>
                <w:szCs w:val="18"/>
              </w:rPr>
              <w:t>społecznościowych</w:t>
            </w:r>
            <w:proofErr w:type="spellEnd"/>
          </w:p>
          <w:p w:rsidR="00C24D93" w:rsidRPr="0050050B" w:rsidRDefault="00C24D93" w:rsidP="008A5DA9">
            <w:pPr>
              <w:numPr>
                <w:ilvl w:val="0"/>
                <w:numId w:val="100"/>
              </w:numPr>
              <w:ind w:left="413" w:hanging="284"/>
              <w:rPr>
                <w:rFonts w:ascii="Arial" w:hAnsi="Arial" w:cs="Arial"/>
                <w:color w:val="000000"/>
                <w:sz w:val="18"/>
                <w:szCs w:val="18"/>
              </w:rPr>
            </w:pPr>
            <w:r w:rsidRPr="0050050B">
              <w:rPr>
                <w:rFonts w:ascii="Arial" w:hAnsi="Arial" w:cs="Arial"/>
                <w:color w:val="000000"/>
                <w:sz w:val="18"/>
                <w:szCs w:val="18"/>
              </w:rPr>
              <w:t>rozsyłanie regulaminów i kart zgłoszeń do Festiwalu</w:t>
            </w:r>
          </w:p>
          <w:p w:rsidR="00C24D93" w:rsidRPr="0050050B" w:rsidRDefault="00C24D93" w:rsidP="008A5DA9">
            <w:pPr>
              <w:numPr>
                <w:ilvl w:val="0"/>
                <w:numId w:val="100"/>
              </w:numPr>
              <w:ind w:left="413" w:hanging="284"/>
              <w:rPr>
                <w:rFonts w:ascii="Arial" w:hAnsi="Arial" w:cs="Arial"/>
                <w:color w:val="000000"/>
                <w:sz w:val="18"/>
                <w:szCs w:val="18"/>
              </w:rPr>
            </w:pPr>
            <w:r w:rsidRPr="0050050B">
              <w:rPr>
                <w:rFonts w:ascii="Arial" w:hAnsi="Arial" w:cs="Arial"/>
                <w:color w:val="000000"/>
                <w:sz w:val="18"/>
                <w:szCs w:val="18"/>
              </w:rPr>
              <w:t xml:space="preserve">publikacja </w:t>
            </w:r>
            <w:proofErr w:type="spellStart"/>
            <w:r w:rsidRPr="0050050B">
              <w:rPr>
                <w:rFonts w:ascii="Arial" w:hAnsi="Arial" w:cs="Arial"/>
                <w:color w:val="000000"/>
                <w:sz w:val="18"/>
                <w:szCs w:val="18"/>
              </w:rPr>
              <w:t>fotorelacji</w:t>
            </w:r>
            <w:proofErr w:type="spellEnd"/>
            <w:r w:rsidRPr="0050050B">
              <w:rPr>
                <w:rFonts w:ascii="Arial" w:hAnsi="Arial" w:cs="Arial"/>
                <w:color w:val="000000"/>
                <w:sz w:val="18"/>
                <w:szCs w:val="18"/>
              </w:rPr>
              <w:t xml:space="preserve"> z Festiwalu</w:t>
            </w:r>
          </w:p>
        </w:tc>
      </w:tr>
      <w:tr w:rsidR="00C24D93" w:rsidRPr="0050050B" w:rsidTr="00EA45D4">
        <w:trPr>
          <w:trHeight w:val="621"/>
        </w:trPr>
        <w:tc>
          <w:tcPr>
            <w:tcW w:w="2338" w:type="dxa"/>
          </w:tcPr>
          <w:p w:rsidR="00C24D93" w:rsidRPr="0050050B" w:rsidRDefault="00C24D93" w:rsidP="00B06462">
            <w:pPr>
              <w:rPr>
                <w:rFonts w:ascii="Arial" w:hAnsi="Arial" w:cs="Arial"/>
                <w:iCs/>
                <w:color w:val="000000"/>
                <w:sz w:val="18"/>
                <w:szCs w:val="18"/>
              </w:rPr>
            </w:pPr>
            <w:r w:rsidRPr="0050050B">
              <w:rPr>
                <w:rFonts w:ascii="Arial" w:hAnsi="Arial" w:cs="Arial"/>
                <w:iCs/>
                <w:color w:val="000000"/>
                <w:sz w:val="18"/>
                <w:szCs w:val="18"/>
              </w:rPr>
              <w:t xml:space="preserve">Bytomski </w:t>
            </w:r>
            <w:proofErr w:type="spellStart"/>
            <w:r w:rsidRPr="0050050B">
              <w:rPr>
                <w:rFonts w:ascii="Arial" w:hAnsi="Arial" w:cs="Arial"/>
                <w:iCs/>
                <w:color w:val="000000"/>
                <w:sz w:val="18"/>
                <w:szCs w:val="18"/>
              </w:rPr>
              <w:t>Półmaraton</w:t>
            </w:r>
            <w:proofErr w:type="spellEnd"/>
          </w:p>
        </w:tc>
        <w:tc>
          <w:tcPr>
            <w:tcW w:w="1843" w:type="dxa"/>
          </w:tcPr>
          <w:p w:rsidR="00C24D93" w:rsidRPr="0050050B" w:rsidRDefault="00C24D93" w:rsidP="00B06462">
            <w:pPr>
              <w:rPr>
                <w:rFonts w:ascii="Arial" w:hAnsi="Arial" w:cs="Arial"/>
                <w:iCs/>
                <w:color w:val="000000"/>
                <w:sz w:val="18"/>
                <w:szCs w:val="18"/>
              </w:rPr>
            </w:pPr>
            <w:r w:rsidRPr="0050050B">
              <w:rPr>
                <w:rFonts w:ascii="Arial" w:hAnsi="Arial" w:cs="Arial"/>
                <w:iCs/>
                <w:color w:val="000000"/>
                <w:sz w:val="18"/>
                <w:szCs w:val="18"/>
              </w:rPr>
              <w:t>MKS – MOSM Bytom</w:t>
            </w:r>
          </w:p>
        </w:tc>
        <w:tc>
          <w:tcPr>
            <w:tcW w:w="5245" w:type="dxa"/>
          </w:tcPr>
          <w:p w:rsidR="00C24D93" w:rsidRPr="0050050B" w:rsidRDefault="00C24D93" w:rsidP="00B06462">
            <w:pPr>
              <w:rPr>
                <w:rFonts w:ascii="Arial" w:hAnsi="Arial" w:cs="Arial"/>
                <w:iCs/>
                <w:color w:val="000000"/>
                <w:sz w:val="18"/>
                <w:szCs w:val="18"/>
              </w:rPr>
            </w:pPr>
            <w:r w:rsidRPr="0050050B">
              <w:rPr>
                <w:rFonts w:ascii="Arial" w:hAnsi="Arial" w:cs="Arial"/>
                <w:color w:val="000000"/>
                <w:sz w:val="18"/>
                <w:szCs w:val="18"/>
              </w:rPr>
              <w:t>Szkoła Podstawowa nr 33 w Bytomiu:</w:t>
            </w:r>
          </w:p>
          <w:p w:rsidR="00C24D93" w:rsidRPr="0050050B" w:rsidRDefault="00C24D93" w:rsidP="008A5DA9">
            <w:pPr>
              <w:numPr>
                <w:ilvl w:val="0"/>
                <w:numId w:val="101"/>
              </w:numPr>
              <w:ind w:left="413" w:hanging="284"/>
              <w:rPr>
                <w:rFonts w:ascii="Arial" w:hAnsi="Arial" w:cs="Arial"/>
                <w:iCs/>
                <w:color w:val="000000"/>
                <w:sz w:val="18"/>
                <w:szCs w:val="18"/>
              </w:rPr>
            </w:pPr>
            <w:r w:rsidRPr="0050050B">
              <w:rPr>
                <w:rFonts w:ascii="Arial" w:hAnsi="Arial" w:cs="Arial"/>
                <w:iCs/>
                <w:color w:val="000000"/>
                <w:sz w:val="18"/>
                <w:szCs w:val="18"/>
              </w:rPr>
              <w:t>udział wolontariuszy</w:t>
            </w:r>
          </w:p>
          <w:p w:rsidR="00C24D93" w:rsidRPr="0050050B" w:rsidRDefault="00C24D93" w:rsidP="008A5DA9">
            <w:pPr>
              <w:numPr>
                <w:ilvl w:val="0"/>
                <w:numId w:val="101"/>
              </w:numPr>
              <w:ind w:left="413" w:hanging="284"/>
              <w:rPr>
                <w:rFonts w:ascii="Arial" w:hAnsi="Arial" w:cs="Arial"/>
                <w:iCs/>
                <w:color w:val="000000"/>
                <w:sz w:val="18"/>
                <w:szCs w:val="18"/>
              </w:rPr>
            </w:pPr>
            <w:r w:rsidRPr="0050050B">
              <w:rPr>
                <w:rFonts w:ascii="Arial" w:hAnsi="Arial" w:cs="Arial"/>
                <w:iCs/>
                <w:color w:val="000000"/>
                <w:sz w:val="18"/>
                <w:szCs w:val="18"/>
              </w:rPr>
              <w:t>promowanie imprezy</w:t>
            </w:r>
          </w:p>
        </w:tc>
      </w:tr>
    </w:tbl>
    <w:p w:rsidR="00394C5F" w:rsidRPr="00570B7E" w:rsidRDefault="00394C5F" w:rsidP="004303FE">
      <w:pPr>
        <w:spacing w:line="360" w:lineRule="auto"/>
        <w:jc w:val="both"/>
        <w:rPr>
          <w:rFonts w:ascii="Arial" w:hAnsi="Arial" w:cs="Arial"/>
          <w:color w:val="000000"/>
          <w:sz w:val="10"/>
          <w:szCs w:val="10"/>
        </w:rPr>
      </w:pPr>
    </w:p>
    <w:p w:rsidR="003D3BF1" w:rsidRPr="00536E30" w:rsidRDefault="00B06462" w:rsidP="008A5DA9">
      <w:pPr>
        <w:numPr>
          <w:ilvl w:val="0"/>
          <w:numId w:val="32"/>
        </w:numPr>
        <w:spacing w:line="360" w:lineRule="auto"/>
        <w:ind w:left="284" w:hanging="284"/>
        <w:jc w:val="both"/>
        <w:rPr>
          <w:rFonts w:ascii="Arial" w:hAnsi="Arial" w:cs="Arial"/>
          <w:i/>
          <w:iCs/>
          <w:color w:val="000000"/>
          <w:sz w:val="20"/>
          <w:szCs w:val="20"/>
        </w:rPr>
      </w:pPr>
      <w:r w:rsidRPr="0050050B">
        <w:rPr>
          <w:rFonts w:ascii="Arial" w:hAnsi="Arial"/>
          <w:color w:val="000000"/>
          <w:sz w:val="20"/>
          <w:szCs w:val="20"/>
        </w:rPr>
        <w:t>inicjowanie i wspieranie działań aktywizujących i inte</w:t>
      </w:r>
      <w:r w:rsidR="008A6ABC" w:rsidRPr="0050050B">
        <w:rPr>
          <w:rFonts w:ascii="Arial" w:hAnsi="Arial"/>
          <w:color w:val="000000"/>
          <w:sz w:val="20"/>
          <w:szCs w:val="20"/>
        </w:rPr>
        <w:t xml:space="preserve">grujących bytomskie organizacje </w:t>
      </w:r>
      <w:r w:rsidRPr="0050050B">
        <w:rPr>
          <w:rFonts w:ascii="Arial" w:hAnsi="Arial"/>
          <w:color w:val="000000"/>
          <w:sz w:val="20"/>
          <w:szCs w:val="20"/>
        </w:rPr>
        <w:t>pozarządowe:</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06462" w:rsidRPr="0050050B" w:rsidTr="00601758">
        <w:tc>
          <w:tcPr>
            <w:tcW w:w="9356" w:type="dxa"/>
            <w:shd w:val="clear" w:color="auto" w:fill="D9D9D9"/>
          </w:tcPr>
          <w:p w:rsidR="00B06462" w:rsidRPr="0050050B" w:rsidRDefault="00675BB3" w:rsidP="00601758">
            <w:pPr>
              <w:jc w:val="both"/>
              <w:rPr>
                <w:rFonts w:ascii="Arial" w:eastAsia="Calibri" w:hAnsi="Arial" w:cs="Arial"/>
                <w:iCs/>
                <w:color w:val="000000"/>
                <w:sz w:val="18"/>
                <w:szCs w:val="18"/>
              </w:rPr>
            </w:pPr>
            <w:r w:rsidRPr="0050050B">
              <w:rPr>
                <w:rFonts w:ascii="Arial" w:eastAsia="Calibri" w:hAnsi="Arial" w:cs="Arial"/>
                <w:iCs/>
                <w:color w:val="000000"/>
                <w:sz w:val="18"/>
                <w:szCs w:val="18"/>
              </w:rPr>
              <w:t>Przedszkole Miejskie nr 53 w Bytomiu</w:t>
            </w:r>
            <w:r w:rsidR="002D1918" w:rsidRPr="0050050B">
              <w:rPr>
                <w:rFonts w:ascii="Arial" w:eastAsia="Calibri" w:hAnsi="Arial" w:cs="Arial"/>
                <w:iCs/>
                <w:color w:val="000000"/>
                <w:sz w:val="18"/>
                <w:szCs w:val="18"/>
              </w:rPr>
              <w:t>:</w:t>
            </w:r>
          </w:p>
        </w:tc>
      </w:tr>
      <w:tr w:rsidR="00B06462" w:rsidRPr="0050050B" w:rsidTr="00601758">
        <w:tc>
          <w:tcPr>
            <w:tcW w:w="9356" w:type="dxa"/>
            <w:tcBorders>
              <w:bottom w:val="single" w:sz="4" w:space="0" w:color="auto"/>
            </w:tcBorders>
          </w:tcPr>
          <w:p w:rsidR="00C96FF5" w:rsidRPr="0050050B" w:rsidRDefault="00675BB3" w:rsidP="00601758">
            <w:pPr>
              <w:pStyle w:val="Tekstpodstawowywcity"/>
              <w:ind w:firstLine="0"/>
              <w:rPr>
                <w:rFonts w:ascii="Arial" w:eastAsia="Calibri" w:hAnsi="Arial" w:cs="Arial"/>
                <w:color w:val="000000"/>
                <w:sz w:val="18"/>
                <w:szCs w:val="18"/>
              </w:rPr>
            </w:pPr>
            <w:r w:rsidRPr="0050050B">
              <w:rPr>
                <w:rFonts w:ascii="Arial" w:eastAsia="Calibri" w:hAnsi="Arial" w:cs="Arial"/>
                <w:color w:val="000000"/>
                <w:sz w:val="18"/>
                <w:szCs w:val="18"/>
              </w:rPr>
              <w:t xml:space="preserve">Informacje umieszczane na tablicy informacyjnej oraz na stronie internetowej placówki. Wymiana komunikacji pomiędzy organizacjami działającymi na rzecz społeczności lokalnej </w:t>
            </w:r>
            <w:proofErr w:type="spellStart"/>
            <w:r w:rsidRPr="0050050B">
              <w:rPr>
                <w:rFonts w:ascii="Arial" w:eastAsia="Calibri" w:hAnsi="Arial" w:cs="Arial"/>
                <w:color w:val="000000"/>
                <w:sz w:val="18"/>
                <w:szCs w:val="18"/>
              </w:rPr>
              <w:t>Stolarzowic</w:t>
            </w:r>
            <w:proofErr w:type="spellEnd"/>
            <w:r w:rsidRPr="0050050B">
              <w:rPr>
                <w:rFonts w:ascii="Arial" w:eastAsia="Calibri" w:hAnsi="Arial" w:cs="Arial"/>
                <w:color w:val="000000"/>
                <w:sz w:val="18"/>
                <w:szCs w:val="18"/>
              </w:rPr>
              <w:t xml:space="preserve"> m.in.</w:t>
            </w:r>
            <w:r w:rsidR="002D1918" w:rsidRPr="0050050B">
              <w:rPr>
                <w:rFonts w:ascii="Arial" w:eastAsia="Calibri" w:hAnsi="Arial" w:cs="Arial"/>
                <w:color w:val="000000"/>
                <w:sz w:val="18"/>
                <w:szCs w:val="18"/>
              </w:rPr>
              <w:t>:</w:t>
            </w:r>
            <w:r w:rsidRPr="0050050B">
              <w:rPr>
                <w:rFonts w:ascii="Arial" w:eastAsia="Calibri" w:hAnsi="Arial" w:cs="Arial"/>
                <w:color w:val="000000"/>
                <w:sz w:val="18"/>
                <w:szCs w:val="18"/>
              </w:rPr>
              <w:t xml:space="preserve"> Stowarzyszenie </w:t>
            </w:r>
            <w:proofErr w:type="spellStart"/>
            <w:r w:rsidRPr="0050050B">
              <w:rPr>
                <w:rFonts w:ascii="Arial" w:eastAsia="Calibri" w:hAnsi="Arial" w:cs="Arial"/>
                <w:color w:val="000000"/>
                <w:sz w:val="18"/>
                <w:szCs w:val="18"/>
              </w:rPr>
              <w:t>Stolarzowickich</w:t>
            </w:r>
            <w:proofErr w:type="spellEnd"/>
            <w:r w:rsidR="002D1918" w:rsidRPr="0050050B">
              <w:rPr>
                <w:rFonts w:ascii="Arial" w:eastAsia="Calibri" w:hAnsi="Arial" w:cs="Arial"/>
                <w:color w:val="000000"/>
                <w:sz w:val="18"/>
                <w:szCs w:val="18"/>
              </w:rPr>
              <w:t xml:space="preserve"> Gospodyń, Stowarzyszenie</w:t>
            </w:r>
            <w:r w:rsidRPr="0050050B">
              <w:rPr>
                <w:rFonts w:ascii="Arial" w:eastAsia="Calibri" w:hAnsi="Arial" w:cs="Arial"/>
                <w:color w:val="000000"/>
                <w:sz w:val="18"/>
                <w:szCs w:val="18"/>
              </w:rPr>
              <w:t xml:space="preserve"> </w:t>
            </w:r>
            <w:proofErr w:type="spellStart"/>
            <w:r w:rsidRPr="0050050B">
              <w:rPr>
                <w:rFonts w:ascii="Arial" w:eastAsia="Calibri" w:hAnsi="Arial" w:cs="Arial"/>
                <w:color w:val="000000"/>
                <w:sz w:val="18"/>
                <w:szCs w:val="18"/>
              </w:rPr>
              <w:t>DziałaMYraz</w:t>
            </w:r>
            <w:r w:rsidR="002D1918" w:rsidRPr="0050050B">
              <w:rPr>
                <w:rFonts w:ascii="Arial" w:eastAsia="Calibri" w:hAnsi="Arial" w:cs="Arial"/>
                <w:color w:val="000000"/>
                <w:sz w:val="18"/>
                <w:szCs w:val="18"/>
              </w:rPr>
              <w:t>em</w:t>
            </w:r>
            <w:proofErr w:type="spellEnd"/>
            <w:r w:rsidR="002D1918" w:rsidRPr="0050050B">
              <w:rPr>
                <w:rFonts w:ascii="Arial" w:eastAsia="Calibri" w:hAnsi="Arial" w:cs="Arial"/>
                <w:color w:val="000000"/>
                <w:sz w:val="18"/>
                <w:szCs w:val="18"/>
              </w:rPr>
              <w:t>, OSP, ZHP</w:t>
            </w:r>
            <w:r w:rsidRPr="0050050B">
              <w:rPr>
                <w:rFonts w:ascii="Arial" w:eastAsia="Calibri" w:hAnsi="Arial" w:cs="Arial"/>
                <w:color w:val="000000"/>
                <w:sz w:val="18"/>
                <w:szCs w:val="18"/>
              </w:rPr>
              <w:t>.</w:t>
            </w:r>
          </w:p>
        </w:tc>
      </w:tr>
      <w:tr w:rsidR="00B06462" w:rsidRPr="0050050B" w:rsidTr="00601758">
        <w:trPr>
          <w:trHeight w:val="125"/>
        </w:trPr>
        <w:tc>
          <w:tcPr>
            <w:tcW w:w="9356" w:type="dxa"/>
            <w:shd w:val="clear" w:color="auto" w:fill="D9D9D9"/>
          </w:tcPr>
          <w:p w:rsidR="00B06462" w:rsidRPr="0050050B" w:rsidRDefault="00DE491C" w:rsidP="00601758">
            <w:pPr>
              <w:jc w:val="both"/>
              <w:rPr>
                <w:rFonts w:ascii="Arial" w:eastAsia="Calibri" w:hAnsi="Arial" w:cs="Arial"/>
                <w:iCs/>
                <w:color w:val="000000"/>
                <w:sz w:val="18"/>
                <w:szCs w:val="18"/>
              </w:rPr>
            </w:pPr>
            <w:r w:rsidRPr="0050050B">
              <w:rPr>
                <w:rFonts w:ascii="Arial" w:eastAsia="Calibri" w:hAnsi="Arial" w:cs="Arial"/>
                <w:iCs/>
                <w:color w:val="000000"/>
                <w:sz w:val="18"/>
                <w:szCs w:val="18"/>
              </w:rPr>
              <w:t>Młodzieżowy Dom Kultury nr 1 w Bytomiu</w:t>
            </w:r>
            <w:r w:rsidR="002D1918" w:rsidRPr="0050050B">
              <w:rPr>
                <w:rFonts w:ascii="Arial" w:eastAsia="Calibri" w:hAnsi="Arial" w:cs="Arial"/>
                <w:iCs/>
                <w:color w:val="000000"/>
                <w:sz w:val="18"/>
                <w:szCs w:val="18"/>
              </w:rPr>
              <w:t>:</w:t>
            </w:r>
          </w:p>
        </w:tc>
      </w:tr>
      <w:tr w:rsidR="00DE491C" w:rsidRPr="0050050B" w:rsidTr="00601758">
        <w:trPr>
          <w:trHeight w:val="439"/>
        </w:trPr>
        <w:tc>
          <w:tcPr>
            <w:tcW w:w="9356" w:type="dxa"/>
          </w:tcPr>
          <w:p w:rsidR="00DE491C" w:rsidRPr="0050050B" w:rsidRDefault="00DE491C" w:rsidP="00601758">
            <w:pPr>
              <w:pStyle w:val="Tekstpodstawowywcity"/>
              <w:ind w:firstLine="0"/>
              <w:rPr>
                <w:rFonts w:ascii="Arial" w:eastAsia="Calibri" w:hAnsi="Arial" w:cs="Arial"/>
                <w:color w:val="000000"/>
                <w:sz w:val="18"/>
                <w:szCs w:val="18"/>
              </w:rPr>
            </w:pPr>
            <w:r w:rsidRPr="0050050B">
              <w:rPr>
                <w:rFonts w:ascii="Arial" w:eastAsia="Calibri" w:hAnsi="Arial" w:cs="Arial"/>
                <w:color w:val="000000"/>
                <w:sz w:val="18"/>
                <w:szCs w:val="18"/>
              </w:rPr>
              <w:t>Organizacja „Wojewódzkiego Konkursu Pieś</w:t>
            </w:r>
            <w:r w:rsidR="0090643E" w:rsidRPr="0050050B">
              <w:rPr>
                <w:rFonts w:ascii="Arial" w:eastAsia="Calibri" w:hAnsi="Arial" w:cs="Arial"/>
                <w:color w:val="000000"/>
                <w:sz w:val="18"/>
                <w:szCs w:val="18"/>
              </w:rPr>
              <w:t xml:space="preserve">ni Śląskiej” przy współudziale </w:t>
            </w:r>
            <w:r w:rsidRPr="0050050B">
              <w:rPr>
                <w:rFonts w:ascii="Arial" w:eastAsia="Calibri" w:hAnsi="Arial" w:cs="Arial"/>
                <w:color w:val="000000"/>
                <w:sz w:val="18"/>
                <w:szCs w:val="18"/>
              </w:rPr>
              <w:t>Sto</w:t>
            </w:r>
            <w:r w:rsidR="0090643E" w:rsidRPr="0050050B">
              <w:rPr>
                <w:rFonts w:ascii="Arial" w:eastAsia="Calibri" w:hAnsi="Arial" w:cs="Arial"/>
                <w:color w:val="000000"/>
                <w:sz w:val="18"/>
                <w:szCs w:val="18"/>
              </w:rPr>
              <w:t xml:space="preserve">warzyszenia Miłośników Rozbarku </w:t>
            </w:r>
            <w:r w:rsidR="00D525E1">
              <w:rPr>
                <w:rFonts w:ascii="Arial" w:eastAsia="Calibri" w:hAnsi="Arial" w:cs="Arial"/>
                <w:color w:val="000000"/>
                <w:sz w:val="18"/>
                <w:szCs w:val="18"/>
              </w:rPr>
              <w:br/>
            </w:r>
            <w:r w:rsidR="0090643E" w:rsidRPr="0050050B">
              <w:rPr>
                <w:rFonts w:ascii="Arial" w:eastAsia="Calibri" w:hAnsi="Arial" w:cs="Arial"/>
                <w:color w:val="000000"/>
                <w:sz w:val="18"/>
                <w:szCs w:val="18"/>
              </w:rPr>
              <w:t xml:space="preserve">i </w:t>
            </w:r>
            <w:r w:rsidRPr="0050050B">
              <w:rPr>
                <w:rFonts w:ascii="Arial" w:eastAsia="Calibri" w:hAnsi="Arial" w:cs="Arial"/>
                <w:color w:val="000000"/>
                <w:sz w:val="18"/>
                <w:szCs w:val="18"/>
              </w:rPr>
              <w:t>Towarzystwa M</w:t>
            </w:r>
            <w:r w:rsidR="0090643E" w:rsidRPr="0050050B">
              <w:rPr>
                <w:rFonts w:ascii="Arial" w:eastAsia="Calibri" w:hAnsi="Arial" w:cs="Arial"/>
                <w:color w:val="000000"/>
                <w:sz w:val="18"/>
                <w:szCs w:val="18"/>
              </w:rPr>
              <w:t>iłośników Bytomia</w:t>
            </w:r>
            <w:r w:rsidRPr="0050050B">
              <w:rPr>
                <w:rFonts w:ascii="Arial" w:eastAsia="Calibri" w:hAnsi="Arial" w:cs="Arial"/>
                <w:color w:val="000000"/>
                <w:sz w:val="18"/>
                <w:szCs w:val="18"/>
              </w:rPr>
              <w:t xml:space="preserve"> – patronaty ww</w:t>
            </w:r>
            <w:r w:rsidR="0090643E" w:rsidRPr="0050050B">
              <w:rPr>
                <w:rFonts w:ascii="Arial" w:eastAsia="Calibri" w:hAnsi="Arial" w:cs="Arial"/>
                <w:color w:val="000000"/>
                <w:sz w:val="18"/>
                <w:szCs w:val="18"/>
              </w:rPr>
              <w:t>.</w:t>
            </w:r>
            <w:r w:rsidRPr="0050050B">
              <w:rPr>
                <w:rFonts w:ascii="Arial" w:eastAsia="Calibri" w:hAnsi="Arial" w:cs="Arial"/>
                <w:color w:val="000000"/>
                <w:sz w:val="18"/>
                <w:szCs w:val="18"/>
              </w:rPr>
              <w:t xml:space="preserve"> organiz</w:t>
            </w:r>
            <w:r w:rsidR="0090643E" w:rsidRPr="0050050B">
              <w:rPr>
                <w:rFonts w:ascii="Arial" w:eastAsia="Calibri" w:hAnsi="Arial" w:cs="Arial"/>
                <w:color w:val="000000"/>
                <w:sz w:val="18"/>
                <w:szCs w:val="18"/>
              </w:rPr>
              <w:t>acji oraz udostępnienie przez</w:t>
            </w:r>
            <w:r w:rsidRPr="0050050B">
              <w:rPr>
                <w:rFonts w:ascii="Arial" w:eastAsia="Calibri" w:hAnsi="Arial" w:cs="Arial"/>
                <w:color w:val="000000"/>
                <w:sz w:val="18"/>
                <w:szCs w:val="18"/>
              </w:rPr>
              <w:t xml:space="preserve"> organizacje rekwizytów.</w:t>
            </w:r>
          </w:p>
        </w:tc>
      </w:tr>
    </w:tbl>
    <w:p w:rsidR="00B06462" w:rsidRPr="00570B7E" w:rsidRDefault="00B06462" w:rsidP="004303FE">
      <w:pPr>
        <w:spacing w:line="360" w:lineRule="auto"/>
        <w:jc w:val="both"/>
        <w:rPr>
          <w:rFonts w:ascii="Arial" w:hAnsi="Arial" w:cs="Arial"/>
          <w:iCs/>
          <w:color w:val="000000"/>
          <w:sz w:val="10"/>
          <w:szCs w:val="10"/>
        </w:rPr>
      </w:pPr>
    </w:p>
    <w:p w:rsidR="00156373" w:rsidRPr="0050050B" w:rsidRDefault="00394C5F" w:rsidP="008A5DA9">
      <w:pPr>
        <w:numPr>
          <w:ilvl w:val="0"/>
          <w:numId w:val="32"/>
        </w:numPr>
        <w:spacing w:line="360" w:lineRule="auto"/>
        <w:ind w:left="284" w:hanging="284"/>
        <w:jc w:val="both"/>
        <w:rPr>
          <w:rFonts w:ascii="Arial" w:hAnsi="Arial" w:cs="Arial"/>
          <w:i/>
          <w:iCs/>
          <w:color w:val="000000"/>
          <w:sz w:val="20"/>
          <w:szCs w:val="20"/>
        </w:rPr>
      </w:pPr>
      <w:r w:rsidRPr="0050050B">
        <w:rPr>
          <w:rFonts w:ascii="Arial" w:hAnsi="Arial" w:cs="Arial"/>
          <w:color w:val="000000"/>
          <w:sz w:val="20"/>
          <w:szCs w:val="20"/>
        </w:rPr>
        <w:t>inna forma współpracy:</w:t>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156373" w:rsidRPr="0050050B" w:rsidTr="00601758">
        <w:tc>
          <w:tcPr>
            <w:tcW w:w="9356" w:type="dxa"/>
            <w:shd w:val="clear" w:color="auto" w:fill="D9D9D9"/>
          </w:tcPr>
          <w:p w:rsidR="00156373" w:rsidRPr="0050050B" w:rsidRDefault="0003231B"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rPr>
              <w:t>II Liceum Ogólnokształcące w Bytomiu</w:t>
            </w:r>
            <w:r w:rsidR="008F3B3D" w:rsidRPr="0050050B">
              <w:rPr>
                <w:rFonts w:ascii="Arial" w:hAnsi="Arial" w:cs="Arial"/>
                <w:bCs/>
                <w:color w:val="000000"/>
                <w:sz w:val="18"/>
                <w:szCs w:val="18"/>
              </w:rPr>
              <w:t>:</w:t>
            </w:r>
          </w:p>
        </w:tc>
      </w:tr>
      <w:tr w:rsidR="00156373" w:rsidRPr="0050050B" w:rsidTr="00601758">
        <w:tc>
          <w:tcPr>
            <w:tcW w:w="9356" w:type="dxa"/>
            <w:tcBorders>
              <w:bottom w:val="single" w:sz="4" w:space="0" w:color="auto"/>
            </w:tcBorders>
          </w:tcPr>
          <w:p w:rsidR="00156373" w:rsidRPr="00354017" w:rsidRDefault="003D3E33" w:rsidP="008A5DA9">
            <w:pPr>
              <w:pStyle w:val="Tekstpodstawowywcity"/>
              <w:numPr>
                <w:ilvl w:val="0"/>
                <w:numId w:val="91"/>
              </w:numPr>
              <w:ind w:left="318" w:hanging="318"/>
              <w:rPr>
                <w:rFonts w:ascii="Arial" w:hAnsi="Arial" w:cs="Arial"/>
                <w:color w:val="000000"/>
                <w:sz w:val="18"/>
                <w:szCs w:val="18"/>
              </w:rPr>
            </w:pPr>
            <w:r w:rsidRPr="0050050B">
              <w:rPr>
                <w:rFonts w:ascii="Arial" w:hAnsi="Arial" w:cs="Arial"/>
                <w:color w:val="000000"/>
                <w:sz w:val="18"/>
                <w:szCs w:val="18"/>
              </w:rPr>
              <w:t>n</w:t>
            </w:r>
            <w:r w:rsidR="0003231B" w:rsidRPr="0050050B">
              <w:rPr>
                <w:rFonts w:ascii="Arial" w:hAnsi="Arial" w:cs="Arial"/>
                <w:color w:val="000000"/>
                <w:sz w:val="18"/>
                <w:szCs w:val="18"/>
              </w:rPr>
              <w:t>ieodpłatne udostępnienie sali dla Hufca Związku Harcerstwa Polskiego w Bytomiu</w:t>
            </w:r>
            <w:r w:rsidR="008F3B3D" w:rsidRPr="0050050B">
              <w:rPr>
                <w:rFonts w:ascii="Arial" w:hAnsi="Arial" w:cs="Arial"/>
                <w:color w:val="000000"/>
                <w:sz w:val="18"/>
                <w:szCs w:val="18"/>
              </w:rPr>
              <w:t>.</w:t>
            </w:r>
            <w:r w:rsidR="0003231B" w:rsidRPr="0050050B">
              <w:rPr>
                <w:rFonts w:ascii="Arial" w:hAnsi="Arial" w:cs="Arial"/>
                <w:color w:val="000000"/>
                <w:sz w:val="18"/>
                <w:szCs w:val="18"/>
              </w:rPr>
              <w:t xml:space="preserve"> </w:t>
            </w:r>
          </w:p>
        </w:tc>
      </w:tr>
      <w:tr w:rsidR="00156373" w:rsidRPr="0050050B" w:rsidTr="00601758">
        <w:tc>
          <w:tcPr>
            <w:tcW w:w="9356" w:type="dxa"/>
            <w:shd w:val="clear" w:color="auto" w:fill="D9D9D9"/>
          </w:tcPr>
          <w:p w:rsidR="00156373" w:rsidRPr="0050050B" w:rsidRDefault="0003231B" w:rsidP="00D525E1">
            <w:pPr>
              <w:pStyle w:val="Tekstpodstawowywcity"/>
              <w:ind w:firstLine="0"/>
              <w:rPr>
                <w:rFonts w:ascii="Arial" w:hAnsi="Arial" w:cs="Arial"/>
                <w:bCs/>
                <w:iCs/>
                <w:color w:val="000000"/>
                <w:sz w:val="18"/>
                <w:szCs w:val="18"/>
              </w:rPr>
            </w:pPr>
            <w:r w:rsidRPr="0050050B">
              <w:rPr>
                <w:rFonts w:ascii="Arial" w:hAnsi="Arial" w:cs="Arial"/>
                <w:bCs/>
                <w:iCs/>
                <w:color w:val="000000"/>
                <w:sz w:val="18"/>
                <w:szCs w:val="18"/>
              </w:rPr>
              <w:t>Centrum Kształcenia Zawodowego i Ustawicznego w Bytomiu</w:t>
            </w:r>
            <w:r w:rsidR="008F3B3D" w:rsidRPr="0050050B">
              <w:rPr>
                <w:rFonts w:ascii="Arial" w:hAnsi="Arial" w:cs="Arial"/>
                <w:bCs/>
                <w:iCs/>
                <w:color w:val="000000"/>
                <w:sz w:val="18"/>
                <w:szCs w:val="18"/>
              </w:rPr>
              <w:t>:</w:t>
            </w:r>
          </w:p>
        </w:tc>
      </w:tr>
      <w:tr w:rsidR="00156373" w:rsidRPr="0050050B" w:rsidTr="00601758">
        <w:tc>
          <w:tcPr>
            <w:tcW w:w="9356" w:type="dxa"/>
            <w:tcBorders>
              <w:bottom w:val="single" w:sz="4" w:space="0" w:color="auto"/>
            </w:tcBorders>
          </w:tcPr>
          <w:p w:rsidR="008F3B3D" w:rsidRPr="00354017" w:rsidRDefault="003D3E33" w:rsidP="008A5DA9">
            <w:pPr>
              <w:pStyle w:val="Tekstpodstawowywcity"/>
              <w:numPr>
                <w:ilvl w:val="0"/>
                <w:numId w:val="90"/>
              </w:numPr>
              <w:ind w:left="318" w:hanging="318"/>
              <w:rPr>
                <w:rFonts w:ascii="Arial" w:hAnsi="Arial" w:cs="Arial"/>
                <w:iCs/>
                <w:color w:val="000000"/>
                <w:sz w:val="18"/>
                <w:szCs w:val="18"/>
              </w:rPr>
            </w:pPr>
            <w:r w:rsidRPr="0050050B">
              <w:rPr>
                <w:rFonts w:ascii="Arial" w:hAnsi="Arial" w:cs="Arial"/>
                <w:iCs/>
                <w:color w:val="000000"/>
                <w:sz w:val="18"/>
                <w:szCs w:val="18"/>
              </w:rPr>
              <w:t>n</w:t>
            </w:r>
            <w:r w:rsidR="0003231B" w:rsidRPr="0050050B">
              <w:rPr>
                <w:rFonts w:ascii="Arial" w:hAnsi="Arial" w:cs="Arial"/>
                <w:iCs/>
                <w:color w:val="000000"/>
                <w:sz w:val="18"/>
                <w:szCs w:val="18"/>
              </w:rPr>
              <w:t xml:space="preserve">ieodpłatne </w:t>
            </w:r>
            <w:r w:rsidR="0003231B" w:rsidRPr="0050050B">
              <w:rPr>
                <w:rFonts w:ascii="Arial" w:hAnsi="Arial" w:cs="Arial"/>
                <w:iCs/>
                <w:color w:val="000000"/>
                <w:spacing w:val="-2"/>
                <w:sz w:val="18"/>
                <w:szCs w:val="18"/>
              </w:rPr>
              <w:t>udostępnianie sali gimnastycznej Fundacji „</w:t>
            </w:r>
            <w:proofErr w:type="spellStart"/>
            <w:r w:rsidR="0003231B" w:rsidRPr="0050050B">
              <w:rPr>
                <w:rFonts w:ascii="Arial" w:hAnsi="Arial" w:cs="Arial"/>
                <w:iCs/>
                <w:color w:val="000000"/>
                <w:spacing w:val="-2"/>
                <w:sz w:val="18"/>
                <w:szCs w:val="18"/>
              </w:rPr>
              <w:t>Alternata</w:t>
            </w:r>
            <w:proofErr w:type="spellEnd"/>
            <w:r w:rsidR="0003231B" w:rsidRPr="0050050B">
              <w:rPr>
                <w:rFonts w:ascii="Arial" w:hAnsi="Arial" w:cs="Arial"/>
                <w:iCs/>
                <w:color w:val="000000"/>
                <w:spacing w:val="-2"/>
                <w:sz w:val="18"/>
                <w:szCs w:val="18"/>
              </w:rPr>
              <w:t>” w celu prowadzenia gimnastyki dla seniorów</w:t>
            </w:r>
            <w:r w:rsidR="008F3B3D" w:rsidRPr="0050050B">
              <w:rPr>
                <w:rFonts w:ascii="Arial" w:hAnsi="Arial" w:cs="Arial"/>
                <w:iCs/>
                <w:color w:val="000000"/>
                <w:spacing w:val="-2"/>
                <w:sz w:val="18"/>
                <w:szCs w:val="18"/>
              </w:rPr>
              <w:t>.</w:t>
            </w:r>
          </w:p>
        </w:tc>
      </w:tr>
      <w:tr w:rsidR="00156373" w:rsidRPr="0050050B" w:rsidTr="00601758">
        <w:tc>
          <w:tcPr>
            <w:tcW w:w="9356" w:type="dxa"/>
            <w:shd w:val="clear" w:color="auto" w:fill="D9D9D9"/>
          </w:tcPr>
          <w:p w:rsidR="00156373" w:rsidRPr="0050050B" w:rsidRDefault="0003231B"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rPr>
              <w:t>Młodzieżowy Dom Kultury nr 2 w Bytomiu</w:t>
            </w:r>
            <w:r w:rsidR="008F3B3D" w:rsidRPr="0050050B">
              <w:rPr>
                <w:rFonts w:ascii="Arial" w:hAnsi="Arial" w:cs="Arial"/>
                <w:bCs/>
                <w:color w:val="000000"/>
                <w:sz w:val="18"/>
                <w:szCs w:val="18"/>
              </w:rPr>
              <w:t>:</w:t>
            </w:r>
          </w:p>
        </w:tc>
      </w:tr>
      <w:tr w:rsidR="00156373" w:rsidRPr="0050050B" w:rsidTr="00431DAC">
        <w:trPr>
          <w:trHeight w:val="259"/>
        </w:trPr>
        <w:tc>
          <w:tcPr>
            <w:tcW w:w="9356" w:type="dxa"/>
            <w:tcBorders>
              <w:bottom w:val="single" w:sz="4" w:space="0" w:color="auto"/>
            </w:tcBorders>
          </w:tcPr>
          <w:p w:rsidR="00156373" w:rsidRPr="00354017" w:rsidRDefault="003D3E33" w:rsidP="008A5DA9">
            <w:pPr>
              <w:pStyle w:val="Tekstpodstawowywcity"/>
              <w:numPr>
                <w:ilvl w:val="0"/>
                <w:numId w:val="89"/>
              </w:numPr>
              <w:ind w:left="318" w:hanging="318"/>
              <w:rPr>
                <w:rFonts w:ascii="Arial" w:hAnsi="Arial" w:cs="Arial"/>
                <w:color w:val="000000"/>
                <w:sz w:val="18"/>
                <w:szCs w:val="18"/>
              </w:rPr>
            </w:pPr>
            <w:r w:rsidRPr="0050050B">
              <w:rPr>
                <w:rFonts w:ascii="Arial" w:hAnsi="Arial" w:cs="Arial"/>
                <w:color w:val="000000"/>
                <w:sz w:val="18"/>
                <w:szCs w:val="18"/>
              </w:rPr>
              <w:t>n</w:t>
            </w:r>
            <w:r w:rsidR="0003231B" w:rsidRPr="0050050B">
              <w:rPr>
                <w:rFonts w:ascii="Arial" w:hAnsi="Arial" w:cs="Arial"/>
                <w:color w:val="000000"/>
                <w:sz w:val="18"/>
                <w:szCs w:val="18"/>
              </w:rPr>
              <w:t xml:space="preserve">ajem pomieszczenia, udostępnienie kompleksu sportowego przez MDK2 na działalność </w:t>
            </w:r>
            <w:r w:rsidR="00431DAC">
              <w:rPr>
                <w:rFonts w:ascii="Arial" w:hAnsi="Arial" w:cs="Arial"/>
                <w:color w:val="000000"/>
                <w:sz w:val="18"/>
                <w:szCs w:val="18"/>
              </w:rPr>
              <w:t>UKS</w:t>
            </w:r>
            <w:r w:rsidR="0003231B" w:rsidRPr="0050050B">
              <w:rPr>
                <w:rFonts w:ascii="Arial" w:hAnsi="Arial" w:cs="Arial"/>
                <w:color w:val="000000"/>
                <w:sz w:val="18"/>
                <w:szCs w:val="18"/>
              </w:rPr>
              <w:t xml:space="preserve"> przy MDK2. </w:t>
            </w:r>
          </w:p>
        </w:tc>
      </w:tr>
      <w:tr w:rsidR="0003231B" w:rsidRPr="0050050B" w:rsidTr="00601758">
        <w:trPr>
          <w:trHeight w:val="292"/>
        </w:trPr>
        <w:tc>
          <w:tcPr>
            <w:tcW w:w="9356" w:type="dxa"/>
            <w:shd w:val="clear" w:color="auto" w:fill="D9D9D9"/>
          </w:tcPr>
          <w:p w:rsidR="0003231B" w:rsidRPr="0050050B" w:rsidRDefault="0003231B"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rPr>
              <w:t>Zespół Szkół Mechaniczno-Elektronicznych w Bytomiu</w:t>
            </w:r>
            <w:r w:rsidR="008F3B3D" w:rsidRPr="0050050B">
              <w:rPr>
                <w:rFonts w:ascii="Arial" w:hAnsi="Arial" w:cs="Arial"/>
                <w:bCs/>
                <w:color w:val="000000"/>
                <w:sz w:val="18"/>
                <w:szCs w:val="18"/>
              </w:rPr>
              <w:t>:</w:t>
            </w:r>
          </w:p>
        </w:tc>
      </w:tr>
      <w:tr w:rsidR="0003231B" w:rsidRPr="0050050B" w:rsidTr="00601758">
        <w:trPr>
          <w:trHeight w:val="413"/>
        </w:trPr>
        <w:tc>
          <w:tcPr>
            <w:tcW w:w="9356" w:type="dxa"/>
            <w:tcBorders>
              <w:bottom w:val="single" w:sz="4" w:space="0" w:color="auto"/>
            </w:tcBorders>
          </w:tcPr>
          <w:p w:rsidR="0003231B" w:rsidRPr="0050050B" w:rsidRDefault="003D3E33" w:rsidP="008A5DA9">
            <w:pPr>
              <w:pStyle w:val="Tekstpodstawowywcity"/>
              <w:numPr>
                <w:ilvl w:val="0"/>
                <w:numId w:val="88"/>
              </w:numPr>
              <w:ind w:left="318" w:hanging="318"/>
              <w:rPr>
                <w:rFonts w:ascii="Arial" w:hAnsi="Arial" w:cs="Arial"/>
                <w:color w:val="000000"/>
                <w:sz w:val="18"/>
                <w:szCs w:val="18"/>
              </w:rPr>
            </w:pPr>
            <w:r w:rsidRPr="0050050B">
              <w:rPr>
                <w:rFonts w:ascii="Arial" w:hAnsi="Arial" w:cs="Arial"/>
                <w:color w:val="000000"/>
                <w:sz w:val="18"/>
                <w:szCs w:val="18"/>
              </w:rPr>
              <w:t>b</w:t>
            </w:r>
            <w:r w:rsidR="0003231B" w:rsidRPr="0050050B">
              <w:rPr>
                <w:rFonts w:ascii="Arial" w:hAnsi="Arial" w:cs="Arial"/>
                <w:color w:val="000000"/>
                <w:sz w:val="18"/>
                <w:szCs w:val="18"/>
              </w:rPr>
              <w:t xml:space="preserve">ezpłatne użyczenie lokalu na terenie szkoły Fundacji </w:t>
            </w:r>
            <w:proofErr w:type="spellStart"/>
            <w:r w:rsidR="0003231B" w:rsidRPr="0050050B">
              <w:rPr>
                <w:rFonts w:ascii="Arial" w:hAnsi="Arial" w:cs="Arial"/>
                <w:color w:val="000000"/>
                <w:sz w:val="18"/>
                <w:szCs w:val="18"/>
              </w:rPr>
              <w:t>Alternata</w:t>
            </w:r>
            <w:proofErr w:type="spellEnd"/>
            <w:r w:rsidR="00406E0B" w:rsidRPr="0050050B">
              <w:rPr>
                <w:rFonts w:ascii="Arial" w:hAnsi="Arial" w:cs="Arial"/>
                <w:color w:val="000000"/>
                <w:sz w:val="18"/>
                <w:szCs w:val="18"/>
              </w:rPr>
              <w:t xml:space="preserve"> w ramach aktywizacji seniorów </w:t>
            </w:r>
            <w:r w:rsidRPr="0050050B">
              <w:rPr>
                <w:rFonts w:ascii="Arial" w:hAnsi="Arial" w:cs="Arial"/>
                <w:color w:val="000000"/>
                <w:sz w:val="18"/>
                <w:szCs w:val="18"/>
              </w:rPr>
              <w:t>-</w:t>
            </w:r>
            <w:r w:rsidR="0003231B" w:rsidRPr="0050050B">
              <w:rPr>
                <w:rFonts w:ascii="Arial" w:hAnsi="Arial" w:cs="Arial"/>
                <w:color w:val="000000"/>
                <w:sz w:val="18"/>
                <w:szCs w:val="18"/>
              </w:rPr>
              <w:t xml:space="preserve"> Uniwersytet Trzeciego Wieku </w:t>
            </w:r>
            <w:r w:rsidRPr="0050050B">
              <w:rPr>
                <w:rFonts w:ascii="Arial" w:hAnsi="Arial" w:cs="Arial"/>
                <w:color w:val="000000"/>
                <w:sz w:val="18"/>
                <w:szCs w:val="18"/>
              </w:rPr>
              <w:t xml:space="preserve">- </w:t>
            </w:r>
            <w:r w:rsidR="0003231B" w:rsidRPr="0050050B">
              <w:rPr>
                <w:rFonts w:ascii="Arial" w:hAnsi="Arial" w:cs="Arial"/>
                <w:color w:val="000000"/>
                <w:sz w:val="18"/>
                <w:szCs w:val="18"/>
              </w:rPr>
              <w:t xml:space="preserve">na spotkania poświęcone literaturze oraz sekcji strzeleckiej Darta oraz </w:t>
            </w:r>
            <w:proofErr w:type="spellStart"/>
            <w:r w:rsidR="0003231B" w:rsidRPr="0050050B">
              <w:rPr>
                <w:rFonts w:ascii="Arial" w:hAnsi="Arial" w:cs="Arial"/>
                <w:color w:val="000000"/>
                <w:sz w:val="18"/>
                <w:szCs w:val="18"/>
              </w:rPr>
              <w:t>Boule</w:t>
            </w:r>
            <w:proofErr w:type="spellEnd"/>
            <w:r w:rsidR="0003231B" w:rsidRPr="0050050B">
              <w:rPr>
                <w:rFonts w:ascii="Arial" w:hAnsi="Arial" w:cs="Arial"/>
                <w:color w:val="000000"/>
                <w:sz w:val="18"/>
                <w:szCs w:val="18"/>
              </w:rPr>
              <w:t>.</w:t>
            </w:r>
          </w:p>
        </w:tc>
      </w:tr>
      <w:tr w:rsidR="0003231B" w:rsidRPr="0050050B" w:rsidTr="00601758">
        <w:trPr>
          <w:trHeight w:val="319"/>
        </w:trPr>
        <w:tc>
          <w:tcPr>
            <w:tcW w:w="9356" w:type="dxa"/>
            <w:shd w:val="clear" w:color="auto" w:fill="D9D9D9"/>
          </w:tcPr>
          <w:p w:rsidR="0003231B" w:rsidRPr="0050050B" w:rsidRDefault="007249E0"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rPr>
              <w:t>Szkoła Podstawowa nr 16 w Bytomiu</w:t>
            </w:r>
            <w:r w:rsidR="008F3B3D" w:rsidRPr="0050050B">
              <w:rPr>
                <w:rFonts w:ascii="Arial" w:hAnsi="Arial" w:cs="Arial"/>
                <w:bCs/>
                <w:color w:val="000000"/>
                <w:sz w:val="18"/>
                <w:szCs w:val="18"/>
              </w:rPr>
              <w:t>:</w:t>
            </w:r>
          </w:p>
        </w:tc>
      </w:tr>
      <w:tr w:rsidR="0003231B" w:rsidRPr="0050050B" w:rsidTr="00431DAC">
        <w:trPr>
          <w:trHeight w:val="126"/>
        </w:trPr>
        <w:tc>
          <w:tcPr>
            <w:tcW w:w="9356" w:type="dxa"/>
            <w:tcBorders>
              <w:bottom w:val="single" w:sz="4" w:space="0" w:color="auto"/>
            </w:tcBorders>
          </w:tcPr>
          <w:p w:rsidR="007249E0" w:rsidRPr="0050050B" w:rsidRDefault="007249E0" w:rsidP="008A5DA9">
            <w:pPr>
              <w:pStyle w:val="Tekstpodstawowywcity"/>
              <w:numPr>
                <w:ilvl w:val="0"/>
                <w:numId w:val="78"/>
              </w:numPr>
              <w:ind w:left="318" w:hanging="318"/>
              <w:rPr>
                <w:rFonts w:ascii="Arial" w:eastAsia="Calibri" w:hAnsi="Arial" w:cs="Arial"/>
                <w:color w:val="000000"/>
                <w:sz w:val="18"/>
                <w:szCs w:val="18"/>
              </w:rPr>
            </w:pPr>
            <w:r w:rsidRPr="0050050B">
              <w:rPr>
                <w:rFonts w:ascii="Arial" w:eastAsia="Calibri" w:hAnsi="Arial" w:cs="Arial"/>
                <w:color w:val="000000"/>
                <w:sz w:val="18"/>
                <w:szCs w:val="18"/>
              </w:rPr>
              <w:t>dzięki współpracy ze Stowarzyszeni</w:t>
            </w:r>
            <w:r w:rsidR="008F3B3D" w:rsidRPr="0050050B">
              <w:rPr>
                <w:rFonts w:ascii="Arial" w:eastAsia="Calibri" w:hAnsi="Arial" w:cs="Arial"/>
                <w:color w:val="000000"/>
                <w:sz w:val="18"/>
                <w:szCs w:val="18"/>
              </w:rPr>
              <w:t>em Przyjazna Ósemka szkoła miała</w:t>
            </w:r>
            <w:r w:rsidRPr="0050050B">
              <w:rPr>
                <w:rFonts w:ascii="Arial" w:eastAsia="Calibri" w:hAnsi="Arial" w:cs="Arial"/>
                <w:color w:val="000000"/>
                <w:sz w:val="18"/>
                <w:szCs w:val="18"/>
              </w:rPr>
              <w:t xml:space="preserve"> moż</w:t>
            </w:r>
            <w:r w:rsidR="008F3B3D" w:rsidRPr="0050050B">
              <w:rPr>
                <w:rFonts w:ascii="Arial" w:eastAsia="Calibri" w:hAnsi="Arial" w:cs="Arial"/>
                <w:color w:val="000000"/>
                <w:sz w:val="18"/>
                <w:szCs w:val="18"/>
              </w:rPr>
              <w:t>liwość ubiegania się o środki z </w:t>
            </w:r>
            <w:r w:rsidRPr="0050050B">
              <w:rPr>
                <w:rFonts w:ascii="Arial" w:eastAsia="Calibri" w:hAnsi="Arial" w:cs="Arial"/>
                <w:color w:val="000000"/>
                <w:sz w:val="18"/>
                <w:szCs w:val="18"/>
              </w:rPr>
              <w:t>Programu Integracji Społecznej i Obywatelskiej Romów w Polsce na prowadzenie Świetl</w:t>
            </w:r>
            <w:r w:rsidR="008F3B3D" w:rsidRPr="0050050B">
              <w:rPr>
                <w:rFonts w:ascii="Arial" w:eastAsia="Calibri" w:hAnsi="Arial" w:cs="Arial"/>
                <w:color w:val="000000"/>
                <w:sz w:val="18"/>
                <w:szCs w:val="18"/>
              </w:rPr>
              <w:t xml:space="preserve">icy Integracyjnej </w:t>
            </w:r>
            <w:proofErr w:type="spellStart"/>
            <w:r w:rsidR="008F3B3D" w:rsidRPr="0050050B">
              <w:rPr>
                <w:rFonts w:ascii="Arial" w:eastAsia="Calibri" w:hAnsi="Arial" w:cs="Arial"/>
                <w:color w:val="000000"/>
                <w:sz w:val="18"/>
                <w:szCs w:val="18"/>
              </w:rPr>
              <w:t>Amaro</w:t>
            </w:r>
            <w:proofErr w:type="spellEnd"/>
            <w:r w:rsidR="008F3B3D" w:rsidRPr="0050050B">
              <w:rPr>
                <w:rFonts w:ascii="Arial" w:eastAsia="Calibri" w:hAnsi="Arial" w:cs="Arial"/>
                <w:color w:val="000000"/>
                <w:sz w:val="18"/>
                <w:szCs w:val="18"/>
              </w:rPr>
              <w:t xml:space="preserve"> </w:t>
            </w:r>
            <w:proofErr w:type="spellStart"/>
            <w:r w:rsidR="008F3B3D" w:rsidRPr="0050050B">
              <w:rPr>
                <w:rFonts w:ascii="Arial" w:eastAsia="Calibri" w:hAnsi="Arial" w:cs="Arial"/>
                <w:color w:val="000000"/>
                <w:sz w:val="18"/>
                <w:szCs w:val="18"/>
              </w:rPr>
              <w:t>Stychos</w:t>
            </w:r>
            <w:proofErr w:type="spellEnd"/>
            <w:r w:rsidR="008F3B3D" w:rsidRPr="0050050B">
              <w:rPr>
                <w:rFonts w:ascii="Arial" w:eastAsia="Calibri" w:hAnsi="Arial" w:cs="Arial"/>
                <w:color w:val="000000"/>
                <w:sz w:val="18"/>
                <w:szCs w:val="18"/>
              </w:rPr>
              <w:t>,</w:t>
            </w:r>
          </w:p>
          <w:p w:rsidR="00752548" w:rsidRPr="0050050B" w:rsidRDefault="007249E0" w:rsidP="008A5DA9">
            <w:pPr>
              <w:pStyle w:val="Tekstpodstawowywcity"/>
              <w:numPr>
                <w:ilvl w:val="0"/>
                <w:numId w:val="78"/>
              </w:numPr>
              <w:ind w:left="318" w:hanging="318"/>
              <w:rPr>
                <w:rFonts w:ascii="Arial" w:eastAsia="Calibri" w:hAnsi="Arial" w:cs="Arial"/>
                <w:color w:val="000000"/>
                <w:sz w:val="18"/>
                <w:szCs w:val="18"/>
              </w:rPr>
            </w:pPr>
            <w:r w:rsidRPr="0050050B">
              <w:rPr>
                <w:rFonts w:ascii="Arial" w:eastAsia="Calibri" w:hAnsi="Arial" w:cs="Arial"/>
                <w:color w:val="000000"/>
                <w:sz w:val="18"/>
                <w:szCs w:val="18"/>
              </w:rPr>
              <w:t>Uc</w:t>
            </w:r>
            <w:r w:rsidR="008F3B3D" w:rsidRPr="0050050B">
              <w:rPr>
                <w:rFonts w:ascii="Arial" w:eastAsia="Calibri" w:hAnsi="Arial" w:cs="Arial"/>
                <w:color w:val="000000"/>
                <w:sz w:val="18"/>
                <w:szCs w:val="18"/>
              </w:rPr>
              <w:t>zniowski Klub Sportowy 16 Bytom</w:t>
            </w:r>
            <w:r w:rsidRPr="0050050B">
              <w:rPr>
                <w:rFonts w:ascii="Arial" w:eastAsia="Calibri" w:hAnsi="Arial" w:cs="Arial"/>
                <w:color w:val="000000"/>
                <w:sz w:val="18"/>
                <w:szCs w:val="18"/>
              </w:rPr>
              <w:t xml:space="preserve"> - celem działalności jest głównie organizacja zajęć rekreacyjn</w:t>
            </w:r>
            <w:r w:rsidR="008F3B3D" w:rsidRPr="0050050B">
              <w:rPr>
                <w:rFonts w:ascii="Arial" w:eastAsia="Calibri" w:hAnsi="Arial" w:cs="Arial"/>
                <w:color w:val="000000"/>
                <w:sz w:val="18"/>
                <w:szCs w:val="18"/>
              </w:rPr>
              <w:t>o-sportowych dla uczniów szkoły,</w:t>
            </w:r>
          </w:p>
          <w:p w:rsidR="00752548" w:rsidRPr="00354017" w:rsidRDefault="007249E0" w:rsidP="008A5DA9">
            <w:pPr>
              <w:pStyle w:val="Tekstpodstawowywcity"/>
              <w:numPr>
                <w:ilvl w:val="0"/>
                <w:numId w:val="78"/>
              </w:numPr>
              <w:ind w:left="318" w:hanging="318"/>
              <w:rPr>
                <w:rFonts w:ascii="Arial" w:eastAsia="Calibri" w:hAnsi="Arial" w:cs="Arial"/>
                <w:color w:val="000000"/>
                <w:sz w:val="18"/>
                <w:szCs w:val="18"/>
              </w:rPr>
            </w:pPr>
            <w:r w:rsidRPr="0050050B">
              <w:rPr>
                <w:rFonts w:ascii="Arial" w:eastAsia="Calibri" w:hAnsi="Arial" w:cs="Arial"/>
                <w:color w:val="000000"/>
                <w:sz w:val="18"/>
                <w:szCs w:val="18"/>
              </w:rPr>
              <w:t>Związek Harcerstwa Polskiego prowadzi w SP 16 Placówkę Wsparcia D</w:t>
            </w:r>
            <w:r w:rsidR="008F3B3D" w:rsidRPr="0050050B">
              <w:rPr>
                <w:rFonts w:ascii="Arial" w:eastAsia="Calibri" w:hAnsi="Arial" w:cs="Arial"/>
                <w:color w:val="000000"/>
                <w:sz w:val="18"/>
                <w:szCs w:val="18"/>
              </w:rPr>
              <w:t>ziennego dla dzieci z Bobrka. W </w:t>
            </w:r>
            <w:r w:rsidRPr="0050050B">
              <w:rPr>
                <w:rFonts w:ascii="Arial" w:eastAsia="Calibri" w:hAnsi="Arial" w:cs="Arial"/>
                <w:color w:val="000000"/>
                <w:sz w:val="18"/>
                <w:szCs w:val="18"/>
              </w:rPr>
              <w:t xml:space="preserve">lutym </w:t>
            </w:r>
            <w:r w:rsidRPr="0050050B">
              <w:rPr>
                <w:rFonts w:ascii="Arial" w:eastAsia="Calibri" w:hAnsi="Arial" w:cs="Arial"/>
                <w:color w:val="000000"/>
                <w:sz w:val="18"/>
                <w:szCs w:val="18"/>
              </w:rPr>
              <w:lastRenderedPageBreak/>
              <w:t>i marcu 2026r. ZHP prowadziło w SP 16 działania „Siła harcerskiej relacji w procesie transformacji”.</w:t>
            </w:r>
          </w:p>
        </w:tc>
      </w:tr>
      <w:tr w:rsidR="0003231B" w:rsidRPr="0050050B" w:rsidTr="00601758">
        <w:trPr>
          <w:trHeight w:val="89"/>
        </w:trPr>
        <w:tc>
          <w:tcPr>
            <w:tcW w:w="9356" w:type="dxa"/>
            <w:shd w:val="clear" w:color="auto" w:fill="D9D9D9"/>
          </w:tcPr>
          <w:p w:rsidR="0003231B" w:rsidRPr="0050050B" w:rsidRDefault="007249E0"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rPr>
              <w:lastRenderedPageBreak/>
              <w:t>Szkoła Podstawowa nr 54 w Bytomiu</w:t>
            </w:r>
            <w:r w:rsidR="00992D5E" w:rsidRPr="0050050B">
              <w:rPr>
                <w:rFonts w:ascii="Arial" w:hAnsi="Arial" w:cs="Arial"/>
                <w:bCs/>
                <w:color w:val="000000"/>
                <w:sz w:val="18"/>
                <w:szCs w:val="18"/>
              </w:rPr>
              <w:t>:</w:t>
            </w:r>
          </w:p>
        </w:tc>
      </w:tr>
      <w:tr w:rsidR="0003231B" w:rsidRPr="0050050B" w:rsidTr="00601758">
        <w:trPr>
          <w:trHeight w:val="377"/>
        </w:trPr>
        <w:tc>
          <w:tcPr>
            <w:tcW w:w="9356" w:type="dxa"/>
            <w:tcBorders>
              <w:bottom w:val="single" w:sz="4" w:space="0" w:color="auto"/>
            </w:tcBorders>
          </w:tcPr>
          <w:p w:rsidR="0003231B" w:rsidRPr="0050050B" w:rsidRDefault="00992D5E" w:rsidP="008A5DA9">
            <w:pPr>
              <w:pStyle w:val="Akapitzlist"/>
              <w:numPr>
                <w:ilvl w:val="0"/>
                <w:numId w:val="87"/>
              </w:numPr>
              <w:spacing w:after="0"/>
              <w:ind w:left="318" w:hanging="318"/>
              <w:jc w:val="both"/>
              <w:rPr>
                <w:rFonts w:cs="Arial"/>
                <w:color w:val="000000"/>
                <w:sz w:val="18"/>
                <w:szCs w:val="18"/>
              </w:rPr>
            </w:pPr>
            <w:r w:rsidRPr="0050050B">
              <w:rPr>
                <w:rFonts w:cs="Arial"/>
                <w:color w:val="000000"/>
                <w:sz w:val="18"/>
                <w:szCs w:val="18"/>
              </w:rPr>
              <w:t xml:space="preserve">nieodpłatne udostępnienie sali na zajęcia sportowe - </w:t>
            </w:r>
            <w:r w:rsidR="007249E0" w:rsidRPr="0050050B">
              <w:rPr>
                <w:rFonts w:cs="Arial"/>
                <w:color w:val="000000"/>
                <w:sz w:val="18"/>
                <w:szCs w:val="18"/>
              </w:rPr>
              <w:t>Szkolny Związek Sportowy, Międzyszkolny Klub Sportowy MKS MOS</w:t>
            </w:r>
            <w:r w:rsidR="00752548" w:rsidRPr="0050050B">
              <w:rPr>
                <w:rFonts w:cs="Arial"/>
                <w:color w:val="000000"/>
                <w:sz w:val="18"/>
                <w:szCs w:val="18"/>
              </w:rPr>
              <w:t>M</w:t>
            </w:r>
            <w:r w:rsidRPr="0050050B">
              <w:rPr>
                <w:rFonts w:cs="Arial"/>
                <w:color w:val="000000"/>
                <w:sz w:val="18"/>
                <w:szCs w:val="18"/>
              </w:rPr>
              <w:t>.</w:t>
            </w:r>
            <w:r w:rsidR="00752548" w:rsidRPr="0050050B">
              <w:rPr>
                <w:rFonts w:cs="Arial"/>
                <w:color w:val="000000"/>
                <w:sz w:val="18"/>
                <w:szCs w:val="18"/>
              </w:rPr>
              <w:t xml:space="preserve"> </w:t>
            </w:r>
          </w:p>
        </w:tc>
      </w:tr>
      <w:tr w:rsidR="007249E0" w:rsidRPr="0050050B" w:rsidTr="00601758">
        <w:trPr>
          <w:trHeight w:val="222"/>
        </w:trPr>
        <w:tc>
          <w:tcPr>
            <w:tcW w:w="9356" w:type="dxa"/>
            <w:shd w:val="clear" w:color="auto" w:fill="D9D9D9"/>
          </w:tcPr>
          <w:p w:rsidR="007249E0" w:rsidRPr="0050050B" w:rsidRDefault="007249E0" w:rsidP="00D525E1">
            <w:pPr>
              <w:pStyle w:val="Akapitzlist"/>
              <w:spacing w:after="0"/>
              <w:ind w:left="0"/>
              <w:jc w:val="both"/>
              <w:rPr>
                <w:rFonts w:cs="Arial"/>
                <w:bCs/>
                <w:color w:val="000000"/>
                <w:sz w:val="18"/>
                <w:szCs w:val="18"/>
              </w:rPr>
            </w:pPr>
            <w:r w:rsidRPr="0050050B">
              <w:rPr>
                <w:rFonts w:cs="Arial"/>
                <w:bCs/>
                <w:color w:val="000000"/>
                <w:sz w:val="18"/>
                <w:szCs w:val="18"/>
              </w:rPr>
              <w:t>Szkoła Podstawowa nr 43 w Bytomiu</w:t>
            </w:r>
            <w:r w:rsidR="004C770C" w:rsidRPr="0050050B">
              <w:rPr>
                <w:rFonts w:cs="Arial"/>
                <w:bCs/>
                <w:color w:val="000000"/>
                <w:sz w:val="18"/>
                <w:szCs w:val="18"/>
              </w:rPr>
              <w:t>:</w:t>
            </w:r>
          </w:p>
        </w:tc>
      </w:tr>
      <w:tr w:rsidR="007249E0" w:rsidRPr="0050050B" w:rsidTr="00601758">
        <w:trPr>
          <w:trHeight w:val="518"/>
        </w:trPr>
        <w:tc>
          <w:tcPr>
            <w:tcW w:w="9356" w:type="dxa"/>
            <w:tcBorders>
              <w:bottom w:val="single" w:sz="4" w:space="0" w:color="auto"/>
            </w:tcBorders>
          </w:tcPr>
          <w:p w:rsidR="007249E0" w:rsidRPr="0050050B" w:rsidRDefault="007249E0" w:rsidP="008A5DA9">
            <w:pPr>
              <w:pStyle w:val="Tekstpodstawowywcity"/>
              <w:numPr>
                <w:ilvl w:val="0"/>
                <w:numId w:val="79"/>
              </w:numPr>
              <w:ind w:left="318" w:hanging="318"/>
              <w:rPr>
                <w:rFonts w:ascii="Arial" w:eastAsia="Calibri" w:hAnsi="Arial" w:cs="Arial"/>
                <w:color w:val="000000"/>
                <w:sz w:val="18"/>
                <w:szCs w:val="18"/>
              </w:rPr>
            </w:pPr>
            <w:r w:rsidRPr="0050050B">
              <w:rPr>
                <w:rFonts w:ascii="Arial" w:eastAsia="Calibri" w:hAnsi="Arial" w:cs="Arial"/>
                <w:color w:val="000000"/>
                <w:sz w:val="18"/>
                <w:szCs w:val="18"/>
              </w:rPr>
              <w:t>nieodpłatne udostępnianie lokalu i współpraca z Fundacją „Teraz My” w zakresie organizacji zajęć dla uczniów ze spektrum autyzmu oraz z trudnościami w nauce,</w:t>
            </w:r>
          </w:p>
          <w:p w:rsidR="007249E0" w:rsidRPr="0050050B" w:rsidRDefault="007249E0" w:rsidP="008A5DA9">
            <w:pPr>
              <w:pStyle w:val="Tekstpodstawowywcity"/>
              <w:numPr>
                <w:ilvl w:val="0"/>
                <w:numId w:val="79"/>
              </w:numPr>
              <w:ind w:left="318" w:hanging="318"/>
              <w:rPr>
                <w:rFonts w:ascii="Arial" w:eastAsia="Calibri" w:hAnsi="Arial" w:cs="Arial"/>
                <w:color w:val="000000"/>
                <w:sz w:val="18"/>
                <w:szCs w:val="18"/>
              </w:rPr>
            </w:pPr>
            <w:r w:rsidRPr="0050050B">
              <w:rPr>
                <w:rFonts w:ascii="Arial" w:eastAsia="Calibri" w:hAnsi="Arial" w:cs="Arial"/>
                <w:color w:val="000000"/>
                <w:sz w:val="18"/>
                <w:szCs w:val="18"/>
              </w:rPr>
              <w:t>nieodpłatne udostępnianie lokalu – Ochotnicza Straż Pożarna,</w:t>
            </w:r>
          </w:p>
          <w:p w:rsidR="007249E0" w:rsidRPr="0050050B" w:rsidRDefault="007249E0" w:rsidP="008A5DA9">
            <w:pPr>
              <w:pStyle w:val="Tekstpodstawowywcity"/>
              <w:numPr>
                <w:ilvl w:val="0"/>
                <w:numId w:val="79"/>
              </w:numPr>
              <w:ind w:left="318" w:hanging="318"/>
              <w:rPr>
                <w:rFonts w:ascii="Arial" w:eastAsia="Calibri" w:hAnsi="Arial" w:cs="Arial"/>
                <w:color w:val="000000"/>
                <w:sz w:val="18"/>
                <w:szCs w:val="18"/>
              </w:rPr>
            </w:pPr>
            <w:r w:rsidRPr="0050050B">
              <w:rPr>
                <w:rFonts w:ascii="Arial" w:eastAsia="Calibri" w:hAnsi="Arial" w:cs="Arial"/>
                <w:color w:val="000000"/>
                <w:sz w:val="18"/>
                <w:szCs w:val="18"/>
              </w:rPr>
              <w:t>realizacja lekcji wychowania fizycznego na boisku Ludowego Klubu Sportowego „Tempo”, po wcześniejszym uzgodnieniu terminów,</w:t>
            </w:r>
          </w:p>
          <w:p w:rsidR="00F515D7" w:rsidRPr="00354017" w:rsidRDefault="007249E0" w:rsidP="008A5DA9">
            <w:pPr>
              <w:pStyle w:val="Tekstpodstawowywcity"/>
              <w:numPr>
                <w:ilvl w:val="0"/>
                <w:numId w:val="79"/>
              </w:numPr>
              <w:ind w:left="318" w:hanging="318"/>
              <w:rPr>
                <w:rFonts w:ascii="Arial" w:eastAsia="Calibri" w:hAnsi="Arial" w:cs="Arial"/>
                <w:color w:val="000000"/>
                <w:sz w:val="18"/>
                <w:szCs w:val="18"/>
              </w:rPr>
            </w:pPr>
            <w:r w:rsidRPr="0050050B">
              <w:rPr>
                <w:rFonts w:ascii="Arial" w:eastAsia="Calibri" w:hAnsi="Arial" w:cs="Arial"/>
                <w:color w:val="000000"/>
                <w:sz w:val="18"/>
                <w:szCs w:val="18"/>
              </w:rPr>
              <w:t>nieodpłatne udostępnienie sprzętu nagłaśniającego na festyn „</w:t>
            </w:r>
            <w:proofErr w:type="spellStart"/>
            <w:r w:rsidRPr="0050050B">
              <w:rPr>
                <w:rFonts w:ascii="Arial" w:eastAsia="Calibri" w:hAnsi="Arial" w:cs="Arial"/>
                <w:color w:val="000000"/>
                <w:sz w:val="18"/>
                <w:szCs w:val="18"/>
              </w:rPr>
              <w:t>Idymy</w:t>
            </w:r>
            <w:proofErr w:type="spellEnd"/>
            <w:r w:rsidRPr="0050050B">
              <w:rPr>
                <w:rFonts w:ascii="Arial" w:eastAsia="Calibri" w:hAnsi="Arial" w:cs="Arial"/>
                <w:color w:val="000000"/>
                <w:sz w:val="18"/>
                <w:szCs w:val="18"/>
              </w:rPr>
              <w:t xml:space="preserve"> warzyć”, organizowany przez Stowarzy</w:t>
            </w:r>
            <w:r w:rsidR="004C770C" w:rsidRPr="0050050B">
              <w:rPr>
                <w:rFonts w:ascii="Arial" w:eastAsia="Calibri" w:hAnsi="Arial" w:cs="Arial"/>
                <w:color w:val="000000"/>
                <w:sz w:val="18"/>
                <w:szCs w:val="18"/>
              </w:rPr>
              <w:t xml:space="preserve">szenie </w:t>
            </w:r>
            <w:proofErr w:type="spellStart"/>
            <w:r w:rsidR="004C770C" w:rsidRPr="0050050B">
              <w:rPr>
                <w:rFonts w:ascii="Arial" w:eastAsia="Calibri" w:hAnsi="Arial" w:cs="Arial"/>
                <w:color w:val="000000"/>
                <w:sz w:val="18"/>
                <w:szCs w:val="18"/>
              </w:rPr>
              <w:t>Stolarzowickich</w:t>
            </w:r>
            <w:proofErr w:type="spellEnd"/>
            <w:r w:rsidR="004C770C" w:rsidRPr="0050050B">
              <w:rPr>
                <w:rFonts w:ascii="Arial" w:eastAsia="Calibri" w:hAnsi="Arial" w:cs="Arial"/>
                <w:color w:val="000000"/>
                <w:sz w:val="18"/>
                <w:szCs w:val="18"/>
              </w:rPr>
              <w:t xml:space="preserve"> Gospodyń.</w:t>
            </w:r>
          </w:p>
        </w:tc>
      </w:tr>
      <w:tr w:rsidR="007249E0" w:rsidRPr="0050050B" w:rsidTr="00601758">
        <w:trPr>
          <w:trHeight w:val="252"/>
        </w:trPr>
        <w:tc>
          <w:tcPr>
            <w:tcW w:w="9356" w:type="dxa"/>
            <w:shd w:val="clear" w:color="auto" w:fill="D9D9D9"/>
          </w:tcPr>
          <w:p w:rsidR="007249E0" w:rsidRPr="0050050B" w:rsidRDefault="00F36939" w:rsidP="00D525E1">
            <w:pPr>
              <w:suppressAutoHyphens/>
              <w:snapToGrid w:val="0"/>
              <w:jc w:val="both"/>
              <w:rPr>
                <w:rFonts w:ascii="Arial" w:hAnsi="Arial" w:cs="Arial"/>
                <w:color w:val="000000"/>
                <w:sz w:val="18"/>
                <w:szCs w:val="18"/>
                <w:lang w:eastAsia="zh-CN"/>
              </w:rPr>
            </w:pPr>
            <w:r w:rsidRPr="0050050B">
              <w:rPr>
                <w:rFonts w:ascii="Arial" w:hAnsi="Arial" w:cs="Arial"/>
                <w:color w:val="000000"/>
                <w:sz w:val="18"/>
                <w:szCs w:val="18"/>
                <w:lang w:eastAsia="zh-CN"/>
              </w:rPr>
              <w:t>Szkoła Podstawowa Specjalna nr 40 w Bytomiu</w:t>
            </w:r>
            <w:r w:rsidR="004C770C" w:rsidRPr="0050050B">
              <w:rPr>
                <w:rFonts w:ascii="Arial" w:hAnsi="Arial" w:cs="Arial"/>
                <w:color w:val="000000"/>
                <w:sz w:val="18"/>
                <w:szCs w:val="18"/>
                <w:lang w:eastAsia="zh-CN"/>
              </w:rPr>
              <w:t>:</w:t>
            </w:r>
          </w:p>
        </w:tc>
      </w:tr>
      <w:tr w:rsidR="007249E0" w:rsidRPr="0050050B" w:rsidTr="00601758">
        <w:trPr>
          <w:trHeight w:val="518"/>
        </w:trPr>
        <w:tc>
          <w:tcPr>
            <w:tcW w:w="9356" w:type="dxa"/>
            <w:tcBorders>
              <w:bottom w:val="single" w:sz="4" w:space="0" w:color="auto"/>
            </w:tcBorders>
          </w:tcPr>
          <w:p w:rsidR="00F36939" w:rsidRPr="0050050B" w:rsidRDefault="00F515D7" w:rsidP="008A5DA9">
            <w:pPr>
              <w:pStyle w:val="Bezodstpw"/>
              <w:numPr>
                <w:ilvl w:val="0"/>
                <w:numId w:val="80"/>
              </w:numPr>
              <w:ind w:left="318" w:hanging="284"/>
              <w:jc w:val="both"/>
              <w:rPr>
                <w:rFonts w:ascii="Arial" w:hAnsi="Arial" w:cs="Arial"/>
                <w:color w:val="000000"/>
                <w:sz w:val="18"/>
                <w:szCs w:val="18"/>
                <w:bdr w:val="none" w:sz="0" w:space="0" w:color="000000"/>
                <w:lang w:eastAsia="zh-CN"/>
              </w:rPr>
            </w:pPr>
            <w:r w:rsidRPr="0050050B">
              <w:rPr>
                <w:rFonts w:ascii="Arial" w:hAnsi="Arial" w:cs="Arial"/>
                <w:color w:val="000000"/>
                <w:sz w:val="18"/>
                <w:szCs w:val="18"/>
                <w:bdr w:val="none" w:sz="0" w:space="0" w:color="000000"/>
                <w:lang w:eastAsia="zh-CN"/>
              </w:rPr>
              <w:t>u</w:t>
            </w:r>
            <w:r w:rsidR="00F36939" w:rsidRPr="0050050B">
              <w:rPr>
                <w:rFonts w:ascii="Arial" w:hAnsi="Arial" w:cs="Arial"/>
                <w:color w:val="000000"/>
                <w:sz w:val="18"/>
                <w:szCs w:val="18"/>
                <w:bdr w:val="none" w:sz="0" w:space="0" w:color="000000"/>
                <w:lang w:eastAsia="zh-CN"/>
              </w:rPr>
              <w:t>dział w warsztatach organizowanych przez Fundację Integracji i Kreatywności AKUKU,</w:t>
            </w:r>
          </w:p>
          <w:p w:rsidR="00F36939" w:rsidRPr="0050050B" w:rsidRDefault="00F515D7" w:rsidP="008A5DA9">
            <w:pPr>
              <w:pStyle w:val="Bezodstpw"/>
              <w:numPr>
                <w:ilvl w:val="0"/>
                <w:numId w:val="80"/>
              </w:numPr>
              <w:ind w:left="318" w:hanging="284"/>
              <w:jc w:val="both"/>
              <w:rPr>
                <w:rFonts w:ascii="Arial" w:hAnsi="Arial" w:cs="Arial"/>
                <w:color w:val="000000"/>
                <w:sz w:val="18"/>
                <w:szCs w:val="18"/>
                <w:bdr w:val="none" w:sz="0" w:space="0" w:color="000000"/>
                <w:lang w:eastAsia="zh-CN"/>
              </w:rPr>
            </w:pPr>
            <w:r w:rsidRPr="0050050B">
              <w:rPr>
                <w:rFonts w:ascii="Arial" w:hAnsi="Arial" w:cs="Arial"/>
                <w:color w:val="000000"/>
                <w:sz w:val="18"/>
                <w:szCs w:val="18"/>
                <w:bdr w:val="none" w:sz="0" w:space="0" w:color="000000"/>
                <w:lang w:eastAsia="zh-CN"/>
              </w:rPr>
              <w:t>u</w:t>
            </w:r>
            <w:r w:rsidR="00F36939" w:rsidRPr="0050050B">
              <w:rPr>
                <w:rFonts w:ascii="Arial" w:hAnsi="Arial" w:cs="Arial"/>
                <w:color w:val="000000"/>
                <w:sz w:val="18"/>
                <w:szCs w:val="18"/>
                <w:bdr w:val="none" w:sz="0" w:space="0" w:color="000000"/>
                <w:lang w:eastAsia="zh-CN"/>
              </w:rPr>
              <w:t>dział w XI Mistrzostwach Zabrza Szkół Specjalnych w pływaniu organizowanym przez Stowarzyszenie Nasza Szkoła-Nasz Dom w Zabrzu</w:t>
            </w:r>
            <w:r w:rsidRPr="0050050B">
              <w:rPr>
                <w:rFonts w:ascii="Arial" w:hAnsi="Arial" w:cs="Arial"/>
                <w:color w:val="000000"/>
                <w:sz w:val="18"/>
                <w:szCs w:val="18"/>
                <w:bdr w:val="none" w:sz="0" w:space="0" w:color="000000"/>
                <w:lang w:eastAsia="zh-CN"/>
              </w:rPr>
              <w:t>,</w:t>
            </w:r>
          </w:p>
          <w:p w:rsidR="00F36939" w:rsidRPr="0050050B" w:rsidRDefault="00F36939" w:rsidP="008A5DA9">
            <w:pPr>
              <w:pStyle w:val="Bezodstpw"/>
              <w:numPr>
                <w:ilvl w:val="0"/>
                <w:numId w:val="80"/>
              </w:numPr>
              <w:ind w:left="318" w:hanging="284"/>
              <w:jc w:val="both"/>
              <w:rPr>
                <w:rFonts w:ascii="Arial" w:hAnsi="Arial" w:cs="Arial"/>
                <w:color w:val="000000"/>
                <w:sz w:val="18"/>
                <w:szCs w:val="18"/>
                <w:bdr w:val="none" w:sz="0" w:space="0" w:color="000000"/>
                <w:lang w:eastAsia="zh-CN"/>
              </w:rPr>
            </w:pPr>
            <w:r w:rsidRPr="0050050B">
              <w:rPr>
                <w:rFonts w:ascii="Arial" w:hAnsi="Arial" w:cs="Arial"/>
                <w:color w:val="000000"/>
                <w:sz w:val="18"/>
                <w:szCs w:val="18"/>
                <w:lang w:eastAsia="zh-CN"/>
              </w:rPr>
              <w:t xml:space="preserve">udział w Edycji Mikołajkowej Ligi Bez Barier </w:t>
            </w:r>
            <w:r w:rsidR="00F515D7" w:rsidRPr="0050050B">
              <w:rPr>
                <w:rFonts w:ascii="Arial" w:hAnsi="Arial" w:cs="Arial"/>
                <w:color w:val="000000"/>
                <w:sz w:val="18"/>
                <w:szCs w:val="18"/>
                <w:bdr w:val="none" w:sz="0" w:space="0" w:color="000000"/>
                <w:lang w:eastAsia="zh-CN"/>
              </w:rPr>
              <w:t>organizowanej przez Fundację Sprawne W</w:t>
            </w:r>
            <w:r w:rsidRPr="0050050B">
              <w:rPr>
                <w:rFonts w:ascii="Arial" w:hAnsi="Arial" w:cs="Arial"/>
                <w:color w:val="000000"/>
                <w:sz w:val="18"/>
                <w:szCs w:val="18"/>
                <w:bdr w:val="none" w:sz="0" w:space="0" w:color="000000"/>
                <w:lang w:eastAsia="zh-CN"/>
              </w:rPr>
              <w:t>spinanie – Kraków</w:t>
            </w:r>
            <w:r w:rsidR="00F515D7" w:rsidRPr="0050050B">
              <w:rPr>
                <w:rFonts w:ascii="Arial" w:hAnsi="Arial" w:cs="Arial"/>
                <w:color w:val="000000"/>
                <w:sz w:val="18"/>
                <w:szCs w:val="18"/>
                <w:bdr w:val="none" w:sz="0" w:space="0" w:color="000000"/>
                <w:lang w:eastAsia="zh-CN"/>
              </w:rPr>
              <w:t>,</w:t>
            </w:r>
          </w:p>
          <w:p w:rsidR="00F36939" w:rsidRPr="0050050B" w:rsidRDefault="00F36939" w:rsidP="008A5DA9">
            <w:pPr>
              <w:pStyle w:val="Bezodstpw"/>
              <w:numPr>
                <w:ilvl w:val="0"/>
                <w:numId w:val="80"/>
              </w:numPr>
              <w:ind w:left="318" w:hanging="284"/>
              <w:jc w:val="both"/>
              <w:rPr>
                <w:rFonts w:ascii="Arial" w:hAnsi="Arial" w:cs="Arial"/>
                <w:color w:val="000000"/>
                <w:sz w:val="18"/>
                <w:szCs w:val="18"/>
                <w:bdr w:val="none" w:sz="0" w:space="0" w:color="000000"/>
                <w:lang w:eastAsia="zh-CN"/>
              </w:rPr>
            </w:pPr>
            <w:r w:rsidRPr="0050050B">
              <w:rPr>
                <w:rFonts w:ascii="Arial" w:hAnsi="Arial" w:cs="Arial"/>
                <w:color w:val="000000"/>
                <w:kern w:val="2"/>
                <w:sz w:val="18"/>
                <w:szCs w:val="18"/>
                <w:lang w:bidi="hi-IN"/>
              </w:rPr>
              <w:t xml:space="preserve">udział w IX </w:t>
            </w:r>
            <w:r w:rsidR="00F515D7" w:rsidRPr="0050050B">
              <w:rPr>
                <w:rFonts w:ascii="Arial" w:hAnsi="Arial" w:cs="Arial"/>
                <w:color w:val="000000"/>
                <w:kern w:val="2"/>
                <w:sz w:val="18"/>
                <w:szCs w:val="18"/>
                <w:lang w:bidi="hi-IN"/>
              </w:rPr>
              <w:t>Biegu Erasmusa „</w:t>
            </w:r>
            <w:r w:rsidRPr="0050050B">
              <w:rPr>
                <w:rFonts w:ascii="Arial" w:hAnsi="Arial" w:cs="Arial"/>
                <w:color w:val="000000"/>
                <w:kern w:val="2"/>
                <w:sz w:val="18"/>
                <w:szCs w:val="18"/>
                <w:lang w:bidi="hi-IN"/>
              </w:rPr>
              <w:t>Żyjmy według swoich wartości, inspirujmy przyszłość”</w:t>
            </w:r>
            <w:r w:rsidR="00F515D7" w:rsidRPr="0050050B">
              <w:rPr>
                <w:rFonts w:ascii="Arial" w:hAnsi="Arial" w:cs="Arial"/>
                <w:color w:val="000000"/>
                <w:sz w:val="18"/>
                <w:szCs w:val="18"/>
                <w:bdr w:val="none" w:sz="0" w:space="0" w:color="000000"/>
                <w:lang w:eastAsia="zh-CN"/>
              </w:rPr>
              <w:t xml:space="preserve"> </w:t>
            </w:r>
            <w:r w:rsidRPr="0050050B">
              <w:rPr>
                <w:rFonts w:ascii="Arial" w:hAnsi="Arial" w:cs="Arial"/>
                <w:color w:val="000000"/>
                <w:kern w:val="2"/>
                <w:sz w:val="18"/>
                <w:szCs w:val="18"/>
                <w:bdr w:val="none" w:sz="0" w:space="0" w:color="000000"/>
                <w:lang w:bidi="hi-IN"/>
              </w:rPr>
              <w:t>organizowanym przez Fundację Rozwoju Systemu Edukacji, Warszawa</w:t>
            </w:r>
            <w:r w:rsidR="00F515D7" w:rsidRPr="0050050B">
              <w:rPr>
                <w:rFonts w:ascii="Arial" w:hAnsi="Arial" w:cs="Arial"/>
                <w:color w:val="000000"/>
                <w:kern w:val="2"/>
                <w:sz w:val="18"/>
                <w:szCs w:val="18"/>
                <w:bdr w:val="none" w:sz="0" w:space="0" w:color="000000"/>
                <w:lang w:bidi="hi-IN"/>
              </w:rPr>
              <w:t>,</w:t>
            </w:r>
          </w:p>
          <w:p w:rsidR="00F36939" w:rsidRPr="0050050B" w:rsidRDefault="00F36939" w:rsidP="008A5DA9">
            <w:pPr>
              <w:pStyle w:val="Bezodstpw"/>
              <w:numPr>
                <w:ilvl w:val="0"/>
                <w:numId w:val="80"/>
              </w:numPr>
              <w:ind w:left="318" w:hanging="284"/>
              <w:jc w:val="both"/>
              <w:rPr>
                <w:rFonts w:ascii="Arial" w:hAnsi="Arial" w:cs="Arial"/>
                <w:color w:val="000000"/>
                <w:sz w:val="18"/>
                <w:szCs w:val="18"/>
                <w:bdr w:val="none" w:sz="0" w:space="0" w:color="000000"/>
                <w:lang w:eastAsia="zh-CN"/>
              </w:rPr>
            </w:pPr>
            <w:r w:rsidRPr="0050050B">
              <w:rPr>
                <w:rFonts w:ascii="Arial" w:hAnsi="Arial" w:cs="Arial"/>
                <w:color w:val="000000"/>
                <w:kern w:val="2"/>
                <w:sz w:val="18"/>
                <w:szCs w:val="18"/>
                <w:lang w:bidi="hi-IN"/>
              </w:rPr>
              <w:t>udział w Jasełkach Integracyjnych w Rudzie Śląskiej organizowanych p</w:t>
            </w:r>
            <w:r w:rsidR="00F515D7" w:rsidRPr="0050050B">
              <w:rPr>
                <w:rFonts w:ascii="Arial" w:hAnsi="Arial" w:cs="Arial"/>
                <w:color w:val="000000"/>
                <w:kern w:val="2"/>
                <w:sz w:val="18"/>
                <w:szCs w:val="18"/>
                <w:lang w:bidi="hi-IN"/>
              </w:rPr>
              <w:t>rzez Fundację Edukacja Marzeń</w:t>
            </w:r>
            <w:r w:rsidR="00406E0B" w:rsidRPr="0050050B">
              <w:rPr>
                <w:rFonts w:ascii="Arial" w:hAnsi="Arial" w:cs="Arial"/>
                <w:color w:val="000000"/>
                <w:kern w:val="2"/>
                <w:sz w:val="18"/>
                <w:szCs w:val="18"/>
                <w:lang w:bidi="hi-IN"/>
              </w:rPr>
              <w:t>,</w:t>
            </w:r>
          </w:p>
          <w:p w:rsidR="00F36939" w:rsidRPr="0050050B" w:rsidRDefault="00F36939" w:rsidP="008A5DA9">
            <w:pPr>
              <w:pStyle w:val="Bezodstpw"/>
              <w:numPr>
                <w:ilvl w:val="0"/>
                <w:numId w:val="80"/>
              </w:numPr>
              <w:ind w:left="318" w:hanging="284"/>
              <w:jc w:val="both"/>
              <w:rPr>
                <w:rFonts w:ascii="Arial" w:hAnsi="Arial" w:cs="Arial"/>
                <w:color w:val="000000"/>
                <w:sz w:val="18"/>
                <w:szCs w:val="18"/>
                <w:bdr w:val="none" w:sz="0" w:space="0" w:color="000000"/>
                <w:lang w:eastAsia="zh-CN"/>
              </w:rPr>
            </w:pPr>
            <w:r w:rsidRPr="0050050B">
              <w:rPr>
                <w:rFonts w:ascii="Arial" w:hAnsi="Arial" w:cs="Arial"/>
                <w:color w:val="000000"/>
                <w:sz w:val="18"/>
                <w:szCs w:val="18"/>
                <w:bdr w:val="none" w:sz="0" w:space="0" w:color="000000"/>
                <w:lang w:eastAsia="zh-CN"/>
              </w:rPr>
              <w:t>preorientacja zawodowa – Warsztaty Terapii Zajęciowej (Polskie</w:t>
            </w:r>
            <w:r w:rsidR="00F515D7" w:rsidRPr="0050050B">
              <w:rPr>
                <w:rFonts w:ascii="Arial" w:hAnsi="Arial" w:cs="Arial"/>
                <w:color w:val="000000"/>
                <w:sz w:val="18"/>
                <w:szCs w:val="18"/>
                <w:bdr w:val="none" w:sz="0" w:space="0" w:color="000000"/>
                <w:lang w:eastAsia="zh-CN"/>
              </w:rPr>
              <w:t xml:space="preserve"> Stowarzyszenie na rzecz Osób z </w:t>
            </w:r>
            <w:r w:rsidRPr="0050050B">
              <w:rPr>
                <w:rFonts w:ascii="Arial" w:hAnsi="Arial" w:cs="Arial"/>
                <w:color w:val="000000"/>
                <w:sz w:val="18"/>
                <w:szCs w:val="18"/>
                <w:bdr w:val="none" w:sz="0" w:space="0" w:color="000000"/>
                <w:lang w:eastAsia="zh-CN"/>
              </w:rPr>
              <w:t>Niepełno</w:t>
            </w:r>
            <w:r w:rsidR="00F515D7" w:rsidRPr="0050050B">
              <w:rPr>
                <w:rFonts w:ascii="Arial" w:hAnsi="Arial" w:cs="Arial"/>
                <w:color w:val="000000"/>
                <w:sz w:val="18"/>
                <w:szCs w:val="18"/>
                <w:bdr w:val="none" w:sz="0" w:space="0" w:color="000000"/>
                <w:lang w:eastAsia="zh-CN"/>
              </w:rPr>
              <w:t xml:space="preserve">sprawnością Intelektualną Koło </w:t>
            </w:r>
            <w:r w:rsidRPr="0050050B">
              <w:rPr>
                <w:rFonts w:ascii="Arial" w:hAnsi="Arial" w:cs="Arial"/>
                <w:color w:val="000000"/>
                <w:sz w:val="18"/>
                <w:szCs w:val="18"/>
                <w:bdr w:val="none" w:sz="0" w:space="0" w:color="000000"/>
                <w:lang w:eastAsia="zh-CN"/>
              </w:rPr>
              <w:t>w Piekarach Śląskich),</w:t>
            </w:r>
          </w:p>
          <w:p w:rsidR="007249E0" w:rsidRPr="00354017" w:rsidRDefault="00F515D7" w:rsidP="008A5DA9">
            <w:pPr>
              <w:pStyle w:val="Bezodstpw"/>
              <w:numPr>
                <w:ilvl w:val="0"/>
                <w:numId w:val="80"/>
              </w:numPr>
              <w:ind w:left="318" w:hanging="284"/>
              <w:jc w:val="both"/>
              <w:rPr>
                <w:rFonts w:ascii="Arial" w:hAnsi="Arial" w:cs="Arial"/>
                <w:color w:val="000000"/>
                <w:sz w:val="18"/>
                <w:szCs w:val="18"/>
                <w:bdr w:val="none" w:sz="0" w:space="0" w:color="000000"/>
                <w:lang w:eastAsia="zh-CN"/>
              </w:rPr>
            </w:pPr>
            <w:r w:rsidRPr="0050050B">
              <w:rPr>
                <w:rFonts w:ascii="Arial" w:hAnsi="Arial" w:cs="Arial"/>
                <w:color w:val="000000"/>
                <w:sz w:val="18"/>
                <w:szCs w:val="18"/>
                <w:bdr w:val="none" w:sz="0" w:space="0" w:color="000000"/>
                <w:lang w:eastAsia="zh-CN"/>
              </w:rPr>
              <w:t>S</w:t>
            </w:r>
            <w:r w:rsidR="00F36939" w:rsidRPr="0050050B">
              <w:rPr>
                <w:rFonts w:ascii="Arial" w:hAnsi="Arial" w:cs="Arial"/>
                <w:color w:val="000000"/>
                <w:sz w:val="18"/>
                <w:szCs w:val="18"/>
                <w:bdr w:val="none" w:sz="0" w:space="0" w:color="000000"/>
                <w:lang w:eastAsia="zh-CN"/>
              </w:rPr>
              <w:t>potkanie integracyjne w OREW Bytom (</w:t>
            </w:r>
            <w:r w:rsidR="00D525E1">
              <w:rPr>
                <w:rFonts w:ascii="Arial" w:hAnsi="Arial" w:cs="Arial"/>
                <w:color w:val="000000"/>
                <w:sz w:val="18"/>
                <w:szCs w:val="18"/>
                <w:bdr w:val="none" w:sz="0" w:space="0" w:color="000000"/>
                <w:lang w:eastAsia="zh-CN"/>
              </w:rPr>
              <w:t>PSONI</w:t>
            </w:r>
            <w:r w:rsidR="00F36939" w:rsidRPr="0050050B">
              <w:rPr>
                <w:rFonts w:ascii="Arial" w:hAnsi="Arial" w:cs="Arial"/>
                <w:color w:val="000000"/>
                <w:sz w:val="18"/>
                <w:szCs w:val="18"/>
                <w:bdr w:val="none" w:sz="0" w:space="0" w:color="000000"/>
                <w:lang w:eastAsia="zh-CN"/>
              </w:rPr>
              <w:t xml:space="preserve"> </w:t>
            </w:r>
            <w:r w:rsidR="004C770C" w:rsidRPr="0050050B">
              <w:rPr>
                <w:rFonts w:ascii="Arial" w:hAnsi="Arial" w:cs="Arial"/>
                <w:color w:val="000000"/>
                <w:sz w:val="18"/>
                <w:szCs w:val="18"/>
                <w:bdr w:val="none" w:sz="0" w:space="0" w:color="000000"/>
                <w:lang w:eastAsia="zh-CN"/>
              </w:rPr>
              <w:t>Koło w Bytomiu).</w:t>
            </w:r>
          </w:p>
        </w:tc>
      </w:tr>
      <w:tr w:rsidR="007249E0" w:rsidRPr="0050050B" w:rsidTr="00601758">
        <w:trPr>
          <w:trHeight w:val="256"/>
        </w:trPr>
        <w:tc>
          <w:tcPr>
            <w:tcW w:w="9356" w:type="dxa"/>
            <w:shd w:val="clear" w:color="auto" w:fill="D9D9D9"/>
          </w:tcPr>
          <w:p w:rsidR="007249E0" w:rsidRPr="0050050B" w:rsidRDefault="006F0CE3"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rPr>
              <w:t>Szkoła Podstawowa nr 51 z Oddziałami Integracyjnymi w Bytomiu</w:t>
            </w:r>
            <w:r w:rsidR="004C770C" w:rsidRPr="0050050B">
              <w:rPr>
                <w:rFonts w:ascii="Arial" w:hAnsi="Arial" w:cs="Arial"/>
                <w:bCs/>
                <w:color w:val="000000"/>
                <w:sz w:val="18"/>
                <w:szCs w:val="18"/>
              </w:rPr>
              <w:t>:</w:t>
            </w:r>
          </w:p>
        </w:tc>
      </w:tr>
      <w:tr w:rsidR="00F36939" w:rsidRPr="0050050B" w:rsidTr="00601758">
        <w:trPr>
          <w:trHeight w:val="339"/>
        </w:trPr>
        <w:tc>
          <w:tcPr>
            <w:tcW w:w="9356" w:type="dxa"/>
            <w:tcBorders>
              <w:bottom w:val="single" w:sz="4" w:space="0" w:color="auto"/>
            </w:tcBorders>
          </w:tcPr>
          <w:p w:rsidR="00F36939" w:rsidRPr="00354017" w:rsidRDefault="005A096C" w:rsidP="008A5DA9">
            <w:pPr>
              <w:pStyle w:val="Tekstpodstawowywcity"/>
              <w:numPr>
                <w:ilvl w:val="0"/>
                <w:numId w:val="92"/>
              </w:numPr>
              <w:ind w:left="318" w:hanging="284"/>
              <w:rPr>
                <w:rFonts w:ascii="Arial" w:hAnsi="Arial" w:cs="Arial"/>
                <w:color w:val="000000"/>
                <w:sz w:val="18"/>
                <w:szCs w:val="18"/>
              </w:rPr>
            </w:pPr>
            <w:r w:rsidRPr="0050050B">
              <w:rPr>
                <w:rFonts w:ascii="Arial" w:hAnsi="Arial" w:cs="Arial"/>
                <w:color w:val="000000"/>
                <w:sz w:val="18"/>
                <w:szCs w:val="18"/>
              </w:rPr>
              <w:t>u</w:t>
            </w:r>
            <w:r w:rsidR="006F0CE3" w:rsidRPr="0050050B">
              <w:rPr>
                <w:rFonts w:ascii="Arial" w:hAnsi="Arial" w:cs="Arial"/>
                <w:color w:val="000000"/>
                <w:sz w:val="18"/>
                <w:szCs w:val="18"/>
              </w:rPr>
              <w:t>dostępnienie pomieszczeń szkoły na zbiórkę darów na akcje pomocowe dla Polaków mieszkający</w:t>
            </w:r>
            <w:r w:rsidR="003913D2" w:rsidRPr="0050050B">
              <w:rPr>
                <w:rFonts w:ascii="Arial" w:hAnsi="Arial" w:cs="Arial"/>
                <w:color w:val="000000"/>
                <w:sz w:val="18"/>
                <w:szCs w:val="18"/>
              </w:rPr>
              <w:t>ch na Ukrainie we współpracy z S</w:t>
            </w:r>
            <w:r w:rsidR="006F0CE3" w:rsidRPr="0050050B">
              <w:rPr>
                <w:rFonts w:ascii="Arial" w:hAnsi="Arial" w:cs="Arial"/>
                <w:color w:val="000000"/>
                <w:sz w:val="18"/>
                <w:szCs w:val="18"/>
              </w:rPr>
              <w:t>towarzyszeniem „Wspóln</w:t>
            </w:r>
            <w:r w:rsidR="004409B5">
              <w:rPr>
                <w:rFonts w:ascii="Arial" w:hAnsi="Arial" w:cs="Arial"/>
                <w:color w:val="000000"/>
                <w:sz w:val="18"/>
                <w:szCs w:val="18"/>
              </w:rPr>
              <w:t>ota Polska”</w:t>
            </w:r>
            <w:r w:rsidRPr="0050050B">
              <w:rPr>
                <w:rFonts w:ascii="Arial" w:hAnsi="Arial" w:cs="Arial"/>
                <w:color w:val="000000"/>
                <w:sz w:val="18"/>
                <w:szCs w:val="18"/>
              </w:rPr>
              <w:t>.</w:t>
            </w:r>
            <w:r w:rsidR="006F0CE3" w:rsidRPr="0050050B">
              <w:rPr>
                <w:rFonts w:ascii="Arial" w:hAnsi="Arial" w:cs="Arial"/>
                <w:color w:val="000000"/>
                <w:sz w:val="18"/>
                <w:szCs w:val="18"/>
              </w:rPr>
              <w:t xml:space="preserve">  </w:t>
            </w:r>
          </w:p>
        </w:tc>
      </w:tr>
      <w:tr w:rsidR="00F36939" w:rsidRPr="0050050B" w:rsidTr="00601758">
        <w:trPr>
          <w:trHeight w:val="104"/>
        </w:trPr>
        <w:tc>
          <w:tcPr>
            <w:tcW w:w="9356" w:type="dxa"/>
            <w:shd w:val="clear" w:color="auto" w:fill="D9D9D9"/>
          </w:tcPr>
          <w:p w:rsidR="00F36939" w:rsidRPr="0050050B" w:rsidRDefault="006F0CE3" w:rsidP="00D525E1">
            <w:pPr>
              <w:pStyle w:val="Bezodstpw"/>
              <w:jc w:val="both"/>
              <w:rPr>
                <w:rFonts w:ascii="Arial" w:hAnsi="Arial" w:cs="Arial"/>
                <w:bCs/>
                <w:color w:val="000000"/>
                <w:sz w:val="18"/>
                <w:szCs w:val="18"/>
              </w:rPr>
            </w:pPr>
            <w:r w:rsidRPr="0050050B">
              <w:rPr>
                <w:rFonts w:ascii="Arial" w:hAnsi="Arial" w:cs="Arial"/>
                <w:bCs/>
                <w:color w:val="000000"/>
                <w:sz w:val="18"/>
                <w:szCs w:val="18"/>
              </w:rPr>
              <w:t>Szkoła Podstawowa nr 28 w Bytomiu</w:t>
            </w:r>
            <w:r w:rsidR="004C770C" w:rsidRPr="0050050B">
              <w:rPr>
                <w:rFonts w:ascii="Arial" w:hAnsi="Arial" w:cs="Arial"/>
                <w:bCs/>
                <w:color w:val="000000"/>
                <w:sz w:val="18"/>
                <w:szCs w:val="18"/>
              </w:rPr>
              <w:t>:</w:t>
            </w:r>
          </w:p>
        </w:tc>
      </w:tr>
      <w:tr w:rsidR="006F0CE3" w:rsidRPr="0050050B" w:rsidTr="00601758">
        <w:trPr>
          <w:trHeight w:val="518"/>
        </w:trPr>
        <w:tc>
          <w:tcPr>
            <w:tcW w:w="9356" w:type="dxa"/>
            <w:tcBorders>
              <w:bottom w:val="single" w:sz="4" w:space="0" w:color="auto"/>
            </w:tcBorders>
          </w:tcPr>
          <w:p w:rsidR="006F0CE3" w:rsidRPr="0050050B" w:rsidRDefault="00151ABD" w:rsidP="008A5DA9">
            <w:pPr>
              <w:pStyle w:val="Bezodstpw"/>
              <w:numPr>
                <w:ilvl w:val="0"/>
                <w:numId w:val="81"/>
              </w:numPr>
              <w:ind w:left="318" w:hanging="284"/>
              <w:jc w:val="both"/>
              <w:rPr>
                <w:rFonts w:ascii="Arial" w:hAnsi="Arial" w:cs="Arial"/>
                <w:color w:val="000000"/>
                <w:sz w:val="18"/>
                <w:szCs w:val="18"/>
              </w:rPr>
            </w:pPr>
            <w:r w:rsidRPr="0050050B">
              <w:rPr>
                <w:rFonts w:ascii="Arial" w:hAnsi="Arial" w:cs="Arial"/>
                <w:color w:val="000000"/>
                <w:sz w:val="18"/>
                <w:szCs w:val="18"/>
              </w:rPr>
              <w:t>w</w:t>
            </w:r>
            <w:r w:rsidR="006F0CE3" w:rsidRPr="0050050B">
              <w:rPr>
                <w:rFonts w:ascii="Arial" w:hAnsi="Arial" w:cs="Arial"/>
                <w:color w:val="000000"/>
                <w:sz w:val="18"/>
                <w:szCs w:val="18"/>
              </w:rPr>
              <w:t xml:space="preserve">spółpraca z ZHP </w:t>
            </w:r>
            <w:r w:rsidR="00601758" w:rsidRPr="0050050B">
              <w:rPr>
                <w:rFonts w:ascii="Arial" w:hAnsi="Arial" w:cs="Arial"/>
                <w:color w:val="000000"/>
                <w:sz w:val="18"/>
                <w:szCs w:val="18"/>
              </w:rPr>
              <w:t xml:space="preserve">Chorągiew Śląska – Hufiec Bytom </w:t>
            </w:r>
            <w:r w:rsidR="006F0CE3" w:rsidRPr="0050050B">
              <w:rPr>
                <w:rFonts w:ascii="Arial" w:hAnsi="Arial" w:cs="Arial"/>
                <w:color w:val="000000"/>
                <w:sz w:val="18"/>
                <w:szCs w:val="18"/>
              </w:rPr>
              <w:t>w projekcie „Włącznik bytomski” w ramach Funduszy Europejskich dla Śląskiego 2021-2027. W szkole została zorganizowana Placówka Wsparcia Dziennego, w której pracują wychowawcy oraz specjaliści prowadzący zaj</w:t>
            </w:r>
            <w:r w:rsidRPr="0050050B">
              <w:rPr>
                <w:rFonts w:ascii="Arial" w:hAnsi="Arial" w:cs="Arial"/>
                <w:color w:val="000000"/>
                <w:sz w:val="18"/>
                <w:szCs w:val="18"/>
              </w:rPr>
              <w:t>ęcia komputerowe, artystyczne i </w:t>
            </w:r>
            <w:r w:rsidR="006F0CE3" w:rsidRPr="0050050B">
              <w:rPr>
                <w:rFonts w:ascii="Arial" w:hAnsi="Arial" w:cs="Arial"/>
                <w:color w:val="000000"/>
                <w:sz w:val="18"/>
                <w:szCs w:val="18"/>
              </w:rPr>
              <w:t>pedagogiczne. Szkoła udostępnia sale szkolne, salę zabaw, toalety i szatnie uczestnikom PWD</w:t>
            </w:r>
            <w:r w:rsidRPr="0050050B">
              <w:rPr>
                <w:rFonts w:ascii="Arial" w:hAnsi="Arial" w:cs="Arial"/>
                <w:color w:val="000000"/>
                <w:sz w:val="18"/>
                <w:szCs w:val="18"/>
              </w:rPr>
              <w:t>,</w:t>
            </w:r>
          </w:p>
          <w:p w:rsidR="006F0CE3" w:rsidRPr="0050050B" w:rsidRDefault="00151ABD" w:rsidP="008A5DA9">
            <w:pPr>
              <w:pStyle w:val="Bezodstpw"/>
              <w:numPr>
                <w:ilvl w:val="0"/>
                <w:numId w:val="81"/>
              </w:numPr>
              <w:ind w:left="318" w:hanging="284"/>
              <w:jc w:val="both"/>
              <w:rPr>
                <w:rFonts w:ascii="Arial" w:hAnsi="Arial" w:cs="Arial"/>
                <w:color w:val="000000"/>
                <w:sz w:val="18"/>
                <w:szCs w:val="18"/>
              </w:rPr>
            </w:pPr>
            <w:r w:rsidRPr="0050050B">
              <w:rPr>
                <w:rFonts w:ascii="Arial" w:hAnsi="Arial" w:cs="Arial"/>
                <w:color w:val="000000"/>
                <w:sz w:val="18"/>
                <w:szCs w:val="18"/>
              </w:rPr>
              <w:t>s</w:t>
            </w:r>
            <w:r w:rsidR="006F0CE3" w:rsidRPr="0050050B">
              <w:rPr>
                <w:rFonts w:ascii="Arial" w:hAnsi="Arial" w:cs="Arial"/>
                <w:color w:val="000000"/>
                <w:sz w:val="18"/>
                <w:szCs w:val="18"/>
              </w:rPr>
              <w:t>zkoła udostępniła nieodpłatnie świetlicę szkolną, salę zabaw oraz salę gimnastyczną w celu organizacji wypoczynku zimowego i letniego podpisując umowę partnerską ze Stowarzyszeniem Pr</w:t>
            </w:r>
            <w:r w:rsidRPr="0050050B">
              <w:rPr>
                <w:rFonts w:ascii="Arial" w:hAnsi="Arial" w:cs="Arial"/>
                <w:color w:val="000000"/>
                <w:sz w:val="18"/>
                <w:szCs w:val="18"/>
              </w:rPr>
              <w:t xml:space="preserve">zyjaciół SP 28 – </w:t>
            </w:r>
            <w:r w:rsidR="00601758" w:rsidRPr="0050050B">
              <w:rPr>
                <w:rFonts w:ascii="Arial" w:hAnsi="Arial" w:cs="Arial"/>
                <w:color w:val="000000"/>
                <w:sz w:val="18"/>
                <w:szCs w:val="18"/>
              </w:rPr>
              <w:t>Serce Na Dłoni</w:t>
            </w:r>
            <w:r w:rsidRPr="0050050B">
              <w:rPr>
                <w:rFonts w:ascii="Arial" w:hAnsi="Arial" w:cs="Arial"/>
                <w:color w:val="000000"/>
                <w:sz w:val="18"/>
                <w:szCs w:val="18"/>
              </w:rPr>
              <w:t>,</w:t>
            </w:r>
          </w:p>
          <w:p w:rsidR="006F0CE3" w:rsidRPr="00BB2690" w:rsidRDefault="00151ABD" w:rsidP="008A5DA9">
            <w:pPr>
              <w:pStyle w:val="Bezodstpw"/>
              <w:numPr>
                <w:ilvl w:val="0"/>
                <w:numId w:val="81"/>
              </w:numPr>
              <w:ind w:left="318" w:hanging="284"/>
              <w:jc w:val="both"/>
              <w:rPr>
                <w:rFonts w:ascii="Arial" w:hAnsi="Arial" w:cs="Arial"/>
                <w:color w:val="000000"/>
                <w:sz w:val="18"/>
                <w:szCs w:val="18"/>
              </w:rPr>
            </w:pPr>
            <w:r w:rsidRPr="0050050B">
              <w:rPr>
                <w:rFonts w:ascii="Arial" w:hAnsi="Arial" w:cs="Arial"/>
                <w:color w:val="000000"/>
                <w:sz w:val="18"/>
                <w:szCs w:val="18"/>
              </w:rPr>
              <w:t>s</w:t>
            </w:r>
            <w:r w:rsidR="006F0CE3" w:rsidRPr="0050050B">
              <w:rPr>
                <w:rFonts w:ascii="Arial" w:hAnsi="Arial" w:cs="Arial"/>
                <w:color w:val="000000"/>
                <w:sz w:val="18"/>
                <w:szCs w:val="18"/>
              </w:rPr>
              <w:t>zkoła udostępnia gabinet wicedyrektora na siedzibę Stowarzyszenia Przyjaciół SP 28 – SERCE NA DŁONI na cały okres działalności organizacji</w:t>
            </w:r>
            <w:r w:rsidR="004C770C" w:rsidRPr="0050050B">
              <w:rPr>
                <w:rFonts w:ascii="Arial" w:hAnsi="Arial" w:cs="Arial"/>
                <w:color w:val="000000"/>
                <w:sz w:val="18"/>
                <w:szCs w:val="18"/>
              </w:rPr>
              <w:t>.</w:t>
            </w:r>
          </w:p>
        </w:tc>
      </w:tr>
      <w:tr w:rsidR="006F0CE3" w:rsidRPr="0050050B" w:rsidTr="00601758">
        <w:trPr>
          <w:trHeight w:val="105"/>
        </w:trPr>
        <w:tc>
          <w:tcPr>
            <w:tcW w:w="9356" w:type="dxa"/>
            <w:shd w:val="clear" w:color="auto" w:fill="D9D9D9"/>
          </w:tcPr>
          <w:p w:rsidR="006F0CE3" w:rsidRPr="0050050B" w:rsidRDefault="006F0CE3" w:rsidP="00D525E1">
            <w:pPr>
              <w:pStyle w:val="Akapitzlist"/>
              <w:spacing w:after="0"/>
              <w:ind w:left="426" w:hanging="426"/>
              <w:jc w:val="both"/>
              <w:rPr>
                <w:rFonts w:cs="Arial"/>
                <w:bCs/>
                <w:color w:val="000000"/>
                <w:sz w:val="18"/>
                <w:szCs w:val="18"/>
              </w:rPr>
            </w:pPr>
            <w:r w:rsidRPr="0050050B">
              <w:rPr>
                <w:rFonts w:cs="Arial"/>
                <w:bCs/>
                <w:color w:val="000000"/>
                <w:sz w:val="18"/>
                <w:szCs w:val="18"/>
              </w:rPr>
              <w:t>Szkoła Podstawowa nr 37 w Bytomiu</w:t>
            </w:r>
            <w:r w:rsidR="004C770C" w:rsidRPr="0050050B">
              <w:rPr>
                <w:rFonts w:cs="Arial"/>
                <w:bCs/>
                <w:color w:val="000000"/>
                <w:sz w:val="18"/>
                <w:szCs w:val="18"/>
              </w:rPr>
              <w:t>:</w:t>
            </w:r>
          </w:p>
        </w:tc>
      </w:tr>
      <w:tr w:rsidR="006F0CE3" w:rsidRPr="0050050B" w:rsidTr="00601758">
        <w:trPr>
          <w:trHeight w:val="518"/>
        </w:trPr>
        <w:tc>
          <w:tcPr>
            <w:tcW w:w="9356" w:type="dxa"/>
            <w:tcBorders>
              <w:bottom w:val="single" w:sz="4" w:space="0" w:color="auto"/>
            </w:tcBorders>
          </w:tcPr>
          <w:p w:rsidR="006F0CE3" w:rsidRPr="0050050B" w:rsidRDefault="00151ABD" w:rsidP="008A5DA9">
            <w:pPr>
              <w:pStyle w:val="Akapitzlist"/>
              <w:numPr>
                <w:ilvl w:val="0"/>
                <w:numId w:val="82"/>
              </w:numPr>
              <w:spacing w:after="0"/>
              <w:ind w:left="318" w:hanging="284"/>
              <w:contextualSpacing/>
              <w:jc w:val="both"/>
              <w:rPr>
                <w:rFonts w:cs="Arial"/>
                <w:color w:val="000000"/>
                <w:sz w:val="18"/>
                <w:szCs w:val="18"/>
              </w:rPr>
            </w:pPr>
            <w:r w:rsidRPr="0050050B">
              <w:rPr>
                <w:rFonts w:cs="Arial"/>
                <w:color w:val="000000"/>
                <w:sz w:val="18"/>
                <w:szCs w:val="18"/>
              </w:rPr>
              <w:t>u</w:t>
            </w:r>
            <w:r w:rsidR="006F0CE3" w:rsidRPr="0050050B">
              <w:rPr>
                <w:rFonts w:cs="Arial"/>
                <w:color w:val="000000"/>
                <w:sz w:val="18"/>
                <w:szCs w:val="18"/>
              </w:rPr>
              <w:t>dzi</w:t>
            </w:r>
            <w:r w:rsidRPr="0050050B">
              <w:rPr>
                <w:rFonts w:cs="Arial"/>
                <w:color w:val="000000"/>
                <w:sz w:val="18"/>
                <w:szCs w:val="18"/>
              </w:rPr>
              <w:t xml:space="preserve">ał Szkolnego Koła Wolontariatu </w:t>
            </w:r>
            <w:r w:rsidR="006F0CE3" w:rsidRPr="0050050B">
              <w:rPr>
                <w:rFonts w:cs="Arial"/>
                <w:color w:val="000000"/>
                <w:sz w:val="18"/>
                <w:szCs w:val="18"/>
              </w:rPr>
              <w:t xml:space="preserve">w Biegu Świętych Mikołajów organizowanym przez Stowarzyszenie </w:t>
            </w:r>
            <w:proofErr w:type="spellStart"/>
            <w:r w:rsidR="006F0CE3" w:rsidRPr="0050050B">
              <w:rPr>
                <w:rFonts w:cs="Arial"/>
                <w:color w:val="000000"/>
                <w:sz w:val="18"/>
                <w:szCs w:val="18"/>
              </w:rPr>
              <w:t>MYbytomianie</w:t>
            </w:r>
            <w:proofErr w:type="spellEnd"/>
            <w:r w:rsidR="006F0CE3" w:rsidRPr="0050050B">
              <w:rPr>
                <w:rFonts w:cs="Arial"/>
                <w:color w:val="000000"/>
                <w:sz w:val="18"/>
                <w:szCs w:val="18"/>
              </w:rPr>
              <w:t xml:space="preserve"> na rzecz Fundacji Wspólnoty Burego Misia (praca wolontariuszy w biurze biegu)</w:t>
            </w:r>
            <w:r w:rsidRPr="0050050B">
              <w:rPr>
                <w:rFonts w:cs="Arial"/>
                <w:color w:val="000000"/>
                <w:sz w:val="18"/>
                <w:szCs w:val="18"/>
              </w:rPr>
              <w:t>,</w:t>
            </w:r>
          </w:p>
          <w:p w:rsidR="00151ABD" w:rsidRPr="0050050B" w:rsidRDefault="00151ABD" w:rsidP="008A5DA9">
            <w:pPr>
              <w:pStyle w:val="Akapitzlist"/>
              <w:numPr>
                <w:ilvl w:val="0"/>
                <w:numId w:val="82"/>
              </w:numPr>
              <w:spacing w:after="0"/>
              <w:ind w:left="318" w:hanging="284"/>
              <w:contextualSpacing/>
              <w:jc w:val="both"/>
              <w:rPr>
                <w:rFonts w:cs="Arial"/>
                <w:color w:val="000000"/>
                <w:sz w:val="18"/>
                <w:szCs w:val="18"/>
              </w:rPr>
            </w:pPr>
            <w:r w:rsidRPr="0050050B">
              <w:rPr>
                <w:rFonts w:cs="Arial"/>
                <w:color w:val="000000"/>
                <w:sz w:val="18"/>
                <w:szCs w:val="18"/>
              </w:rPr>
              <w:t>w</w:t>
            </w:r>
            <w:r w:rsidR="006F0CE3" w:rsidRPr="0050050B">
              <w:rPr>
                <w:rFonts w:cs="Arial"/>
                <w:color w:val="000000"/>
                <w:sz w:val="18"/>
                <w:szCs w:val="18"/>
              </w:rPr>
              <w:t>spółpraca z Bytomskim Stowarzyszeniem Pomocy Dziec</w:t>
            </w:r>
            <w:r w:rsidRPr="0050050B">
              <w:rPr>
                <w:rFonts w:cs="Arial"/>
                <w:color w:val="000000"/>
                <w:sz w:val="18"/>
                <w:szCs w:val="18"/>
              </w:rPr>
              <w:t>iom i Młodzieży Niepełno</w:t>
            </w:r>
            <w:r w:rsidR="0072585F">
              <w:rPr>
                <w:rFonts w:cs="Arial"/>
                <w:color w:val="000000"/>
                <w:sz w:val="18"/>
                <w:szCs w:val="18"/>
              </w:rPr>
              <w:t>s</w:t>
            </w:r>
            <w:r w:rsidRPr="0050050B">
              <w:rPr>
                <w:rFonts w:cs="Arial"/>
                <w:color w:val="000000"/>
                <w:sz w:val="18"/>
                <w:szCs w:val="18"/>
              </w:rPr>
              <w:t>prawnej –</w:t>
            </w:r>
            <w:r w:rsidR="006F0CE3" w:rsidRPr="0050050B">
              <w:rPr>
                <w:rFonts w:cs="Arial"/>
                <w:color w:val="000000"/>
                <w:sz w:val="18"/>
                <w:szCs w:val="18"/>
              </w:rPr>
              <w:t>podejmowanie wspólnych działań (spektakl dla podopiecznych stowarzyszenia wystawiony na terenie szkoły)</w:t>
            </w:r>
            <w:r w:rsidRPr="0050050B">
              <w:rPr>
                <w:rFonts w:cs="Arial"/>
                <w:color w:val="000000"/>
                <w:sz w:val="18"/>
                <w:szCs w:val="18"/>
              </w:rPr>
              <w:t>,</w:t>
            </w:r>
          </w:p>
          <w:p w:rsidR="006F0CE3" w:rsidRPr="00BB2690" w:rsidRDefault="00151ABD" w:rsidP="008A5DA9">
            <w:pPr>
              <w:pStyle w:val="Akapitzlist"/>
              <w:numPr>
                <w:ilvl w:val="0"/>
                <w:numId w:val="82"/>
              </w:numPr>
              <w:spacing w:after="0"/>
              <w:ind w:left="318" w:hanging="284"/>
              <w:contextualSpacing/>
              <w:jc w:val="both"/>
              <w:rPr>
                <w:rFonts w:cs="Arial"/>
                <w:color w:val="000000"/>
                <w:sz w:val="18"/>
                <w:szCs w:val="18"/>
              </w:rPr>
            </w:pPr>
            <w:r w:rsidRPr="0050050B">
              <w:rPr>
                <w:rFonts w:cs="Arial"/>
                <w:color w:val="000000"/>
                <w:sz w:val="18"/>
                <w:szCs w:val="18"/>
              </w:rPr>
              <w:t>w</w:t>
            </w:r>
            <w:r w:rsidR="006F0CE3" w:rsidRPr="0050050B">
              <w:rPr>
                <w:rFonts w:cs="Arial"/>
                <w:color w:val="000000"/>
                <w:sz w:val="18"/>
                <w:szCs w:val="18"/>
              </w:rPr>
              <w:t>spółpraca z PSONI koło w Bytomiu i szkolnym oddziałem TPD – przygotowanie sensorycznych poduszek dla najmłodszych podopiecznych  OREW</w:t>
            </w:r>
            <w:r w:rsidR="004C770C" w:rsidRPr="0050050B">
              <w:rPr>
                <w:rFonts w:cs="Arial"/>
                <w:color w:val="000000"/>
                <w:sz w:val="18"/>
                <w:szCs w:val="18"/>
              </w:rPr>
              <w:t>.</w:t>
            </w:r>
            <w:r w:rsidR="006F0CE3" w:rsidRPr="0050050B">
              <w:rPr>
                <w:rFonts w:cs="Arial"/>
                <w:color w:val="000000"/>
                <w:sz w:val="18"/>
                <w:szCs w:val="18"/>
              </w:rPr>
              <w:t xml:space="preserve"> </w:t>
            </w:r>
          </w:p>
        </w:tc>
      </w:tr>
      <w:tr w:rsidR="006F0CE3" w:rsidRPr="0050050B" w:rsidTr="00601758">
        <w:trPr>
          <w:trHeight w:val="173"/>
        </w:trPr>
        <w:tc>
          <w:tcPr>
            <w:tcW w:w="9356" w:type="dxa"/>
            <w:shd w:val="clear" w:color="auto" w:fill="D9D9D9"/>
          </w:tcPr>
          <w:p w:rsidR="006F0CE3" w:rsidRPr="0050050B" w:rsidRDefault="006F0CE3" w:rsidP="00D525E1">
            <w:pPr>
              <w:pStyle w:val="Bezodstpw"/>
              <w:jc w:val="both"/>
              <w:rPr>
                <w:rFonts w:ascii="Arial" w:hAnsi="Arial" w:cs="Arial"/>
                <w:bCs/>
                <w:color w:val="000000"/>
                <w:sz w:val="18"/>
                <w:szCs w:val="18"/>
              </w:rPr>
            </w:pPr>
            <w:r w:rsidRPr="0050050B">
              <w:rPr>
                <w:rFonts w:ascii="Arial" w:hAnsi="Arial" w:cs="Arial"/>
                <w:bCs/>
                <w:color w:val="000000"/>
                <w:sz w:val="18"/>
                <w:szCs w:val="18"/>
              </w:rPr>
              <w:t>Młodzieżowy Dom Kultury nr 1 w Bytomiu</w:t>
            </w:r>
            <w:r w:rsidR="004C770C" w:rsidRPr="0050050B">
              <w:rPr>
                <w:rFonts w:ascii="Arial" w:hAnsi="Arial" w:cs="Arial"/>
                <w:bCs/>
                <w:color w:val="000000"/>
                <w:sz w:val="18"/>
                <w:szCs w:val="18"/>
              </w:rPr>
              <w:t>:</w:t>
            </w:r>
          </w:p>
        </w:tc>
      </w:tr>
      <w:tr w:rsidR="006F0CE3" w:rsidRPr="0050050B" w:rsidTr="00601758">
        <w:trPr>
          <w:trHeight w:val="424"/>
        </w:trPr>
        <w:tc>
          <w:tcPr>
            <w:tcW w:w="9356" w:type="dxa"/>
            <w:tcBorders>
              <w:bottom w:val="single" w:sz="4" w:space="0" w:color="auto"/>
            </w:tcBorders>
          </w:tcPr>
          <w:p w:rsidR="006F0CE3" w:rsidRPr="0050050B" w:rsidRDefault="006F0CE3" w:rsidP="008A5DA9">
            <w:pPr>
              <w:pStyle w:val="Bezodstpw"/>
              <w:numPr>
                <w:ilvl w:val="0"/>
                <w:numId w:val="83"/>
              </w:numPr>
              <w:ind w:left="318" w:hanging="284"/>
              <w:jc w:val="both"/>
              <w:rPr>
                <w:rFonts w:ascii="Arial" w:hAnsi="Arial" w:cs="Arial"/>
                <w:color w:val="000000"/>
                <w:sz w:val="18"/>
                <w:szCs w:val="18"/>
              </w:rPr>
            </w:pPr>
            <w:r w:rsidRPr="0050050B">
              <w:rPr>
                <w:rFonts w:ascii="Arial" w:hAnsi="Arial" w:cs="Arial"/>
                <w:color w:val="000000"/>
                <w:sz w:val="18"/>
                <w:szCs w:val="18"/>
              </w:rPr>
              <w:t>Stow</w:t>
            </w:r>
            <w:r w:rsidR="00425494" w:rsidRPr="0050050B">
              <w:rPr>
                <w:rFonts w:ascii="Arial" w:hAnsi="Arial" w:cs="Arial"/>
                <w:color w:val="000000"/>
                <w:sz w:val="18"/>
                <w:szCs w:val="18"/>
              </w:rPr>
              <w:t>arzyszenie Piękna Strona Miasta</w:t>
            </w:r>
            <w:r w:rsidRPr="0050050B">
              <w:rPr>
                <w:rFonts w:ascii="Arial" w:hAnsi="Arial" w:cs="Arial"/>
                <w:color w:val="000000"/>
                <w:sz w:val="18"/>
                <w:szCs w:val="18"/>
              </w:rPr>
              <w:t xml:space="preserve"> – udostępnienie sal</w:t>
            </w:r>
            <w:r w:rsidR="00F054DA" w:rsidRPr="0050050B">
              <w:rPr>
                <w:rFonts w:ascii="Arial" w:hAnsi="Arial" w:cs="Arial"/>
                <w:color w:val="000000"/>
                <w:sz w:val="18"/>
                <w:szCs w:val="18"/>
              </w:rPr>
              <w:t>,</w:t>
            </w:r>
          </w:p>
          <w:p w:rsidR="006F0CE3" w:rsidRPr="0050050B" w:rsidRDefault="006F0CE3" w:rsidP="008A5DA9">
            <w:pPr>
              <w:pStyle w:val="Bezodstpw"/>
              <w:numPr>
                <w:ilvl w:val="0"/>
                <w:numId w:val="83"/>
              </w:numPr>
              <w:ind w:left="318" w:hanging="284"/>
              <w:jc w:val="both"/>
              <w:rPr>
                <w:rFonts w:ascii="Arial" w:hAnsi="Arial" w:cs="Arial"/>
                <w:color w:val="000000"/>
                <w:sz w:val="18"/>
                <w:szCs w:val="18"/>
              </w:rPr>
            </w:pPr>
            <w:r w:rsidRPr="0050050B">
              <w:rPr>
                <w:rFonts w:ascii="Arial" w:hAnsi="Arial" w:cs="Arial"/>
                <w:color w:val="000000"/>
                <w:sz w:val="18"/>
                <w:szCs w:val="18"/>
              </w:rPr>
              <w:t>Stowarzyszenie Muzyczno – Kulturalne Power of Wind – udostępnienie sal</w:t>
            </w:r>
            <w:r w:rsidR="00F054DA" w:rsidRPr="0050050B">
              <w:rPr>
                <w:rFonts w:ascii="Arial" w:hAnsi="Arial" w:cs="Arial"/>
                <w:color w:val="000000"/>
                <w:sz w:val="18"/>
                <w:szCs w:val="18"/>
              </w:rPr>
              <w:t>,</w:t>
            </w:r>
          </w:p>
          <w:p w:rsidR="006F0CE3" w:rsidRPr="0050050B" w:rsidRDefault="006F0CE3" w:rsidP="008A5DA9">
            <w:pPr>
              <w:pStyle w:val="Bezodstpw"/>
              <w:numPr>
                <w:ilvl w:val="0"/>
                <w:numId w:val="83"/>
              </w:numPr>
              <w:ind w:left="318" w:hanging="284"/>
              <w:jc w:val="both"/>
              <w:rPr>
                <w:rFonts w:ascii="Arial" w:hAnsi="Arial" w:cs="Arial"/>
                <w:color w:val="000000"/>
                <w:sz w:val="18"/>
                <w:szCs w:val="18"/>
              </w:rPr>
            </w:pPr>
            <w:r w:rsidRPr="0050050B">
              <w:rPr>
                <w:rFonts w:ascii="Arial" w:hAnsi="Arial" w:cs="Arial"/>
                <w:color w:val="000000"/>
                <w:sz w:val="18"/>
                <w:szCs w:val="18"/>
              </w:rPr>
              <w:t>Fundacja „Jest Takie Miejsce” – udostępnienie sal</w:t>
            </w:r>
            <w:r w:rsidR="00F054DA" w:rsidRPr="0050050B">
              <w:rPr>
                <w:rFonts w:ascii="Arial" w:hAnsi="Arial" w:cs="Arial"/>
                <w:color w:val="000000"/>
                <w:sz w:val="18"/>
                <w:szCs w:val="18"/>
              </w:rPr>
              <w:t>,</w:t>
            </w:r>
          </w:p>
          <w:p w:rsidR="006F0CE3" w:rsidRPr="0050050B" w:rsidRDefault="006F0CE3" w:rsidP="008A5DA9">
            <w:pPr>
              <w:pStyle w:val="Bezodstpw"/>
              <w:numPr>
                <w:ilvl w:val="0"/>
                <w:numId w:val="83"/>
              </w:numPr>
              <w:ind w:left="318" w:hanging="284"/>
              <w:jc w:val="both"/>
              <w:rPr>
                <w:rFonts w:ascii="Arial" w:hAnsi="Arial" w:cs="Arial"/>
                <w:color w:val="000000"/>
                <w:sz w:val="18"/>
                <w:szCs w:val="18"/>
              </w:rPr>
            </w:pPr>
            <w:r w:rsidRPr="0050050B">
              <w:rPr>
                <w:rFonts w:ascii="Arial" w:hAnsi="Arial" w:cs="Arial"/>
                <w:color w:val="000000"/>
                <w:sz w:val="18"/>
                <w:szCs w:val="18"/>
              </w:rPr>
              <w:t>Żeglarski Uczniowski Klub Sportowy „Bryza” – udostępnienie sal</w:t>
            </w:r>
            <w:r w:rsidR="00F054DA" w:rsidRPr="0050050B">
              <w:rPr>
                <w:rFonts w:ascii="Arial" w:hAnsi="Arial" w:cs="Arial"/>
                <w:color w:val="000000"/>
                <w:sz w:val="18"/>
                <w:szCs w:val="18"/>
              </w:rPr>
              <w:t>,</w:t>
            </w:r>
          </w:p>
          <w:p w:rsidR="006F0CE3" w:rsidRPr="00BB2690" w:rsidRDefault="006F0CE3" w:rsidP="008A5DA9">
            <w:pPr>
              <w:pStyle w:val="Bezodstpw"/>
              <w:numPr>
                <w:ilvl w:val="0"/>
                <w:numId w:val="83"/>
              </w:numPr>
              <w:ind w:left="318" w:hanging="284"/>
              <w:jc w:val="both"/>
              <w:rPr>
                <w:rFonts w:ascii="Arial" w:hAnsi="Arial" w:cs="Arial"/>
                <w:color w:val="000000"/>
                <w:sz w:val="18"/>
                <w:szCs w:val="18"/>
              </w:rPr>
            </w:pPr>
            <w:r w:rsidRPr="0050050B">
              <w:rPr>
                <w:rFonts w:ascii="Arial" w:hAnsi="Arial" w:cs="Arial"/>
                <w:color w:val="000000"/>
                <w:sz w:val="18"/>
                <w:szCs w:val="18"/>
              </w:rPr>
              <w:t>Brydżowy Uczniowski Klub Sportowy MDK - MOSM Bytom – udostępnienie sal</w:t>
            </w:r>
            <w:r w:rsidR="004C770C" w:rsidRPr="0050050B">
              <w:rPr>
                <w:rFonts w:ascii="Arial" w:hAnsi="Arial" w:cs="Arial"/>
                <w:color w:val="000000"/>
                <w:sz w:val="18"/>
                <w:szCs w:val="18"/>
              </w:rPr>
              <w:t>.</w:t>
            </w:r>
          </w:p>
        </w:tc>
      </w:tr>
      <w:tr w:rsidR="00F36939" w:rsidRPr="0050050B" w:rsidTr="00601758">
        <w:trPr>
          <w:trHeight w:val="156"/>
        </w:trPr>
        <w:tc>
          <w:tcPr>
            <w:tcW w:w="9356" w:type="dxa"/>
            <w:shd w:val="clear" w:color="auto" w:fill="D9D9D9"/>
          </w:tcPr>
          <w:p w:rsidR="00F36939" w:rsidRPr="0050050B" w:rsidRDefault="006F0CE3" w:rsidP="00D525E1">
            <w:pPr>
              <w:pStyle w:val="Tekstpodstawowywcity"/>
              <w:ind w:firstLine="0"/>
              <w:rPr>
                <w:rFonts w:ascii="Arial" w:eastAsia="Calibri" w:hAnsi="Arial" w:cs="Arial"/>
                <w:color w:val="000000"/>
                <w:sz w:val="18"/>
                <w:szCs w:val="18"/>
              </w:rPr>
            </w:pPr>
            <w:r w:rsidRPr="0050050B">
              <w:rPr>
                <w:rFonts w:ascii="Arial" w:eastAsia="Calibri" w:hAnsi="Arial" w:cs="Arial"/>
                <w:color w:val="000000"/>
                <w:sz w:val="18"/>
                <w:szCs w:val="18"/>
              </w:rPr>
              <w:t>Przedszkole Miejskie nr 54 w Bytomiu</w:t>
            </w:r>
            <w:r w:rsidR="004C770C" w:rsidRPr="0050050B">
              <w:rPr>
                <w:rFonts w:ascii="Arial" w:eastAsia="Calibri" w:hAnsi="Arial" w:cs="Arial"/>
                <w:color w:val="000000"/>
                <w:sz w:val="18"/>
                <w:szCs w:val="18"/>
              </w:rPr>
              <w:t>:</w:t>
            </w:r>
          </w:p>
        </w:tc>
      </w:tr>
      <w:tr w:rsidR="006F0CE3" w:rsidRPr="0050050B" w:rsidTr="00601758">
        <w:trPr>
          <w:trHeight w:val="518"/>
        </w:trPr>
        <w:tc>
          <w:tcPr>
            <w:tcW w:w="9356" w:type="dxa"/>
            <w:tcBorders>
              <w:bottom w:val="single" w:sz="4" w:space="0" w:color="auto"/>
            </w:tcBorders>
          </w:tcPr>
          <w:p w:rsidR="006F0CE3" w:rsidRPr="0050050B" w:rsidRDefault="006F0CE3" w:rsidP="008A5DA9">
            <w:pPr>
              <w:pStyle w:val="Tekstpodstawowywcity2"/>
              <w:numPr>
                <w:ilvl w:val="0"/>
                <w:numId w:val="84"/>
              </w:numPr>
              <w:spacing w:line="240" w:lineRule="auto"/>
              <w:ind w:left="318" w:hanging="284"/>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Stolarzowickich</w:t>
            </w:r>
            <w:proofErr w:type="spellEnd"/>
            <w:r w:rsidRPr="0050050B">
              <w:rPr>
                <w:rFonts w:ascii="Arial" w:hAnsi="Arial" w:cs="Arial"/>
                <w:color w:val="000000"/>
                <w:sz w:val="18"/>
                <w:szCs w:val="18"/>
              </w:rPr>
              <w:t xml:space="preserve"> Gospodyń – Festyn „</w:t>
            </w:r>
            <w:proofErr w:type="spellStart"/>
            <w:r w:rsidRPr="0050050B">
              <w:rPr>
                <w:rFonts w:ascii="Arial" w:hAnsi="Arial" w:cs="Arial"/>
                <w:color w:val="000000"/>
                <w:sz w:val="18"/>
                <w:szCs w:val="18"/>
              </w:rPr>
              <w:t>Idymy</w:t>
            </w:r>
            <w:proofErr w:type="spellEnd"/>
            <w:r w:rsidRPr="0050050B">
              <w:rPr>
                <w:rFonts w:ascii="Arial" w:hAnsi="Arial" w:cs="Arial"/>
                <w:color w:val="000000"/>
                <w:sz w:val="18"/>
                <w:szCs w:val="18"/>
              </w:rPr>
              <w:t xml:space="preserve"> warzyć” zorganizowany przez Stowarzyszenie przy współudziale przedszkoli </w:t>
            </w:r>
            <w:proofErr w:type="spellStart"/>
            <w:r w:rsidRPr="0050050B">
              <w:rPr>
                <w:rFonts w:ascii="Arial" w:hAnsi="Arial" w:cs="Arial"/>
                <w:color w:val="000000"/>
                <w:sz w:val="18"/>
                <w:szCs w:val="18"/>
              </w:rPr>
              <w:t>stolarzowickich</w:t>
            </w:r>
            <w:proofErr w:type="spellEnd"/>
            <w:r w:rsidRPr="0050050B">
              <w:rPr>
                <w:rFonts w:ascii="Arial" w:hAnsi="Arial" w:cs="Arial"/>
                <w:color w:val="000000"/>
                <w:sz w:val="18"/>
                <w:szCs w:val="18"/>
              </w:rPr>
              <w:t xml:space="preserve"> na farskich ogrodach</w:t>
            </w:r>
            <w:r w:rsidR="00425494" w:rsidRPr="0050050B">
              <w:rPr>
                <w:rFonts w:ascii="Arial" w:hAnsi="Arial" w:cs="Arial"/>
                <w:color w:val="000000"/>
                <w:sz w:val="18"/>
                <w:szCs w:val="18"/>
              </w:rPr>
              <w:t>,</w:t>
            </w:r>
          </w:p>
          <w:p w:rsidR="006F0CE3" w:rsidRPr="0050050B" w:rsidRDefault="006F0CE3" w:rsidP="008A5DA9">
            <w:pPr>
              <w:pStyle w:val="Tekstpodstawowywcity2"/>
              <w:numPr>
                <w:ilvl w:val="0"/>
                <w:numId w:val="84"/>
              </w:numPr>
              <w:spacing w:line="240" w:lineRule="auto"/>
              <w:ind w:left="318" w:hanging="284"/>
              <w:rPr>
                <w:rFonts w:ascii="Arial" w:hAnsi="Arial" w:cs="Arial"/>
                <w:color w:val="000000"/>
                <w:sz w:val="18"/>
                <w:szCs w:val="18"/>
              </w:rPr>
            </w:pPr>
            <w:r w:rsidRPr="0050050B">
              <w:rPr>
                <w:rFonts w:ascii="Arial" w:hAnsi="Arial" w:cs="Arial"/>
                <w:color w:val="000000"/>
                <w:sz w:val="18"/>
                <w:szCs w:val="18"/>
              </w:rPr>
              <w:t>„Barbórka w przedszkolu” – z udziałem Go</w:t>
            </w:r>
            <w:r w:rsidR="00425494" w:rsidRPr="0050050B">
              <w:rPr>
                <w:rFonts w:ascii="Arial" w:hAnsi="Arial" w:cs="Arial"/>
                <w:color w:val="000000"/>
                <w:sz w:val="18"/>
                <w:szCs w:val="18"/>
              </w:rPr>
              <w:t xml:space="preserve">spodyń w strojach regionalnych </w:t>
            </w:r>
            <w:r w:rsidRPr="0050050B">
              <w:rPr>
                <w:rFonts w:ascii="Arial" w:hAnsi="Arial" w:cs="Arial"/>
                <w:color w:val="000000"/>
                <w:sz w:val="18"/>
                <w:szCs w:val="18"/>
              </w:rPr>
              <w:t>i górników była powodem do poznawania śląskich zwyczajów i tradycji</w:t>
            </w:r>
            <w:r w:rsidR="00425494" w:rsidRPr="0050050B">
              <w:rPr>
                <w:rFonts w:ascii="Arial" w:hAnsi="Arial" w:cs="Arial"/>
                <w:color w:val="000000"/>
                <w:sz w:val="18"/>
                <w:szCs w:val="18"/>
              </w:rPr>
              <w:t>,</w:t>
            </w:r>
          </w:p>
          <w:p w:rsidR="006F0CE3" w:rsidRPr="0050050B" w:rsidRDefault="006F0CE3" w:rsidP="008A5DA9">
            <w:pPr>
              <w:pStyle w:val="Tekstpodstawowywcity2"/>
              <w:numPr>
                <w:ilvl w:val="0"/>
                <w:numId w:val="84"/>
              </w:numPr>
              <w:spacing w:line="240" w:lineRule="auto"/>
              <w:ind w:left="318" w:hanging="284"/>
              <w:rPr>
                <w:rFonts w:ascii="Arial" w:hAnsi="Arial" w:cs="Arial"/>
                <w:color w:val="000000"/>
                <w:sz w:val="18"/>
                <w:szCs w:val="18"/>
              </w:rPr>
            </w:pPr>
            <w:r w:rsidRPr="0050050B">
              <w:rPr>
                <w:rFonts w:ascii="Arial" w:hAnsi="Arial" w:cs="Arial"/>
                <w:color w:val="000000"/>
                <w:sz w:val="18"/>
                <w:szCs w:val="18"/>
              </w:rPr>
              <w:t>„Mikołaj w przedszkolu” – wspaniała zabawa z Mikołajem i elfami oraz paczkami dla dzieci zorganizowanymi przez stowarzyszenie</w:t>
            </w:r>
            <w:r w:rsidR="00425494" w:rsidRPr="0050050B">
              <w:rPr>
                <w:rFonts w:ascii="Arial" w:hAnsi="Arial" w:cs="Arial"/>
                <w:color w:val="000000"/>
                <w:sz w:val="18"/>
                <w:szCs w:val="18"/>
              </w:rPr>
              <w:t>,</w:t>
            </w:r>
          </w:p>
          <w:p w:rsidR="006F0CE3" w:rsidRPr="0050050B" w:rsidRDefault="006F0CE3" w:rsidP="008A5DA9">
            <w:pPr>
              <w:pStyle w:val="Tekstpodstawowywcity2"/>
              <w:numPr>
                <w:ilvl w:val="0"/>
                <w:numId w:val="84"/>
              </w:numPr>
              <w:spacing w:line="240" w:lineRule="auto"/>
              <w:ind w:left="318" w:hanging="284"/>
              <w:rPr>
                <w:rFonts w:ascii="Arial" w:hAnsi="Arial" w:cs="Arial"/>
                <w:color w:val="000000"/>
                <w:sz w:val="18"/>
                <w:szCs w:val="18"/>
              </w:rPr>
            </w:pPr>
            <w:r w:rsidRPr="0050050B">
              <w:rPr>
                <w:rFonts w:ascii="Arial" w:hAnsi="Arial" w:cs="Arial"/>
                <w:color w:val="000000"/>
                <w:sz w:val="18"/>
                <w:szCs w:val="18"/>
              </w:rPr>
              <w:t>Stowarzyszenie Bytomskich Pszczelarzy – zorganizowanie lekcji pok</w:t>
            </w:r>
            <w:r w:rsidR="00425494" w:rsidRPr="0050050B">
              <w:rPr>
                <w:rFonts w:ascii="Arial" w:hAnsi="Arial" w:cs="Arial"/>
                <w:color w:val="000000"/>
                <w:sz w:val="18"/>
                <w:szCs w:val="18"/>
              </w:rPr>
              <w:t>azowej na temat życia pszczół z </w:t>
            </w:r>
            <w:r w:rsidRPr="0050050B">
              <w:rPr>
                <w:rFonts w:ascii="Arial" w:hAnsi="Arial" w:cs="Arial"/>
                <w:color w:val="000000"/>
                <w:sz w:val="18"/>
                <w:szCs w:val="18"/>
              </w:rPr>
              <w:t>wykorzystaniem pomocy dydaktyc</w:t>
            </w:r>
            <w:r w:rsidR="00425494" w:rsidRPr="0050050B">
              <w:rPr>
                <w:rFonts w:ascii="Arial" w:hAnsi="Arial" w:cs="Arial"/>
                <w:color w:val="000000"/>
                <w:sz w:val="18"/>
                <w:szCs w:val="18"/>
              </w:rPr>
              <w:t>znych i plansz demonstracyjnych,</w:t>
            </w:r>
          </w:p>
          <w:p w:rsidR="006F0CE3" w:rsidRPr="00BB2690" w:rsidRDefault="006F0CE3" w:rsidP="008A5DA9">
            <w:pPr>
              <w:pStyle w:val="Tekstpodstawowywcity2"/>
              <w:numPr>
                <w:ilvl w:val="0"/>
                <w:numId w:val="84"/>
              </w:numPr>
              <w:spacing w:line="240" w:lineRule="auto"/>
              <w:ind w:left="318" w:hanging="284"/>
              <w:rPr>
                <w:rFonts w:ascii="Arial" w:hAnsi="Arial" w:cs="Arial"/>
                <w:color w:val="000000"/>
                <w:sz w:val="18"/>
                <w:szCs w:val="18"/>
              </w:rPr>
            </w:pPr>
            <w:r w:rsidRPr="0050050B">
              <w:rPr>
                <w:rFonts w:ascii="Arial" w:hAnsi="Arial" w:cs="Arial"/>
                <w:color w:val="000000"/>
                <w:sz w:val="18"/>
                <w:szCs w:val="18"/>
              </w:rPr>
              <w:t>Ochotnicza Straż Pożarna Górniki – zajęcia pokazowe na temat pracy strażaków 2 razy w roku oraz sąsiedzka charytatywna pomoc w wycince drzewa.</w:t>
            </w:r>
          </w:p>
        </w:tc>
      </w:tr>
      <w:tr w:rsidR="006F0CE3" w:rsidRPr="0050050B" w:rsidTr="00601758">
        <w:trPr>
          <w:trHeight w:val="217"/>
        </w:trPr>
        <w:tc>
          <w:tcPr>
            <w:tcW w:w="9356" w:type="dxa"/>
            <w:shd w:val="clear" w:color="auto" w:fill="D9D9D9"/>
          </w:tcPr>
          <w:p w:rsidR="006F0CE3" w:rsidRPr="0050050B" w:rsidRDefault="00574CA7"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rPr>
              <w:t>Przedszkole Miejskie nr 20 w Bytomiu</w:t>
            </w:r>
            <w:r w:rsidR="004C770C" w:rsidRPr="0050050B">
              <w:rPr>
                <w:rFonts w:ascii="Arial" w:hAnsi="Arial" w:cs="Arial"/>
                <w:bCs/>
                <w:color w:val="000000"/>
                <w:sz w:val="18"/>
                <w:szCs w:val="18"/>
              </w:rPr>
              <w:t>:</w:t>
            </w:r>
          </w:p>
        </w:tc>
      </w:tr>
      <w:tr w:rsidR="006F0CE3" w:rsidRPr="0050050B" w:rsidTr="00601758">
        <w:trPr>
          <w:trHeight w:val="518"/>
        </w:trPr>
        <w:tc>
          <w:tcPr>
            <w:tcW w:w="9356" w:type="dxa"/>
            <w:tcBorders>
              <w:bottom w:val="single" w:sz="4" w:space="0" w:color="auto"/>
            </w:tcBorders>
          </w:tcPr>
          <w:p w:rsidR="00D21E53" w:rsidRPr="0050050B" w:rsidRDefault="00AA665E" w:rsidP="008A5DA9">
            <w:pPr>
              <w:pStyle w:val="Tekstpodstawowywcity"/>
              <w:numPr>
                <w:ilvl w:val="0"/>
                <w:numId w:val="85"/>
              </w:numPr>
              <w:ind w:left="318" w:hanging="284"/>
              <w:rPr>
                <w:rFonts w:ascii="Arial" w:hAnsi="Arial" w:cs="Arial"/>
                <w:color w:val="000000"/>
                <w:sz w:val="18"/>
                <w:szCs w:val="18"/>
              </w:rPr>
            </w:pPr>
            <w:r w:rsidRPr="0050050B">
              <w:rPr>
                <w:rFonts w:ascii="Arial" w:hAnsi="Arial" w:cs="Arial"/>
                <w:color w:val="000000"/>
                <w:sz w:val="18"/>
                <w:szCs w:val="18"/>
              </w:rPr>
              <w:t>u</w:t>
            </w:r>
            <w:r w:rsidR="00D21E53" w:rsidRPr="0050050B">
              <w:rPr>
                <w:rFonts w:ascii="Arial" w:hAnsi="Arial" w:cs="Arial"/>
                <w:color w:val="000000"/>
                <w:sz w:val="18"/>
                <w:szCs w:val="18"/>
              </w:rPr>
              <w:t>dział wychowanków Przedszkola Miejskie</w:t>
            </w:r>
            <w:r w:rsidR="00574CA7" w:rsidRPr="0050050B">
              <w:rPr>
                <w:rFonts w:ascii="Arial" w:hAnsi="Arial" w:cs="Arial"/>
                <w:color w:val="000000"/>
                <w:sz w:val="18"/>
                <w:szCs w:val="18"/>
              </w:rPr>
              <w:t xml:space="preserve">go nr 20 w </w:t>
            </w:r>
            <w:r w:rsidR="00D21E53" w:rsidRPr="0050050B">
              <w:rPr>
                <w:rFonts w:ascii="Arial" w:hAnsi="Arial" w:cs="Arial"/>
                <w:color w:val="000000"/>
                <w:sz w:val="18"/>
                <w:szCs w:val="18"/>
              </w:rPr>
              <w:t>dzielnicowych festynach, imprezach organizowanych przez organiz</w:t>
            </w:r>
            <w:r w:rsidR="00574CA7" w:rsidRPr="0050050B">
              <w:rPr>
                <w:rFonts w:ascii="Arial" w:hAnsi="Arial" w:cs="Arial"/>
                <w:color w:val="000000"/>
                <w:sz w:val="18"/>
                <w:szCs w:val="18"/>
              </w:rPr>
              <w:t xml:space="preserve">acje pozarządowe </w:t>
            </w:r>
            <w:r w:rsidR="00492725">
              <w:rPr>
                <w:rFonts w:ascii="Arial" w:hAnsi="Arial" w:cs="Arial"/>
                <w:color w:val="000000"/>
                <w:sz w:val="18"/>
                <w:szCs w:val="18"/>
              </w:rPr>
              <w:t xml:space="preserve">- </w:t>
            </w:r>
            <w:r w:rsidR="00574CA7" w:rsidRPr="0050050B">
              <w:rPr>
                <w:rFonts w:ascii="Arial" w:hAnsi="Arial" w:cs="Arial"/>
                <w:color w:val="000000"/>
                <w:sz w:val="18"/>
                <w:szCs w:val="18"/>
              </w:rPr>
              <w:t xml:space="preserve">udział dzieci </w:t>
            </w:r>
            <w:r w:rsidR="00C71BA9" w:rsidRPr="0050050B">
              <w:rPr>
                <w:rFonts w:ascii="Arial" w:hAnsi="Arial" w:cs="Arial"/>
                <w:color w:val="000000"/>
                <w:sz w:val="18"/>
                <w:szCs w:val="18"/>
              </w:rPr>
              <w:t>w części artystycznej,</w:t>
            </w:r>
          </w:p>
          <w:p w:rsidR="00C71BA9" w:rsidRPr="0050050B" w:rsidRDefault="00C71BA9" w:rsidP="008A5DA9">
            <w:pPr>
              <w:pStyle w:val="Tekstpodstawowywcity"/>
              <w:numPr>
                <w:ilvl w:val="0"/>
                <w:numId w:val="85"/>
              </w:numPr>
              <w:ind w:left="318" w:hanging="284"/>
              <w:rPr>
                <w:rFonts w:ascii="Arial" w:hAnsi="Arial" w:cs="Arial"/>
                <w:color w:val="000000"/>
                <w:sz w:val="18"/>
                <w:szCs w:val="18"/>
              </w:rPr>
            </w:pPr>
            <w:r w:rsidRPr="0050050B">
              <w:rPr>
                <w:rFonts w:ascii="Arial" w:hAnsi="Arial" w:cs="Arial"/>
                <w:color w:val="000000"/>
                <w:sz w:val="18"/>
                <w:szCs w:val="18"/>
              </w:rPr>
              <w:t>u</w:t>
            </w:r>
            <w:r w:rsidR="00D21E53" w:rsidRPr="0050050B">
              <w:rPr>
                <w:rFonts w:ascii="Arial" w:hAnsi="Arial" w:cs="Arial"/>
                <w:color w:val="000000"/>
                <w:sz w:val="18"/>
                <w:szCs w:val="18"/>
              </w:rPr>
              <w:t>dział nauczycieli, rodziców i dzieci w w</w:t>
            </w:r>
            <w:r w:rsidRPr="0050050B">
              <w:rPr>
                <w:rFonts w:ascii="Arial" w:hAnsi="Arial" w:cs="Arial"/>
                <w:color w:val="000000"/>
                <w:sz w:val="18"/>
                <w:szCs w:val="18"/>
              </w:rPr>
              <w:t xml:space="preserve">ydarzeniu Bicie Rekordu Polski </w:t>
            </w:r>
            <w:r w:rsidR="00D21E53" w:rsidRPr="0050050B">
              <w:rPr>
                <w:rFonts w:ascii="Arial" w:hAnsi="Arial" w:cs="Arial"/>
                <w:color w:val="000000"/>
                <w:sz w:val="18"/>
                <w:szCs w:val="18"/>
              </w:rPr>
              <w:t xml:space="preserve">w strojach śląskich we wrześniu </w:t>
            </w:r>
            <w:r w:rsidR="00D21E53" w:rsidRPr="0050050B">
              <w:rPr>
                <w:rFonts w:ascii="Arial" w:hAnsi="Arial" w:cs="Arial"/>
                <w:color w:val="000000"/>
                <w:sz w:val="18"/>
                <w:szCs w:val="18"/>
              </w:rPr>
              <w:lastRenderedPageBreak/>
              <w:t>2025r.</w:t>
            </w:r>
            <w:r w:rsidRPr="0050050B">
              <w:rPr>
                <w:rFonts w:ascii="Arial" w:hAnsi="Arial" w:cs="Arial"/>
                <w:color w:val="000000"/>
                <w:sz w:val="18"/>
                <w:szCs w:val="18"/>
              </w:rPr>
              <w:t>,</w:t>
            </w:r>
          </w:p>
          <w:p w:rsidR="006F0CE3" w:rsidRPr="00BB2690" w:rsidRDefault="00C71BA9" w:rsidP="008A5DA9">
            <w:pPr>
              <w:pStyle w:val="Tekstpodstawowywcity"/>
              <w:numPr>
                <w:ilvl w:val="0"/>
                <w:numId w:val="85"/>
              </w:numPr>
              <w:ind w:left="318" w:hanging="284"/>
              <w:rPr>
                <w:rFonts w:ascii="Arial" w:hAnsi="Arial" w:cs="Arial"/>
                <w:color w:val="000000"/>
                <w:sz w:val="18"/>
                <w:szCs w:val="18"/>
              </w:rPr>
            </w:pPr>
            <w:r w:rsidRPr="0050050B">
              <w:rPr>
                <w:rFonts w:ascii="Arial" w:hAnsi="Arial" w:cs="Arial"/>
                <w:color w:val="000000"/>
                <w:sz w:val="18"/>
                <w:szCs w:val="18"/>
              </w:rPr>
              <w:t>p</w:t>
            </w:r>
            <w:r w:rsidR="00D21E53" w:rsidRPr="0050050B">
              <w:rPr>
                <w:rFonts w:ascii="Arial" w:hAnsi="Arial" w:cs="Arial"/>
                <w:color w:val="000000"/>
                <w:sz w:val="18"/>
                <w:szCs w:val="18"/>
              </w:rPr>
              <w:t>omoc Klubu Sportowego Skarpa</w:t>
            </w:r>
            <w:r w:rsidR="00492725">
              <w:rPr>
                <w:rFonts w:ascii="Arial" w:hAnsi="Arial" w:cs="Arial"/>
                <w:color w:val="000000"/>
                <w:sz w:val="18"/>
                <w:szCs w:val="18"/>
              </w:rPr>
              <w:t xml:space="preserve"> Bytom</w:t>
            </w:r>
            <w:r w:rsidR="00D21E53" w:rsidRPr="0050050B">
              <w:rPr>
                <w:rFonts w:ascii="Arial" w:hAnsi="Arial" w:cs="Arial"/>
                <w:color w:val="000000"/>
                <w:sz w:val="18"/>
                <w:szCs w:val="18"/>
              </w:rPr>
              <w:t xml:space="preserve"> -</w:t>
            </w:r>
            <w:r w:rsidRPr="0050050B">
              <w:rPr>
                <w:rFonts w:ascii="Arial" w:hAnsi="Arial" w:cs="Arial"/>
                <w:color w:val="000000"/>
                <w:sz w:val="18"/>
                <w:szCs w:val="18"/>
              </w:rPr>
              <w:t xml:space="preserve"> </w:t>
            </w:r>
            <w:r w:rsidR="00D21E53" w:rsidRPr="0050050B">
              <w:rPr>
                <w:rFonts w:ascii="Arial" w:hAnsi="Arial" w:cs="Arial"/>
                <w:color w:val="000000"/>
                <w:sz w:val="18"/>
                <w:szCs w:val="18"/>
              </w:rPr>
              <w:t>udostępnienie dmuchanego zamku dla dzieci podczas otwarcia „Ogrodu Zmysłów Zabaw i Pomysłów” w przedszkolu -</w:t>
            </w:r>
            <w:r w:rsidRPr="0050050B">
              <w:rPr>
                <w:rFonts w:ascii="Arial" w:hAnsi="Arial" w:cs="Arial"/>
                <w:color w:val="000000"/>
                <w:sz w:val="18"/>
                <w:szCs w:val="18"/>
              </w:rPr>
              <w:t xml:space="preserve"> </w:t>
            </w:r>
            <w:r w:rsidR="00D21E53" w:rsidRPr="0050050B">
              <w:rPr>
                <w:rFonts w:ascii="Arial" w:hAnsi="Arial" w:cs="Arial"/>
                <w:color w:val="000000"/>
                <w:sz w:val="18"/>
                <w:szCs w:val="18"/>
              </w:rPr>
              <w:t>listopad 2025r.</w:t>
            </w:r>
          </w:p>
        </w:tc>
      </w:tr>
      <w:tr w:rsidR="006F0CE3" w:rsidRPr="0050050B" w:rsidTr="00601758">
        <w:trPr>
          <w:trHeight w:val="202"/>
        </w:trPr>
        <w:tc>
          <w:tcPr>
            <w:tcW w:w="9356" w:type="dxa"/>
            <w:shd w:val="clear" w:color="auto" w:fill="D9D9D9"/>
          </w:tcPr>
          <w:p w:rsidR="006F0CE3" w:rsidRPr="0050050B" w:rsidRDefault="00D21E53" w:rsidP="00D525E1">
            <w:pPr>
              <w:pStyle w:val="Tekstpodstawowywcity"/>
              <w:ind w:firstLine="0"/>
              <w:rPr>
                <w:rFonts w:ascii="Arial" w:hAnsi="Arial" w:cs="Arial"/>
                <w:bCs/>
                <w:color w:val="000000"/>
                <w:sz w:val="18"/>
                <w:szCs w:val="18"/>
              </w:rPr>
            </w:pPr>
            <w:r w:rsidRPr="0050050B">
              <w:rPr>
                <w:rFonts w:ascii="Arial" w:hAnsi="Arial" w:cs="Arial"/>
                <w:bCs/>
                <w:color w:val="000000"/>
                <w:sz w:val="18"/>
                <w:szCs w:val="18"/>
                <w:shd w:val="clear" w:color="auto" w:fill="D9D9D9"/>
              </w:rPr>
              <w:lastRenderedPageBreak/>
              <w:t>Szkoła Podstawowa nr 33 w Bytomiu</w:t>
            </w:r>
            <w:r w:rsidR="004C770C" w:rsidRPr="0050050B">
              <w:rPr>
                <w:rFonts w:ascii="Arial" w:hAnsi="Arial" w:cs="Arial"/>
                <w:bCs/>
                <w:color w:val="000000"/>
                <w:sz w:val="18"/>
                <w:szCs w:val="18"/>
                <w:shd w:val="clear" w:color="auto" w:fill="D9D9D9"/>
              </w:rPr>
              <w:t>:</w:t>
            </w:r>
          </w:p>
        </w:tc>
      </w:tr>
      <w:tr w:rsidR="00CC5A47" w:rsidRPr="0050050B" w:rsidTr="00601758">
        <w:trPr>
          <w:trHeight w:val="417"/>
        </w:trPr>
        <w:tc>
          <w:tcPr>
            <w:tcW w:w="9356" w:type="dxa"/>
          </w:tcPr>
          <w:p w:rsidR="00CC5A47" w:rsidRPr="0050050B" w:rsidRDefault="00CC5A47" w:rsidP="008A5DA9">
            <w:pPr>
              <w:pStyle w:val="Tekstpodstawowywcity"/>
              <w:numPr>
                <w:ilvl w:val="0"/>
                <w:numId w:val="86"/>
              </w:numPr>
              <w:ind w:left="318" w:hanging="284"/>
              <w:rPr>
                <w:rFonts w:ascii="Arial" w:hAnsi="Arial" w:cs="Arial"/>
                <w:color w:val="000000"/>
                <w:sz w:val="18"/>
                <w:szCs w:val="18"/>
              </w:rPr>
            </w:pPr>
            <w:r w:rsidRPr="0050050B">
              <w:rPr>
                <w:rFonts w:ascii="Arial" w:hAnsi="Arial" w:cs="Arial"/>
                <w:color w:val="000000"/>
                <w:sz w:val="18"/>
                <w:szCs w:val="18"/>
              </w:rPr>
              <w:t xml:space="preserve">nieodpłatne </w:t>
            </w:r>
            <w:r w:rsidR="00601758" w:rsidRPr="0050050B">
              <w:rPr>
                <w:rFonts w:ascii="Arial" w:hAnsi="Arial" w:cs="Arial"/>
                <w:color w:val="000000"/>
                <w:sz w:val="18"/>
                <w:szCs w:val="18"/>
              </w:rPr>
              <w:t>udostępnienie</w:t>
            </w:r>
            <w:r w:rsidRPr="0050050B">
              <w:rPr>
                <w:rFonts w:ascii="Arial" w:hAnsi="Arial" w:cs="Arial"/>
                <w:color w:val="000000"/>
                <w:sz w:val="18"/>
                <w:szCs w:val="18"/>
              </w:rPr>
              <w:t xml:space="preserve"> sali gimnastycznej </w:t>
            </w:r>
            <w:r w:rsidR="00053D2C" w:rsidRPr="0050050B">
              <w:rPr>
                <w:rFonts w:ascii="Arial" w:hAnsi="Arial" w:cs="Arial"/>
                <w:color w:val="000000"/>
                <w:sz w:val="18"/>
                <w:szCs w:val="18"/>
              </w:rPr>
              <w:t xml:space="preserve">- </w:t>
            </w:r>
            <w:r w:rsidRPr="0050050B">
              <w:rPr>
                <w:rFonts w:ascii="Arial" w:hAnsi="Arial" w:cs="Arial"/>
                <w:color w:val="000000"/>
                <w:sz w:val="18"/>
                <w:szCs w:val="18"/>
              </w:rPr>
              <w:t>UKS 33 Miechowice</w:t>
            </w:r>
            <w:r w:rsidR="00AA665E" w:rsidRPr="0050050B">
              <w:rPr>
                <w:rFonts w:ascii="Arial" w:hAnsi="Arial" w:cs="Arial"/>
                <w:color w:val="000000"/>
                <w:sz w:val="18"/>
                <w:szCs w:val="18"/>
              </w:rPr>
              <w:t>,</w:t>
            </w:r>
          </w:p>
          <w:p w:rsidR="00C96FF5" w:rsidRPr="00BB2690" w:rsidRDefault="00CC5A47" w:rsidP="008A5DA9">
            <w:pPr>
              <w:pStyle w:val="Tekstpodstawowywcity"/>
              <w:numPr>
                <w:ilvl w:val="0"/>
                <w:numId w:val="86"/>
              </w:numPr>
              <w:ind w:left="318" w:hanging="284"/>
              <w:rPr>
                <w:rFonts w:ascii="Arial" w:hAnsi="Arial" w:cs="Arial"/>
                <w:color w:val="000000"/>
                <w:sz w:val="18"/>
                <w:szCs w:val="18"/>
              </w:rPr>
            </w:pPr>
            <w:r w:rsidRPr="0050050B">
              <w:rPr>
                <w:rFonts w:ascii="Arial" w:hAnsi="Arial" w:cs="Arial"/>
                <w:color w:val="000000"/>
                <w:sz w:val="18"/>
                <w:szCs w:val="18"/>
              </w:rPr>
              <w:t xml:space="preserve">nieodpłatne </w:t>
            </w:r>
            <w:r w:rsidR="00601758" w:rsidRPr="0050050B">
              <w:rPr>
                <w:rFonts w:ascii="Arial" w:hAnsi="Arial" w:cs="Arial"/>
                <w:color w:val="000000"/>
                <w:sz w:val="18"/>
                <w:szCs w:val="18"/>
              </w:rPr>
              <w:t>udostępnienie</w:t>
            </w:r>
            <w:r w:rsidRPr="0050050B">
              <w:rPr>
                <w:rFonts w:ascii="Arial" w:hAnsi="Arial" w:cs="Arial"/>
                <w:color w:val="000000"/>
                <w:sz w:val="18"/>
                <w:szCs w:val="18"/>
              </w:rPr>
              <w:t xml:space="preserve"> siłowni </w:t>
            </w:r>
            <w:r w:rsidR="00053D2C" w:rsidRPr="0050050B">
              <w:rPr>
                <w:rFonts w:ascii="Arial" w:hAnsi="Arial" w:cs="Arial"/>
                <w:color w:val="000000"/>
                <w:sz w:val="18"/>
                <w:szCs w:val="18"/>
              </w:rPr>
              <w:t>– „</w:t>
            </w:r>
            <w:r w:rsidRPr="0050050B">
              <w:rPr>
                <w:rFonts w:ascii="Arial" w:hAnsi="Arial" w:cs="Arial"/>
                <w:color w:val="000000"/>
                <w:sz w:val="18"/>
                <w:szCs w:val="18"/>
              </w:rPr>
              <w:t>Miechowicka Grupa Biegowa</w:t>
            </w:r>
            <w:r w:rsidR="00053D2C" w:rsidRPr="0050050B">
              <w:rPr>
                <w:rFonts w:ascii="Arial" w:hAnsi="Arial" w:cs="Arial"/>
                <w:color w:val="000000"/>
                <w:sz w:val="18"/>
                <w:szCs w:val="18"/>
              </w:rPr>
              <w:t>”</w:t>
            </w:r>
            <w:r w:rsidR="004C770C" w:rsidRPr="0050050B">
              <w:rPr>
                <w:rFonts w:ascii="Arial" w:hAnsi="Arial" w:cs="Arial"/>
                <w:color w:val="000000"/>
                <w:sz w:val="18"/>
                <w:szCs w:val="18"/>
              </w:rPr>
              <w:t>.</w:t>
            </w:r>
          </w:p>
        </w:tc>
      </w:tr>
    </w:tbl>
    <w:p w:rsidR="00D765D2" w:rsidRPr="00570B7E" w:rsidRDefault="00D765D2" w:rsidP="005F3E90">
      <w:pPr>
        <w:spacing w:line="360" w:lineRule="auto"/>
        <w:jc w:val="both"/>
        <w:rPr>
          <w:rFonts w:ascii="Arial" w:hAnsi="Arial" w:cs="Arial"/>
          <w:color w:val="000000"/>
          <w:sz w:val="10"/>
          <w:szCs w:val="10"/>
        </w:rPr>
      </w:pPr>
    </w:p>
    <w:p w:rsidR="004B5747" w:rsidRDefault="004B5747" w:rsidP="00CA27D1">
      <w:pPr>
        <w:pStyle w:val="HTML-wstpniesformatowany"/>
        <w:tabs>
          <w:tab w:val="clear" w:pos="916"/>
          <w:tab w:val="left" w:pos="426"/>
        </w:tabs>
        <w:spacing w:line="360" w:lineRule="auto"/>
        <w:jc w:val="both"/>
        <w:rPr>
          <w:rFonts w:ascii="Arial" w:hAnsi="Arial" w:cs="Arial"/>
          <w:color w:val="000000"/>
        </w:rPr>
      </w:pPr>
      <w:r w:rsidRPr="0050050B">
        <w:rPr>
          <w:rFonts w:ascii="Arial" w:hAnsi="Arial" w:cs="Arial"/>
          <w:color w:val="000000"/>
        </w:rPr>
        <w:t>III. Zagadnienia publiczne, które były realizowane przy współpra</w:t>
      </w:r>
      <w:r w:rsidR="00F60373" w:rsidRPr="0050050B">
        <w:rPr>
          <w:rFonts w:ascii="Arial" w:hAnsi="Arial" w:cs="Arial"/>
          <w:color w:val="000000"/>
        </w:rPr>
        <w:t xml:space="preserve">cy z podmiotami programu </w:t>
      </w:r>
      <w:r w:rsidR="00F60373" w:rsidRPr="0050050B">
        <w:rPr>
          <w:rFonts w:ascii="Arial" w:hAnsi="Arial" w:cs="Arial"/>
          <w:color w:val="000000"/>
        </w:rPr>
        <w:br/>
        <w:t>w 20</w:t>
      </w:r>
      <w:r w:rsidR="0073201E" w:rsidRPr="0050050B">
        <w:rPr>
          <w:rFonts w:ascii="Arial" w:hAnsi="Arial" w:cs="Arial"/>
          <w:color w:val="000000"/>
        </w:rPr>
        <w:t>25</w:t>
      </w:r>
      <w:r w:rsidRPr="0050050B">
        <w:rPr>
          <w:rFonts w:ascii="Arial" w:hAnsi="Arial" w:cs="Arial"/>
          <w:color w:val="000000"/>
        </w:rPr>
        <w:t xml:space="preserve"> r.:</w:t>
      </w: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0"/>
      </w:tblGrid>
      <w:tr w:rsidR="00570B7E" w:rsidRPr="00570B7E" w:rsidTr="00570B7E">
        <w:trPr>
          <w:cantSplit/>
          <w:trHeight w:val="277"/>
        </w:trPr>
        <w:tc>
          <w:tcPr>
            <w:tcW w:w="9180" w:type="dxa"/>
            <w:shd w:val="clear" w:color="auto" w:fill="D9D9D9"/>
            <w:vAlign w:val="center"/>
          </w:tcPr>
          <w:p w:rsidR="00570B7E" w:rsidRPr="00570B7E" w:rsidRDefault="00570B7E" w:rsidP="00570B7E">
            <w:pPr>
              <w:tabs>
                <w:tab w:val="left" w:pos="1298"/>
              </w:tabs>
              <w:jc w:val="center"/>
              <w:rPr>
                <w:rFonts w:ascii="Arial" w:hAnsi="Arial" w:cs="Arial"/>
                <w:color w:val="000000"/>
                <w:sz w:val="18"/>
                <w:szCs w:val="18"/>
              </w:rPr>
            </w:pPr>
            <w:r w:rsidRPr="00570B7E">
              <w:rPr>
                <w:rFonts w:ascii="Arial" w:hAnsi="Arial" w:cs="Arial"/>
                <w:color w:val="000000"/>
                <w:sz w:val="18"/>
                <w:szCs w:val="18"/>
              </w:rPr>
              <w:t>Sfera zadań publicznych realizowana w 2025 r.</w:t>
            </w:r>
          </w:p>
        </w:tc>
      </w:tr>
      <w:tr w:rsidR="00570B7E" w:rsidRPr="00570B7E" w:rsidTr="00570B7E">
        <w:trPr>
          <w:cantSplit/>
          <w:trHeight w:val="566"/>
        </w:trPr>
        <w:tc>
          <w:tcPr>
            <w:tcW w:w="9180" w:type="dxa"/>
          </w:tcPr>
          <w:p w:rsidR="00570B7E" w:rsidRDefault="00570B7E" w:rsidP="008A5DA9">
            <w:pPr>
              <w:numPr>
                <w:ilvl w:val="0"/>
                <w:numId w:val="151"/>
              </w:numPr>
              <w:autoSpaceDE w:val="0"/>
              <w:autoSpaceDN w:val="0"/>
              <w:adjustRightInd w:val="0"/>
              <w:rPr>
                <w:rFonts w:ascii="Arial" w:hAnsi="Arial" w:cs="Arial"/>
                <w:color w:val="000000"/>
                <w:sz w:val="18"/>
                <w:szCs w:val="18"/>
              </w:rPr>
            </w:pPr>
            <w:r>
              <w:rPr>
                <w:rFonts w:ascii="Arial" w:hAnsi="Arial" w:cs="Arial"/>
                <w:color w:val="000000"/>
                <w:sz w:val="18"/>
                <w:szCs w:val="18"/>
              </w:rPr>
              <w:t>nauka, szkolnictwo wyższe, edukacja, oświata i wychowanie:</w:t>
            </w:r>
          </w:p>
          <w:p w:rsidR="00570B7E" w:rsidRDefault="00570B7E" w:rsidP="008A5DA9">
            <w:pPr>
              <w:numPr>
                <w:ilvl w:val="0"/>
                <w:numId w:val="152"/>
              </w:numPr>
              <w:autoSpaceDE w:val="0"/>
              <w:autoSpaceDN w:val="0"/>
              <w:adjustRightInd w:val="0"/>
              <w:rPr>
                <w:rFonts w:ascii="Arial" w:hAnsi="Arial" w:cs="Arial"/>
                <w:color w:val="000000"/>
                <w:sz w:val="18"/>
                <w:szCs w:val="18"/>
              </w:rPr>
            </w:pPr>
            <w:r w:rsidRPr="00570B7E">
              <w:rPr>
                <w:rFonts w:ascii="Arial" w:hAnsi="Arial" w:cs="Arial"/>
                <w:color w:val="000000"/>
                <w:sz w:val="18"/>
                <w:szCs w:val="18"/>
              </w:rPr>
              <w:t>wspieranie zadań z zakresu edukacji, oświaty i wychowania dzieci i młodzieży poprzez aktywne metody przekazywania wiedzy,</w:t>
            </w:r>
          </w:p>
          <w:p w:rsidR="00570B7E" w:rsidRDefault="00570B7E" w:rsidP="008A5DA9">
            <w:pPr>
              <w:numPr>
                <w:ilvl w:val="0"/>
                <w:numId w:val="152"/>
              </w:numPr>
              <w:autoSpaceDE w:val="0"/>
              <w:autoSpaceDN w:val="0"/>
              <w:adjustRightInd w:val="0"/>
              <w:rPr>
                <w:rFonts w:ascii="Arial" w:hAnsi="Arial" w:cs="Arial"/>
                <w:color w:val="000000"/>
                <w:sz w:val="18"/>
                <w:szCs w:val="18"/>
              </w:rPr>
            </w:pPr>
            <w:r w:rsidRPr="00570B7E">
              <w:rPr>
                <w:rFonts w:ascii="Arial" w:hAnsi="Arial" w:cs="Arial"/>
                <w:color w:val="000000"/>
                <w:sz w:val="18"/>
                <w:szCs w:val="18"/>
              </w:rPr>
              <w:t>organizacja konkursów i olimpiad przedmiotowych dla dzieci i młodzieży,</w:t>
            </w:r>
          </w:p>
          <w:p w:rsidR="00570B7E" w:rsidRDefault="00570B7E" w:rsidP="008A5DA9">
            <w:pPr>
              <w:numPr>
                <w:ilvl w:val="0"/>
                <w:numId w:val="152"/>
              </w:numPr>
              <w:autoSpaceDE w:val="0"/>
              <w:autoSpaceDN w:val="0"/>
              <w:adjustRightInd w:val="0"/>
              <w:rPr>
                <w:rFonts w:ascii="Arial" w:hAnsi="Arial" w:cs="Arial"/>
                <w:color w:val="000000"/>
                <w:sz w:val="18"/>
                <w:szCs w:val="18"/>
              </w:rPr>
            </w:pPr>
            <w:r w:rsidRPr="00570B7E">
              <w:rPr>
                <w:rFonts w:ascii="Arial" w:hAnsi="Arial" w:cs="Arial"/>
                <w:color w:val="000000"/>
                <w:sz w:val="18"/>
                <w:szCs w:val="18"/>
              </w:rPr>
              <w:t>organizacja sesji, konferencji i sympozjów naukowych związanych z upowszechnianiem wiedzy,</w:t>
            </w:r>
          </w:p>
          <w:p w:rsidR="00570B7E" w:rsidRPr="00570B7E" w:rsidRDefault="00570B7E" w:rsidP="008A5DA9">
            <w:pPr>
              <w:numPr>
                <w:ilvl w:val="0"/>
                <w:numId w:val="152"/>
              </w:numPr>
              <w:autoSpaceDE w:val="0"/>
              <w:autoSpaceDN w:val="0"/>
              <w:adjustRightInd w:val="0"/>
              <w:rPr>
                <w:rFonts w:ascii="Arial" w:hAnsi="Arial" w:cs="Arial"/>
                <w:color w:val="000000"/>
                <w:sz w:val="18"/>
                <w:szCs w:val="18"/>
              </w:rPr>
            </w:pPr>
            <w:r w:rsidRPr="00570B7E">
              <w:rPr>
                <w:rFonts w:ascii="Arial" w:hAnsi="Arial" w:cs="Arial"/>
                <w:color w:val="000000"/>
                <w:sz w:val="18"/>
                <w:szCs w:val="18"/>
              </w:rPr>
              <w:t>wspieranie działań mających na celu kształtowanie postaw moralnych, społecznych oraz patriotycznych wśród dzieci i młodzieży.</w:t>
            </w:r>
          </w:p>
        </w:tc>
      </w:tr>
    </w:tbl>
    <w:p w:rsidR="00570B7E" w:rsidRPr="00570B7E" w:rsidRDefault="00570B7E" w:rsidP="00CA27D1">
      <w:pPr>
        <w:pStyle w:val="HTML-wstpniesformatowany"/>
        <w:tabs>
          <w:tab w:val="clear" w:pos="916"/>
          <w:tab w:val="left" w:pos="426"/>
        </w:tabs>
        <w:spacing w:line="360" w:lineRule="auto"/>
        <w:jc w:val="both"/>
        <w:rPr>
          <w:rFonts w:ascii="Arial" w:hAnsi="Arial" w:cs="Arial"/>
          <w:color w:val="000000"/>
          <w:sz w:val="10"/>
          <w:szCs w:val="10"/>
        </w:rPr>
      </w:pPr>
    </w:p>
    <w:p w:rsidR="00382DCB" w:rsidRPr="0050050B" w:rsidRDefault="004B5747" w:rsidP="0083402B">
      <w:pPr>
        <w:pStyle w:val="Tekstpodstawowywcity"/>
        <w:tabs>
          <w:tab w:val="left" w:pos="426"/>
        </w:tabs>
        <w:spacing w:line="360" w:lineRule="auto"/>
        <w:ind w:firstLine="0"/>
        <w:rPr>
          <w:rFonts w:ascii="Arial" w:hAnsi="Arial" w:cs="Arial"/>
          <w:color w:val="000000"/>
          <w:sz w:val="20"/>
        </w:rPr>
      </w:pPr>
      <w:r w:rsidRPr="0050050B">
        <w:rPr>
          <w:rFonts w:ascii="Arial" w:hAnsi="Arial" w:cs="Arial"/>
          <w:color w:val="000000"/>
          <w:sz w:val="20"/>
        </w:rPr>
        <w:t xml:space="preserve">IV. Ogółem: </w:t>
      </w:r>
    </w:p>
    <w:tbl>
      <w:tblPr>
        <w:tblW w:w="9072"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992"/>
      </w:tblGrid>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Ilość zadań publicznych zleconych podmiotom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0C47DB" w:rsidP="006476B1">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8</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0C47DB" w:rsidP="006476B1">
            <w:pPr>
              <w:jc w:val="right"/>
              <w:rPr>
                <w:rFonts w:ascii="Arial" w:hAnsi="Arial" w:cs="Arial"/>
                <w:color w:val="000000"/>
                <w:sz w:val="18"/>
                <w:szCs w:val="18"/>
              </w:rPr>
            </w:pPr>
            <w:r w:rsidRPr="0050050B">
              <w:rPr>
                <w:rFonts w:ascii="Arial" w:hAnsi="Arial" w:cs="Arial"/>
                <w:color w:val="000000"/>
                <w:sz w:val="18"/>
                <w:szCs w:val="18"/>
              </w:rPr>
              <w:t>10</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ofert:</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0C47DB" w:rsidP="006476B1">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10</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odrzuconych ofert:</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0C47DB" w:rsidP="006476B1">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2</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0C47DB" w:rsidP="006476B1">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8</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unieważnionych lub zerwanych umów zawartych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382DCB" w:rsidP="006476B1">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0</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382DCB" w:rsidP="006476B1">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0</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382DCB" w:rsidRPr="0050050B" w:rsidRDefault="00382DCB" w:rsidP="006476B1">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0</w:t>
            </w:r>
          </w:p>
        </w:tc>
      </w:tr>
      <w:tr w:rsidR="00382DCB" w:rsidRPr="0050050B" w:rsidTr="00382DCB">
        <w:tc>
          <w:tcPr>
            <w:tcW w:w="8080" w:type="dxa"/>
            <w:tcBorders>
              <w:top w:val="single" w:sz="4" w:space="0" w:color="auto"/>
              <w:left w:val="single" w:sz="4" w:space="0" w:color="auto"/>
              <w:bottom w:val="single" w:sz="4" w:space="0" w:color="auto"/>
              <w:right w:val="single" w:sz="4" w:space="0" w:color="auto"/>
            </w:tcBorders>
          </w:tcPr>
          <w:p w:rsidR="00382DCB" w:rsidRPr="0050050B" w:rsidRDefault="00382DCB" w:rsidP="006476B1">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 xml:space="preserve">Liczba powołanych lub działających zespołów o charakterze doradczym, </w:t>
            </w:r>
            <w:r w:rsidRPr="0050050B">
              <w:rPr>
                <w:rFonts w:ascii="Arial" w:hAnsi="Arial" w:cs="Arial"/>
                <w:color w:val="000000"/>
                <w:sz w:val="18"/>
                <w:szCs w:val="18"/>
              </w:rPr>
              <w:br/>
              <w:t>w skład, których wchodzili przedstawiciele podmiotów programu:</w:t>
            </w:r>
          </w:p>
          <w:p w:rsidR="00382DCB" w:rsidRPr="003E67CD" w:rsidRDefault="00382DCB" w:rsidP="008A5DA9">
            <w:pPr>
              <w:pStyle w:val="Tekstpodstawowywcity"/>
              <w:numPr>
                <w:ilvl w:val="3"/>
                <w:numId w:val="15"/>
              </w:numPr>
              <w:tabs>
                <w:tab w:val="clear" w:pos="2880"/>
                <w:tab w:val="num" w:pos="781"/>
              </w:tabs>
              <w:ind w:hanging="2383"/>
              <w:jc w:val="left"/>
              <w:rPr>
                <w:rFonts w:ascii="Arial" w:hAnsi="Arial" w:cs="Arial"/>
                <w:color w:val="000000"/>
                <w:sz w:val="18"/>
                <w:szCs w:val="18"/>
              </w:rPr>
            </w:pPr>
            <w:r w:rsidRPr="0050050B">
              <w:rPr>
                <w:rFonts w:ascii="Arial" w:hAnsi="Arial" w:cs="Arial"/>
                <w:color w:val="000000"/>
                <w:sz w:val="18"/>
                <w:szCs w:val="18"/>
              </w:rPr>
              <w:t>komisje konkursowe:</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412C1F" w:rsidRPr="0050050B" w:rsidRDefault="00412C1F" w:rsidP="006476B1">
            <w:pPr>
              <w:pStyle w:val="Tekstpodstawowywcity"/>
              <w:ind w:firstLine="0"/>
              <w:jc w:val="right"/>
              <w:rPr>
                <w:rFonts w:ascii="Arial" w:hAnsi="Arial" w:cs="Arial"/>
                <w:color w:val="000000"/>
                <w:sz w:val="18"/>
                <w:szCs w:val="18"/>
              </w:rPr>
            </w:pPr>
          </w:p>
          <w:p w:rsidR="00382DCB" w:rsidRPr="0050050B" w:rsidRDefault="00412C1F" w:rsidP="00412C1F">
            <w:pPr>
              <w:tabs>
                <w:tab w:val="left" w:pos="744"/>
              </w:tabs>
              <w:rPr>
                <w:rFonts w:ascii="Arial" w:hAnsi="Arial" w:cs="Arial"/>
                <w:color w:val="000000"/>
                <w:sz w:val="18"/>
                <w:szCs w:val="18"/>
              </w:rPr>
            </w:pPr>
            <w:r w:rsidRPr="0050050B">
              <w:rPr>
                <w:rFonts w:ascii="Arial" w:hAnsi="Arial" w:cs="Arial"/>
                <w:color w:val="000000"/>
                <w:sz w:val="18"/>
                <w:szCs w:val="18"/>
              </w:rPr>
              <w:tab/>
            </w:r>
          </w:p>
          <w:p w:rsidR="002D70D4" w:rsidRPr="0050050B" w:rsidRDefault="00164A4B" w:rsidP="00164A4B">
            <w:pPr>
              <w:tabs>
                <w:tab w:val="left" w:pos="744"/>
              </w:tabs>
              <w:jc w:val="right"/>
              <w:rPr>
                <w:rFonts w:ascii="Arial" w:hAnsi="Arial" w:cs="Arial"/>
                <w:color w:val="000000"/>
                <w:sz w:val="18"/>
                <w:szCs w:val="18"/>
              </w:rPr>
            </w:pPr>
            <w:r w:rsidRPr="0050050B">
              <w:rPr>
                <w:rFonts w:ascii="Arial" w:hAnsi="Arial" w:cs="Arial"/>
                <w:color w:val="000000"/>
                <w:sz w:val="18"/>
                <w:szCs w:val="18"/>
              </w:rPr>
              <w:t>1</w:t>
            </w:r>
          </w:p>
        </w:tc>
      </w:tr>
    </w:tbl>
    <w:p w:rsidR="00C57908" w:rsidRPr="00570B7E" w:rsidRDefault="00C57908" w:rsidP="00980D5B">
      <w:pPr>
        <w:tabs>
          <w:tab w:val="left" w:pos="1298"/>
        </w:tabs>
        <w:spacing w:line="360" w:lineRule="auto"/>
        <w:jc w:val="both"/>
        <w:rPr>
          <w:rFonts w:ascii="Arial" w:hAnsi="Arial" w:cs="Arial"/>
          <w:color w:val="000000"/>
          <w:sz w:val="10"/>
          <w:szCs w:val="10"/>
        </w:rPr>
      </w:pPr>
    </w:p>
    <w:p w:rsidR="00980D5B" w:rsidRPr="0050050B" w:rsidRDefault="00980D5B" w:rsidP="00980D5B">
      <w:pPr>
        <w:spacing w:line="360" w:lineRule="auto"/>
        <w:jc w:val="both"/>
        <w:rPr>
          <w:rFonts w:ascii="Arial" w:hAnsi="Arial" w:cs="Arial"/>
          <w:bCs/>
          <w:color w:val="000000"/>
          <w:sz w:val="20"/>
        </w:rPr>
      </w:pPr>
      <w:r w:rsidRPr="0050050B">
        <w:rPr>
          <w:rFonts w:ascii="Arial" w:hAnsi="Arial" w:cs="Arial"/>
          <w:color w:val="000000"/>
          <w:sz w:val="20"/>
        </w:rPr>
        <w:t xml:space="preserve">Wysokość wszystkich środków finansowych przeznaczonych w 2025 r. przez </w:t>
      </w:r>
      <w:r w:rsidR="00865ECA" w:rsidRPr="0050050B">
        <w:rPr>
          <w:rFonts w:ascii="Arial" w:hAnsi="Arial" w:cs="Arial"/>
          <w:color w:val="000000"/>
          <w:sz w:val="20"/>
        </w:rPr>
        <w:t>Wydział Edukacji</w:t>
      </w:r>
      <w:r w:rsidRPr="0050050B">
        <w:rPr>
          <w:rFonts w:ascii="Arial" w:hAnsi="Arial" w:cs="Arial"/>
          <w:color w:val="000000"/>
          <w:sz w:val="20"/>
        </w:rPr>
        <w:t xml:space="preserve"> na realizację współpracy miasta Bytomia z organizacjami pozarządowymi (zaplanowane w budżecie na 2025 r. z u</w:t>
      </w:r>
      <w:r w:rsidR="00865ECA" w:rsidRPr="0050050B">
        <w:rPr>
          <w:rFonts w:ascii="Arial" w:hAnsi="Arial" w:cs="Arial"/>
          <w:color w:val="000000"/>
          <w:sz w:val="20"/>
        </w:rPr>
        <w:t xml:space="preserve">względnieniem zmian budżetowych </w:t>
      </w:r>
      <w:r w:rsidRPr="0050050B">
        <w:rPr>
          <w:rFonts w:ascii="Arial" w:hAnsi="Arial" w:cs="Arial"/>
          <w:color w:val="000000"/>
          <w:sz w:val="20"/>
        </w:rPr>
        <w:t xml:space="preserve">w trakcie roku): </w:t>
      </w:r>
      <w:r w:rsidRPr="0050050B">
        <w:rPr>
          <w:rFonts w:ascii="Arial" w:hAnsi="Arial" w:cs="Arial"/>
          <w:bCs/>
          <w:color w:val="000000"/>
          <w:sz w:val="20"/>
        </w:rPr>
        <w:t>50 000,00 zł.</w:t>
      </w:r>
    </w:p>
    <w:p w:rsidR="00980D5B" w:rsidRPr="00570B7E" w:rsidRDefault="00980D5B" w:rsidP="00980D5B">
      <w:pPr>
        <w:tabs>
          <w:tab w:val="left" w:pos="1298"/>
        </w:tabs>
        <w:spacing w:line="360" w:lineRule="auto"/>
        <w:jc w:val="both"/>
        <w:rPr>
          <w:rFonts w:ascii="Arial" w:hAnsi="Arial" w:cs="Arial"/>
          <w:color w:val="000000"/>
          <w:sz w:val="10"/>
          <w:szCs w:val="10"/>
        </w:rPr>
      </w:pPr>
    </w:p>
    <w:p w:rsidR="006476B1" w:rsidRPr="0050050B" w:rsidRDefault="00980D5B" w:rsidP="006476B1">
      <w:pPr>
        <w:tabs>
          <w:tab w:val="left" w:pos="1298"/>
        </w:tabs>
        <w:spacing w:line="360" w:lineRule="auto"/>
        <w:jc w:val="both"/>
        <w:rPr>
          <w:rFonts w:ascii="Arial" w:hAnsi="Arial" w:cs="Arial"/>
          <w:color w:val="000000"/>
          <w:sz w:val="20"/>
        </w:rPr>
      </w:pPr>
      <w:r w:rsidRPr="0050050B">
        <w:rPr>
          <w:rFonts w:ascii="Arial" w:hAnsi="Arial" w:cs="Arial"/>
          <w:color w:val="000000"/>
          <w:sz w:val="20"/>
        </w:rPr>
        <w:t>Wysokość wszystkich środków finansowych</w:t>
      </w:r>
      <w:r w:rsidR="00865ECA" w:rsidRPr="0050050B">
        <w:rPr>
          <w:rFonts w:ascii="Arial" w:hAnsi="Arial" w:cs="Arial"/>
          <w:color w:val="000000"/>
          <w:sz w:val="20"/>
        </w:rPr>
        <w:t xml:space="preserve"> wydatkowanych w 2025 r. przez Wydział</w:t>
      </w:r>
      <w:r w:rsidR="00261C7A" w:rsidRPr="0050050B">
        <w:rPr>
          <w:rFonts w:ascii="Arial" w:hAnsi="Arial" w:cs="Arial"/>
          <w:color w:val="000000"/>
          <w:sz w:val="20"/>
        </w:rPr>
        <w:t xml:space="preserve"> Edukacji</w:t>
      </w:r>
      <w:r w:rsidR="00865ECA" w:rsidRPr="0050050B">
        <w:rPr>
          <w:rFonts w:ascii="Arial" w:hAnsi="Arial" w:cs="Arial"/>
          <w:color w:val="000000"/>
          <w:sz w:val="20"/>
        </w:rPr>
        <w:t xml:space="preserve"> </w:t>
      </w:r>
      <w:r w:rsidRPr="0050050B">
        <w:rPr>
          <w:rFonts w:ascii="Arial" w:hAnsi="Arial" w:cs="Arial"/>
          <w:color w:val="000000"/>
          <w:sz w:val="20"/>
        </w:rPr>
        <w:t>na realizację współpracy miasta Bytomia z organizacjami pozarządowymi (faktycznie poniesione czyli wykonanie budżetu za 2025 rok): 39 999,86 zł.</w:t>
      </w:r>
    </w:p>
    <w:p w:rsidR="00D05338" w:rsidRPr="0050050B" w:rsidRDefault="00570B7E" w:rsidP="00D05338">
      <w:pPr>
        <w:pStyle w:val="HTML-wstpniesformatowany"/>
        <w:spacing w:line="360" w:lineRule="auto"/>
        <w:jc w:val="center"/>
        <w:rPr>
          <w:rFonts w:ascii="Arial" w:hAnsi="Arial" w:cs="Arial"/>
          <w:color w:val="000000"/>
        </w:rPr>
      </w:pPr>
      <w:r w:rsidRPr="0050050B">
        <w:rPr>
          <w:rFonts w:ascii="Arial" w:hAnsi="Arial" w:cs="Arial"/>
          <w:color w:val="000000"/>
        </w:rPr>
        <w:object w:dxaOrig="8081" w:dyaOrig="3965">
          <v:shape id="_x0000_i1029" type="#_x0000_t75" style="width:404.3pt;height:198.3pt" o:ole="">
            <v:imagedata r:id="rId10" o:title=""/>
          </v:shape>
          <o:OLEObject Type="Embed" ProgID="MSGraph.Chart.8" ShapeID="_x0000_i1029" DrawAspect="Content" ObjectID="_1841377075" r:id="rId11">
            <o:FieldCodes>\s</o:FieldCodes>
          </o:OLEObject>
        </w:object>
      </w:r>
    </w:p>
    <w:p w:rsidR="004B5747" w:rsidRPr="0050050B" w:rsidRDefault="004B5747">
      <w:pPr>
        <w:pStyle w:val="HTML-wstpniesformatowany"/>
        <w:jc w:val="center"/>
        <w:rPr>
          <w:rFonts w:ascii="Arial" w:hAnsi="Arial" w:cs="Arial"/>
          <w:i/>
          <w:iCs/>
          <w:color w:val="000000"/>
          <w:sz w:val="16"/>
        </w:rPr>
      </w:pPr>
      <w:r w:rsidRPr="0050050B">
        <w:rPr>
          <w:rFonts w:ascii="Arial" w:hAnsi="Arial" w:cs="Arial"/>
          <w:i/>
          <w:iCs/>
          <w:color w:val="000000"/>
          <w:sz w:val="16"/>
        </w:rPr>
        <w:t>Wykres nr I – dane porównawcze dot. liczby ofert, odrzuconych ofert oraz liczby zawartych umów</w:t>
      </w:r>
    </w:p>
    <w:p w:rsidR="00B72CB0" w:rsidRDefault="004B5747" w:rsidP="00601758">
      <w:pPr>
        <w:pStyle w:val="Tekstpodstawowywcity"/>
        <w:ind w:firstLine="0"/>
        <w:jc w:val="center"/>
        <w:rPr>
          <w:rFonts w:ascii="Arial" w:hAnsi="Arial" w:cs="Arial"/>
          <w:i/>
          <w:iCs/>
          <w:color w:val="000000"/>
          <w:sz w:val="16"/>
        </w:rPr>
      </w:pPr>
      <w:r w:rsidRPr="0050050B">
        <w:rPr>
          <w:rFonts w:ascii="Arial" w:hAnsi="Arial" w:cs="Arial"/>
          <w:i/>
          <w:iCs/>
          <w:color w:val="000000"/>
          <w:sz w:val="16"/>
        </w:rPr>
        <w:t>w zakresie konkursów ofert i małych gratów (Wydział Edukacji).</w:t>
      </w:r>
    </w:p>
    <w:p w:rsidR="004B5747" w:rsidRPr="0050050B" w:rsidRDefault="00BD1323" w:rsidP="00887190">
      <w:pPr>
        <w:pStyle w:val="HTML-wstpniesformatowany"/>
        <w:spacing w:line="360" w:lineRule="auto"/>
        <w:jc w:val="both"/>
        <w:rPr>
          <w:rFonts w:ascii="Arial" w:hAnsi="Arial" w:cs="Arial"/>
          <w:color w:val="000000"/>
        </w:rPr>
      </w:pPr>
      <w:r w:rsidRPr="00BD1323">
        <w:rPr>
          <w:rFonts w:ascii="Arial" w:eastAsia="Arial Unicode MS" w:hAnsi="Arial" w:cs="Arial"/>
          <w:b/>
          <w:bCs/>
          <w:noProof/>
          <w:color w:val="000000"/>
          <w:szCs w:val="15"/>
        </w:rPr>
        <w:lastRenderedPageBreak/>
        <w:pict>
          <v:shape id="_x0000_s1030" type="#_x0000_t202" style="position:absolute;left:0;text-align:left;margin-left:-2.15pt;margin-top:4.75pt;width:459.65pt;height:23.25pt;z-index:251647488" fillcolor="silver">
            <v:textbox style="mso-next-textbox:#_x0000_s1030">
              <w:txbxContent>
                <w:p w:rsidR="002C6B74" w:rsidRPr="00F474C2" w:rsidRDefault="002C6B74">
                  <w:pPr>
                    <w:pStyle w:val="Tekstpodstawowy3"/>
                    <w:rPr>
                      <w:rFonts w:ascii="Arial" w:hAnsi="Arial" w:cs="Arial"/>
                      <w:bCs/>
                    </w:rPr>
                  </w:pPr>
                  <w:r w:rsidRPr="00F474C2">
                    <w:rPr>
                      <w:rFonts w:ascii="Arial" w:hAnsi="Arial" w:cs="Arial"/>
                      <w:bCs/>
                    </w:rPr>
                    <w:t xml:space="preserve">III. WYDZIAŁ INŻYNIERII ŚRODOWISKA </w:t>
                  </w:r>
                </w:p>
                <w:p w:rsidR="002C6B74" w:rsidRDefault="002C6B74">
                  <w:pPr>
                    <w:pStyle w:val="Tekstpodstawowy3"/>
                    <w:rPr>
                      <w:rFonts w:ascii="Times New Roman" w:hAnsi="Times New Roman"/>
                      <w:b w:val="0"/>
                      <w:i/>
                      <w:iCs/>
                      <w:sz w:val="20"/>
                    </w:rPr>
                  </w:pPr>
                </w:p>
              </w:txbxContent>
            </v:textbox>
          </v:shape>
        </w:pict>
      </w:r>
    </w:p>
    <w:p w:rsidR="004B5747" w:rsidRPr="0050050B" w:rsidRDefault="004B5747">
      <w:pPr>
        <w:pStyle w:val="Tekstpodstawowy21"/>
        <w:widowControl/>
        <w:suppressAutoHyphens w:val="0"/>
        <w:rPr>
          <w:rFonts w:ascii="Arial" w:eastAsia="Times New Roman" w:hAnsi="Arial" w:cs="Arial"/>
          <w:color w:val="000000"/>
          <w:kern w:val="0"/>
          <w:sz w:val="32"/>
          <w:szCs w:val="32"/>
        </w:rPr>
      </w:pPr>
    </w:p>
    <w:p w:rsidR="004B5747" w:rsidRPr="0050050B" w:rsidRDefault="004B5747">
      <w:pPr>
        <w:spacing w:line="360" w:lineRule="auto"/>
        <w:jc w:val="both"/>
        <w:rPr>
          <w:rFonts w:ascii="Arial" w:hAnsi="Arial" w:cs="Arial"/>
          <w:b/>
          <w:bCs/>
          <w:color w:val="000000"/>
          <w:sz w:val="20"/>
        </w:rPr>
      </w:pPr>
      <w:r w:rsidRPr="0050050B">
        <w:rPr>
          <w:rFonts w:ascii="Arial" w:hAnsi="Arial" w:cs="Arial"/>
          <w:color w:val="000000"/>
          <w:sz w:val="20"/>
        </w:rPr>
        <w:t xml:space="preserve">I.1. </w:t>
      </w:r>
      <w:r w:rsidRPr="0050050B">
        <w:rPr>
          <w:rFonts w:ascii="Arial" w:hAnsi="Arial" w:cs="Arial"/>
          <w:bCs/>
          <w:color w:val="000000"/>
          <w:sz w:val="20"/>
        </w:rPr>
        <w:t xml:space="preserve">Finansowe formy współpracy podjęte z podmiotami programu w </w:t>
      </w:r>
      <w:r w:rsidR="00D032A5" w:rsidRPr="0050050B">
        <w:rPr>
          <w:rFonts w:ascii="Arial" w:hAnsi="Arial" w:cs="Arial"/>
          <w:bCs/>
          <w:color w:val="000000"/>
          <w:sz w:val="20"/>
        </w:rPr>
        <w:t>2025</w:t>
      </w:r>
      <w:r w:rsidRPr="0050050B">
        <w:rPr>
          <w:rFonts w:ascii="Arial" w:hAnsi="Arial" w:cs="Arial"/>
          <w:bCs/>
          <w:color w:val="000000"/>
          <w:sz w:val="20"/>
        </w:rPr>
        <w:t xml:space="preserve"> r.:</w:t>
      </w:r>
    </w:p>
    <w:p w:rsidR="004B5747" w:rsidRPr="0050050B" w:rsidRDefault="004B5747" w:rsidP="00C626D4">
      <w:pPr>
        <w:numPr>
          <w:ilvl w:val="0"/>
          <w:numId w:val="6"/>
        </w:numPr>
        <w:tabs>
          <w:tab w:val="clear" w:pos="2036"/>
          <w:tab w:val="num" w:pos="720"/>
        </w:tabs>
        <w:spacing w:line="360" w:lineRule="auto"/>
        <w:ind w:left="720"/>
        <w:jc w:val="both"/>
        <w:rPr>
          <w:rFonts w:ascii="Arial" w:hAnsi="Arial" w:cs="Arial"/>
          <w:color w:val="000000"/>
        </w:rPr>
      </w:pPr>
      <w:r w:rsidRPr="0050050B">
        <w:rPr>
          <w:rFonts w:ascii="Arial" w:hAnsi="Arial" w:cs="Arial"/>
          <w:color w:val="000000"/>
          <w:sz w:val="20"/>
        </w:rPr>
        <w:t>wspieranie wykonania zadań publicznych wraz z przyznaniem dotacji na dofinansowanie ich realizacji (konkursy ofert):</w:t>
      </w:r>
      <w:r w:rsidRPr="0050050B">
        <w:rPr>
          <w:rFonts w:ascii="Arial" w:hAnsi="Arial" w:cs="Arial"/>
          <w:color w:val="000000"/>
        </w:rPr>
        <w:t xml:space="preserve"> </w:t>
      </w:r>
    </w:p>
    <w:p w:rsidR="00D032A5" w:rsidRPr="0050050B" w:rsidRDefault="000300CD" w:rsidP="00A20E11">
      <w:pPr>
        <w:spacing w:line="360" w:lineRule="auto"/>
        <w:ind w:left="357"/>
        <w:jc w:val="both"/>
        <w:rPr>
          <w:rFonts w:ascii="Arial" w:hAnsi="Arial" w:cs="Arial"/>
          <w:i/>
          <w:iCs/>
          <w:color w:val="000000"/>
          <w:sz w:val="18"/>
        </w:rPr>
      </w:pPr>
      <w:r w:rsidRPr="0050050B">
        <w:rPr>
          <w:rFonts w:ascii="Arial" w:hAnsi="Arial" w:cs="Arial"/>
          <w:i/>
          <w:iCs/>
          <w:color w:val="000000"/>
          <w:sz w:val="18"/>
        </w:rPr>
        <w:t>Podstawa prawna:</w:t>
      </w:r>
      <w:r w:rsidR="00E62144" w:rsidRPr="0050050B">
        <w:rPr>
          <w:rFonts w:ascii="Arial" w:hAnsi="Arial" w:cs="Arial"/>
          <w:i/>
          <w:iCs/>
          <w:color w:val="000000"/>
          <w:sz w:val="18"/>
        </w:rPr>
        <w:t xml:space="preserve"> </w:t>
      </w:r>
      <w:r w:rsidR="004B5747" w:rsidRPr="0050050B">
        <w:rPr>
          <w:rFonts w:ascii="Arial" w:hAnsi="Arial" w:cs="Arial"/>
          <w:i/>
          <w:iCs/>
          <w:color w:val="000000"/>
          <w:sz w:val="18"/>
        </w:rPr>
        <w:t>ustawa z dnia 24 kwietnia 2003 roku o działalności pożytku publicznego i o wol</w:t>
      </w:r>
      <w:r w:rsidR="007E7C6F" w:rsidRPr="0050050B">
        <w:rPr>
          <w:rFonts w:ascii="Arial" w:hAnsi="Arial" w:cs="Arial"/>
          <w:i/>
          <w:iCs/>
          <w:color w:val="000000"/>
          <w:sz w:val="18"/>
        </w:rPr>
        <w:t>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535"/>
        <w:gridCol w:w="3826"/>
        <w:gridCol w:w="1107"/>
        <w:gridCol w:w="1231"/>
      </w:tblGrid>
      <w:tr w:rsidR="000237AA" w:rsidRPr="0050050B" w:rsidTr="00601758">
        <w:trPr>
          <w:cantSplit/>
        </w:trPr>
        <w:tc>
          <w:tcPr>
            <w:tcW w:w="441" w:type="dxa"/>
            <w:shd w:val="clear" w:color="auto" w:fill="D9D9D9"/>
          </w:tcPr>
          <w:p w:rsidR="000237AA" w:rsidRPr="0050050B" w:rsidRDefault="000237AA" w:rsidP="00BC0493">
            <w:pPr>
              <w:rPr>
                <w:rFonts w:ascii="Arial" w:hAnsi="Arial" w:cs="Arial"/>
                <w:color w:val="000000"/>
                <w:sz w:val="18"/>
                <w:szCs w:val="18"/>
              </w:rPr>
            </w:pPr>
            <w:r w:rsidRPr="0050050B">
              <w:rPr>
                <w:rFonts w:ascii="Arial" w:hAnsi="Arial" w:cs="Arial"/>
                <w:color w:val="000000"/>
                <w:sz w:val="18"/>
                <w:szCs w:val="18"/>
              </w:rPr>
              <w:t>Lp.:</w:t>
            </w:r>
          </w:p>
        </w:tc>
        <w:tc>
          <w:tcPr>
            <w:tcW w:w="2535" w:type="dxa"/>
            <w:shd w:val="clear" w:color="auto" w:fill="D9D9D9"/>
          </w:tcPr>
          <w:p w:rsidR="000237AA" w:rsidRPr="0050050B" w:rsidRDefault="000237AA" w:rsidP="00BC0493">
            <w:pPr>
              <w:rPr>
                <w:rFonts w:ascii="Arial" w:hAnsi="Arial" w:cs="Arial"/>
                <w:color w:val="000000"/>
                <w:sz w:val="18"/>
                <w:szCs w:val="18"/>
              </w:rPr>
            </w:pPr>
            <w:r w:rsidRPr="0050050B">
              <w:rPr>
                <w:rFonts w:ascii="Arial" w:hAnsi="Arial" w:cs="Arial"/>
                <w:color w:val="000000"/>
                <w:sz w:val="18"/>
                <w:szCs w:val="18"/>
              </w:rPr>
              <w:t>Nazwa organizacji/podmiotu:</w:t>
            </w:r>
          </w:p>
        </w:tc>
        <w:tc>
          <w:tcPr>
            <w:tcW w:w="3826" w:type="dxa"/>
            <w:shd w:val="clear" w:color="auto" w:fill="D9D9D9"/>
          </w:tcPr>
          <w:p w:rsidR="000237AA" w:rsidRPr="0050050B" w:rsidRDefault="000237AA" w:rsidP="00BC0493">
            <w:pPr>
              <w:rPr>
                <w:rFonts w:ascii="Arial" w:hAnsi="Arial" w:cs="Arial"/>
                <w:color w:val="000000"/>
                <w:sz w:val="18"/>
                <w:szCs w:val="18"/>
              </w:rPr>
            </w:pPr>
            <w:r w:rsidRPr="0050050B">
              <w:rPr>
                <w:rFonts w:ascii="Arial" w:hAnsi="Arial" w:cs="Arial"/>
                <w:color w:val="000000"/>
                <w:sz w:val="18"/>
                <w:szCs w:val="18"/>
              </w:rPr>
              <w:t>Nazwa zadania:</w:t>
            </w:r>
          </w:p>
        </w:tc>
        <w:tc>
          <w:tcPr>
            <w:tcW w:w="1107" w:type="dxa"/>
            <w:shd w:val="clear" w:color="auto" w:fill="D9D9D9"/>
          </w:tcPr>
          <w:p w:rsidR="000237AA" w:rsidRPr="0050050B" w:rsidRDefault="000237AA" w:rsidP="00BC0493">
            <w:pPr>
              <w:rPr>
                <w:rFonts w:ascii="Arial" w:hAnsi="Arial" w:cs="Arial"/>
                <w:color w:val="000000"/>
                <w:sz w:val="18"/>
                <w:szCs w:val="18"/>
              </w:rPr>
            </w:pPr>
            <w:r w:rsidRPr="0050050B">
              <w:rPr>
                <w:rFonts w:ascii="Arial" w:hAnsi="Arial" w:cs="Arial"/>
                <w:color w:val="000000"/>
                <w:sz w:val="18"/>
                <w:szCs w:val="18"/>
              </w:rPr>
              <w:t>Przyznane kwoty</w:t>
            </w:r>
            <w:r w:rsidR="00BC0493"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231" w:type="dxa"/>
            <w:shd w:val="clear" w:color="auto" w:fill="D9D9D9"/>
          </w:tcPr>
          <w:p w:rsidR="000237AA" w:rsidRPr="0050050B" w:rsidRDefault="000237AA" w:rsidP="00BC0493">
            <w:pPr>
              <w:rPr>
                <w:rFonts w:ascii="Arial" w:hAnsi="Arial" w:cs="Arial"/>
                <w:color w:val="000000"/>
                <w:sz w:val="18"/>
                <w:szCs w:val="18"/>
              </w:rPr>
            </w:pPr>
            <w:r w:rsidRPr="0050050B">
              <w:rPr>
                <w:rFonts w:ascii="Arial" w:hAnsi="Arial" w:cs="Arial"/>
                <w:color w:val="000000"/>
                <w:sz w:val="18"/>
                <w:szCs w:val="18"/>
              </w:rPr>
              <w:t>Faktycznie wydatkowane</w:t>
            </w:r>
            <w:r w:rsidR="00BC0493" w:rsidRPr="0050050B">
              <w:rPr>
                <w:rFonts w:ascii="Arial" w:hAnsi="Arial" w:cs="Arial"/>
                <w:color w:val="000000"/>
                <w:sz w:val="18"/>
                <w:szCs w:val="18"/>
              </w:rPr>
              <w:t xml:space="preserve"> (zł)</w:t>
            </w:r>
            <w:r w:rsidRPr="0050050B">
              <w:rPr>
                <w:rFonts w:ascii="Arial" w:hAnsi="Arial" w:cs="Arial"/>
                <w:color w:val="000000"/>
                <w:sz w:val="18"/>
                <w:szCs w:val="18"/>
              </w:rPr>
              <w:t>:</w:t>
            </w:r>
          </w:p>
        </w:tc>
      </w:tr>
      <w:tr w:rsidR="000237AA" w:rsidRPr="0050050B" w:rsidTr="00601758">
        <w:trPr>
          <w:cantSplit/>
        </w:trPr>
        <w:tc>
          <w:tcPr>
            <w:tcW w:w="441" w:type="dxa"/>
          </w:tcPr>
          <w:p w:rsidR="000237AA" w:rsidRPr="0050050B" w:rsidRDefault="000237AA" w:rsidP="00FC36A0">
            <w:pPr>
              <w:rPr>
                <w:rFonts w:ascii="Arial" w:hAnsi="Arial" w:cs="Arial"/>
                <w:color w:val="000000"/>
                <w:sz w:val="18"/>
                <w:szCs w:val="18"/>
              </w:rPr>
            </w:pPr>
            <w:r w:rsidRPr="0050050B">
              <w:rPr>
                <w:rFonts w:ascii="Arial" w:hAnsi="Arial" w:cs="Arial"/>
                <w:color w:val="000000"/>
                <w:sz w:val="18"/>
                <w:szCs w:val="18"/>
              </w:rPr>
              <w:t xml:space="preserve">1. </w:t>
            </w:r>
          </w:p>
        </w:tc>
        <w:tc>
          <w:tcPr>
            <w:tcW w:w="2535" w:type="dxa"/>
          </w:tcPr>
          <w:p w:rsidR="000237AA" w:rsidRPr="0050050B" w:rsidRDefault="000237AA" w:rsidP="00FC36A0">
            <w:pPr>
              <w:rPr>
                <w:rFonts w:ascii="Arial" w:hAnsi="Arial" w:cs="Arial"/>
                <w:color w:val="000000"/>
                <w:sz w:val="18"/>
                <w:szCs w:val="18"/>
              </w:rPr>
            </w:pPr>
            <w:r w:rsidRPr="0050050B">
              <w:rPr>
                <w:rFonts w:ascii="Arial" w:hAnsi="Arial" w:cs="Arial"/>
                <w:color w:val="000000"/>
                <w:sz w:val="18"/>
                <w:szCs w:val="18"/>
              </w:rPr>
              <w:t xml:space="preserve">Fundacja Pomocy Zwierzętom </w:t>
            </w:r>
            <w:proofErr w:type="spellStart"/>
            <w:r w:rsidRPr="0050050B">
              <w:rPr>
                <w:rFonts w:ascii="Arial" w:hAnsi="Arial" w:cs="Arial"/>
                <w:color w:val="000000"/>
                <w:sz w:val="18"/>
                <w:szCs w:val="18"/>
              </w:rPr>
              <w:t>Miaukot</w:t>
            </w:r>
            <w:proofErr w:type="spellEnd"/>
          </w:p>
        </w:tc>
        <w:tc>
          <w:tcPr>
            <w:tcW w:w="3826" w:type="dxa"/>
          </w:tcPr>
          <w:p w:rsidR="000237AA" w:rsidRPr="0050050B" w:rsidRDefault="000237AA" w:rsidP="00FC36A0">
            <w:pPr>
              <w:rPr>
                <w:rFonts w:ascii="Arial" w:hAnsi="Arial" w:cs="Arial"/>
                <w:color w:val="000000"/>
                <w:sz w:val="18"/>
                <w:szCs w:val="18"/>
              </w:rPr>
            </w:pPr>
            <w:r w:rsidRPr="0050050B">
              <w:rPr>
                <w:rFonts w:ascii="Arial" w:hAnsi="Arial" w:cs="Arial"/>
                <w:color w:val="000000"/>
                <w:sz w:val="18"/>
                <w:szCs w:val="18"/>
              </w:rPr>
              <w:t xml:space="preserve">Kastracja kotów </w:t>
            </w:r>
            <w:proofErr w:type="spellStart"/>
            <w:r w:rsidRPr="0050050B">
              <w:rPr>
                <w:rFonts w:ascii="Arial" w:hAnsi="Arial" w:cs="Arial"/>
                <w:color w:val="000000"/>
                <w:sz w:val="18"/>
                <w:szCs w:val="18"/>
              </w:rPr>
              <w:t>wolnożyjących</w:t>
            </w:r>
            <w:proofErr w:type="spellEnd"/>
            <w:r w:rsidRPr="0050050B">
              <w:rPr>
                <w:rFonts w:ascii="Arial" w:hAnsi="Arial" w:cs="Arial"/>
                <w:color w:val="000000"/>
                <w:sz w:val="18"/>
                <w:szCs w:val="18"/>
              </w:rPr>
              <w:t xml:space="preserve"> jako jedyna skuteczna i najbardziej humanitarna metoda zapobiegania bezdomności</w:t>
            </w:r>
          </w:p>
        </w:tc>
        <w:tc>
          <w:tcPr>
            <w:tcW w:w="1107" w:type="dxa"/>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16 000,00</w:t>
            </w:r>
          </w:p>
        </w:tc>
        <w:tc>
          <w:tcPr>
            <w:tcW w:w="1231" w:type="dxa"/>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16 000,00</w:t>
            </w:r>
          </w:p>
        </w:tc>
      </w:tr>
      <w:tr w:rsidR="00BC0493" w:rsidRPr="0050050B" w:rsidTr="00601758">
        <w:trPr>
          <w:cantSplit/>
          <w:trHeight w:val="487"/>
        </w:trPr>
        <w:tc>
          <w:tcPr>
            <w:tcW w:w="441" w:type="dxa"/>
          </w:tcPr>
          <w:p w:rsidR="00BC0493" w:rsidRPr="0050050B" w:rsidRDefault="00BC0493" w:rsidP="00FC36A0">
            <w:pPr>
              <w:rPr>
                <w:rFonts w:ascii="Arial" w:hAnsi="Arial" w:cs="Arial"/>
                <w:color w:val="000000"/>
                <w:sz w:val="18"/>
                <w:szCs w:val="18"/>
              </w:rPr>
            </w:pPr>
            <w:r w:rsidRPr="0050050B">
              <w:rPr>
                <w:rFonts w:ascii="Arial" w:hAnsi="Arial" w:cs="Arial"/>
                <w:color w:val="000000"/>
                <w:sz w:val="18"/>
                <w:szCs w:val="18"/>
              </w:rPr>
              <w:t>2.</w:t>
            </w:r>
          </w:p>
        </w:tc>
        <w:tc>
          <w:tcPr>
            <w:tcW w:w="2535" w:type="dxa"/>
          </w:tcPr>
          <w:p w:rsidR="00BC0493" w:rsidRPr="0050050B" w:rsidRDefault="00BC0493" w:rsidP="00FC36A0">
            <w:pPr>
              <w:rPr>
                <w:rFonts w:ascii="Arial" w:hAnsi="Arial" w:cs="Arial"/>
                <w:color w:val="000000"/>
                <w:sz w:val="18"/>
                <w:szCs w:val="18"/>
              </w:rPr>
            </w:pPr>
            <w:r w:rsidRPr="0050050B">
              <w:rPr>
                <w:rFonts w:ascii="Arial" w:hAnsi="Arial" w:cs="Arial"/>
                <w:color w:val="000000"/>
                <w:sz w:val="18"/>
                <w:szCs w:val="18"/>
              </w:rPr>
              <w:t>Fundacja Pomocy Zwierzętom CHATUL</w:t>
            </w:r>
          </w:p>
        </w:tc>
        <w:tc>
          <w:tcPr>
            <w:tcW w:w="3826" w:type="dxa"/>
          </w:tcPr>
          <w:p w:rsidR="00BC0493" w:rsidRPr="0050050B" w:rsidRDefault="00BC0493" w:rsidP="00FC36A0">
            <w:pPr>
              <w:rPr>
                <w:rFonts w:ascii="Arial" w:hAnsi="Arial" w:cs="Arial"/>
                <w:color w:val="000000"/>
                <w:sz w:val="18"/>
                <w:szCs w:val="18"/>
              </w:rPr>
            </w:pPr>
            <w:r w:rsidRPr="0050050B">
              <w:rPr>
                <w:rFonts w:ascii="Arial" w:hAnsi="Arial" w:cs="Arial"/>
                <w:color w:val="000000"/>
                <w:sz w:val="18"/>
                <w:szCs w:val="18"/>
              </w:rPr>
              <w:t>Kastracja/sterylizacja oraz opieka weteryna</w:t>
            </w:r>
            <w:r w:rsidR="000C37B1">
              <w:rPr>
                <w:rFonts w:ascii="Arial" w:hAnsi="Arial" w:cs="Arial"/>
                <w:color w:val="000000"/>
                <w:sz w:val="18"/>
                <w:szCs w:val="18"/>
              </w:rPr>
              <w:t xml:space="preserve">ryjna dla kotów </w:t>
            </w:r>
            <w:proofErr w:type="spellStart"/>
            <w:r w:rsidR="000C37B1">
              <w:rPr>
                <w:rFonts w:ascii="Arial" w:hAnsi="Arial" w:cs="Arial"/>
                <w:color w:val="000000"/>
                <w:sz w:val="18"/>
                <w:szCs w:val="18"/>
              </w:rPr>
              <w:t>wolnożyjących</w:t>
            </w:r>
            <w:proofErr w:type="spellEnd"/>
            <w:r w:rsidR="000C37B1">
              <w:rPr>
                <w:rFonts w:ascii="Arial" w:hAnsi="Arial" w:cs="Arial"/>
                <w:color w:val="000000"/>
                <w:sz w:val="18"/>
                <w:szCs w:val="18"/>
              </w:rPr>
              <w:t xml:space="preserve"> z </w:t>
            </w:r>
            <w:r w:rsidRPr="0050050B">
              <w:rPr>
                <w:rFonts w:ascii="Arial" w:hAnsi="Arial" w:cs="Arial"/>
                <w:color w:val="000000"/>
                <w:sz w:val="18"/>
                <w:szCs w:val="18"/>
              </w:rPr>
              <w:t>terenu Gminy Bytom w 2025 r.</w:t>
            </w:r>
          </w:p>
        </w:tc>
        <w:tc>
          <w:tcPr>
            <w:tcW w:w="1107" w:type="dxa"/>
          </w:tcPr>
          <w:p w:rsidR="00BC0493" w:rsidRPr="0050050B" w:rsidRDefault="00BC0493" w:rsidP="00BC0493">
            <w:pPr>
              <w:jc w:val="right"/>
              <w:rPr>
                <w:rFonts w:ascii="Arial" w:hAnsi="Arial" w:cs="Arial"/>
                <w:color w:val="000000"/>
                <w:sz w:val="18"/>
                <w:szCs w:val="18"/>
              </w:rPr>
            </w:pPr>
            <w:r w:rsidRPr="0050050B">
              <w:rPr>
                <w:rFonts w:ascii="Arial" w:hAnsi="Arial" w:cs="Arial"/>
                <w:color w:val="000000"/>
                <w:sz w:val="18"/>
                <w:szCs w:val="18"/>
              </w:rPr>
              <w:t>14 000,00</w:t>
            </w:r>
          </w:p>
        </w:tc>
        <w:tc>
          <w:tcPr>
            <w:tcW w:w="1231" w:type="dxa"/>
          </w:tcPr>
          <w:p w:rsidR="00BC0493" w:rsidRPr="0050050B" w:rsidRDefault="00BC0493" w:rsidP="00BC0493">
            <w:pPr>
              <w:jc w:val="right"/>
              <w:rPr>
                <w:rFonts w:ascii="Arial" w:hAnsi="Arial" w:cs="Arial"/>
                <w:color w:val="000000"/>
                <w:sz w:val="18"/>
                <w:szCs w:val="18"/>
              </w:rPr>
            </w:pPr>
            <w:r w:rsidRPr="0050050B">
              <w:rPr>
                <w:rFonts w:ascii="Arial" w:hAnsi="Arial" w:cs="Arial"/>
                <w:color w:val="000000"/>
                <w:sz w:val="18"/>
                <w:szCs w:val="18"/>
              </w:rPr>
              <w:t>14 000,00</w:t>
            </w:r>
          </w:p>
        </w:tc>
      </w:tr>
    </w:tbl>
    <w:p w:rsidR="000237AA" w:rsidRPr="00431DAC" w:rsidRDefault="000237AA" w:rsidP="00BC0493">
      <w:pPr>
        <w:spacing w:line="360" w:lineRule="auto"/>
        <w:jc w:val="both"/>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02"/>
        <w:gridCol w:w="2338"/>
      </w:tblGrid>
      <w:tr w:rsidR="000237AA" w:rsidRPr="0050050B" w:rsidTr="00BC0493">
        <w:trPr>
          <w:cantSplit/>
          <w:trHeight w:val="145"/>
        </w:trPr>
        <w:tc>
          <w:tcPr>
            <w:tcW w:w="6804" w:type="dxa"/>
            <w:tcBorders>
              <w:bottom w:val="single" w:sz="4" w:space="0" w:color="auto"/>
            </w:tcBorders>
          </w:tcPr>
          <w:p w:rsidR="000237AA" w:rsidRPr="0050050B" w:rsidRDefault="000237AA" w:rsidP="00103A6B">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p>
        </w:tc>
        <w:tc>
          <w:tcPr>
            <w:tcW w:w="2338" w:type="dxa"/>
            <w:tcBorders>
              <w:bottom w:val="single" w:sz="4" w:space="0" w:color="auto"/>
            </w:tcBorders>
            <w:shd w:val="clear" w:color="auto" w:fill="D9D9D9"/>
          </w:tcPr>
          <w:p w:rsidR="000237AA" w:rsidRPr="0050050B" w:rsidRDefault="000237AA" w:rsidP="00996EF6">
            <w:pPr>
              <w:jc w:val="right"/>
              <w:rPr>
                <w:rFonts w:ascii="Arial" w:hAnsi="Arial" w:cs="Arial"/>
                <w:color w:val="000000"/>
                <w:sz w:val="18"/>
                <w:szCs w:val="18"/>
              </w:rPr>
            </w:pPr>
            <w:r w:rsidRPr="0050050B">
              <w:rPr>
                <w:rFonts w:ascii="Arial" w:hAnsi="Arial" w:cs="Arial"/>
                <w:color w:val="000000"/>
                <w:sz w:val="18"/>
                <w:szCs w:val="18"/>
              </w:rPr>
              <w:t>30 000,00</w:t>
            </w:r>
          </w:p>
        </w:tc>
      </w:tr>
    </w:tbl>
    <w:p w:rsidR="000237AA" w:rsidRPr="00431DAC" w:rsidRDefault="000237AA" w:rsidP="00BC0493">
      <w:pPr>
        <w:spacing w:line="360" w:lineRule="auto"/>
        <w:jc w:val="both"/>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03"/>
        <w:gridCol w:w="2337"/>
      </w:tblGrid>
      <w:tr w:rsidR="000237AA" w:rsidRPr="0050050B" w:rsidTr="00BC0493">
        <w:trPr>
          <w:cantSplit/>
        </w:trPr>
        <w:tc>
          <w:tcPr>
            <w:tcW w:w="6804" w:type="dxa"/>
            <w:vAlign w:val="center"/>
          </w:tcPr>
          <w:p w:rsidR="000237AA" w:rsidRPr="0050050B" w:rsidRDefault="000237AA" w:rsidP="00103A6B">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338" w:type="dxa"/>
            <w:vAlign w:val="center"/>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2</w:t>
            </w:r>
          </w:p>
        </w:tc>
      </w:tr>
      <w:tr w:rsidR="000237AA" w:rsidRPr="0050050B" w:rsidTr="00BC0493">
        <w:trPr>
          <w:cantSplit/>
        </w:trPr>
        <w:tc>
          <w:tcPr>
            <w:tcW w:w="6804" w:type="dxa"/>
            <w:vAlign w:val="center"/>
          </w:tcPr>
          <w:p w:rsidR="000237AA" w:rsidRPr="0050050B" w:rsidRDefault="000237AA" w:rsidP="00103A6B">
            <w:pPr>
              <w:rPr>
                <w:rFonts w:ascii="Arial" w:hAnsi="Arial" w:cs="Arial"/>
                <w:color w:val="000000"/>
                <w:sz w:val="18"/>
                <w:szCs w:val="18"/>
              </w:rPr>
            </w:pPr>
            <w:r w:rsidRPr="0050050B">
              <w:rPr>
                <w:rFonts w:ascii="Arial" w:hAnsi="Arial" w:cs="Arial"/>
                <w:color w:val="000000"/>
                <w:sz w:val="18"/>
                <w:szCs w:val="18"/>
              </w:rPr>
              <w:t>Liczba ofert:</w:t>
            </w:r>
          </w:p>
        </w:tc>
        <w:tc>
          <w:tcPr>
            <w:tcW w:w="2338" w:type="dxa"/>
            <w:vAlign w:val="center"/>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2</w:t>
            </w:r>
          </w:p>
        </w:tc>
      </w:tr>
      <w:tr w:rsidR="000237AA" w:rsidRPr="0050050B" w:rsidTr="00BC0493">
        <w:trPr>
          <w:cantSplit/>
        </w:trPr>
        <w:tc>
          <w:tcPr>
            <w:tcW w:w="6804" w:type="dxa"/>
            <w:vAlign w:val="center"/>
          </w:tcPr>
          <w:p w:rsidR="000237AA" w:rsidRPr="0050050B" w:rsidRDefault="000237AA" w:rsidP="00103A6B">
            <w:pPr>
              <w:rPr>
                <w:rFonts w:ascii="Arial" w:hAnsi="Arial" w:cs="Arial"/>
                <w:color w:val="000000"/>
                <w:sz w:val="18"/>
                <w:szCs w:val="18"/>
              </w:rPr>
            </w:pPr>
            <w:r w:rsidRPr="0050050B">
              <w:rPr>
                <w:rFonts w:ascii="Arial" w:hAnsi="Arial" w:cs="Arial"/>
                <w:color w:val="000000"/>
                <w:sz w:val="18"/>
                <w:szCs w:val="18"/>
              </w:rPr>
              <w:t>Liczba odrzuconych ofert:</w:t>
            </w:r>
          </w:p>
        </w:tc>
        <w:tc>
          <w:tcPr>
            <w:tcW w:w="2338" w:type="dxa"/>
            <w:vAlign w:val="center"/>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0</w:t>
            </w:r>
          </w:p>
        </w:tc>
      </w:tr>
      <w:tr w:rsidR="000237AA" w:rsidRPr="0050050B" w:rsidTr="00BC0493">
        <w:trPr>
          <w:cantSplit/>
          <w:trHeight w:val="76"/>
        </w:trPr>
        <w:tc>
          <w:tcPr>
            <w:tcW w:w="6804" w:type="dxa"/>
            <w:vAlign w:val="center"/>
          </w:tcPr>
          <w:p w:rsidR="000237AA" w:rsidRPr="0050050B" w:rsidRDefault="000237AA" w:rsidP="00103A6B">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338" w:type="dxa"/>
            <w:vAlign w:val="center"/>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2</w:t>
            </w:r>
          </w:p>
        </w:tc>
      </w:tr>
      <w:tr w:rsidR="000237AA" w:rsidRPr="0050050B" w:rsidTr="00BC0493">
        <w:trPr>
          <w:cantSplit/>
          <w:trHeight w:val="76"/>
        </w:trPr>
        <w:tc>
          <w:tcPr>
            <w:tcW w:w="6804" w:type="dxa"/>
            <w:vAlign w:val="center"/>
          </w:tcPr>
          <w:p w:rsidR="000237AA" w:rsidRPr="0050050B" w:rsidRDefault="000237AA" w:rsidP="00103A6B">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338" w:type="dxa"/>
            <w:vAlign w:val="center"/>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0</w:t>
            </w:r>
          </w:p>
        </w:tc>
      </w:tr>
      <w:tr w:rsidR="000237AA" w:rsidRPr="0050050B" w:rsidTr="00BC0493">
        <w:trPr>
          <w:cantSplit/>
          <w:trHeight w:val="76"/>
        </w:trPr>
        <w:tc>
          <w:tcPr>
            <w:tcW w:w="6804" w:type="dxa"/>
            <w:vAlign w:val="center"/>
          </w:tcPr>
          <w:p w:rsidR="000237AA" w:rsidRPr="0050050B" w:rsidRDefault="000237AA" w:rsidP="00103A6B">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338" w:type="dxa"/>
            <w:vAlign w:val="center"/>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0</w:t>
            </w:r>
          </w:p>
        </w:tc>
      </w:tr>
      <w:tr w:rsidR="000237AA" w:rsidRPr="0050050B" w:rsidTr="00BC0493">
        <w:trPr>
          <w:cantSplit/>
          <w:trHeight w:val="76"/>
        </w:trPr>
        <w:tc>
          <w:tcPr>
            <w:tcW w:w="6804" w:type="dxa"/>
            <w:tcBorders>
              <w:bottom w:val="single" w:sz="4" w:space="0" w:color="auto"/>
            </w:tcBorders>
            <w:vAlign w:val="center"/>
          </w:tcPr>
          <w:p w:rsidR="000237AA" w:rsidRPr="0050050B" w:rsidRDefault="000237AA" w:rsidP="00103A6B">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338" w:type="dxa"/>
            <w:tcBorders>
              <w:bottom w:val="single" w:sz="4" w:space="0" w:color="auto"/>
            </w:tcBorders>
            <w:vAlign w:val="center"/>
          </w:tcPr>
          <w:p w:rsidR="000237AA" w:rsidRPr="0050050B" w:rsidRDefault="000237AA" w:rsidP="00BC0493">
            <w:pPr>
              <w:jc w:val="right"/>
              <w:rPr>
                <w:rFonts w:ascii="Arial" w:hAnsi="Arial" w:cs="Arial"/>
                <w:color w:val="000000"/>
                <w:sz w:val="18"/>
                <w:szCs w:val="18"/>
              </w:rPr>
            </w:pPr>
            <w:r w:rsidRPr="0050050B">
              <w:rPr>
                <w:rFonts w:ascii="Arial" w:hAnsi="Arial" w:cs="Arial"/>
                <w:color w:val="000000"/>
                <w:sz w:val="18"/>
                <w:szCs w:val="18"/>
              </w:rPr>
              <w:t>0</w:t>
            </w:r>
          </w:p>
        </w:tc>
      </w:tr>
    </w:tbl>
    <w:p w:rsidR="009A3C9A" w:rsidRPr="00431DAC" w:rsidRDefault="009A3C9A" w:rsidP="007B663A">
      <w:pPr>
        <w:spacing w:line="360" w:lineRule="auto"/>
        <w:jc w:val="both"/>
        <w:rPr>
          <w:rFonts w:ascii="Arial" w:hAnsi="Arial" w:cs="Arial"/>
          <w:iCs/>
          <w:color w:val="000000"/>
          <w:sz w:val="10"/>
          <w:szCs w:val="10"/>
        </w:rPr>
      </w:pPr>
    </w:p>
    <w:p w:rsidR="009A3C9A" w:rsidRPr="0050050B" w:rsidRDefault="007B663A" w:rsidP="009A3C9A">
      <w:pPr>
        <w:numPr>
          <w:ilvl w:val="0"/>
          <w:numId w:val="6"/>
        </w:numPr>
        <w:tabs>
          <w:tab w:val="clear" w:pos="2036"/>
          <w:tab w:val="num" w:pos="709"/>
        </w:tabs>
        <w:spacing w:line="360" w:lineRule="auto"/>
        <w:ind w:left="709" w:hanging="284"/>
        <w:jc w:val="both"/>
        <w:rPr>
          <w:rFonts w:ascii="Arial" w:hAnsi="Arial" w:cs="Arial"/>
          <w:iCs/>
          <w:color w:val="000000"/>
          <w:sz w:val="20"/>
          <w:szCs w:val="20"/>
        </w:rPr>
      </w:pPr>
      <w:r w:rsidRPr="0050050B">
        <w:rPr>
          <w:rFonts w:ascii="Arial" w:hAnsi="Arial" w:cs="Arial"/>
          <w:iCs/>
          <w:color w:val="000000"/>
          <w:sz w:val="20"/>
          <w:szCs w:val="20"/>
        </w:rPr>
        <w:t xml:space="preserve">inne finansowe formy współpracy - </w:t>
      </w:r>
      <w:r w:rsidR="009A3C9A" w:rsidRPr="0050050B">
        <w:rPr>
          <w:rFonts w:ascii="Arial" w:hAnsi="Arial" w:cs="Arial"/>
          <w:iCs/>
          <w:color w:val="000000"/>
          <w:sz w:val="20"/>
          <w:szCs w:val="20"/>
        </w:rPr>
        <w:t xml:space="preserve">dotacje celowe: </w:t>
      </w:r>
    </w:p>
    <w:p w:rsidR="009A3C9A" w:rsidRPr="0050050B" w:rsidRDefault="00D71278" w:rsidP="00954ECD">
      <w:pPr>
        <w:spacing w:line="360" w:lineRule="auto"/>
        <w:ind w:left="425"/>
        <w:jc w:val="both"/>
        <w:rPr>
          <w:rFonts w:ascii="Arial" w:hAnsi="Arial" w:cs="Arial"/>
          <w:i/>
          <w:iCs/>
          <w:color w:val="000000"/>
          <w:sz w:val="18"/>
          <w:szCs w:val="18"/>
        </w:rPr>
      </w:pPr>
      <w:r w:rsidRPr="0050050B">
        <w:rPr>
          <w:rFonts w:ascii="Arial" w:hAnsi="Arial" w:cs="Arial"/>
          <w:i/>
          <w:iCs/>
          <w:color w:val="000000"/>
          <w:sz w:val="18"/>
          <w:szCs w:val="18"/>
        </w:rPr>
        <w:t xml:space="preserve">Podstawa prawna: </w:t>
      </w:r>
      <w:r w:rsidR="009A3C9A" w:rsidRPr="0050050B">
        <w:rPr>
          <w:rFonts w:ascii="Arial" w:hAnsi="Arial" w:cs="Arial"/>
          <w:i/>
          <w:iCs/>
          <w:color w:val="000000"/>
          <w:sz w:val="18"/>
          <w:szCs w:val="18"/>
        </w:rPr>
        <w:t>ustawa z dnia 27 sierpnia 2009</w:t>
      </w:r>
      <w:r w:rsidRPr="0050050B">
        <w:rPr>
          <w:rFonts w:ascii="Arial" w:hAnsi="Arial" w:cs="Arial"/>
          <w:i/>
          <w:iCs/>
          <w:color w:val="000000"/>
          <w:sz w:val="18"/>
          <w:szCs w:val="18"/>
        </w:rPr>
        <w:t xml:space="preserve"> r. o finansach publicznych, </w:t>
      </w:r>
      <w:r w:rsidR="009A3C9A" w:rsidRPr="0050050B">
        <w:rPr>
          <w:rFonts w:ascii="Arial" w:hAnsi="Arial" w:cs="Arial"/>
          <w:i/>
          <w:iCs/>
          <w:color w:val="000000"/>
          <w:sz w:val="18"/>
          <w:szCs w:val="18"/>
        </w:rPr>
        <w:t>ustawa z dnia 13 grudnia 2013</w:t>
      </w:r>
      <w:r w:rsidRPr="0050050B">
        <w:rPr>
          <w:rFonts w:ascii="Arial" w:hAnsi="Arial" w:cs="Arial"/>
          <w:i/>
          <w:iCs/>
          <w:color w:val="000000"/>
          <w:sz w:val="18"/>
          <w:szCs w:val="18"/>
        </w:rPr>
        <w:t xml:space="preserve"> </w:t>
      </w:r>
      <w:r w:rsidR="009A3C9A" w:rsidRPr="0050050B">
        <w:rPr>
          <w:rFonts w:ascii="Arial" w:hAnsi="Arial" w:cs="Arial"/>
          <w:i/>
          <w:iCs/>
          <w:color w:val="000000"/>
          <w:sz w:val="18"/>
          <w:szCs w:val="18"/>
        </w:rPr>
        <w:t>r. o rodzinnych ogrodach działkowych</w:t>
      </w:r>
      <w:r w:rsidRPr="0050050B">
        <w:rPr>
          <w:rFonts w:ascii="Arial" w:hAnsi="Arial" w:cs="Arial"/>
          <w:i/>
          <w:iCs/>
          <w:color w:val="000000"/>
          <w:sz w:val="18"/>
          <w:szCs w:val="18"/>
        </w:rPr>
        <w:t xml:space="preserve">, </w:t>
      </w:r>
      <w:r w:rsidR="009A3C9A" w:rsidRPr="0050050B">
        <w:rPr>
          <w:rFonts w:ascii="Arial" w:hAnsi="Arial" w:cs="Arial"/>
          <w:i/>
          <w:iCs/>
          <w:color w:val="000000"/>
          <w:sz w:val="18"/>
          <w:szCs w:val="18"/>
        </w:rPr>
        <w:t>uchwała nr LXXXVIII/1116/24 Rady Miejskiej w Bytomiu z dnia 22 stycznia 2024</w:t>
      </w:r>
      <w:r w:rsidRPr="0050050B">
        <w:rPr>
          <w:rFonts w:ascii="Arial" w:hAnsi="Arial" w:cs="Arial"/>
          <w:i/>
          <w:iCs/>
          <w:color w:val="000000"/>
          <w:sz w:val="18"/>
          <w:szCs w:val="18"/>
        </w:rPr>
        <w:t xml:space="preserve"> </w:t>
      </w:r>
      <w:r w:rsidR="009A3C9A" w:rsidRPr="0050050B">
        <w:rPr>
          <w:rFonts w:ascii="Arial" w:hAnsi="Arial" w:cs="Arial"/>
          <w:i/>
          <w:iCs/>
          <w:color w:val="000000"/>
          <w:sz w:val="18"/>
          <w:szCs w:val="18"/>
        </w:rPr>
        <w:t>r.</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820"/>
        <w:gridCol w:w="3969"/>
        <w:gridCol w:w="1984"/>
      </w:tblGrid>
      <w:tr w:rsidR="0058453F" w:rsidRPr="0050050B" w:rsidTr="002D2BFC">
        <w:trPr>
          <w:cantSplit/>
        </w:trPr>
        <w:tc>
          <w:tcPr>
            <w:tcW w:w="441" w:type="dxa"/>
            <w:shd w:val="clear" w:color="auto" w:fill="D9D9D9"/>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Lp.:</w:t>
            </w:r>
          </w:p>
        </w:tc>
        <w:tc>
          <w:tcPr>
            <w:tcW w:w="2820" w:type="dxa"/>
            <w:shd w:val="clear" w:color="auto" w:fill="D9D9D9"/>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Nazwa organizacji/podmiotu:</w:t>
            </w:r>
          </w:p>
        </w:tc>
        <w:tc>
          <w:tcPr>
            <w:tcW w:w="3969" w:type="dxa"/>
            <w:shd w:val="clear" w:color="auto" w:fill="D9D9D9"/>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Nazwa zadania:</w:t>
            </w:r>
          </w:p>
        </w:tc>
        <w:tc>
          <w:tcPr>
            <w:tcW w:w="1984" w:type="dxa"/>
            <w:shd w:val="clear" w:color="auto" w:fill="D9D9D9"/>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Przyznane kwoty (zł):</w:t>
            </w:r>
          </w:p>
        </w:tc>
      </w:tr>
      <w:tr w:rsidR="0058453F" w:rsidRPr="0050050B" w:rsidTr="002D2BFC">
        <w:trPr>
          <w:cantSplit/>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1.</w:t>
            </w:r>
          </w:p>
        </w:tc>
        <w:tc>
          <w:tcPr>
            <w:tcW w:w="2820" w:type="dxa"/>
          </w:tcPr>
          <w:p w:rsidR="0058453F" w:rsidRPr="0050050B" w:rsidRDefault="0058453F" w:rsidP="00601758">
            <w:pPr>
              <w:rPr>
                <w:rFonts w:ascii="Arial" w:hAnsi="Arial" w:cs="Arial"/>
                <w:color w:val="000000"/>
                <w:sz w:val="18"/>
                <w:szCs w:val="18"/>
              </w:rPr>
            </w:pPr>
            <w:r w:rsidRPr="0050050B">
              <w:rPr>
                <w:rFonts w:ascii="Arial" w:hAnsi="Arial" w:cs="Arial"/>
                <w:color w:val="000000"/>
                <w:sz w:val="18"/>
                <w:szCs w:val="18"/>
              </w:rPr>
              <w:t xml:space="preserve">ROD „Łan”,                                            </w:t>
            </w: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 xml:space="preserve">Wybudowanie altany śmietnikowej </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7 500,00</w:t>
            </w:r>
          </w:p>
        </w:tc>
      </w:tr>
      <w:tr w:rsidR="0058453F" w:rsidRPr="0050050B" w:rsidTr="002D2BFC">
        <w:trPr>
          <w:cantSplit/>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2.</w:t>
            </w:r>
          </w:p>
        </w:tc>
        <w:tc>
          <w:tcPr>
            <w:tcW w:w="2820" w:type="dxa"/>
          </w:tcPr>
          <w:p w:rsidR="0058453F" w:rsidRPr="0050050B" w:rsidRDefault="0058453F" w:rsidP="00601758">
            <w:pPr>
              <w:rPr>
                <w:rFonts w:ascii="Arial" w:hAnsi="Arial" w:cs="Arial"/>
                <w:color w:val="000000"/>
                <w:sz w:val="18"/>
                <w:szCs w:val="18"/>
              </w:rPr>
            </w:pPr>
            <w:r w:rsidRPr="0050050B">
              <w:rPr>
                <w:rFonts w:ascii="Arial" w:hAnsi="Arial" w:cs="Arial"/>
                <w:color w:val="000000"/>
                <w:sz w:val="18"/>
                <w:szCs w:val="18"/>
              </w:rPr>
              <w:t xml:space="preserve">ROD „Zorza” w Bytomiu,                          </w:t>
            </w: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Remont łazienki w Domu Działkowca</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12 500,00</w:t>
            </w:r>
          </w:p>
        </w:tc>
      </w:tr>
      <w:tr w:rsidR="0058453F" w:rsidRPr="0050050B" w:rsidTr="002D2BFC">
        <w:trPr>
          <w:cantSplit/>
          <w:trHeight w:val="55"/>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3.</w:t>
            </w:r>
          </w:p>
        </w:tc>
        <w:tc>
          <w:tcPr>
            <w:tcW w:w="2820"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 xml:space="preserve">ROD „Działkowiec Śląski” </w:t>
            </w:r>
          </w:p>
          <w:p w:rsidR="0058453F" w:rsidRPr="0050050B" w:rsidRDefault="0058453F" w:rsidP="007B663A">
            <w:pPr>
              <w:rPr>
                <w:rFonts w:ascii="Arial" w:hAnsi="Arial" w:cs="Arial"/>
                <w:color w:val="000000"/>
                <w:sz w:val="18"/>
                <w:szCs w:val="18"/>
              </w:rPr>
            </w:pP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Częściowa wymiana ogrodzenia zewnętrznego od strony torowiska, z siatki na betonow</w:t>
            </w:r>
            <w:r w:rsidR="002D2BFC" w:rsidRPr="0050050B">
              <w:rPr>
                <w:rFonts w:ascii="Arial" w:hAnsi="Arial" w:cs="Arial"/>
                <w:color w:val="000000"/>
                <w:sz w:val="18"/>
                <w:szCs w:val="18"/>
              </w:rPr>
              <w:t xml:space="preserve">e </w:t>
            </w:r>
            <w:r w:rsidR="00547B2B" w:rsidRPr="0050050B">
              <w:rPr>
                <w:rFonts w:ascii="Arial" w:hAnsi="Arial" w:cs="Arial"/>
                <w:color w:val="000000"/>
                <w:sz w:val="18"/>
                <w:szCs w:val="18"/>
              </w:rPr>
              <w:t>o </w:t>
            </w:r>
            <w:r w:rsidRPr="0050050B">
              <w:rPr>
                <w:rFonts w:ascii="Arial" w:hAnsi="Arial" w:cs="Arial"/>
                <w:color w:val="000000"/>
                <w:sz w:val="18"/>
                <w:szCs w:val="18"/>
              </w:rPr>
              <w:t xml:space="preserve">długości 120 </w:t>
            </w:r>
            <w:proofErr w:type="spellStart"/>
            <w:r w:rsidRPr="0050050B">
              <w:rPr>
                <w:rFonts w:ascii="Arial" w:hAnsi="Arial" w:cs="Arial"/>
                <w:color w:val="000000"/>
                <w:sz w:val="18"/>
                <w:szCs w:val="18"/>
              </w:rPr>
              <w:t>mb</w:t>
            </w:r>
            <w:proofErr w:type="spellEnd"/>
            <w:r w:rsidRPr="0050050B">
              <w:rPr>
                <w:rFonts w:ascii="Arial" w:hAnsi="Arial" w:cs="Arial"/>
                <w:color w:val="000000"/>
                <w:sz w:val="18"/>
                <w:szCs w:val="18"/>
              </w:rPr>
              <w:t>.</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19 990,00</w:t>
            </w:r>
          </w:p>
        </w:tc>
      </w:tr>
      <w:tr w:rsidR="0058453F" w:rsidRPr="0050050B" w:rsidTr="002D2BFC">
        <w:trPr>
          <w:cantSplit/>
          <w:trHeight w:val="55"/>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4.</w:t>
            </w:r>
          </w:p>
        </w:tc>
        <w:tc>
          <w:tcPr>
            <w:tcW w:w="2820"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 xml:space="preserve">ROD „Jutrzenka” w Bytomiu           </w:t>
            </w:r>
          </w:p>
          <w:p w:rsidR="0058453F" w:rsidRPr="0050050B" w:rsidRDefault="0058453F" w:rsidP="007B663A">
            <w:pPr>
              <w:rPr>
                <w:rFonts w:ascii="Arial" w:hAnsi="Arial" w:cs="Arial"/>
                <w:color w:val="000000"/>
                <w:sz w:val="18"/>
                <w:szCs w:val="18"/>
              </w:rPr>
            </w:pP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Wymiana ogrodzenia zewnętrznego ROD</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6 000,00</w:t>
            </w:r>
          </w:p>
        </w:tc>
      </w:tr>
      <w:tr w:rsidR="0058453F" w:rsidRPr="0050050B" w:rsidTr="002D2BFC">
        <w:trPr>
          <w:cantSplit/>
          <w:trHeight w:val="55"/>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5.</w:t>
            </w:r>
          </w:p>
        </w:tc>
        <w:tc>
          <w:tcPr>
            <w:tcW w:w="2820"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 xml:space="preserve">ROD „Przyjaźń” w Bytomiu             </w:t>
            </w:r>
          </w:p>
          <w:p w:rsidR="0058453F" w:rsidRPr="0050050B" w:rsidRDefault="0058453F" w:rsidP="007B663A">
            <w:pPr>
              <w:rPr>
                <w:rFonts w:ascii="Arial" w:hAnsi="Arial" w:cs="Arial"/>
                <w:color w:val="000000"/>
                <w:sz w:val="18"/>
                <w:szCs w:val="18"/>
              </w:rPr>
            </w:pP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Mo</w:t>
            </w:r>
            <w:r w:rsidR="00547B2B" w:rsidRPr="0050050B">
              <w:rPr>
                <w:rFonts w:ascii="Arial" w:hAnsi="Arial" w:cs="Arial"/>
                <w:color w:val="000000"/>
                <w:sz w:val="18"/>
                <w:szCs w:val="18"/>
              </w:rPr>
              <w:t>dernizacja systemu ogrzewania z </w:t>
            </w:r>
            <w:r w:rsidRPr="0050050B">
              <w:rPr>
                <w:rFonts w:ascii="Arial" w:hAnsi="Arial" w:cs="Arial"/>
                <w:color w:val="000000"/>
                <w:sz w:val="18"/>
                <w:szCs w:val="18"/>
              </w:rPr>
              <w:t>nieefektywnego źródła ciepła na proekologiczne</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27 740,71</w:t>
            </w:r>
          </w:p>
        </w:tc>
      </w:tr>
      <w:tr w:rsidR="0058453F" w:rsidRPr="0050050B" w:rsidTr="002D2BFC">
        <w:trPr>
          <w:cantSplit/>
          <w:trHeight w:val="55"/>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6.</w:t>
            </w:r>
          </w:p>
        </w:tc>
        <w:tc>
          <w:tcPr>
            <w:tcW w:w="2820" w:type="dxa"/>
          </w:tcPr>
          <w:p w:rsidR="0058453F" w:rsidRPr="0050050B" w:rsidRDefault="0058453F" w:rsidP="00601758">
            <w:pPr>
              <w:rPr>
                <w:rFonts w:ascii="Arial" w:hAnsi="Arial" w:cs="Arial"/>
                <w:color w:val="000000"/>
                <w:sz w:val="18"/>
                <w:szCs w:val="18"/>
              </w:rPr>
            </w:pPr>
            <w:r w:rsidRPr="0050050B">
              <w:rPr>
                <w:rFonts w:ascii="Arial" w:hAnsi="Arial" w:cs="Arial"/>
                <w:color w:val="000000"/>
                <w:sz w:val="18"/>
                <w:szCs w:val="18"/>
              </w:rPr>
              <w:t>ROD „</w:t>
            </w:r>
            <w:proofErr w:type="spellStart"/>
            <w:r w:rsidRPr="0050050B">
              <w:rPr>
                <w:rFonts w:ascii="Arial" w:hAnsi="Arial" w:cs="Arial"/>
                <w:color w:val="000000"/>
                <w:sz w:val="18"/>
                <w:szCs w:val="18"/>
              </w:rPr>
              <w:t>Winograd</w:t>
            </w:r>
            <w:proofErr w:type="spellEnd"/>
            <w:r w:rsidRPr="0050050B">
              <w:rPr>
                <w:rFonts w:ascii="Arial" w:hAnsi="Arial" w:cs="Arial"/>
                <w:color w:val="000000"/>
                <w:sz w:val="18"/>
                <w:szCs w:val="18"/>
              </w:rPr>
              <w:t xml:space="preserve">”                                     </w:t>
            </w: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Wymiana ogrodzenia zewnętrznego ROD</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36 500,00</w:t>
            </w:r>
          </w:p>
        </w:tc>
      </w:tr>
      <w:tr w:rsidR="0058453F" w:rsidRPr="0050050B" w:rsidTr="002D2BFC">
        <w:trPr>
          <w:cantSplit/>
          <w:trHeight w:val="55"/>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7.</w:t>
            </w:r>
          </w:p>
        </w:tc>
        <w:tc>
          <w:tcPr>
            <w:tcW w:w="2820" w:type="dxa"/>
          </w:tcPr>
          <w:p w:rsidR="0058453F" w:rsidRPr="0050050B" w:rsidRDefault="0058453F" w:rsidP="00601758">
            <w:pPr>
              <w:rPr>
                <w:rFonts w:ascii="Arial" w:hAnsi="Arial" w:cs="Arial"/>
                <w:color w:val="000000"/>
                <w:sz w:val="18"/>
                <w:szCs w:val="18"/>
              </w:rPr>
            </w:pPr>
            <w:r w:rsidRPr="0050050B">
              <w:rPr>
                <w:rFonts w:ascii="Arial" w:hAnsi="Arial" w:cs="Arial"/>
                <w:color w:val="000000"/>
                <w:sz w:val="18"/>
                <w:szCs w:val="18"/>
              </w:rPr>
              <w:t xml:space="preserve">ROD „Pod Wierzbami”                          </w:t>
            </w: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Remont dachu Domu Działkowca wraz z</w:t>
            </w:r>
            <w:r w:rsidR="00547B2B" w:rsidRPr="0050050B">
              <w:rPr>
                <w:rFonts w:ascii="Arial" w:hAnsi="Arial" w:cs="Arial"/>
                <w:color w:val="000000"/>
                <w:sz w:val="18"/>
                <w:szCs w:val="18"/>
              </w:rPr>
              <w:t> </w:t>
            </w:r>
            <w:r w:rsidR="002D2BFC" w:rsidRPr="0050050B">
              <w:rPr>
                <w:rFonts w:ascii="Arial" w:hAnsi="Arial" w:cs="Arial"/>
                <w:color w:val="000000"/>
                <w:sz w:val="18"/>
                <w:szCs w:val="18"/>
              </w:rPr>
              <w:t xml:space="preserve">wykonaniem zadaszenia </w:t>
            </w:r>
            <w:r w:rsidRPr="0050050B">
              <w:rPr>
                <w:rFonts w:ascii="Arial" w:hAnsi="Arial" w:cs="Arial"/>
                <w:color w:val="000000"/>
                <w:sz w:val="18"/>
                <w:szCs w:val="18"/>
              </w:rPr>
              <w:t>nad tarasem Sali Domu Działkowca</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50 000,00</w:t>
            </w:r>
          </w:p>
        </w:tc>
      </w:tr>
      <w:tr w:rsidR="0058453F" w:rsidRPr="0050050B" w:rsidTr="002D2BFC">
        <w:trPr>
          <w:cantSplit/>
          <w:trHeight w:val="55"/>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8.</w:t>
            </w:r>
          </w:p>
        </w:tc>
        <w:tc>
          <w:tcPr>
            <w:tcW w:w="2820"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 xml:space="preserve">ROD „Perła”                                      </w:t>
            </w:r>
          </w:p>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 xml:space="preserve"> </w:t>
            </w: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Części</w:t>
            </w:r>
            <w:r w:rsidR="002D2BFC" w:rsidRPr="0050050B">
              <w:rPr>
                <w:rFonts w:ascii="Arial" w:hAnsi="Arial" w:cs="Arial"/>
                <w:color w:val="000000"/>
                <w:sz w:val="18"/>
                <w:szCs w:val="18"/>
              </w:rPr>
              <w:t xml:space="preserve">owa wymiana ogrodzenia </w:t>
            </w:r>
            <w:r w:rsidRPr="0050050B">
              <w:rPr>
                <w:rFonts w:ascii="Arial" w:hAnsi="Arial" w:cs="Arial"/>
                <w:color w:val="000000"/>
                <w:sz w:val="18"/>
                <w:szCs w:val="18"/>
              </w:rPr>
              <w:t>na polu III i IV oraz wykonanie miejsca postojowego na polu III</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10 000,00</w:t>
            </w:r>
          </w:p>
        </w:tc>
      </w:tr>
      <w:tr w:rsidR="0058453F" w:rsidRPr="0050050B" w:rsidTr="002D2BFC">
        <w:trPr>
          <w:cantSplit/>
          <w:trHeight w:val="55"/>
        </w:trPr>
        <w:tc>
          <w:tcPr>
            <w:tcW w:w="441"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9.</w:t>
            </w:r>
          </w:p>
        </w:tc>
        <w:tc>
          <w:tcPr>
            <w:tcW w:w="2820"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 xml:space="preserve">ROD „Kościuszko”                          </w:t>
            </w:r>
          </w:p>
        </w:tc>
        <w:tc>
          <w:tcPr>
            <w:tcW w:w="3969" w:type="dxa"/>
          </w:tcPr>
          <w:p w:rsidR="0058453F" w:rsidRPr="0050050B" w:rsidRDefault="0058453F" w:rsidP="007B663A">
            <w:pPr>
              <w:rPr>
                <w:rFonts w:ascii="Arial" w:hAnsi="Arial" w:cs="Arial"/>
                <w:color w:val="000000"/>
                <w:sz w:val="18"/>
                <w:szCs w:val="18"/>
              </w:rPr>
            </w:pPr>
            <w:r w:rsidRPr="0050050B">
              <w:rPr>
                <w:rFonts w:ascii="Arial" w:hAnsi="Arial" w:cs="Arial"/>
                <w:color w:val="000000"/>
                <w:sz w:val="18"/>
                <w:szCs w:val="18"/>
              </w:rPr>
              <w:t>Wymiana ogrodzenia na terenie ROD</w:t>
            </w:r>
          </w:p>
        </w:tc>
        <w:tc>
          <w:tcPr>
            <w:tcW w:w="1984" w:type="dxa"/>
          </w:tcPr>
          <w:p w:rsidR="0058453F" w:rsidRPr="0050050B" w:rsidRDefault="0058453F" w:rsidP="007B663A">
            <w:pPr>
              <w:snapToGrid w:val="0"/>
              <w:jc w:val="right"/>
              <w:rPr>
                <w:rFonts w:ascii="Arial" w:hAnsi="Arial" w:cs="Arial"/>
                <w:bCs/>
                <w:color w:val="000000"/>
                <w:sz w:val="18"/>
                <w:szCs w:val="18"/>
              </w:rPr>
            </w:pPr>
            <w:r w:rsidRPr="0050050B">
              <w:rPr>
                <w:rFonts w:ascii="Arial" w:hAnsi="Arial" w:cs="Arial"/>
                <w:bCs/>
                <w:color w:val="000000"/>
                <w:sz w:val="18"/>
                <w:szCs w:val="18"/>
              </w:rPr>
              <w:t>19 990,00</w:t>
            </w:r>
          </w:p>
        </w:tc>
      </w:tr>
    </w:tbl>
    <w:p w:rsidR="007B663A" w:rsidRPr="00431DAC" w:rsidRDefault="007B663A" w:rsidP="007B663A">
      <w:pPr>
        <w:spacing w:line="360" w:lineRule="auto"/>
        <w:jc w:val="both"/>
        <w:rPr>
          <w:rFonts w:ascii="Arial" w:hAnsi="Arial" w:cs="Arial"/>
          <w:i/>
          <w:iCs/>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30"/>
        <w:gridCol w:w="1984"/>
      </w:tblGrid>
      <w:tr w:rsidR="007B663A" w:rsidRPr="0050050B" w:rsidTr="0058453F">
        <w:trPr>
          <w:cantSplit/>
          <w:trHeight w:val="145"/>
        </w:trPr>
        <w:tc>
          <w:tcPr>
            <w:tcW w:w="7230" w:type="dxa"/>
            <w:tcBorders>
              <w:bottom w:val="single" w:sz="4" w:space="0" w:color="auto"/>
            </w:tcBorders>
          </w:tcPr>
          <w:p w:rsidR="007B663A" w:rsidRPr="0050050B" w:rsidRDefault="007B663A" w:rsidP="00103A6B">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p>
        </w:tc>
        <w:tc>
          <w:tcPr>
            <w:tcW w:w="1984" w:type="dxa"/>
            <w:tcBorders>
              <w:bottom w:val="single" w:sz="4" w:space="0" w:color="auto"/>
            </w:tcBorders>
            <w:shd w:val="clear" w:color="auto" w:fill="D9D9D9"/>
          </w:tcPr>
          <w:p w:rsidR="007B663A" w:rsidRPr="0050050B" w:rsidRDefault="007B663A" w:rsidP="00E33194">
            <w:pPr>
              <w:jc w:val="right"/>
              <w:rPr>
                <w:rFonts w:ascii="Arial" w:hAnsi="Arial" w:cs="Arial"/>
                <w:color w:val="000000"/>
                <w:sz w:val="18"/>
                <w:szCs w:val="18"/>
              </w:rPr>
            </w:pPr>
            <w:r w:rsidRPr="0050050B">
              <w:rPr>
                <w:rFonts w:ascii="Arial" w:hAnsi="Arial" w:cs="Arial"/>
                <w:bCs/>
                <w:color w:val="000000"/>
                <w:sz w:val="18"/>
                <w:szCs w:val="18"/>
              </w:rPr>
              <w:t xml:space="preserve">              190 220,71</w:t>
            </w:r>
          </w:p>
        </w:tc>
      </w:tr>
    </w:tbl>
    <w:p w:rsidR="007B663A" w:rsidRPr="00431DAC" w:rsidRDefault="007B663A" w:rsidP="00954ECD">
      <w:pPr>
        <w:spacing w:line="360" w:lineRule="auto"/>
        <w:ind w:left="425"/>
        <w:jc w:val="both"/>
        <w:rPr>
          <w:rFonts w:ascii="Arial" w:hAnsi="Arial" w:cs="Arial"/>
          <w:i/>
          <w:iCs/>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30"/>
        <w:gridCol w:w="1984"/>
      </w:tblGrid>
      <w:tr w:rsidR="007B663A" w:rsidRPr="0050050B" w:rsidTr="0058453F">
        <w:trPr>
          <w:cantSplit/>
          <w:trHeight w:val="190"/>
        </w:trPr>
        <w:tc>
          <w:tcPr>
            <w:tcW w:w="7230" w:type="dxa"/>
            <w:tcBorders>
              <w:bottom w:val="single" w:sz="4" w:space="0" w:color="auto"/>
            </w:tcBorders>
          </w:tcPr>
          <w:p w:rsidR="007B663A" w:rsidRPr="0050050B" w:rsidRDefault="007B663A" w:rsidP="00103A6B">
            <w:pPr>
              <w:rPr>
                <w:rFonts w:ascii="Arial" w:hAnsi="Arial" w:cs="Arial"/>
                <w:color w:val="000000"/>
                <w:sz w:val="18"/>
                <w:szCs w:val="18"/>
              </w:rPr>
            </w:pPr>
            <w:r w:rsidRPr="0050050B">
              <w:rPr>
                <w:rFonts w:ascii="Arial" w:hAnsi="Arial" w:cs="Arial"/>
                <w:color w:val="000000"/>
                <w:sz w:val="18"/>
                <w:szCs w:val="18"/>
              </w:rPr>
              <w:t xml:space="preserve">Łączna liczba podmiotów programu, korzystających z innych form współpracy: </w:t>
            </w:r>
          </w:p>
        </w:tc>
        <w:tc>
          <w:tcPr>
            <w:tcW w:w="1984" w:type="dxa"/>
            <w:tcBorders>
              <w:bottom w:val="single" w:sz="4" w:space="0" w:color="auto"/>
            </w:tcBorders>
            <w:vAlign w:val="center"/>
          </w:tcPr>
          <w:p w:rsidR="007B663A" w:rsidRPr="0050050B" w:rsidRDefault="007B663A" w:rsidP="007B663A">
            <w:pPr>
              <w:jc w:val="right"/>
              <w:rPr>
                <w:rFonts w:ascii="Arial" w:hAnsi="Arial" w:cs="Arial"/>
                <w:color w:val="000000"/>
                <w:sz w:val="18"/>
                <w:szCs w:val="18"/>
              </w:rPr>
            </w:pPr>
            <w:r w:rsidRPr="0050050B">
              <w:rPr>
                <w:rFonts w:ascii="Arial" w:hAnsi="Arial" w:cs="Arial"/>
                <w:color w:val="000000"/>
                <w:sz w:val="18"/>
                <w:szCs w:val="18"/>
              </w:rPr>
              <w:t>9</w:t>
            </w:r>
          </w:p>
        </w:tc>
      </w:tr>
      <w:tr w:rsidR="007B663A" w:rsidRPr="0050050B" w:rsidTr="0058453F">
        <w:trPr>
          <w:cantSplit/>
          <w:trHeight w:val="76"/>
        </w:trPr>
        <w:tc>
          <w:tcPr>
            <w:tcW w:w="7230" w:type="dxa"/>
          </w:tcPr>
          <w:p w:rsidR="007B663A" w:rsidRPr="0050050B" w:rsidRDefault="007B663A" w:rsidP="00103A6B">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984" w:type="dxa"/>
            <w:vAlign w:val="center"/>
          </w:tcPr>
          <w:p w:rsidR="007B663A" w:rsidRPr="0050050B" w:rsidRDefault="007B663A" w:rsidP="007B663A">
            <w:pPr>
              <w:jc w:val="right"/>
              <w:rPr>
                <w:rFonts w:ascii="Arial" w:hAnsi="Arial" w:cs="Arial"/>
                <w:color w:val="000000"/>
                <w:sz w:val="18"/>
                <w:szCs w:val="18"/>
              </w:rPr>
            </w:pPr>
            <w:r w:rsidRPr="0050050B">
              <w:rPr>
                <w:rFonts w:ascii="Arial" w:hAnsi="Arial" w:cs="Arial"/>
                <w:color w:val="000000"/>
                <w:sz w:val="18"/>
                <w:szCs w:val="18"/>
              </w:rPr>
              <w:t>9</w:t>
            </w:r>
          </w:p>
        </w:tc>
      </w:tr>
      <w:tr w:rsidR="007B663A" w:rsidRPr="0050050B" w:rsidTr="0058453F">
        <w:trPr>
          <w:cantSplit/>
          <w:trHeight w:val="76"/>
        </w:trPr>
        <w:tc>
          <w:tcPr>
            <w:tcW w:w="7230" w:type="dxa"/>
          </w:tcPr>
          <w:p w:rsidR="007B663A" w:rsidRPr="0050050B" w:rsidRDefault="007B663A" w:rsidP="00103A6B">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1984" w:type="dxa"/>
            <w:vAlign w:val="center"/>
          </w:tcPr>
          <w:p w:rsidR="007B663A" w:rsidRPr="0050050B" w:rsidRDefault="007B663A" w:rsidP="007B663A">
            <w:pPr>
              <w:jc w:val="right"/>
              <w:rPr>
                <w:rFonts w:ascii="Arial" w:hAnsi="Arial" w:cs="Arial"/>
                <w:color w:val="000000"/>
                <w:sz w:val="18"/>
                <w:szCs w:val="18"/>
              </w:rPr>
            </w:pPr>
            <w:r w:rsidRPr="0050050B">
              <w:rPr>
                <w:rFonts w:ascii="Arial" w:hAnsi="Arial" w:cs="Arial"/>
                <w:color w:val="000000"/>
                <w:sz w:val="18"/>
                <w:szCs w:val="18"/>
              </w:rPr>
              <w:t>0</w:t>
            </w:r>
          </w:p>
        </w:tc>
      </w:tr>
      <w:tr w:rsidR="007B663A" w:rsidRPr="0050050B" w:rsidTr="0058453F">
        <w:trPr>
          <w:cantSplit/>
          <w:trHeight w:val="76"/>
        </w:trPr>
        <w:tc>
          <w:tcPr>
            <w:tcW w:w="7230" w:type="dxa"/>
          </w:tcPr>
          <w:p w:rsidR="007B663A" w:rsidRPr="0050050B" w:rsidRDefault="007B663A" w:rsidP="00103A6B">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984" w:type="dxa"/>
            <w:vAlign w:val="center"/>
          </w:tcPr>
          <w:p w:rsidR="007B663A" w:rsidRPr="0050050B" w:rsidRDefault="007B663A" w:rsidP="007B663A">
            <w:pPr>
              <w:jc w:val="right"/>
              <w:rPr>
                <w:rFonts w:ascii="Arial" w:hAnsi="Arial" w:cs="Arial"/>
                <w:color w:val="000000"/>
                <w:sz w:val="18"/>
                <w:szCs w:val="18"/>
              </w:rPr>
            </w:pPr>
            <w:r w:rsidRPr="0050050B">
              <w:rPr>
                <w:rFonts w:ascii="Arial" w:hAnsi="Arial" w:cs="Arial"/>
                <w:color w:val="000000"/>
                <w:sz w:val="18"/>
                <w:szCs w:val="18"/>
              </w:rPr>
              <w:t>0</w:t>
            </w:r>
          </w:p>
        </w:tc>
      </w:tr>
      <w:tr w:rsidR="007B663A" w:rsidRPr="0050050B" w:rsidTr="00040EAD">
        <w:trPr>
          <w:cantSplit/>
          <w:trHeight w:val="76"/>
        </w:trPr>
        <w:tc>
          <w:tcPr>
            <w:tcW w:w="7230" w:type="dxa"/>
          </w:tcPr>
          <w:p w:rsidR="007B663A" w:rsidRPr="0050050B" w:rsidRDefault="007B663A" w:rsidP="00103A6B">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984" w:type="dxa"/>
            <w:vAlign w:val="center"/>
          </w:tcPr>
          <w:p w:rsidR="007B663A" w:rsidRPr="0050050B" w:rsidRDefault="007B663A" w:rsidP="007B663A">
            <w:pPr>
              <w:jc w:val="right"/>
              <w:rPr>
                <w:rFonts w:ascii="Arial" w:hAnsi="Arial" w:cs="Arial"/>
                <w:color w:val="000000"/>
                <w:sz w:val="18"/>
                <w:szCs w:val="18"/>
              </w:rPr>
            </w:pPr>
            <w:r w:rsidRPr="0050050B">
              <w:rPr>
                <w:rFonts w:ascii="Arial" w:hAnsi="Arial" w:cs="Arial"/>
                <w:color w:val="000000"/>
                <w:sz w:val="18"/>
                <w:szCs w:val="18"/>
              </w:rPr>
              <w:t>0</w:t>
            </w:r>
          </w:p>
        </w:tc>
      </w:tr>
      <w:tr w:rsidR="00040EAD" w:rsidRPr="0050050B" w:rsidTr="00033513">
        <w:trPr>
          <w:cantSplit/>
          <w:trHeight w:val="76"/>
        </w:trPr>
        <w:tc>
          <w:tcPr>
            <w:tcW w:w="9214" w:type="dxa"/>
            <w:gridSpan w:val="2"/>
            <w:tcBorders>
              <w:bottom w:val="single" w:sz="4" w:space="0" w:color="auto"/>
            </w:tcBorders>
          </w:tcPr>
          <w:p w:rsidR="00040EAD" w:rsidRPr="0016769A" w:rsidRDefault="00040EAD" w:rsidP="00103A6B">
            <w:pPr>
              <w:rPr>
                <w:rFonts w:ascii="Arial" w:hAnsi="Arial" w:cs="Arial"/>
                <w:sz w:val="18"/>
                <w:szCs w:val="18"/>
              </w:rPr>
            </w:pPr>
            <w:r w:rsidRPr="0016769A">
              <w:rPr>
                <w:rFonts w:ascii="Arial" w:hAnsi="Arial" w:cs="Arial"/>
                <w:sz w:val="18"/>
                <w:szCs w:val="18"/>
              </w:rPr>
              <w:lastRenderedPageBreak/>
              <w:t>Informacje dodatkowe:</w:t>
            </w:r>
          </w:p>
          <w:p w:rsidR="00040EAD" w:rsidRPr="0016769A" w:rsidRDefault="00040EAD" w:rsidP="00103A6B">
            <w:pPr>
              <w:rPr>
                <w:rFonts w:ascii="Arial" w:hAnsi="Arial" w:cs="Arial"/>
                <w:sz w:val="18"/>
                <w:szCs w:val="18"/>
              </w:rPr>
            </w:pPr>
            <w:r w:rsidRPr="0016769A">
              <w:rPr>
                <w:rFonts w:ascii="Arial" w:hAnsi="Arial" w:cs="Arial"/>
                <w:sz w:val="18"/>
                <w:szCs w:val="18"/>
              </w:rPr>
              <w:t>11</w:t>
            </w:r>
            <w:r w:rsidR="00C634C5" w:rsidRPr="0016769A">
              <w:rPr>
                <w:rFonts w:ascii="Arial" w:hAnsi="Arial" w:cs="Arial"/>
                <w:sz w:val="18"/>
                <w:szCs w:val="18"/>
              </w:rPr>
              <w:t xml:space="preserve"> - </w:t>
            </w:r>
            <w:r w:rsidRPr="0016769A">
              <w:rPr>
                <w:rFonts w:ascii="Arial" w:hAnsi="Arial" w:cs="Arial"/>
                <w:sz w:val="18"/>
                <w:szCs w:val="18"/>
              </w:rPr>
              <w:t>liczba ofert,</w:t>
            </w:r>
          </w:p>
          <w:p w:rsidR="00040EAD" w:rsidRPr="0016769A" w:rsidRDefault="00040EAD" w:rsidP="00103A6B">
            <w:pPr>
              <w:rPr>
                <w:rFonts w:ascii="Arial" w:hAnsi="Arial" w:cs="Arial"/>
                <w:sz w:val="18"/>
                <w:szCs w:val="18"/>
              </w:rPr>
            </w:pPr>
            <w:r w:rsidRPr="0016769A">
              <w:rPr>
                <w:rFonts w:ascii="Arial" w:hAnsi="Arial" w:cs="Arial"/>
                <w:sz w:val="18"/>
                <w:szCs w:val="18"/>
              </w:rPr>
              <w:t>1 -  liczba odrzuconych ofert,</w:t>
            </w:r>
          </w:p>
          <w:p w:rsidR="00040EAD" w:rsidRPr="00873692" w:rsidRDefault="00040EAD" w:rsidP="00873692">
            <w:pPr>
              <w:rPr>
                <w:rFonts w:ascii="Arial" w:hAnsi="Arial" w:cs="Arial"/>
                <w:sz w:val="18"/>
                <w:szCs w:val="18"/>
              </w:rPr>
            </w:pPr>
            <w:r w:rsidRPr="0016769A">
              <w:rPr>
                <w:rFonts w:ascii="Arial" w:hAnsi="Arial" w:cs="Arial"/>
                <w:sz w:val="18"/>
                <w:szCs w:val="18"/>
              </w:rPr>
              <w:t>1 - liczba ofert, które zostały umieszczone na liście rezerwowej, której nie przyznano dotacji celowej z uwagi na ograniczone środki finansowe z budżetu Gminy Bytom</w:t>
            </w:r>
          </w:p>
        </w:tc>
      </w:tr>
    </w:tbl>
    <w:p w:rsidR="00040EAD" w:rsidRPr="00431DAC" w:rsidRDefault="00040EAD">
      <w:pPr>
        <w:spacing w:line="360" w:lineRule="auto"/>
        <w:rPr>
          <w:rFonts w:ascii="Arial" w:hAnsi="Arial" w:cs="Arial"/>
          <w:color w:val="000000"/>
          <w:sz w:val="10"/>
          <w:szCs w:val="10"/>
        </w:rPr>
      </w:pPr>
    </w:p>
    <w:p w:rsidR="004B5747" w:rsidRPr="0050050B" w:rsidRDefault="004B5747">
      <w:pPr>
        <w:spacing w:line="360" w:lineRule="auto"/>
        <w:rPr>
          <w:rFonts w:ascii="Arial" w:hAnsi="Arial" w:cs="Arial"/>
          <w:color w:val="000000"/>
          <w:sz w:val="20"/>
        </w:rPr>
      </w:pPr>
      <w:r w:rsidRPr="0050050B">
        <w:rPr>
          <w:rFonts w:ascii="Arial" w:hAnsi="Arial" w:cs="Arial"/>
          <w:color w:val="000000"/>
          <w:sz w:val="20"/>
        </w:rPr>
        <w:t>I.2. Pozafinansowe formy współpracy podj</w:t>
      </w:r>
      <w:r w:rsidR="002D710E" w:rsidRPr="0050050B">
        <w:rPr>
          <w:rFonts w:ascii="Arial" w:hAnsi="Arial" w:cs="Arial"/>
          <w:color w:val="000000"/>
          <w:sz w:val="20"/>
        </w:rPr>
        <w:t>ęte z p</w:t>
      </w:r>
      <w:r w:rsidR="00B72138" w:rsidRPr="0050050B">
        <w:rPr>
          <w:rFonts w:ascii="Arial" w:hAnsi="Arial" w:cs="Arial"/>
          <w:color w:val="000000"/>
          <w:sz w:val="20"/>
        </w:rPr>
        <w:t>od</w:t>
      </w:r>
      <w:r w:rsidR="003824C5" w:rsidRPr="0050050B">
        <w:rPr>
          <w:rFonts w:ascii="Arial" w:hAnsi="Arial" w:cs="Arial"/>
          <w:color w:val="000000"/>
          <w:sz w:val="20"/>
        </w:rPr>
        <w:t>miotami programu w 2025</w:t>
      </w:r>
      <w:r w:rsidRPr="0050050B">
        <w:rPr>
          <w:rFonts w:ascii="Arial" w:hAnsi="Arial" w:cs="Arial"/>
          <w:color w:val="000000"/>
          <w:sz w:val="20"/>
        </w:rPr>
        <w:t xml:space="preserve"> r.: </w:t>
      </w:r>
    </w:p>
    <w:p w:rsidR="00BD180A" w:rsidRPr="0050050B" w:rsidRDefault="004B5747" w:rsidP="007E2072">
      <w:pPr>
        <w:numPr>
          <w:ilvl w:val="0"/>
          <w:numId w:val="7"/>
        </w:numPr>
        <w:tabs>
          <w:tab w:val="clear" w:pos="2036"/>
          <w:tab w:val="num" w:pos="720"/>
        </w:tabs>
        <w:spacing w:line="360" w:lineRule="auto"/>
        <w:ind w:left="720"/>
        <w:rPr>
          <w:rFonts w:ascii="Arial" w:hAnsi="Arial" w:cs="Arial"/>
          <w:color w:val="000000"/>
          <w:szCs w:val="18"/>
        </w:rPr>
      </w:pPr>
      <w:r w:rsidRPr="0050050B">
        <w:rPr>
          <w:rFonts w:ascii="Arial" w:hAnsi="Arial" w:cs="Arial"/>
          <w:color w:val="000000"/>
          <w:sz w:val="20"/>
        </w:rPr>
        <w:t>konsultowanie z podmiotami programu projektów aktów prawa miejscowego w dziedzinach dotyczących działalności statutowej tych podmiotów:</w:t>
      </w:r>
      <w:r w:rsidRPr="0050050B">
        <w:rPr>
          <w:rFonts w:ascii="Arial" w:hAnsi="Arial" w:cs="Arial"/>
          <w:color w:val="00000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4270"/>
        <w:gridCol w:w="1557"/>
        <w:gridCol w:w="1337"/>
        <w:gridCol w:w="1497"/>
      </w:tblGrid>
      <w:tr w:rsidR="00B72F25" w:rsidRPr="0050050B" w:rsidTr="00103A6B">
        <w:tc>
          <w:tcPr>
            <w:tcW w:w="483" w:type="dxa"/>
            <w:shd w:val="clear" w:color="auto" w:fill="D9D9D9"/>
          </w:tcPr>
          <w:p w:rsidR="00B72F25" w:rsidRPr="0050050B" w:rsidRDefault="00B72F25" w:rsidP="00601758">
            <w:pPr>
              <w:rPr>
                <w:rFonts w:ascii="Arial" w:hAnsi="Arial" w:cs="Arial"/>
                <w:color w:val="000000"/>
                <w:sz w:val="18"/>
                <w:szCs w:val="18"/>
              </w:rPr>
            </w:pPr>
            <w:r w:rsidRPr="0050050B">
              <w:rPr>
                <w:rFonts w:ascii="Arial" w:hAnsi="Arial" w:cs="Arial"/>
                <w:color w:val="000000"/>
                <w:sz w:val="18"/>
                <w:szCs w:val="18"/>
              </w:rPr>
              <w:t>Lp.:</w:t>
            </w:r>
          </w:p>
        </w:tc>
        <w:tc>
          <w:tcPr>
            <w:tcW w:w="4423" w:type="dxa"/>
            <w:shd w:val="clear" w:color="auto" w:fill="D9D9D9"/>
          </w:tcPr>
          <w:p w:rsidR="00B72F25" w:rsidRPr="0050050B" w:rsidRDefault="00B72F25" w:rsidP="00601758">
            <w:pPr>
              <w:rPr>
                <w:rFonts w:ascii="Arial" w:hAnsi="Arial" w:cs="Arial"/>
                <w:color w:val="000000"/>
                <w:sz w:val="18"/>
                <w:szCs w:val="18"/>
              </w:rPr>
            </w:pPr>
            <w:r w:rsidRPr="0050050B">
              <w:rPr>
                <w:rFonts w:ascii="Arial" w:hAnsi="Arial" w:cs="Arial"/>
                <w:color w:val="000000"/>
                <w:sz w:val="18"/>
                <w:szCs w:val="18"/>
              </w:rPr>
              <w:t>Nazwa, tytuł  aktu prawnego, który był konsultowany:</w:t>
            </w:r>
          </w:p>
        </w:tc>
        <w:tc>
          <w:tcPr>
            <w:tcW w:w="1576" w:type="dxa"/>
            <w:shd w:val="clear" w:color="auto" w:fill="D9D9D9"/>
          </w:tcPr>
          <w:p w:rsidR="00B72F25" w:rsidRPr="0050050B" w:rsidRDefault="00B72F25" w:rsidP="00601758">
            <w:pPr>
              <w:rPr>
                <w:rFonts w:ascii="Arial" w:hAnsi="Arial" w:cs="Arial"/>
                <w:color w:val="000000"/>
                <w:sz w:val="18"/>
                <w:szCs w:val="18"/>
              </w:rPr>
            </w:pPr>
            <w:r w:rsidRPr="0050050B">
              <w:rPr>
                <w:rFonts w:ascii="Arial" w:hAnsi="Arial" w:cs="Arial"/>
                <w:color w:val="000000"/>
                <w:sz w:val="18"/>
                <w:szCs w:val="18"/>
              </w:rPr>
              <w:t>Liczba wniesionych uwag do projektu aktu prawnego:</w:t>
            </w:r>
          </w:p>
        </w:tc>
        <w:tc>
          <w:tcPr>
            <w:tcW w:w="1213" w:type="dxa"/>
            <w:shd w:val="clear" w:color="auto" w:fill="D9D9D9"/>
          </w:tcPr>
          <w:p w:rsidR="00B72F25" w:rsidRPr="0050050B" w:rsidRDefault="00B72F25" w:rsidP="00601758">
            <w:pPr>
              <w:rPr>
                <w:rFonts w:ascii="Arial" w:hAnsi="Arial" w:cs="Arial"/>
                <w:color w:val="000000"/>
                <w:sz w:val="18"/>
                <w:szCs w:val="18"/>
              </w:rPr>
            </w:pPr>
            <w:r w:rsidRPr="0050050B">
              <w:rPr>
                <w:rFonts w:ascii="Arial" w:hAnsi="Arial" w:cs="Arial"/>
                <w:color w:val="000000"/>
                <w:sz w:val="18"/>
                <w:szCs w:val="18"/>
              </w:rPr>
              <w:t xml:space="preserve">Liczba podmiotów zgłaszających uwagi: </w:t>
            </w:r>
          </w:p>
        </w:tc>
        <w:tc>
          <w:tcPr>
            <w:tcW w:w="1485" w:type="dxa"/>
            <w:shd w:val="clear" w:color="auto" w:fill="D9D9D9"/>
          </w:tcPr>
          <w:p w:rsidR="00B72F25" w:rsidRPr="0050050B" w:rsidRDefault="00B72F25" w:rsidP="00601758">
            <w:pPr>
              <w:rPr>
                <w:rFonts w:ascii="Arial" w:hAnsi="Arial" w:cs="Arial"/>
                <w:color w:val="000000"/>
                <w:sz w:val="18"/>
                <w:szCs w:val="18"/>
              </w:rPr>
            </w:pPr>
            <w:r w:rsidRPr="0050050B">
              <w:rPr>
                <w:rFonts w:ascii="Arial" w:hAnsi="Arial" w:cs="Arial"/>
                <w:color w:val="000000"/>
                <w:sz w:val="18"/>
                <w:szCs w:val="18"/>
              </w:rPr>
              <w:t>Ilość uwzględnionych uwag:</w:t>
            </w:r>
          </w:p>
        </w:tc>
      </w:tr>
      <w:tr w:rsidR="00B72F25" w:rsidRPr="0050050B" w:rsidTr="00B72F25">
        <w:tc>
          <w:tcPr>
            <w:tcW w:w="483" w:type="dxa"/>
          </w:tcPr>
          <w:p w:rsidR="00B72F25" w:rsidRPr="0050050B" w:rsidRDefault="00B72F25" w:rsidP="00601758">
            <w:pPr>
              <w:rPr>
                <w:rFonts w:ascii="Arial" w:hAnsi="Arial" w:cs="Arial"/>
                <w:color w:val="000000"/>
                <w:sz w:val="18"/>
                <w:szCs w:val="18"/>
              </w:rPr>
            </w:pPr>
            <w:r w:rsidRPr="0050050B">
              <w:rPr>
                <w:rFonts w:ascii="Arial" w:hAnsi="Arial" w:cs="Arial"/>
                <w:color w:val="000000"/>
                <w:sz w:val="18"/>
                <w:szCs w:val="18"/>
              </w:rPr>
              <w:t>1.</w:t>
            </w:r>
          </w:p>
        </w:tc>
        <w:tc>
          <w:tcPr>
            <w:tcW w:w="4423" w:type="dxa"/>
          </w:tcPr>
          <w:p w:rsidR="00B72F25" w:rsidRPr="0050050B" w:rsidRDefault="00D92ADA" w:rsidP="00601758">
            <w:pPr>
              <w:rPr>
                <w:rFonts w:ascii="Arial" w:hAnsi="Arial" w:cs="Arial"/>
                <w:color w:val="000000"/>
                <w:sz w:val="18"/>
                <w:szCs w:val="18"/>
              </w:rPr>
            </w:pPr>
            <w:r>
              <w:rPr>
                <w:rFonts w:ascii="Arial" w:hAnsi="Arial" w:cs="Arial"/>
                <w:color w:val="000000"/>
                <w:sz w:val="18"/>
                <w:szCs w:val="18"/>
              </w:rPr>
              <w:t>Program</w:t>
            </w:r>
            <w:r w:rsidR="00B72F25" w:rsidRPr="0050050B">
              <w:rPr>
                <w:rFonts w:ascii="Arial" w:hAnsi="Arial" w:cs="Arial"/>
                <w:color w:val="000000"/>
                <w:sz w:val="18"/>
                <w:szCs w:val="18"/>
              </w:rPr>
              <w:t xml:space="preserve"> opieki nad zwierzętami bezdomnymi oraz zapobiegania bezdomności zwierząt na terenie Gminy Bytom w 2025 roku (Termin składania uwag i opinii dot. projektu uchwały upłynął z dniem 25.02.2025 r.)</w:t>
            </w:r>
          </w:p>
        </w:tc>
        <w:tc>
          <w:tcPr>
            <w:tcW w:w="1576" w:type="dxa"/>
          </w:tcPr>
          <w:p w:rsidR="00B72F25" w:rsidRPr="0050050B" w:rsidRDefault="00B72F25" w:rsidP="00601758">
            <w:pPr>
              <w:jc w:val="right"/>
              <w:rPr>
                <w:rFonts w:ascii="Arial" w:hAnsi="Arial" w:cs="Arial"/>
                <w:color w:val="000000"/>
                <w:sz w:val="18"/>
                <w:szCs w:val="18"/>
              </w:rPr>
            </w:pPr>
            <w:r w:rsidRPr="0050050B">
              <w:rPr>
                <w:rFonts w:ascii="Arial" w:hAnsi="Arial" w:cs="Arial"/>
                <w:color w:val="000000"/>
                <w:sz w:val="18"/>
                <w:szCs w:val="18"/>
              </w:rPr>
              <w:t>1</w:t>
            </w:r>
          </w:p>
        </w:tc>
        <w:tc>
          <w:tcPr>
            <w:tcW w:w="1213" w:type="dxa"/>
          </w:tcPr>
          <w:p w:rsidR="00B72F25" w:rsidRPr="0050050B" w:rsidRDefault="00B72F25" w:rsidP="00601758">
            <w:pPr>
              <w:jc w:val="right"/>
              <w:rPr>
                <w:rFonts w:ascii="Arial" w:hAnsi="Arial" w:cs="Arial"/>
                <w:color w:val="000000"/>
                <w:sz w:val="18"/>
                <w:szCs w:val="18"/>
              </w:rPr>
            </w:pPr>
            <w:r w:rsidRPr="0050050B">
              <w:rPr>
                <w:rFonts w:ascii="Arial" w:hAnsi="Arial" w:cs="Arial"/>
                <w:color w:val="000000"/>
                <w:sz w:val="18"/>
                <w:szCs w:val="18"/>
              </w:rPr>
              <w:t>1</w:t>
            </w:r>
          </w:p>
        </w:tc>
        <w:tc>
          <w:tcPr>
            <w:tcW w:w="1485" w:type="dxa"/>
          </w:tcPr>
          <w:p w:rsidR="00B72F25" w:rsidRPr="0050050B" w:rsidRDefault="00B72F25" w:rsidP="00601758">
            <w:pPr>
              <w:jc w:val="right"/>
              <w:rPr>
                <w:rFonts w:ascii="Arial" w:hAnsi="Arial" w:cs="Arial"/>
                <w:color w:val="000000"/>
                <w:sz w:val="18"/>
                <w:szCs w:val="18"/>
              </w:rPr>
            </w:pPr>
            <w:r w:rsidRPr="0050050B">
              <w:rPr>
                <w:rFonts w:ascii="Arial" w:hAnsi="Arial" w:cs="Arial"/>
                <w:color w:val="000000"/>
                <w:sz w:val="18"/>
                <w:szCs w:val="18"/>
              </w:rPr>
              <w:t>1</w:t>
            </w:r>
          </w:p>
        </w:tc>
      </w:tr>
      <w:tr w:rsidR="00B72F25" w:rsidRPr="0050050B" w:rsidTr="00B72F25">
        <w:tc>
          <w:tcPr>
            <w:tcW w:w="483" w:type="dxa"/>
          </w:tcPr>
          <w:p w:rsidR="00B72F25" w:rsidRPr="0050050B" w:rsidRDefault="00B72F25" w:rsidP="00601758">
            <w:pPr>
              <w:rPr>
                <w:rFonts w:ascii="Arial" w:hAnsi="Arial" w:cs="Arial"/>
                <w:color w:val="000000"/>
                <w:sz w:val="18"/>
                <w:szCs w:val="18"/>
              </w:rPr>
            </w:pPr>
            <w:r w:rsidRPr="0050050B">
              <w:rPr>
                <w:rFonts w:ascii="Arial" w:hAnsi="Arial" w:cs="Arial"/>
                <w:color w:val="000000"/>
                <w:sz w:val="18"/>
                <w:szCs w:val="18"/>
              </w:rPr>
              <w:t>2.</w:t>
            </w:r>
          </w:p>
        </w:tc>
        <w:tc>
          <w:tcPr>
            <w:tcW w:w="4423" w:type="dxa"/>
          </w:tcPr>
          <w:p w:rsidR="00B72F25" w:rsidRPr="0050050B" w:rsidRDefault="00D92ADA" w:rsidP="00601758">
            <w:pPr>
              <w:rPr>
                <w:rFonts w:ascii="Arial" w:hAnsi="Arial" w:cs="Arial"/>
                <w:color w:val="000000"/>
                <w:sz w:val="18"/>
                <w:szCs w:val="18"/>
              </w:rPr>
            </w:pPr>
            <w:r>
              <w:rPr>
                <w:rFonts w:ascii="Arial" w:hAnsi="Arial" w:cs="Arial"/>
                <w:color w:val="000000"/>
                <w:sz w:val="18"/>
                <w:szCs w:val="18"/>
              </w:rPr>
              <w:t>Program</w:t>
            </w:r>
            <w:r w:rsidR="00B72F25" w:rsidRPr="0050050B">
              <w:rPr>
                <w:rFonts w:ascii="Arial" w:hAnsi="Arial" w:cs="Arial"/>
                <w:color w:val="000000"/>
                <w:sz w:val="18"/>
                <w:szCs w:val="18"/>
              </w:rPr>
              <w:t xml:space="preserve"> opieki nad zwierzętami bezdomnymi oraz zapobiegania bezdomności zwierząt na terenie Gminy Bytom w 2025 roku (Termin składania uwag i opinii dot. projektu uchwały upłynął z dniem 10.04.2025 r.)</w:t>
            </w:r>
          </w:p>
        </w:tc>
        <w:tc>
          <w:tcPr>
            <w:tcW w:w="1576" w:type="dxa"/>
          </w:tcPr>
          <w:p w:rsidR="00B72F25" w:rsidRPr="0050050B" w:rsidRDefault="00B72F25" w:rsidP="00601758">
            <w:pPr>
              <w:jc w:val="right"/>
              <w:rPr>
                <w:rFonts w:ascii="Arial" w:hAnsi="Arial" w:cs="Arial"/>
                <w:color w:val="000000"/>
                <w:sz w:val="18"/>
                <w:szCs w:val="18"/>
              </w:rPr>
            </w:pPr>
            <w:r w:rsidRPr="0050050B">
              <w:rPr>
                <w:rFonts w:ascii="Arial" w:hAnsi="Arial" w:cs="Arial"/>
                <w:color w:val="000000"/>
                <w:sz w:val="18"/>
                <w:szCs w:val="18"/>
              </w:rPr>
              <w:t>4</w:t>
            </w:r>
          </w:p>
        </w:tc>
        <w:tc>
          <w:tcPr>
            <w:tcW w:w="1213" w:type="dxa"/>
          </w:tcPr>
          <w:p w:rsidR="00B72F25" w:rsidRPr="0050050B" w:rsidRDefault="00B72F25" w:rsidP="00601758">
            <w:pPr>
              <w:jc w:val="right"/>
              <w:rPr>
                <w:rFonts w:ascii="Arial" w:hAnsi="Arial" w:cs="Arial"/>
                <w:color w:val="000000"/>
                <w:sz w:val="18"/>
                <w:szCs w:val="18"/>
              </w:rPr>
            </w:pPr>
            <w:r w:rsidRPr="0050050B">
              <w:rPr>
                <w:rFonts w:ascii="Arial" w:hAnsi="Arial" w:cs="Arial"/>
                <w:color w:val="000000"/>
                <w:sz w:val="18"/>
                <w:szCs w:val="18"/>
              </w:rPr>
              <w:t>4</w:t>
            </w:r>
          </w:p>
        </w:tc>
        <w:tc>
          <w:tcPr>
            <w:tcW w:w="1485" w:type="dxa"/>
          </w:tcPr>
          <w:p w:rsidR="00B72F25" w:rsidRPr="0050050B" w:rsidRDefault="00B72F25" w:rsidP="00601758">
            <w:pPr>
              <w:jc w:val="right"/>
              <w:rPr>
                <w:rFonts w:ascii="Arial" w:hAnsi="Arial" w:cs="Arial"/>
                <w:color w:val="000000"/>
                <w:sz w:val="18"/>
                <w:szCs w:val="18"/>
              </w:rPr>
            </w:pPr>
            <w:r w:rsidRPr="0050050B">
              <w:rPr>
                <w:rFonts w:ascii="Arial" w:hAnsi="Arial" w:cs="Arial"/>
                <w:color w:val="000000"/>
                <w:sz w:val="18"/>
                <w:szCs w:val="18"/>
              </w:rPr>
              <w:t>4</w:t>
            </w:r>
          </w:p>
        </w:tc>
      </w:tr>
    </w:tbl>
    <w:p w:rsidR="00CD046B" w:rsidRPr="00601758" w:rsidRDefault="00CD046B" w:rsidP="004303FE">
      <w:pPr>
        <w:pStyle w:val="Tekstpodstawowywcity"/>
        <w:spacing w:line="360" w:lineRule="auto"/>
        <w:ind w:firstLine="0"/>
        <w:rPr>
          <w:rFonts w:ascii="Arial" w:hAnsi="Arial" w:cs="Arial"/>
          <w:color w:val="000000"/>
          <w:sz w:val="10"/>
          <w:szCs w:val="10"/>
        </w:rPr>
      </w:pPr>
    </w:p>
    <w:p w:rsidR="004B5747" w:rsidRPr="000A2F08" w:rsidRDefault="004B5747" w:rsidP="000A2F08">
      <w:pPr>
        <w:tabs>
          <w:tab w:val="left" w:pos="180"/>
          <w:tab w:val="left" w:pos="360"/>
        </w:tabs>
        <w:spacing w:line="360" w:lineRule="auto"/>
        <w:jc w:val="both"/>
        <w:rPr>
          <w:rFonts w:ascii="Arial" w:hAnsi="Arial" w:cs="Arial"/>
          <w:color w:val="000000"/>
          <w:sz w:val="20"/>
        </w:rPr>
      </w:pPr>
      <w:r w:rsidRPr="0050050B">
        <w:rPr>
          <w:rFonts w:ascii="Arial" w:hAnsi="Arial" w:cs="Arial"/>
          <w:color w:val="000000"/>
          <w:sz w:val="20"/>
        </w:rPr>
        <w:t>II. Zagadnienia publiczne realizowane przy współpr</w:t>
      </w:r>
      <w:r w:rsidR="009C7DF8" w:rsidRPr="0050050B">
        <w:rPr>
          <w:rFonts w:ascii="Arial" w:hAnsi="Arial" w:cs="Arial"/>
          <w:color w:val="000000"/>
          <w:sz w:val="20"/>
        </w:rPr>
        <w:t xml:space="preserve">acy z podmiotami programu </w:t>
      </w:r>
      <w:r w:rsidR="00EC6212" w:rsidRPr="0050050B">
        <w:rPr>
          <w:rFonts w:ascii="Arial" w:hAnsi="Arial" w:cs="Arial"/>
          <w:color w:val="000000"/>
          <w:sz w:val="20"/>
        </w:rPr>
        <w:t>w 2025</w:t>
      </w:r>
      <w:r w:rsidRPr="0050050B">
        <w:rPr>
          <w:rFonts w:ascii="Arial" w:hAnsi="Arial" w:cs="Arial"/>
          <w:color w:val="000000"/>
          <w:sz w:val="20"/>
        </w:rPr>
        <w:t xml:space="preserve"> r.:</w:t>
      </w: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180"/>
      </w:tblGrid>
      <w:tr w:rsidR="004B5747" w:rsidRPr="0050050B" w:rsidTr="00095C85">
        <w:trPr>
          <w:cantSplit/>
          <w:trHeight w:val="277"/>
        </w:trPr>
        <w:tc>
          <w:tcPr>
            <w:tcW w:w="9180" w:type="dxa"/>
            <w:shd w:val="clear" w:color="auto" w:fill="D9D9D9"/>
            <w:vAlign w:val="center"/>
          </w:tcPr>
          <w:p w:rsidR="004B5747" w:rsidRPr="0050050B" w:rsidRDefault="004B5747">
            <w:pPr>
              <w:tabs>
                <w:tab w:val="left" w:pos="1298"/>
              </w:tabs>
              <w:jc w:val="center"/>
              <w:rPr>
                <w:rFonts w:ascii="Arial" w:hAnsi="Arial" w:cs="Arial"/>
                <w:color w:val="000000"/>
                <w:sz w:val="18"/>
              </w:rPr>
            </w:pPr>
            <w:r w:rsidRPr="0050050B">
              <w:rPr>
                <w:rFonts w:ascii="Arial" w:hAnsi="Arial" w:cs="Arial"/>
                <w:color w:val="000000"/>
                <w:sz w:val="18"/>
              </w:rPr>
              <w:t>Sfera zadań pub</w:t>
            </w:r>
            <w:r w:rsidR="00EC6212" w:rsidRPr="0050050B">
              <w:rPr>
                <w:rFonts w:ascii="Arial" w:hAnsi="Arial" w:cs="Arial"/>
                <w:color w:val="000000"/>
                <w:sz w:val="18"/>
              </w:rPr>
              <w:t>licznych realizowana w 2025</w:t>
            </w:r>
            <w:r w:rsidRPr="0050050B">
              <w:rPr>
                <w:rFonts w:ascii="Arial" w:hAnsi="Arial" w:cs="Arial"/>
                <w:color w:val="000000"/>
                <w:sz w:val="18"/>
              </w:rPr>
              <w:t xml:space="preserve"> r.</w:t>
            </w:r>
          </w:p>
        </w:tc>
      </w:tr>
      <w:tr w:rsidR="004B5747" w:rsidRPr="0050050B" w:rsidTr="00601758">
        <w:trPr>
          <w:cantSplit/>
          <w:trHeight w:val="566"/>
        </w:trPr>
        <w:tc>
          <w:tcPr>
            <w:tcW w:w="9180" w:type="dxa"/>
          </w:tcPr>
          <w:p w:rsidR="004B5747" w:rsidRPr="0050050B" w:rsidRDefault="00A160E0" w:rsidP="008A5DA9">
            <w:pPr>
              <w:numPr>
                <w:ilvl w:val="0"/>
                <w:numId w:val="145"/>
              </w:numPr>
              <w:autoSpaceDE w:val="0"/>
              <w:autoSpaceDN w:val="0"/>
              <w:adjustRightInd w:val="0"/>
              <w:ind w:left="356" w:hanging="284"/>
              <w:jc w:val="both"/>
              <w:rPr>
                <w:rFonts w:ascii="Arial" w:hAnsi="Arial" w:cs="Arial"/>
                <w:color w:val="000000"/>
                <w:sz w:val="18"/>
                <w:szCs w:val="20"/>
              </w:rPr>
            </w:pPr>
            <w:r>
              <w:rPr>
                <w:rFonts w:ascii="Arial" w:hAnsi="Arial" w:cs="Arial"/>
                <w:color w:val="000000"/>
                <w:sz w:val="18"/>
                <w:szCs w:val="20"/>
              </w:rPr>
              <w:t>e</w:t>
            </w:r>
            <w:r w:rsidR="004B5747" w:rsidRPr="0050050B">
              <w:rPr>
                <w:rFonts w:ascii="Arial" w:hAnsi="Arial" w:cs="Arial"/>
                <w:color w:val="000000"/>
                <w:sz w:val="18"/>
                <w:szCs w:val="20"/>
              </w:rPr>
              <w:t xml:space="preserve">kologia i ochrona zwierząt oraz ochrona dziedzictwa przyrodniczego: </w:t>
            </w:r>
          </w:p>
          <w:p w:rsidR="004B5CBF" w:rsidRPr="00A12117" w:rsidRDefault="00C610C6" w:rsidP="008A5DA9">
            <w:pPr>
              <w:numPr>
                <w:ilvl w:val="0"/>
                <w:numId w:val="146"/>
              </w:numPr>
              <w:autoSpaceDE w:val="0"/>
              <w:autoSpaceDN w:val="0"/>
              <w:adjustRightInd w:val="0"/>
              <w:jc w:val="both"/>
              <w:rPr>
                <w:rFonts w:ascii="Arial" w:hAnsi="Arial" w:cs="Arial"/>
                <w:color w:val="000000"/>
                <w:sz w:val="18"/>
              </w:rPr>
            </w:pPr>
            <w:r w:rsidRPr="0050050B">
              <w:rPr>
                <w:rFonts w:ascii="Arial" w:hAnsi="Arial" w:cs="Arial"/>
                <w:color w:val="000000"/>
                <w:sz w:val="18"/>
                <w:szCs w:val="20"/>
              </w:rPr>
              <w:t xml:space="preserve">przeciwdziałanie bezdomności zwierząt </w:t>
            </w:r>
            <w:r w:rsidR="004B5747" w:rsidRPr="0050050B">
              <w:rPr>
                <w:rFonts w:ascii="Arial" w:hAnsi="Arial" w:cs="Arial"/>
                <w:color w:val="000000"/>
                <w:sz w:val="18"/>
                <w:szCs w:val="20"/>
              </w:rPr>
              <w:t>(kastracja, sterylizacja psów i kotów oraz dokarmianie i opieka nad wolno żyjącymi kotami)</w:t>
            </w:r>
            <w:r w:rsidR="00BD180A" w:rsidRPr="0050050B">
              <w:rPr>
                <w:rFonts w:ascii="Arial" w:hAnsi="Arial" w:cs="Arial"/>
                <w:color w:val="000000"/>
                <w:sz w:val="18"/>
                <w:szCs w:val="20"/>
              </w:rPr>
              <w:t>.</w:t>
            </w:r>
          </w:p>
        </w:tc>
      </w:tr>
    </w:tbl>
    <w:p w:rsidR="00D503AA" w:rsidRPr="00601758" w:rsidRDefault="00D503AA" w:rsidP="004303FE">
      <w:pPr>
        <w:pStyle w:val="Tekstpodstawowy2"/>
        <w:tabs>
          <w:tab w:val="left" w:pos="1298"/>
        </w:tabs>
        <w:spacing w:line="360" w:lineRule="auto"/>
        <w:rPr>
          <w:rFonts w:ascii="Arial" w:hAnsi="Arial" w:cs="Arial"/>
          <w:color w:val="000000"/>
          <w:sz w:val="10"/>
          <w:szCs w:val="10"/>
        </w:rPr>
      </w:pPr>
    </w:p>
    <w:p w:rsidR="009E689D" w:rsidRPr="00400B9B" w:rsidRDefault="004B5747" w:rsidP="00400B9B">
      <w:pPr>
        <w:pStyle w:val="Tekstpodstawowy2"/>
        <w:tabs>
          <w:tab w:val="left" w:pos="360"/>
          <w:tab w:val="left" w:pos="1298"/>
        </w:tabs>
        <w:spacing w:line="360" w:lineRule="auto"/>
        <w:rPr>
          <w:rFonts w:ascii="Arial" w:hAnsi="Arial" w:cs="Arial"/>
          <w:color w:val="000000"/>
        </w:rPr>
      </w:pPr>
      <w:r w:rsidRPr="0050050B">
        <w:rPr>
          <w:rFonts w:ascii="Arial" w:hAnsi="Arial" w:cs="Arial"/>
          <w:color w:val="000000"/>
        </w:rPr>
        <w:t xml:space="preserve">III. Ogółem: </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080"/>
        <w:gridCol w:w="1134"/>
      </w:tblGrid>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Ilość zadań publicznych zleconych podmiotom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D54F6A"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1</w:t>
            </w:r>
            <w:r w:rsidR="009E689D" w:rsidRPr="0050050B">
              <w:rPr>
                <w:rFonts w:ascii="Arial" w:hAnsi="Arial" w:cs="Arial"/>
                <w:color w:val="000000"/>
                <w:sz w:val="18"/>
                <w:szCs w:val="18"/>
              </w:rPr>
              <w:t>1</w:t>
            </w:r>
          </w:p>
        </w:tc>
      </w:tr>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9E689D" w:rsidP="00601758">
            <w:pPr>
              <w:jc w:val="right"/>
              <w:rPr>
                <w:rFonts w:ascii="Arial" w:hAnsi="Arial" w:cs="Arial"/>
                <w:color w:val="000000"/>
                <w:sz w:val="18"/>
                <w:szCs w:val="18"/>
              </w:rPr>
            </w:pPr>
            <w:r w:rsidRPr="0050050B">
              <w:rPr>
                <w:rFonts w:ascii="Arial" w:hAnsi="Arial" w:cs="Arial"/>
                <w:color w:val="000000"/>
                <w:sz w:val="18"/>
                <w:szCs w:val="18"/>
              </w:rPr>
              <w:t xml:space="preserve">       13</w:t>
            </w:r>
          </w:p>
        </w:tc>
      </w:tr>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9E689D"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13</w:t>
            </w:r>
          </w:p>
        </w:tc>
      </w:tr>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odrzuconych ofert</w:t>
            </w:r>
            <w:r w:rsidR="00040EAD">
              <w:rPr>
                <w:rFonts w:ascii="Arial" w:hAnsi="Arial" w:cs="Arial"/>
                <w:color w:val="000000"/>
                <w:sz w:val="18"/>
                <w:szCs w:val="18"/>
              </w:rPr>
              <w:t xml:space="preserve"> </w:t>
            </w:r>
            <w:r w:rsidR="00040EAD" w:rsidRPr="0016769A">
              <w:rPr>
                <w:rFonts w:ascii="Arial" w:hAnsi="Arial" w:cs="Arial"/>
                <w:sz w:val="18"/>
                <w:szCs w:val="18"/>
              </w:rPr>
              <w:t>(„ROD”)</w:t>
            </w:r>
            <w:r w:rsidRPr="0016769A">
              <w:rPr>
                <w:rFonts w:ascii="Arial" w:hAnsi="Arial" w:cs="Arial"/>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9E689D"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1</w:t>
            </w:r>
          </w:p>
        </w:tc>
      </w:tr>
      <w:tr w:rsidR="009E689D" w:rsidRPr="0050050B" w:rsidTr="007E2072">
        <w:tc>
          <w:tcPr>
            <w:tcW w:w="8080" w:type="dxa"/>
            <w:tcBorders>
              <w:top w:val="single" w:sz="4" w:space="0" w:color="auto"/>
              <w:left w:val="single" w:sz="4" w:space="0" w:color="auto"/>
              <w:bottom w:val="single" w:sz="4" w:space="0" w:color="auto"/>
              <w:right w:val="single" w:sz="4" w:space="0" w:color="auto"/>
            </w:tcBorders>
          </w:tcPr>
          <w:p w:rsidR="009E689D" w:rsidRPr="0050050B" w:rsidRDefault="009E689D"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 xml:space="preserve">Liczba ofert, które zostały umieszczone na liście rezerwowej, której nie przyznano dotacji celowej </w:t>
            </w:r>
            <w:r w:rsidR="00040EAD">
              <w:rPr>
                <w:rFonts w:ascii="Arial" w:hAnsi="Arial" w:cs="Arial"/>
                <w:color w:val="000000"/>
                <w:sz w:val="18"/>
                <w:szCs w:val="18"/>
              </w:rPr>
              <w:t>z </w:t>
            </w:r>
            <w:r w:rsidRPr="0050050B">
              <w:rPr>
                <w:rFonts w:ascii="Arial" w:hAnsi="Arial" w:cs="Arial"/>
                <w:color w:val="000000"/>
                <w:sz w:val="18"/>
                <w:szCs w:val="18"/>
              </w:rPr>
              <w:t>uwagi na ograniczone środki finansowe z budżetu Gminy Bytom</w:t>
            </w:r>
            <w:r w:rsidR="00040EAD">
              <w:rPr>
                <w:rFonts w:ascii="Arial" w:hAnsi="Arial" w:cs="Arial"/>
                <w:color w:val="000000"/>
                <w:sz w:val="18"/>
                <w:szCs w:val="18"/>
              </w:rPr>
              <w:t xml:space="preserve"> </w:t>
            </w:r>
            <w:r w:rsidR="00040EAD" w:rsidRPr="0016769A">
              <w:rPr>
                <w:rFonts w:ascii="Arial" w:hAnsi="Arial" w:cs="Arial"/>
                <w:sz w:val="18"/>
                <w:szCs w:val="18"/>
              </w:rPr>
              <w:t>(„ROD”)</w:t>
            </w:r>
            <w:r w:rsidR="00E217E2" w:rsidRPr="0016769A">
              <w:rPr>
                <w:rFonts w:ascii="Arial" w:hAnsi="Arial" w:cs="Arial"/>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9E689D" w:rsidRPr="0050050B" w:rsidRDefault="009E689D"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1</w:t>
            </w:r>
          </w:p>
        </w:tc>
      </w:tr>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E217E2"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11</w:t>
            </w:r>
          </w:p>
        </w:tc>
      </w:tr>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226B43"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0</w:t>
            </w:r>
          </w:p>
        </w:tc>
      </w:tr>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226B43"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0</w:t>
            </w:r>
          </w:p>
        </w:tc>
      </w:tr>
      <w:tr w:rsidR="00226B43" w:rsidRPr="0050050B" w:rsidTr="007E2072">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226B43" w:rsidP="00601758">
            <w:pPr>
              <w:pStyle w:val="Tekstpodstawowywcity"/>
              <w:jc w:val="right"/>
              <w:rPr>
                <w:rFonts w:ascii="Arial" w:hAnsi="Arial" w:cs="Arial"/>
                <w:color w:val="000000"/>
                <w:sz w:val="18"/>
                <w:szCs w:val="18"/>
              </w:rPr>
            </w:pPr>
            <w:r w:rsidRPr="0050050B">
              <w:rPr>
                <w:rFonts w:ascii="Arial" w:hAnsi="Arial" w:cs="Arial"/>
                <w:color w:val="000000"/>
                <w:sz w:val="18"/>
                <w:szCs w:val="18"/>
              </w:rPr>
              <w:t>0</w:t>
            </w:r>
          </w:p>
        </w:tc>
      </w:tr>
      <w:tr w:rsidR="00226B43" w:rsidRPr="0050050B" w:rsidTr="007E2072">
        <w:trPr>
          <w:trHeight w:val="769"/>
        </w:trPr>
        <w:tc>
          <w:tcPr>
            <w:tcW w:w="8080" w:type="dxa"/>
            <w:tcBorders>
              <w:top w:val="single" w:sz="4" w:space="0" w:color="auto"/>
              <w:left w:val="single" w:sz="4" w:space="0" w:color="auto"/>
              <w:bottom w:val="single" w:sz="4" w:space="0" w:color="auto"/>
              <w:right w:val="single" w:sz="4" w:space="0" w:color="auto"/>
            </w:tcBorders>
          </w:tcPr>
          <w:p w:rsidR="00226B43" w:rsidRPr="0050050B" w:rsidRDefault="00226B43" w:rsidP="00601758">
            <w:pPr>
              <w:pStyle w:val="Tekstpodstawowywcity"/>
              <w:ind w:firstLine="0"/>
              <w:rPr>
                <w:rFonts w:ascii="Arial" w:hAnsi="Arial" w:cs="Arial"/>
                <w:color w:val="000000"/>
                <w:sz w:val="18"/>
                <w:szCs w:val="18"/>
              </w:rPr>
            </w:pPr>
            <w:r w:rsidRPr="0050050B">
              <w:rPr>
                <w:rFonts w:ascii="Arial" w:hAnsi="Arial" w:cs="Arial"/>
                <w:color w:val="000000"/>
                <w:sz w:val="18"/>
                <w:szCs w:val="18"/>
              </w:rPr>
              <w:t>Liczba powołanych lub działających zespołów o charakterze doradczym, w skład, których wchodzili przedstawiciele podmiotów programu:</w:t>
            </w:r>
          </w:p>
          <w:p w:rsidR="00226B43" w:rsidRPr="0050050B" w:rsidRDefault="00226B43" w:rsidP="008A5DA9">
            <w:pPr>
              <w:pStyle w:val="Tekstpodstawowywcity"/>
              <w:numPr>
                <w:ilvl w:val="3"/>
                <w:numId w:val="15"/>
              </w:numPr>
              <w:tabs>
                <w:tab w:val="clear" w:pos="2880"/>
                <w:tab w:val="num" w:pos="497"/>
              </w:tabs>
              <w:ind w:left="497" w:hanging="283"/>
              <w:jc w:val="left"/>
              <w:rPr>
                <w:rFonts w:ascii="Arial" w:hAnsi="Arial" w:cs="Arial"/>
                <w:color w:val="000000"/>
                <w:sz w:val="18"/>
                <w:szCs w:val="18"/>
              </w:rPr>
            </w:pPr>
            <w:r w:rsidRPr="0050050B">
              <w:rPr>
                <w:rFonts w:ascii="Arial" w:hAnsi="Arial" w:cs="Arial"/>
                <w:color w:val="000000"/>
                <w:sz w:val="18"/>
                <w:szCs w:val="18"/>
              </w:rPr>
              <w:t>komisje konkursowe:</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26B43" w:rsidRPr="0050050B" w:rsidRDefault="00226B43" w:rsidP="00601758">
            <w:pPr>
              <w:pStyle w:val="Tekstpodstawowywcity"/>
              <w:jc w:val="right"/>
              <w:rPr>
                <w:rFonts w:ascii="Arial" w:hAnsi="Arial" w:cs="Arial"/>
                <w:color w:val="000000"/>
                <w:sz w:val="18"/>
                <w:szCs w:val="18"/>
              </w:rPr>
            </w:pPr>
          </w:p>
          <w:p w:rsidR="00226B43" w:rsidRPr="0050050B" w:rsidRDefault="00C3625F" w:rsidP="00601758">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w:t>
            </w:r>
          </w:p>
        </w:tc>
      </w:tr>
    </w:tbl>
    <w:p w:rsidR="00A76A05" w:rsidRPr="00431DAC" w:rsidRDefault="00A76A05" w:rsidP="0098290F">
      <w:pPr>
        <w:pStyle w:val="Stopka"/>
        <w:tabs>
          <w:tab w:val="clear" w:pos="4536"/>
          <w:tab w:val="clear" w:pos="9072"/>
          <w:tab w:val="left" w:pos="1298"/>
        </w:tabs>
        <w:spacing w:line="360" w:lineRule="auto"/>
        <w:rPr>
          <w:rFonts w:ascii="Arial" w:hAnsi="Arial" w:cs="Arial"/>
          <w:color w:val="000000"/>
          <w:sz w:val="10"/>
          <w:szCs w:val="10"/>
        </w:rPr>
      </w:pPr>
    </w:p>
    <w:p w:rsidR="006576A0" w:rsidRPr="0050050B" w:rsidRDefault="00D857E8" w:rsidP="006576A0">
      <w:pPr>
        <w:tabs>
          <w:tab w:val="left" w:pos="1298"/>
        </w:tabs>
        <w:spacing w:line="360" w:lineRule="auto"/>
        <w:jc w:val="both"/>
        <w:rPr>
          <w:rFonts w:ascii="Arial" w:hAnsi="Arial" w:cs="Arial"/>
          <w:color w:val="000000"/>
          <w:sz w:val="20"/>
          <w:szCs w:val="20"/>
        </w:rPr>
      </w:pPr>
      <w:r w:rsidRPr="0050050B">
        <w:rPr>
          <w:rFonts w:ascii="Arial" w:hAnsi="Arial" w:cs="Arial"/>
          <w:color w:val="000000"/>
          <w:sz w:val="20"/>
          <w:szCs w:val="20"/>
        </w:rPr>
        <w:t xml:space="preserve">IV. </w:t>
      </w:r>
      <w:r w:rsidR="006576A0" w:rsidRPr="0050050B">
        <w:rPr>
          <w:rFonts w:ascii="Arial" w:hAnsi="Arial" w:cs="Arial"/>
          <w:color w:val="000000"/>
          <w:sz w:val="20"/>
          <w:szCs w:val="20"/>
        </w:rPr>
        <w:t>Wysokość wszystkich środków finansowych przeznaczonych w 2025 r. przez Wydział Inżynierii Środowiska na realizację współpracy miasta Bytomia z organizacjami pozarządowymi (zaplanowane w budżecie na 2025 r. z uwzględnieniem zmian budżetowych wydziału w trakcie roku):</w:t>
      </w:r>
    </w:p>
    <w:p w:rsidR="006576A0" w:rsidRPr="005B25A5" w:rsidRDefault="006576A0" w:rsidP="008A5DA9">
      <w:pPr>
        <w:numPr>
          <w:ilvl w:val="0"/>
          <w:numId w:val="106"/>
        </w:numPr>
        <w:spacing w:line="360" w:lineRule="auto"/>
        <w:ind w:left="426" w:hanging="426"/>
        <w:jc w:val="both"/>
        <w:rPr>
          <w:rFonts w:ascii="Arial" w:hAnsi="Arial" w:cs="Arial"/>
          <w:color w:val="000000"/>
          <w:sz w:val="20"/>
          <w:szCs w:val="20"/>
        </w:rPr>
      </w:pPr>
      <w:r w:rsidRPr="0050050B">
        <w:rPr>
          <w:rFonts w:ascii="Arial" w:hAnsi="Arial" w:cs="Arial"/>
          <w:color w:val="000000"/>
          <w:sz w:val="20"/>
          <w:szCs w:val="20"/>
        </w:rPr>
        <w:t>Na podstawie ustawy z dnia 24 kwietnia 2003 roku o dział</w:t>
      </w:r>
      <w:r w:rsidR="00743870" w:rsidRPr="0050050B">
        <w:rPr>
          <w:rFonts w:ascii="Arial" w:hAnsi="Arial" w:cs="Arial"/>
          <w:color w:val="000000"/>
          <w:sz w:val="20"/>
          <w:szCs w:val="20"/>
        </w:rPr>
        <w:t>alności pożytku publicznego i </w:t>
      </w:r>
      <w:r w:rsidRPr="005B25A5">
        <w:rPr>
          <w:rFonts w:ascii="Arial" w:hAnsi="Arial" w:cs="Arial"/>
          <w:color w:val="000000"/>
          <w:sz w:val="20"/>
          <w:szCs w:val="20"/>
        </w:rPr>
        <w:t>o</w:t>
      </w:r>
      <w:r w:rsidR="00743870" w:rsidRPr="005B25A5">
        <w:rPr>
          <w:rFonts w:ascii="Arial" w:hAnsi="Arial" w:cs="Arial"/>
          <w:color w:val="000000"/>
          <w:sz w:val="20"/>
          <w:szCs w:val="20"/>
        </w:rPr>
        <w:t> </w:t>
      </w:r>
      <w:r w:rsidRPr="005B25A5">
        <w:rPr>
          <w:rFonts w:ascii="Arial" w:hAnsi="Arial" w:cs="Arial"/>
          <w:color w:val="000000"/>
          <w:sz w:val="20"/>
          <w:szCs w:val="20"/>
        </w:rPr>
        <w:t>wolontariacie: 30 000,00 zł.</w:t>
      </w:r>
    </w:p>
    <w:p w:rsidR="004A10BC" w:rsidRPr="005B25A5" w:rsidRDefault="006576A0" w:rsidP="008A5DA9">
      <w:pPr>
        <w:numPr>
          <w:ilvl w:val="0"/>
          <w:numId w:val="106"/>
        </w:numPr>
        <w:spacing w:line="360" w:lineRule="auto"/>
        <w:ind w:left="426" w:hanging="426"/>
        <w:jc w:val="both"/>
        <w:rPr>
          <w:rFonts w:ascii="Arial" w:hAnsi="Arial" w:cs="Arial"/>
          <w:color w:val="000000"/>
          <w:sz w:val="20"/>
          <w:szCs w:val="20"/>
        </w:rPr>
      </w:pPr>
      <w:r w:rsidRPr="005B25A5">
        <w:rPr>
          <w:rFonts w:ascii="Arial" w:hAnsi="Arial" w:cs="Arial"/>
          <w:color w:val="000000"/>
          <w:sz w:val="20"/>
          <w:szCs w:val="20"/>
        </w:rPr>
        <w:t>Na podstawie ustawa z dnia 27 sierpnia 2009 r. o finansac</w:t>
      </w:r>
      <w:r w:rsidR="00743870" w:rsidRPr="005B25A5">
        <w:rPr>
          <w:rFonts w:ascii="Arial" w:hAnsi="Arial" w:cs="Arial"/>
          <w:color w:val="000000"/>
          <w:sz w:val="20"/>
          <w:szCs w:val="20"/>
        </w:rPr>
        <w:t>h publicznych, ustawy z dnia 13 </w:t>
      </w:r>
      <w:r w:rsidRPr="005B25A5">
        <w:rPr>
          <w:rFonts w:ascii="Arial" w:hAnsi="Arial" w:cs="Arial"/>
          <w:color w:val="000000"/>
          <w:sz w:val="20"/>
          <w:szCs w:val="20"/>
        </w:rPr>
        <w:t>grudnia 2013 r. o rodzinnych ogrodach działkowych oraz uchwały nr LXXXVIII/1116/24 Rady Miejskiej w Bytomiu z dnia 22 stycznia 2024 r.: 200 000,00 zł.</w:t>
      </w:r>
    </w:p>
    <w:p w:rsidR="00D525E1" w:rsidRDefault="00D525E1" w:rsidP="006576A0">
      <w:pPr>
        <w:tabs>
          <w:tab w:val="left" w:pos="1298"/>
        </w:tabs>
        <w:spacing w:line="360" w:lineRule="auto"/>
        <w:jc w:val="both"/>
        <w:rPr>
          <w:rFonts w:ascii="Arial" w:hAnsi="Arial" w:cs="Arial"/>
          <w:color w:val="000000"/>
          <w:sz w:val="20"/>
          <w:szCs w:val="20"/>
        </w:rPr>
      </w:pPr>
    </w:p>
    <w:p w:rsidR="006576A0" w:rsidRPr="005B25A5" w:rsidRDefault="00D857E8" w:rsidP="006576A0">
      <w:pPr>
        <w:tabs>
          <w:tab w:val="left" w:pos="1298"/>
        </w:tabs>
        <w:spacing w:line="360" w:lineRule="auto"/>
        <w:jc w:val="both"/>
        <w:rPr>
          <w:rFonts w:ascii="Arial" w:hAnsi="Arial" w:cs="Arial"/>
          <w:color w:val="000000"/>
          <w:sz w:val="20"/>
          <w:szCs w:val="20"/>
        </w:rPr>
      </w:pPr>
      <w:r w:rsidRPr="005B25A5">
        <w:rPr>
          <w:rFonts w:ascii="Arial" w:hAnsi="Arial" w:cs="Arial"/>
          <w:color w:val="000000"/>
          <w:sz w:val="20"/>
          <w:szCs w:val="20"/>
        </w:rPr>
        <w:lastRenderedPageBreak/>
        <w:t xml:space="preserve">V. </w:t>
      </w:r>
      <w:r w:rsidR="006576A0" w:rsidRPr="005B25A5">
        <w:rPr>
          <w:rFonts w:ascii="Arial" w:hAnsi="Arial" w:cs="Arial"/>
          <w:color w:val="000000"/>
          <w:sz w:val="20"/>
          <w:szCs w:val="20"/>
        </w:rPr>
        <w:t>Wysokość wszystkich środków finansowych wydatkowanych w 2025 r. przez Wydział Inżynierii Środowiska na realizację współpracy miasta Bytomia z organizacjami pozarządowymi (faktycznie poniesione czyli wykonanie budżetu za 2025 rok):</w:t>
      </w:r>
    </w:p>
    <w:p w:rsidR="006576A0" w:rsidRPr="005B25A5" w:rsidRDefault="006576A0" w:rsidP="008A5DA9">
      <w:pPr>
        <w:numPr>
          <w:ilvl w:val="0"/>
          <w:numId w:val="107"/>
        </w:numPr>
        <w:tabs>
          <w:tab w:val="left" w:pos="426"/>
        </w:tabs>
        <w:spacing w:line="360" w:lineRule="auto"/>
        <w:ind w:left="426" w:hanging="426"/>
        <w:jc w:val="both"/>
        <w:rPr>
          <w:rFonts w:ascii="Arial" w:hAnsi="Arial" w:cs="Arial"/>
          <w:color w:val="000000"/>
          <w:sz w:val="20"/>
          <w:szCs w:val="20"/>
        </w:rPr>
      </w:pPr>
      <w:r w:rsidRPr="005B25A5">
        <w:rPr>
          <w:rFonts w:ascii="Arial" w:hAnsi="Arial" w:cs="Arial"/>
          <w:color w:val="000000"/>
          <w:sz w:val="20"/>
          <w:szCs w:val="20"/>
        </w:rPr>
        <w:t xml:space="preserve">Na podstawie ustawy z dnia 24 kwietnia 2003 roku o działalności pożytku publicznego </w:t>
      </w:r>
      <w:r w:rsidR="00743870" w:rsidRPr="005B25A5">
        <w:rPr>
          <w:rFonts w:ascii="Arial" w:hAnsi="Arial" w:cs="Arial"/>
          <w:color w:val="000000"/>
          <w:sz w:val="20"/>
          <w:szCs w:val="20"/>
        </w:rPr>
        <w:t>i o </w:t>
      </w:r>
      <w:r w:rsidRPr="005B25A5">
        <w:rPr>
          <w:rFonts w:ascii="Arial" w:hAnsi="Arial" w:cs="Arial"/>
          <w:color w:val="000000"/>
          <w:sz w:val="20"/>
          <w:szCs w:val="20"/>
        </w:rPr>
        <w:t>wolontariacie: 30 000,00 zł.</w:t>
      </w:r>
    </w:p>
    <w:p w:rsidR="006576A0" w:rsidRPr="005B25A5" w:rsidRDefault="006576A0" w:rsidP="008A5DA9">
      <w:pPr>
        <w:numPr>
          <w:ilvl w:val="0"/>
          <w:numId w:val="107"/>
        </w:numPr>
        <w:tabs>
          <w:tab w:val="left" w:pos="426"/>
        </w:tabs>
        <w:spacing w:line="360" w:lineRule="auto"/>
        <w:ind w:left="426" w:hanging="426"/>
        <w:jc w:val="both"/>
        <w:rPr>
          <w:rFonts w:ascii="Arial" w:hAnsi="Arial" w:cs="Arial"/>
          <w:color w:val="000000"/>
          <w:sz w:val="20"/>
          <w:szCs w:val="20"/>
        </w:rPr>
      </w:pPr>
      <w:r w:rsidRPr="005B25A5">
        <w:rPr>
          <w:rFonts w:ascii="Arial" w:hAnsi="Arial" w:cs="Arial"/>
          <w:color w:val="000000"/>
          <w:sz w:val="20"/>
          <w:szCs w:val="20"/>
        </w:rPr>
        <w:t>Na podstawie ustawa z dnia 27 sierpnia 2009 r. o finansac</w:t>
      </w:r>
      <w:r w:rsidR="00743870" w:rsidRPr="005B25A5">
        <w:rPr>
          <w:rFonts w:ascii="Arial" w:hAnsi="Arial" w:cs="Arial"/>
          <w:color w:val="000000"/>
          <w:sz w:val="20"/>
          <w:szCs w:val="20"/>
        </w:rPr>
        <w:t>h publicznych, ustawy z dnia 13 </w:t>
      </w:r>
      <w:r w:rsidRPr="005B25A5">
        <w:rPr>
          <w:rFonts w:ascii="Arial" w:hAnsi="Arial" w:cs="Arial"/>
          <w:color w:val="000000"/>
          <w:sz w:val="20"/>
          <w:szCs w:val="20"/>
        </w:rPr>
        <w:t>grudnia 2013 r. o rodzinnych ogrodach działkowych oraz uchwały nr LXXXVIII/1116/24 Rady Miejskiej w Bytomiu z dnia 22 stycznia 2024 r.: 190 220,71 zł.</w:t>
      </w:r>
    </w:p>
    <w:p w:rsidR="00B8575D" w:rsidRPr="0050050B" w:rsidRDefault="00601758" w:rsidP="00A247A8">
      <w:pPr>
        <w:pStyle w:val="Tekstpodstawowywcity"/>
        <w:spacing w:line="360" w:lineRule="auto"/>
        <w:ind w:firstLine="0"/>
        <w:rPr>
          <w:rFonts w:ascii="Arial" w:hAnsi="Arial" w:cs="Arial"/>
          <w:color w:val="000000"/>
          <w:sz w:val="10"/>
        </w:rPr>
      </w:pPr>
      <w:r w:rsidRPr="0050050B">
        <w:rPr>
          <w:rFonts w:ascii="Arial" w:hAnsi="Arial" w:cs="Arial"/>
          <w:color w:val="000000"/>
        </w:rPr>
        <w:object w:dxaOrig="8700" w:dyaOrig="4005">
          <v:shape id="_x0000_i1030" type="#_x0000_t75" style="width:434.75pt;height:200.5pt" o:ole="">
            <v:imagedata r:id="rId12" o:title=""/>
          </v:shape>
          <o:OLEObject Type="Embed" ProgID="MSGraph.Chart.8" ShapeID="_x0000_i1030" DrawAspect="Content" ObjectID="_1841377076" r:id="rId13">
            <o:FieldCodes>\s</o:FieldCodes>
          </o:OLEObject>
        </w:object>
      </w:r>
    </w:p>
    <w:p w:rsidR="004B5747" w:rsidRPr="0050050B" w:rsidRDefault="004B5747">
      <w:pPr>
        <w:pStyle w:val="HTML-wstpniesformatowany"/>
        <w:jc w:val="center"/>
        <w:rPr>
          <w:rFonts w:ascii="Arial" w:hAnsi="Arial" w:cs="Arial"/>
          <w:i/>
          <w:iCs/>
          <w:color w:val="000000"/>
          <w:sz w:val="16"/>
        </w:rPr>
      </w:pPr>
      <w:r w:rsidRPr="0050050B">
        <w:rPr>
          <w:rFonts w:ascii="Arial" w:hAnsi="Arial" w:cs="Arial"/>
          <w:i/>
          <w:iCs/>
          <w:color w:val="000000"/>
          <w:sz w:val="16"/>
        </w:rPr>
        <w:t>Wykres nr II – dane porównawcze dot. liczby ofert, odrzuconych ofert oraz liczby zawartych umów</w:t>
      </w:r>
    </w:p>
    <w:p w:rsidR="0098477A" w:rsidRDefault="004B5747" w:rsidP="0025370F">
      <w:pPr>
        <w:pStyle w:val="Tekstpodstawowywcity"/>
        <w:spacing w:line="360" w:lineRule="auto"/>
        <w:ind w:firstLine="0"/>
        <w:jc w:val="center"/>
        <w:rPr>
          <w:rFonts w:ascii="Arial" w:hAnsi="Arial" w:cs="Arial"/>
          <w:i/>
          <w:iCs/>
          <w:color w:val="000000"/>
          <w:sz w:val="16"/>
        </w:rPr>
      </w:pPr>
      <w:r w:rsidRPr="0050050B">
        <w:rPr>
          <w:rFonts w:ascii="Arial" w:hAnsi="Arial" w:cs="Arial"/>
          <w:i/>
          <w:iCs/>
          <w:color w:val="000000"/>
          <w:sz w:val="16"/>
        </w:rPr>
        <w:t>w zakresie konkursów ofert i małych gratów (Wydział Inżynierii Środowiska).</w:t>
      </w:r>
    </w:p>
    <w:p w:rsidR="00431DAC" w:rsidRPr="00431DAC" w:rsidRDefault="00431DAC" w:rsidP="0025370F">
      <w:pPr>
        <w:pStyle w:val="Tekstpodstawowywcity"/>
        <w:spacing w:line="360" w:lineRule="auto"/>
        <w:ind w:firstLine="0"/>
        <w:jc w:val="center"/>
        <w:rPr>
          <w:rFonts w:ascii="Arial" w:hAnsi="Arial" w:cs="Arial"/>
          <w:i/>
          <w:iCs/>
          <w:color w:val="000000"/>
          <w:sz w:val="10"/>
          <w:szCs w:val="10"/>
        </w:rPr>
      </w:pPr>
    </w:p>
    <w:p w:rsidR="004A10BC" w:rsidRPr="0050050B" w:rsidRDefault="00BD1323" w:rsidP="0025370F">
      <w:pPr>
        <w:pStyle w:val="Tekstpodstawowywcity"/>
        <w:spacing w:line="360" w:lineRule="auto"/>
        <w:ind w:firstLine="0"/>
        <w:jc w:val="center"/>
        <w:rPr>
          <w:rFonts w:ascii="Arial" w:hAnsi="Arial" w:cs="Arial"/>
          <w:color w:val="000000"/>
          <w:sz w:val="10"/>
        </w:rPr>
      </w:pPr>
      <w:r w:rsidRPr="00BD1323">
        <w:rPr>
          <w:rFonts w:ascii="Arial" w:eastAsia="Arial Unicode MS" w:hAnsi="Arial" w:cs="Arial"/>
          <w:noProof/>
          <w:color w:val="000000"/>
        </w:rPr>
        <w:pict>
          <v:shape id="_x0000_s1031" type="#_x0000_t202" style="position:absolute;left:0;text-align:left;margin-left:1.9pt;margin-top:1.5pt;width:451.3pt;height:21.35pt;z-index:251648512" fillcolor="silver">
            <v:textbox style="mso-next-textbox:#_x0000_s1031">
              <w:txbxContent>
                <w:p w:rsidR="002C6B74" w:rsidRPr="00505404" w:rsidRDefault="002C6B74">
                  <w:pPr>
                    <w:pStyle w:val="Stopka"/>
                    <w:tabs>
                      <w:tab w:val="clear" w:pos="4536"/>
                      <w:tab w:val="clear" w:pos="9072"/>
                    </w:tabs>
                    <w:rPr>
                      <w:rFonts w:ascii="Arial" w:hAnsi="Arial" w:cs="Arial"/>
                      <w:b/>
                      <w:bCs/>
                      <w:i/>
                      <w:iCs/>
                      <w:sz w:val="20"/>
                    </w:rPr>
                  </w:pPr>
                  <w:r w:rsidRPr="00505404">
                    <w:rPr>
                      <w:rFonts w:ascii="Arial" w:hAnsi="Arial" w:cs="Arial"/>
                      <w:b/>
                      <w:bCs/>
                    </w:rPr>
                    <w:t>IV. WYDZIAŁ KULTURY I SPORTU</w:t>
                  </w:r>
                </w:p>
              </w:txbxContent>
            </v:textbox>
          </v:shape>
        </w:pict>
      </w:r>
    </w:p>
    <w:p w:rsidR="004B5747" w:rsidRPr="0050050B" w:rsidRDefault="004B5747">
      <w:pPr>
        <w:pStyle w:val="Tekstpodstawowy"/>
        <w:spacing w:line="360" w:lineRule="auto"/>
        <w:rPr>
          <w:rFonts w:ascii="Arial" w:hAnsi="Arial" w:cs="Arial"/>
          <w:color w:val="000000"/>
        </w:rPr>
      </w:pPr>
    </w:p>
    <w:p w:rsidR="004B5747" w:rsidRPr="0050050B" w:rsidRDefault="004B5747" w:rsidP="00EA5DDC">
      <w:pPr>
        <w:pStyle w:val="Tekstpodstawowy"/>
        <w:spacing w:line="360" w:lineRule="auto"/>
        <w:rPr>
          <w:rFonts w:ascii="Arial" w:hAnsi="Arial" w:cs="Arial"/>
          <w:b/>
          <w:bCs/>
          <w:color w:val="000000"/>
          <w:sz w:val="16"/>
        </w:rPr>
      </w:pPr>
      <w:r w:rsidRPr="0050050B">
        <w:rPr>
          <w:rFonts w:ascii="Arial" w:hAnsi="Arial" w:cs="Arial"/>
          <w:b/>
          <w:bCs/>
          <w:color w:val="000000"/>
          <w:sz w:val="20"/>
        </w:rPr>
        <w:t>Formy współpra</w:t>
      </w:r>
      <w:r w:rsidR="001E1B61" w:rsidRPr="0050050B">
        <w:rPr>
          <w:rFonts w:ascii="Arial" w:hAnsi="Arial" w:cs="Arial"/>
          <w:b/>
          <w:bCs/>
          <w:color w:val="000000"/>
          <w:sz w:val="20"/>
        </w:rPr>
        <w:t>cy, jakie zostały podjęte w 20</w:t>
      </w:r>
      <w:r w:rsidR="00A41E5E" w:rsidRPr="0050050B">
        <w:rPr>
          <w:rFonts w:ascii="Arial" w:hAnsi="Arial" w:cs="Arial"/>
          <w:b/>
          <w:bCs/>
          <w:color w:val="000000"/>
          <w:sz w:val="20"/>
        </w:rPr>
        <w:t>25</w:t>
      </w:r>
      <w:r w:rsidRPr="0050050B">
        <w:rPr>
          <w:rFonts w:ascii="Arial" w:hAnsi="Arial" w:cs="Arial"/>
          <w:b/>
          <w:bCs/>
          <w:color w:val="000000"/>
          <w:sz w:val="20"/>
        </w:rPr>
        <w:t xml:space="preserve"> r. przez Wydział Kultury i Sportu:</w:t>
      </w:r>
    </w:p>
    <w:p w:rsidR="00D503AA" w:rsidRPr="00A879E8" w:rsidRDefault="009A0A90" w:rsidP="00FE1C94">
      <w:pPr>
        <w:pStyle w:val="Tekstpodstawowy"/>
        <w:numPr>
          <w:ilvl w:val="5"/>
          <w:numId w:val="2"/>
        </w:numPr>
        <w:tabs>
          <w:tab w:val="clear" w:pos="4860"/>
          <w:tab w:val="num" w:pos="360"/>
        </w:tabs>
        <w:spacing w:line="360" w:lineRule="auto"/>
        <w:ind w:left="360" w:hanging="360"/>
        <w:rPr>
          <w:rFonts w:ascii="Arial" w:hAnsi="Arial" w:cs="Arial"/>
          <w:color w:val="000000"/>
          <w:sz w:val="20"/>
          <w:szCs w:val="20"/>
        </w:rPr>
      </w:pPr>
      <w:r w:rsidRPr="0050050B">
        <w:rPr>
          <w:rFonts w:ascii="Arial" w:hAnsi="Arial" w:cs="Arial"/>
          <w:color w:val="000000"/>
          <w:sz w:val="20"/>
        </w:rPr>
        <w:t>Powierzanie i w</w:t>
      </w:r>
      <w:r w:rsidR="004B5747" w:rsidRPr="0050050B">
        <w:rPr>
          <w:rFonts w:ascii="Arial" w:hAnsi="Arial" w:cs="Arial"/>
          <w:color w:val="000000"/>
          <w:sz w:val="20"/>
        </w:rPr>
        <w:t xml:space="preserve">spieranie wykonania zadań publicznych wraz z przyznaniem dotacji na </w:t>
      </w:r>
      <w:r w:rsidR="004B5747" w:rsidRPr="0050050B">
        <w:rPr>
          <w:rFonts w:ascii="Arial" w:hAnsi="Arial" w:cs="Arial"/>
          <w:color w:val="000000"/>
          <w:sz w:val="20"/>
          <w:szCs w:val="20"/>
        </w:rPr>
        <w:t>dofinansowanie ich realizacji (konkursy ofert)</w:t>
      </w:r>
      <w:r w:rsidR="0014422C" w:rsidRPr="0050050B">
        <w:rPr>
          <w:rFonts w:ascii="Arial" w:hAnsi="Arial" w:cs="Arial"/>
          <w:color w:val="000000"/>
          <w:sz w:val="20"/>
          <w:szCs w:val="20"/>
        </w:rPr>
        <w:t>, dotacje celowe dla klubów sportowych</w:t>
      </w:r>
      <w:r w:rsidR="004B5747" w:rsidRPr="0050050B">
        <w:rPr>
          <w:rFonts w:ascii="Arial" w:hAnsi="Arial" w:cs="Arial"/>
          <w:color w:val="000000"/>
          <w:sz w:val="20"/>
          <w:szCs w:val="20"/>
        </w:rPr>
        <w:t>:</w:t>
      </w:r>
      <w:r w:rsidRPr="0050050B">
        <w:rPr>
          <w:rFonts w:ascii="Arial" w:hAnsi="Arial" w:cs="Arial"/>
          <w:color w:val="000000"/>
          <w:sz w:val="20"/>
          <w:szCs w:val="20"/>
        </w:rPr>
        <w:t xml:space="preserve"> </w:t>
      </w:r>
    </w:p>
    <w:p w:rsidR="009A0A90" w:rsidRPr="0050050B" w:rsidRDefault="005C5659" w:rsidP="00EA5DDC">
      <w:pPr>
        <w:spacing w:line="360" w:lineRule="auto"/>
        <w:ind w:left="360" w:hanging="360"/>
        <w:rPr>
          <w:rFonts w:ascii="Arial" w:hAnsi="Arial" w:cs="Arial"/>
          <w:b/>
          <w:bCs/>
          <w:color w:val="000000"/>
          <w:sz w:val="20"/>
          <w:szCs w:val="20"/>
        </w:rPr>
      </w:pPr>
      <w:r w:rsidRPr="0050050B">
        <w:rPr>
          <w:rFonts w:ascii="Arial" w:hAnsi="Arial" w:cs="Arial"/>
          <w:b/>
          <w:bCs/>
          <w:color w:val="000000"/>
          <w:sz w:val="20"/>
          <w:szCs w:val="20"/>
        </w:rPr>
        <w:t>KULTURA</w:t>
      </w:r>
    </w:p>
    <w:p w:rsidR="0014422C" w:rsidRPr="0050050B" w:rsidRDefault="001E1B61" w:rsidP="008A5DA9">
      <w:pPr>
        <w:numPr>
          <w:ilvl w:val="0"/>
          <w:numId w:val="34"/>
        </w:numPr>
        <w:spacing w:line="360" w:lineRule="auto"/>
        <w:ind w:left="284" w:hanging="284"/>
        <w:jc w:val="both"/>
        <w:rPr>
          <w:rFonts w:ascii="Arial" w:hAnsi="Arial" w:cs="Arial"/>
          <w:bCs/>
          <w:color w:val="000000"/>
          <w:sz w:val="20"/>
          <w:szCs w:val="20"/>
        </w:rPr>
      </w:pPr>
      <w:r w:rsidRPr="0050050B">
        <w:rPr>
          <w:rFonts w:ascii="Arial" w:hAnsi="Arial" w:cs="Arial"/>
          <w:color w:val="000000"/>
          <w:sz w:val="20"/>
          <w:szCs w:val="20"/>
          <w:u w:val="single"/>
        </w:rPr>
        <w:t>powierzanie</w:t>
      </w:r>
      <w:r w:rsidRPr="0050050B">
        <w:rPr>
          <w:rFonts w:ascii="Arial" w:hAnsi="Arial" w:cs="Arial"/>
          <w:color w:val="000000"/>
          <w:sz w:val="20"/>
          <w:szCs w:val="20"/>
        </w:rPr>
        <w:t xml:space="preserve"> wykonania zadań publicznych wraz z przyznaniem dotacji na finansowanie ich realizacji (konkursy ofert):</w:t>
      </w:r>
    </w:p>
    <w:p w:rsidR="00466227" w:rsidRPr="0050050B" w:rsidRDefault="001E1B61" w:rsidP="00790B31">
      <w:pPr>
        <w:spacing w:line="360" w:lineRule="auto"/>
        <w:ind w:left="284"/>
        <w:jc w:val="both"/>
        <w:rPr>
          <w:rFonts w:ascii="Arial" w:hAnsi="Arial" w:cs="Arial"/>
          <w:bCs/>
          <w:color w:val="000000"/>
          <w:sz w:val="18"/>
          <w:szCs w:val="18"/>
        </w:rPr>
      </w:pPr>
      <w:r w:rsidRPr="0050050B">
        <w:rPr>
          <w:rFonts w:ascii="Arial" w:hAnsi="Arial" w:cs="Arial"/>
          <w:i/>
          <w:iCs/>
          <w:color w:val="000000"/>
          <w:sz w:val="18"/>
          <w:szCs w:val="18"/>
        </w:rPr>
        <w:t>Podstawa prawna: ustawa z dnia 24 kwietnia 2003 roku o dział</w:t>
      </w:r>
      <w:r w:rsidR="00EA5DDC" w:rsidRPr="0050050B">
        <w:rPr>
          <w:rFonts w:ascii="Arial" w:hAnsi="Arial" w:cs="Arial"/>
          <w:i/>
          <w:iCs/>
          <w:color w:val="000000"/>
          <w:sz w:val="18"/>
          <w:szCs w:val="18"/>
        </w:rPr>
        <w:t>alności pożytku publicznego i o </w:t>
      </w:r>
      <w:r w:rsidRPr="0050050B">
        <w:rPr>
          <w:rFonts w:ascii="Arial" w:hAnsi="Arial" w:cs="Arial"/>
          <w:i/>
          <w:iCs/>
          <w:color w:val="000000"/>
          <w:sz w:val="18"/>
          <w:szCs w:val="18"/>
        </w:rPr>
        <w:t>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102"/>
        <w:gridCol w:w="3261"/>
        <w:gridCol w:w="1105"/>
        <w:gridCol w:w="1231"/>
      </w:tblGrid>
      <w:tr w:rsidR="00C04992" w:rsidRPr="0050050B" w:rsidTr="00FE28C7">
        <w:trPr>
          <w:cantSplit/>
        </w:trPr>
        <w:tc>
          <w:tcPr>
            <w:tcW w:w="441" w:type="dxa"/>
            <w:shd w:val="clear" w:color="auto" w:fill="D9D9D9"/>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Lp.:</w:t>
            </w:r>
          </w:p>
        </w:tc>
        <w:tc>
          <w:tcPr>
            <w:tcW w:w="3102" w:type="dxa"/>
            <w:shd w:val="clear" w:color="auto" w:fill="D9D9D9"/>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Nazwa organizacji/podmiotu:</w:t>
            </w:r>
          </w:p>
        </w:tc>
        <w:tc>
          <w:tcPr>
            <w:tcW w:w="3261" w:type="dxa"/>
            <w:shd w:val="clear" w:color="auto" w:fill="D9D9D9"/>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Nazwa zadania:</w:t>
            </w:r>
          </w:p>
        </w:tc>
        <w:tc>
          <w:tcPr>
            <w:tcW w:w="1105" w:type="dxa"/>
            <w:shd w:val="clear" w:color="auto" w:fill="D9D9D9"/>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Przyznane kwoty</w:t>
            </w:r>
            <w:r w:rsidR="00C04992" w:rsidRPr="0050050B">
              <w:rPr>
                <w:rFonts w:ascii="Arial" w:hAnsi="Arial" w:cs="Arial"/>
                <w:color w:val="000000"/>
                <w:sz w:val="18"/>
                <w:szCs w:val="18"/>
              </w:rPr>
              <w:t xml:space="preserve"> </w:t>
            </w:r>
            <w:r w:rsidR="00876653" w:rsidRPr="0050050B">
              <w:rPr>
                <w:rFonts w:ascii="Arial" w:hAnsi="Arial" w:cs="Arial"/>
                <w:color w:val="000000"/>
                <w:sz w:val="18"/>
                <w:szCs w:val="18"/>
              </w:rPr>
              <w:t>(zł)</w:t>
            </w:r>
            <w:r w:rsidRPr="0050050B">
              <w:rPr>
                <w:rFonts w:ascii="Arial" w:hAnsi="Arial" w:cs="Arial"/>
                <w:color w:val="000000"/>
                <w:sz w:val="18"/>
                <w:szCs w:val="18"/>
              </w:rPr>
              <w:t>:</w:t>
            </w:r>
          </w:p>
        </w:tc>
        <w:tc>
          <w:tcPr>
            <w:tcW w:w="1231" w:type="dxa"/>
            <w:shd w:val="clear" w:color="auto" w:fill="D9D9D9"/>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Faktycznie wydatkowane</w:t>
            </w:r>
            <w:r w:rsidR="00876653" w:rsidRPr="0050050B">
              <w:rPr>
                <w:rFonts w:ascii="Arial" w:hAnsi="Arial" w:cs="Arial"/>
                <w:color w:val="000000"/>
                <w:sz w:val="18"/>
                <w:szCs w:val="18"/>
              </w:rPr>
              <w:t xml:space="preserve"> (zł)</w:t>
            </w:r>
            <w:r w:rsidRPr="0050050B">
              <w:rPr>
                <w:rFonts w:ascii="Arial" w:hAnsi="Arial" w:cs="Arial"/>
                <w:color w:val="000000"/>
                <w:sz w:val="18"/>
                <w:szCs w:val="18"/>
              </w:rPr>
              <w:t>:</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1</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color w:val="000000"/>
                <w:sz w:val="18"/>
                <w:szCs w:val="18"/>
              </w:rPr>
              <w:t>Stowarzyszenie na Rzecz Zabytków Fortyfikacji PRO FORTALICIUM</w:t>
            </w:r>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Organizacja widowiska historycznego - Walki o Miechowice 1945.</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22 500,00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22 500,00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2</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color w:val="000000"/>
                <w:sz w:val="18"/>
                <w:szCs w:val="18"/>
              </w:rPr>
              <w:t>Uczniowski Klub Sportowy przy Młodzieżowym Domu Kultury Nr 2</w:t>
            </w:r>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XX Międzynarodowy Festiwal Modelarski.</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18 000,00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18 000,00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3</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Stowarzyszeniem JASPIS Centrum Kobiet</w:t>
            </w:r>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Warsztaty: Sztuka i kultura a wypiek chleba.</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3 000,00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3 000,00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4</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Klub Sportowy STS Czarni – Sucha Góra</w:t>
            </w:r>
          </w:p>
        </w:tc>
        <w:tc>
          <w:tcPr>
            <w:tcW w:w="3261" w:type="dxa"/>
          </w:tcPr>
          <w:p w:rsidR="00A41E5E" w:rsidRPr="0050050B" w:rsidRDefault="00A41E5E" w:rsidP="00601758">
            <w:pPr>
              <w:autoSpaceDE w:val="0"/>
              <w:autoSpaceDN w:val="0"/>
              <w:adjustRightInd w:val="0"/>
              <w:rPr>
                <w:rFonts w:ascii="Arial" w:hAnsi="Arial" w:cs="Arial"/>
                <w:bCs/>
                <w:snapToGrid w:val="0"/>
                <w:color w:val="000000"/>
                <w:sz w:val="18"/>
                <w:szCs w:val="18"/>
              </w:rPr>
            </w:pPr>
            <w:r w:rsidRPr="0050050B">
              <w:rPr>
                <w:rFonts w:ascii="Arial" w:hAnsi="Arial" w:cs="Arial"/>
                <w:bCs/>
                <w:snapToGrid w:val="0"/>
                <w:color w:val="000000"/>
                <w:sz w:val="18"/>
                <w:szCs w:val="18"/>
              </w:rPr>
              <w:t>Organizacja Festynu Rodzinnego MICHAŁKI 2025.</w:t>
            </w:r>
          </w:p>
          <w:p w:rsidR="00A41E5E" w:rsidRPr="0050050B" w:rsidRDefault="00A41E5E" w:rsidP="00601758">
            <w:pPr>
              <w:pStyle w:val="Standard"/>
              <w:rPr>
                <w:rFonts w:ascii="Arial" w:hAnsi="Arial" w:cs="Arial"/>
                <w:color w:val="000000"/>
                <w:sz w:val="18"/>
                <w:szCs w:val="18"/>
              </w:rPr>
            </w:pP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6 000,00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6 000,00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5</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 xml:space="preserve">Parafia Rzymsko - Katolicka </w:t>
            </w:r>
            <w:proofErr w:type="spellStart"/>
            <w:r w:rsidRPr="0050050B">
              <w:rPr>
                <w:rFonts w:ascii="Arial" w:hAnsi="Arial" w:cs="Arial"/>
                <w:color w:val="000000"/>
                <w:sz w:val="18"/>
                <w:szCs w:val="18"/>
              </w:rPr>
              <w:t>pw</w:t>
            </w:r>
            <w:proofErr w:type="spellEnd"/>
            <w:r w:rsidRPr="0050050B">
              <w:rPr>
                <w:rFonts w:ascii="Arial" w:hAnsi="Arial" w:cs="Arial"/>
                <w:color w:val="000000"/>
                <w:sz w:val="18"/>
                <w:szCs w:val="18"/>
              </w:rPr>
              <w:t>. Świętej Trójcy</w:t>
            </w:r>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snapToGrid w:val="0"/>
                <w:color w:val="000000"/>
                <w:sz w:val="18"/>
                <w:szCs w:val="18"/>
              </w:rPr>
              <w:t>Kulturalny festyn parafialny w Świętej Trójcy 2025.</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4 000,00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4 000,00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6.</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Stowarzyszenie Piękna Strona Miasta</w:t>
            </w:r>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snapToGrid w:val="0"/>
                <w:color w:val="000000"/>
                <w:sz w:val="18"/>
                <w:szCs w:val="18"/>
              </w:rPr>
              <w:t>KULTURALNE 4 x 4.</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18 000,00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18 000,00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lastRenderedPageBreak/>
              <w:t>7</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Stowarzyszenie Liga Kobiet Nieobojętnych</w:t>
            </w:r>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snapToGrid w:val="0"/>
                <w:color w:val="000000"/>
                <w:sz w:val="18"/>
                <w:szCs w:val="18"/>
              </w:rPr>
              <w:t>Artystyczne 20 lat LKN.</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13 000,00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13 000,00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8</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Manuffaktura</w:t>
            </w:r>
            <w:proofErr w:type="spellEnd"/>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Noc spadających gwiazd.</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4 000,00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4 000,00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9</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Sztukoffnia</w:t>
            </w:r>
            <w:proofErr w:type="spellEnd"/>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snapToGrid w:val="0"/>
                <w:color w:val="000000"/>
                <w:sz w:val="18"/>
                <w:szCs w:val="18"/>
              </w:rPr>
              <w:t>Szczęść Boże kopalni Bobrek. Społeczne wotum wdzięczności za tradycje górnicze w Bytomiu.</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17 000,00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17 000,00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10.</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color w:val="000000"/>
                <w:sz w:val="18"/>
                <w:szCs w:val="18"/>
              </w:rPr>
              <w:t xml:space="preserve">Stowarzyszenie Muzyczno - Kulturalne Power of </w:t>
            </w:r>
            <w:proofErr w:type="spellStart"/>
            <w:r w:rsidRPr="0050050B">
              <w:rPr>
                <w:rFonts w:ascii="Arial" w:hAnsi="Arial" w:cs="Arial"/>
                <w:bCs/>
                <w:color w:val="000000"/>
                <w:sz w:val="18"/>
                <w:szCs w:val="18"/>
              </w:rPr>
              <w:t>Winds</w:t>
            </w:r>
            <w:proofErr w:type="spellEnd"/>
          </w:p>
        </w:tc>
        <w:tc>
          <w:tcPr>
            <w:tcW w:w="3261" w:type="dxa"/>
          </w:tcPr>
          <w:p w:rsidR="00A41E5E" w:rsidRPr="0050050B" w:rsidRDefault="00A41E5E" w:rsidP="00601758">
            <w:pPr>
              <w:autoSpaceDE w:val="0"/>
              <w:autoSpaceDN w:val="0"/>
              <w:adjustRightInd w:val="0"/>
              <w:rPr>
                <w:rFonts w:ascii="Arial" w:hAnsi="Arial" w:cs="Arial"/>
                <w:bCs/>
                <w:snapToGrid w:val="0"/>
                <w:color w:val="000000"/>
                <w:sz w:val="18"/>
                <w:szCs w:val="18"/>
              </w:rPr>
            </w:pPr>
            <w:r w:rsidRPr="0050050B">
              <w:rPr>
                <w:rFonts w:ascii="Arial" w:hAnsi="Arial" w:cs="Arial"/>
                <w:bCs/>
                <w:snapToGrid w:val="0"/>
                <w:color w:val="000000"/>
                <w:sz w:val="18"/>
                <w:szCs w:val="18"/>
              </w:rPr>
              <w:t>Śląskie pieśniczki w dzielnicach Bytomia - koncerty Orkiestry Dętej wraz z wokalistami.</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14 000,00</w:t>
            </w:r>
          </w:p>
          <w:p w:rsidR="00A41E5E" w:rsidRPr="0050050B" w:rsidRDefault="00A41E5E" w:rsidP="00601758">
            <w:pPr>
              <w:pStyle w:val="Standard"/>
              <w:jc w:val="right"/>
              <w:rPr>
                <w:rFonts w:ascii="Arial" w:hAnsi="Arial" w:cs="Arial"/>
                <w:color w:val="000000"/>
                <w:sz w:val="18"/>
                <w:szCs w:val="18"/>
              </w:rPr>
            </w:pP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0</w:t>
            </w:r>
            <w:r w:rsidR="003B268B" w:rsidRPr="0050050B">
              <w:rPr>
                <w:rFonts w:ascii="Arial" w:hAnsi="Arial" w:cs="Arial"/>
                <w:color w:val="000000"/>
                <w:sz w:val="18"/>
                <w:szCs w:val="18"/>
              </w:rPr>
              <w:t>,00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11</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color w:val="000000"/>
                <w:sz w:val="18"/>
                <w:szCs w:val="18"/>
              </w:rPr>
              <w:t xml:space="preserve">Stowarzyszeniem im. </w:t>
            </w:r>
            <w:proofErr w:type="spellStart"/>
            <w:r w:rsidRPr="0050050B">
              <w:rPr>
                <w:rFonts w:ascii="Arial" w:hAnsi="Arial" w:cs="Arial"/>
                <w:bCs/>
                <w:color w:val="000000"/>
                <w:sz w:val="18"/>
                <w:szCs w:val="18"/>
              </w:rPr>
              <w:t>Maxa</w:t>
            </w:r>
            <w:proofErr w:type="spellEnd"/>
            <w:r w:rsidRPr="0050050B">
              <w:rPr>
                <w:rFonts w:ascii="Arial" w:hAnsi="Arial" w:cs="Arial"/>
                <w:bCs/>
                <w:color w:val="000000"/>
                <w:sz w:val="18"/>
                <w:szCs w:val="18"/>
              </w:rPr>
              <w:t xml:space="preserve"> </w:t>
            </w:r>
            <w:proofErr w:type="spellStart"/>
            <w:r w:rsidRPr="0050050B">
              <w:rPr>
                <w:rFonts w:ascii="Arial" w:hAnsi="Arial" w:cs="Arial"/>
                <w:bCs/>
                <w:color w:val="000000"/>
                <w:sz w:val="18"/>
                <w:szCs w:val="18"/>
              </w:rPr>
              <w:t>Kopfsteina</w:t>
            </w:r>
            <w:proofErr w:type="spellEnd"/>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Bytomska Mozaika</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3 500,00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3 500,00</w:t>
            </w:r>
          </w:p>
        </w:tc>
      </w:tr>
      <w:tr w:rsidR="00C04992" w:rsidRPr="0050050B" w:rsidTr="00FE28C7">
        <w:trPr>
          <w:cantSplit/>
          <w:trHeight w:val="108"/>
        </w:trPr>
        <w:tc>
          <w:tcPr>
            <w:tcW w:w="441" w:type="dxa"/>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12</w:t>
            </w:r>
            <w:r w:rsidR="00876653" w:rsidRPr="0050050B">
              <w:rPr>
                <w:rFonts w:ascii="Arial" w:hAnsi="Arial" w:cs="Arial"/>
                <w:color w:val="000000"/>
                <w:sz w:val="18"/>
                <w:szCs w:val="18"/>
              </w:rPr>
              <w:t>.</w:t>
            </w:r>
          </w:p>
        </w:tc>
        <w:tc>
          <w:tcPr>
            <w:tcW w:w="3102" w:type="dxa"/>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Fundacja Śląskie Obrazy</w:t>
            </w:r>
          </w:p>
        </w:tc>
        <w:tc>
          <w:tcPr>
            <w:tcW w:w="3261" w:type="dxa"/>
          </w:tcPr>
          <w:p w:rsidR="00A41E5E" w:rsidRPr="0050050B" w:rsidRDefault="00A41E5E" w:rsidP="00601758">
            <w:pPr>
              <w:pStyle w:val="Standard"/>
              <w:rPr>
                <w:rFonts w:ascii="Arial" w:hAnsi="Arial" w:cs="Arial"/>
                <w:color w:val="000000"/>
                <w:sz w:val="18"/>
                <w:szCs w:val="18"/>
              </w:rPr>
            </w:pPr>
            <w:r w:rsidRPr="0050050B">
              <w:rPr>
                <w:rFonts w:ascii="Arial" w:hAnsi="Arial" w:cs="Arial"/>
                <w:bCs/>
                <w:snapToGrid w:val="0"/>
                <w:color w:val="000000"/>
                <w:sz w:val="18"/>
                <w:szCs w:val="18"/>
              </w:rPr>
              <w:t>XXVI Festiwal Sztuki Wysokiej 2025</w:t>
            </w:r>
          </w:p>
        </w:tc>
        <w:tc>
          <w:tcPr>
            <w:tcW w:w="1105" w:type="dxa"/>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19 000,00</w:t>
            </w:r>
          </w:p>
        </w:tc>
        <w:tc>
          <w:tcPr>
            <w:tcW w:w="1231" w:type="dxa"/>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19 000,00</w:t>
            </w:r>
          </w:p>
        </w:tc>
      </w:tr>
      <w:tr w:rsidR="00C04992" w:rsidRPr="0050050B" w:rsidTr="00FE28C7">
        <w:trPr>
          <w:cantSplit/>
          <w:trHeight w:val="108"/>
        </w:trPr>
        <w:tc>
          <w:tcPr>
            <w:tcW w:w="441" w:type="dxa"/>
            <w:tcBorders>
              <w:bottom w:val="single" w:sz="4" w:space="0" w:color="auto"/>
            </w:tcBorders>
          </w:tcPr>
          <w:p w:rsidR="00A41E5E" w:rsidRPr="0050050B" w:rsidRDefault="00A41E5E" w:rsidP="00601758">
            <w:pPr>
              <w:rPr>
                <w:rFonts w:ascii="Arial" w:hAnsi="Arial" w:cs="Arial"/>
                <w:color w:val="000000"/>
                <w:sz w:val="18"/>
                <w:szCs w:val="18"/>
              </w:rPr>
            </w:pPr>
            <w:r w:rsidRPr="0050050B">
              <w:rPr>
                <w:rFonts w:ascii="Arial" w:hAnsi="Arial" w:cs="Arial"/>
                <w:color w:val="000000"/>
                <w:sz w:val="18"/>
                <w:szCs w:val="18"/>
              </w:rPr>
              <w:t>13</w:t>
            </w:r>
            <w:r w:rsidR="00876653" w:rsidRPr="0050050B">
              <w:rPr>
                <w:rFonts w:ascii="Arial" w:hAnsi="Arial" w:cs="Arial"/>
                <w:color w:val="000000"/>
                <w:sz w:val="18"/>
                <w:szCs w:val="18"/>
              </w:rPr>
              <w:t>.</w:t>
            </w:r>
          </w:p>
        </w:tc>
        <w:tc>
          <w:tcPr>
            <w:tcW w:w="3102" w:type="dxa"/>
            <w:tcBorders>
              <w:bottom w:val="single" w:sz="4" w:space="0" w:color="auto"/>
            </w:tcBorders>
          </w:tcPr>
          <w:p w:rsidR="00A41E5E" w:rsidRPr="0050050B" w:rsidRDefault="00A41E5E" w:rsidP="00601758">
            <w:pPr>
              <w:pStyle w:val="Standard"/>
              <w:rPr>
                <w:rFonts w:ascii="Arial" w:hAnsi="Arial" w:cs="Arial"/>
                <w:color w:val="000000"/>
                <w:sz w:val="18"/>
                <w:szCs w:val="18"/>
              </w:rPr>
            </w:pPr>
            <w:r w:rsidRPr="0050050B">
              <w:rPr>
                <w:rFonts w:ascii="Arial" w:hAnsi="Arial" w:cs="Arial"/>
                <w:color w:val="000000"/>
                <w:sz w:val="18"/>
                <w:szCs w:val="18"/>
              </w:rPr>
              <w:t xml:space="preserve">Fundacją </w:t>
            </w:r>
            <w:proofErr w:type="spellStart"/>
            <w:r w:rsidRPr="0050050B">
              <w:rPr>
                <w:rFonts w:ascii="Arial" w:hAnsi="Arial" w:cs="Arial"/>
                <w:color w:val="000000"/>
                <w:sz w:val="18"/>
                <w:szCs w:val="18"/>
              </w:rPr>
              <w:t>Inqubator</w:t>
            </w:r>
            <w:proofErr w:type="spellEnd"/>
            <w:r w:rsidRPr="0050050B">
              <w:rPr>
                <w:rFonts w:ascii="Arial" w:hAnsi="Arial" w:cs="Arial"/>
                <w:color w:val="000000"/>
                <w:sz w:val="18"/>
                <w:szCs w:val="18"/>
              </w:rPr>
              <w:t xml:space="preserve"> Teatralny</w:t>
            </w:r>
          </w:p>
        </w:tc>
        <w:tc>
          <w:tcPr>
            <w:tcW w:w="3261" w:type="dxa"/>
            <w:tcBorders>
              <w:bottom w:val="single" w:sz="4" w:space="0" w:color="auto"/>
            </w:tcBorders>
          </w:tcPr>
          <w:p w:rsidR="00A41E5E" w:rsidRPr="0050050B" w:rsidRDefault="00A41E5E" w:rsidP="00601758">
            <w:pPr>
              <w:pStyle w:val="Standard"/>
              <w:rPr>
                <w:rFonts w:ascii="Arial" w:hAnsi="Arial" w:cs="Arial"/>
                <w:color w:val="000000"/>
                <w:sz w:val="18"/>
                <w:szCs w:val="18"/>
              </w:rPr>
            </w:pPr>
            <w:r w:rsidRPr="0050050B">
              <w:rPr>
                <w:rFonts w:ascii="Arial" w:hAnsi="Arial" w:cs="Arial"/>
                <w:bCs/>
                <w:snapToGrid w:val="0"/>
                <w:color w:val="000000"/>
                <w:sz w:val="18"/>
                <w:szCs w:val="18"/>
              </w:rPr>
              <w:t>Tu Teatr 2025</w:t>
            </w:r>
          </w:p>
        </w:tc>
        <w:tc>
          <w:tcPr>
            <w:tcW w:w="1105" w:type="dxa"/>
            <w:tcBorders>
              <w:bottom w:val="single" w:sz="4" w:space="0" w:color="auto"/>
            </w:tcBorders>
          </w:tcPr>
          <w:p w:rsidR="00A41E5E" w:rsidRPr="0050050B" w:rsidRDefault="00A41E5E" w:rsidP="00601758">
            <w:pPr>
              <w:pStyle w:val="Standard"/>
              <w:jc w:val="right"/>
              <w:rPr>
                <w:rFonts w:ascii="Arial" w:hAnsi="Arial" w:cs="Arial"/>
                <w:color w:val="000000"/>
                <w:sz w:val="18"/>
                <w:szCs w:val="18"/>
              </w:rPr>
            </w:pPr>
            <w:r w:rsidRPr="0050050B">
              <w:rPr>
                <w:rFonts w:ascii="Arial" w:hAnsi="Arial" w:cs="Arial"/>
                <w:color w:val="000000"/>
                <w:sz w:val="18"/>
                <w:szCs w:val="18"/>
              </w:rPr>
              <w:t>5 000,00</w:t>
            </w:r>
          </w:p>
        </w:tc>
        <w:tc>
          <w:tcPr>
            <w:tcW w:w="1231" w:type="dxa"/>
            <w:tcBorders>
              <w:bottom w:val="single" w:sz="4" w:space="0" w:color="auto"/>
            </w:tcBorders>
          </w:tcPr>
          <w:p w:rsidR="00A41E5E" w:rsidRPr="0050050B" w:rsidRDefault="00A41E5E" w:rsidP="00601758">
            <w:pPr>
              <w:jc w:val="right"/>
              <w:rPr>
                <w:rFonts w:ascii="Arial" w:hAnsi="Arial" w:cs="Arial"/>
                <w:color w:val="000000"/>
                <w:sz w:val="18"/>
                <w:szCs w:val="18"/>
              </w:rPr>
            </w:pPr>
            <w:r w:rsidRPr="0050050B">
              <w:rPr>
                <w:rFonts w:ascii="Arial" w:hAnsi="Arial" w:cs="Arial"/>
                <w:color w:val="000000"/>
                <w:sz w:val="18"/>
                <w:szCs w:val="18"/>
              </w:rPr>
              <w:t>5 000,00</w:t>
            </w:r>
          </w:p>
        </w:tc>
      </w:tr>
      <w:tr w:rsidR="006D7C64" w:rsidRPr="0050050B" w:rsidTr="00FE28C7">
        <w:trPr>
          <w:cantSplit/>
          <w:trHeight w:val="173"/>
        </w:trPr>
        <w:tc>
          <w:tcPr>
            <w:tcW w:w="441" w:type="dxa"/>
            <w:tcBorders>
              <w:top w:val="single" w:sz="4" w:space="0" w:color="auto"/>
              <w:left w:val="single" w:sz="4" w:space="0" w:color="auto"/>
              <w:right w:val="single" w:sz="4" w:space="0" w:color="auto"/>
            </w:tcBorders>
          </w:tcPr>
          <w:p w:rsidR="006D7C64" w:rsidRPr="0050050B" w:rsidRDefault="006D7C64" w:rsidP="00601758">
            <w:pPr>
              <w:rPr>
                <w:rFonts w:ascii="Arial" w:hAnsi="Arial" w:cs="Arial"/>
                <w:color w:val="000000"/>
                <w:sz w:val="18"/>
                <w:szCs w:val="18"/>
              </w:rPr>
            </w:pPr>
            <w:r w:rsidRPr="0050050B">
              <w:rPr>
                <w:rFonts w:ascii="Arial" w:hAnsi="Arial" w:cs="Arial"/>
                <w:color w:val="000000"/>
                <w:sz w:val="18"/>
                <w:szCs w:val="18"/>
              </w:rPr>
              <w:t>14.</w:t>
            </w:r>
          </w:p>
        </w:tc>
        <w:tc>
          <w:tcPr>
            <w:tcW w:w="3102" w:type="dxa"/>
            <w:tcBorders>
              <w:top w:val="single" w:sz="4" w:space="0" w:color="auto"/>
              <w:left w:val="single" w:sz="4" w:space="0" w:color="auto"/>
              <w:right w:val="single" w:sz="4" w:space="0" w:color="auto"/>
            </w:tcBorders>
          </w:tcPr>
          <w:p w:rsidR="006D7C64" w:rsidRPr="0050050B" w:rsidRDefault="006D7C64" w:rsidP="00601758">
            <w:pPr>
              <w:pStyle w:val="Standard"/>
              <w:rPr>
                <w:rFonts w:ascii="Arial" w:hAnsi="Arial" w:cs="Arial"/>
                <w:color w:val="000000"/>
                <w:sz w:val="18"/>
                <w:szCs w:val="18"/>
              </w:rPr>
            </w:pPr>
            <w:r w:rsidRPr="0050050B">
              <w:rPr>
                <w:rFonts w:ascii="Arial" w:hAnsi="Arial" w:cs="Arial"/>
                <w:bCs/>
                <w:color w:val="000000"/>
                <w:sz w:val="18"/>
                <w:szCs w:val="18"/>
              </w:rPr>
              <w:t xml:space="preserve">Stowarzyszeniem Pro </w:t>
            </w:r>
            <w:proofErr w:type="spellStart"/>
            <w:r w:rsidRPr="0050050B">
              <w:rPr>
                <w:rFonts w:ascii="Arial" w:hAnsi="Arial" w:cs="Arial"/>
                <w:bCs/>
                <w:color w:val="000000"/>
                <w:sz w:val="18"/>
                <w:szCs w:val="18"/>
              </w:rPr>
              <w:t>Arte</w:t>
            </w:r>
            <w:proofErr w:type="spellEnd"/>
          </w:p>
        </w:tc>
        <w:tc>
          <w:tcPr>
            <w:tcW w:w="3261" w:type="dxa"/>
            <w:tcBorders>
              <w:top w:val="single" w:sz="4" w:space="0" w:color="auto"/>
              <w:left w:val="single" w:sz="4" w:space="0" w:color="auto"/>
              <w:right w:val="single" w:sz="4" w:space="0" w:color="auto"/>
            </w:tcBorders>
          </w:tcPr>
          <w:p w:rsidR="006D7C64" w:rsidRPr="0050050B" w:rsidRDefault="006D7C64" w:rsidP="00601758">
            <w:pPr>
              <w:pStyle w:val="Standard"/>
              <w:rPr>
                <w:rFonts w:ascii="Arial" w:hAnsi="Arial" w:cs="Arial"/>
                <w:color w:val="000000"/>
                <w:sz w:val="18"/>
                <w:szCs w:val="18"/>
              </w:rPr>
            </w:pPr>
            <w:proofErr w:type="spellStart"/>
            <w:r w:rsidRPr="0050050B">
              <w:rPr>
                <w:rFonts w:ascii="Arial" w:hAnsi="Arial" w:cs="Arial"/>
                <w:bCs/>
                <w:snapToGrid w:val="0"/>
                <w:color w:val="000000"/>
                <w:sz w:val="18"/>
                <w:szCs w:val="18"/>
              </w:rPr>
              <w:t>Calineczka</w:t>
            </w:r>
            <w:proofErr w:type="spellEnd"/>
            <w:r w:rsidRPr="0050050B">
              <w:rPr>
                <w:rFonts w:ascii="Arial" w:hAnsi="Arial" w:cs="Arial"/>
                <w:bCs/>
                <w:snapToGrid w:val="0"/>
                <w:color w:val="000000"/>
                <w:sz w:val="18"/>
                <w:szCs w:val="18"/>
              </w:rPr>
              <w:t xml:space="preserve"> w plenerze</w:t>
            </w:r>
          </w:p>
        </w:tc>
        <w:tc>
          <w:tcPr>
            <w:tcW w:w="1105" w:type="dxa"/>
            <w:tcBorders>
              <w:top w:val="single" w:sz="4" w:space="0" w:color="auto"/>
              <w:left w:val="single" w:sz="4" w:space="0" w:color="auto"/>
              <w:right w:val="single" w:sz="4" w:space="0" w:color="auto"/>
            </w:tcBorders>
          </w:tcPr>
          <w:p w:rsidR="006D7C64" w:rsidRPr="0050050B" w:rsidRDefault="006D7C64" w:rsidP="00601758">
            <w:pPr>
              <w:pStyle w:val="Standard"/>
              <w:jc w:val="right"/>
              <w:rPr>
                <w:rFonts w:ascii="Arial" w:hAnsi="Arial" w:cs="Arial"/>
                <w:color w:val="000000"/>
                <w:sz w:val="18"/>
                <w:szCs w:val="18"/>
              </w:rPr>
            </w:pPr>
            <w:r w:rsidRPr="0050050B">
              <w:rPr>
                <w:rFonts w:ascii="Arial" w:hAnsi="Arial" w:cs="Arial"/>
                <w:color w:val="000000"/>
                <w:sz w:val="18"/>
                <w:szCs w:val="18"/>
              </w:rPr>
              <w:t>6 000,00</w:t>
            </w:r>
          </w:p>
        </w:tc>
        <w:tc>
          <w:tcPr>
            <w:tcW w:w="1231" w:type="dxa"/>
            <w:tcBorders>
              <w:top w:val="single" w:sz="4" w:space="0" w:color="auto"/>
              <w:left w:val="single" w:sz="4" w:space="0" w:color="auto"/>
              <w:right w:val="single" w:sz="4" w:space="0" w:color="auto"/>
            </w:tcBorders>
          </w:tcPr>
          <w:p w:rsidR="006D7C64" w:rsidRPr="0050050B" w:rsidRDefault="006D7C64" w:rsidP="00601758">
            <w:pPr>
              <w:jc w:val="right"/>
              <w:rPr>
                <w:rFonts w:ascii="Arial" w:hAnsi="Arial" w:cs="Arial"/>
                <w:color w:val="000000"/>
                <w:sz w:val="18"/>
                <w:szCs w:val="18"/>
              </w:rPr>
            </w:pPr>
            <w:r w:rsidRPr="0050050B">
              <w:rPr>
                <w:rFonts w:ascii="Arial" w:hAnsi="Arial" w:cs="Arial"/>
                <w:color w:val="000000"/>
                <w:sz w:val="18"/>
                <w:szCs w:val="18"/>
              </w:rPr>
              <w:t>6 000,00</w:t>
            </w:r>
          </w:p>
        </w:tc>
      </w:tr>
    </w:tbl>
    <w:p w:rsidR="00A41E5E" w:rsidRPr="00431DAC" w:rsidRDefault="00A41E5E" w:rsidP="001E1B61">
      <w:pPr>
        <w:pStyle w:val="Tekstpodstawowywcity"/>
        <w:ind w:firstLine="0"/>
        <w:rPr>
          <w:rFonts w:ascii="Arial" w:hAnsi="Arial" w:cs="Arial"/>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04"/>
        <w:gridCol w:w="2336"/>
      </w:tblGrid>
      <w:tr w:rsidR="00A41E5E" w:rsidRPr="0050050B" w:rsidTr="00431DAC">
        <w:trPr>
          <w:cantSplit/>
          <w:trHeight w:val="145"/>
        </w:trPr>
        <w:tc>
          <w:tcPr>
            <w:tcW w:w="6804" w:type="dxa"/>
            <w:tcBorders>
              <w:bottom w:val="single" w:sz="4" w:space="0" w:color="auto"/>
            </w:tcBorders>
          </w:tcPr>
          <w:p w:rsidR="00A41E5E" w:rsidRPr="0050050B" w:rsidRDefault="00A41E5E" w:rsidP="00C2034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p>
        </w:tc>
        <w:tc>
          <w:tcPr>
            <w:tcW w:w="2336" w:type="dxa"/>
            <w:tcBorders>
              <w:bottom w:val="single" w:sz="4" w:space="0" w:color="auto"/>
            </w:tcBorders>
            <w:shd w:val="clear" w:color="auto" w:fill="D9D9D9"/>
          </w:tcPr>
          <w:p w:rsidR="00A41E5E" w:rsidRPr="0050050B" w:rsidRDefault="00C7206D" w:rsidP="00876653">
            <w:pPr>
              <w:jc w:val="right"/>
              <w:rPr>
                <w:rFonts w:ascii="Arial" w:hAnsi="Arial" w:cs="Arial"/>
                <w:color w:val="000000"/>
                <w:sz w:val="18"/>
                <w:szCs w:val="18"/>
              </w:rPr>
            </w:pPr>
            <w:r w:rsidRPr="0050050B">
              <w:rPr>
                <w:rFonts w:ascii="Arial" w:hAnsi="Arial" w:cs="Arial"/>
                <w:color w:val="000000"/>
                <w:sz w:val="18"/>
                <w:szCs w:val="18"/>
              </w:rPr>
              <w:t xml:space="preserve">153 </w:t>
            </w:r>
            <w:r w:rsidR="00A41E5E" w:rsidRPr="0050050B">
              <w:rPr>
                <w:rFonts w:ascii="Arial" w:hAnsi="Arial" w:cs="Arial"/>
                <w:color w:val="000000"/>
                <w:sz w:val="18"/>
                <w:szCs w:val="18"/>
              </w:rPr>
              <w:t>000,00</w:t>
            </w:r>
          </w:p>
        </w:tc>
      </w:tr>
    </w:tbl>
    <w:p w:rsidR="00A41E5E" w:rsidRPr="00431DAC" w:rsidRDefault="00A41E5E" w:rsidP="001E1B61">
      <w:pPr>
        <w:pStyle w:val="Tekstpodstawowywcity"/>
        <w:ind w:firstLine="0"/>
        <w:rPr>
          <w:rFonts w:ascii="Arial" w:hAnsi="Arial" w:cs="Arial"/>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04"/>
        <w:gridCol w:w="2336"/>
      </w:tblGrid>
      <w:tr w:rsidR="005A4F77" w:rsidRPr="0050050B" w:rsidTr="00431DAC">
        <w:trPr>
          <w:cantSplit/>
        </w:trPr>
        <w:tc>
          <w:tcPr>
            <w:tcW w:w="6804" w:type="dxa"/>
          </w:tcPr>
          <w:p w:rsidR="005A4F77" w:rsidRPr="0050050B" w:rsidRDefault="005A4F77" w:rsidP="00C2034C">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336" w:type="dxa"/>
          </w:tcPr>
          <w:p w:rsidR="005A4F77" w:rsidRPr="0050050B" w:rsidRDefault="005A4F77" w:rsidP="00C2034C">
            <w:pPr>
              <w:jc w:val="right"/>
              <w:rPr>
                <w:rFonts w:ascii="Arial" w:hAnsi="Arial" w:cs="Arial"/>
                <w:color w:val="000000"/>
                <w:sz w:val="18"/>
                <w:szCs w:val="18"/>
              </w:rPr>
            </w:pPr>
            <w:r w:rsidRPr="0050050B">
              <w:rPr>
                <w:rFonts w:ascii="Arial" w:hAnsi="Arial" w:cs="Arial"/>
                <w:color w:val="000000"/>
                <w:sz w:val="18"/>
                <w:szCs w:val="18"/>
              </w:rPr>
              <w:t>18</w:t>
            </w:r>
          </w:p>
        </w:tc>
      </w:tr>
      <w:tr w:rsidR="005A4F77" w:rsidRPr="0050050B" w:rsidTr="00431DAC">
        <w:trPr>
          <w:cantSplit/>
        </w:trPr>
        <w:tc>
          <w:tcPr>
            <w:tcW w:w="6804" w:type="dxa"/>
          </w:tcPr>
          <w:p w:rsidR="005A4F77" w:rsidRPr="0050050B" w:rsidRDefault="005A4F77" w:rsidP="00C2034C">
            <w:pPr>
              <w:rPr>
                <w:rFonts w:ascii="Arial" w:hAnsi="Arial" w:cs="Arial"/>
                <w:color w:val="000000"/>
                <w:sz w:val="18"/>
                <w:szCs w:val="18"/>
              </w:rPr>
            </w:pPr>
            <w:r w:rsidRPr="0050050B">
              <w:rPr>
                <w:rFonts w:ascii="Arial" w:hAnsi="Arial" w:cs="Arial"/>
                <w:color w:val="000000"/>
                <w:sz w:val="18"/>
                <w:szCs w:val="18"/>
              </w:rPr>
              <w:t>Liczba ofert:</w:t>
            </w:r>
          </w:p>
        </w:tc>
        <w:tc>
          <w:tcPr>
            <w:tcW w:w="2336" w:type="dxa"/>
          </w:tcPr>
          <w:p w:rsidR="005A4F77" w:rsidRPr="0050050B" w:rsidRDefault="005A4F77" w:rsidP="00C2034C">
            <w:pPr>
              <w:jc w:val="right"/>
              <w:rPr>
                <w:rFonts w:ascii="Arial" w:hAnsi="Arial" w:cs="Arial"/>
                <w:color w:val="000000"/>
                <w:sz w:val="18"/>
                <w:szCs w:val="18"/>
              </w:rPr>
            </w:pPr>
            <w:r w:rsidRPr="0050050B">
              <w:rPr>
                <w:rFonts w:ascii="Arial" w:hAnsi="Arial" w:cs="Arial"/>
                <w:color w:val="000000"/>
                <w:sz w:val="18"/>
                <w:szCs w:val="18"/>
              </w:rPr>
              <w:t>18</w:t>
            </w:r>
          </w:p>
        </w:tc>
      </w:tr>
      <w:tr w:rsidR="005A4F77" w:rsidRPr="0050050B" w:rsidTr="00431DAC">
        <w:trPr>
          <w:cantSplit/>
        </w:trPr>
        <w:tc>
          <w:tcPr>
            <w:tcW w:w="6804" w:type="dxa"/>
          </w:tcPr>
          <w:p w:rsidR="005A4F77" w:rsidRPr="0050050B" w:rsidRDefault="005A4F77" w:rsidP="00C2034C">
            <w:pPr>
              <w:rPr>
                <w:rFonts w:ascii="Arial" w:hAnsi="Arial" w:cs="Arial"/>
                <w:color w:val="000000"/>
                <w:sz w:val="18"/>
                <w:szCs w:val="18"/>
              </w:rPr>
            </w:pPr>
            <w:r w:rsidRPr="0050050B">
              <w:rPr>
                <w:rFonts w:ascii="Arial" w:hAnsi="Arial" w:cs="Arial"/>
                <w:color w:val="000000"/>
                <w:sz w:val="18"/>
                <w:szCs w:val="18"/>
              </w:rPr>
              <w:t>Liczba odrzuconych ofert:</w:t>
            </w:r>
          </w:p>
        </w:tc>
        <w:tc>
          <w:tcPr>
            <w:tcW w:w="2336" w:type="dxa"/>
          </w:tcPr>
          <w:p w:rsidR="005A4F77" w:rsidRPr="0050050B" w:rsidRDefault="005A4F77" w:rsidP="00C2034C">
            <w:pPr>
              <w:jc w:val="right"/>
              <w:rPr>
                <w:rFonts w:ascii="Arial" w:hAnsi="Arial" w:cs="Arial"/>
                <w:color w:val="000000"/>
                <w:sz w:val="18"/>
                <w:szCs w:val="18"/>
              </w:rPr>
            </w:pPr>
            <w:r w:rsidRPr="0050050B">
              <w:rPr>
                <w:rFonts w:ascii="Arial" w:hAnsi="Arial" w:cs="Arial"/>
                <w:color w:val="000000"/>
                <w:sz w:val="18"/>
                <w:szCs w:val="18"/>
              </w:rPr>
              <w:t>4</w:t>
            </w:r>
          </w:p>
        </w:tc>
      </w:tr>
      <w:tr w:rsidR="005A4F77" w:rsidRPr="0050050B" w:rsidTr="00431DAC">
        <w:trPr>
          <w:cantSplit/>
          <w:trHeight w:val="76"/>
        </w:trPr>
        <w:tc>
          <w:tcPr>
            <w:tcW w:w="6804" w:type="dxa"/>
          </w:tcPr>
          <w:p w:rsidR="005A4F77" w:rsidRPr="0050050B" w:rsidRDefault="005A4F77" w:rsidP="00C2034C">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336" w:type="dxa"/>
          </w:tcPr>
          <w:p w:rsidR="005A4F77" w:rsidRPr="0050050B" w:rsidRDefault="005A4F77" w:rsidP="00C2034C">
            <w:pPr>
              <w:jc w:val="right"/>
              <w:rPr>
                <w:rFonts w:ascii="Arial" w:hAnsi="Arial" w:cs="Arial"/>
                <w:color w:val="000000"/>
                <w:sz w:val="18"/>
                <w:szCs w:val="18"/>
              </w:rPr>
            </w:pPr>
            <w:r w:rsidRPr="0050050B">
              <w:rPr>
                <w:rFonts w:ascii="Arial" w:hAnsi="Arial" w:cs="Arial"/>
                <w:color w:val="000000"/>
                <w:sz w:val="18"/>
                <w:szCs w:val="18"/>
              </w:rPr>
              <w:t>14</w:t>
            </w:r>
          </w:p>
        </w:tc>
      </w:tr>
      <w:tr w:rsidR="005A4F77" w:rsidRPr="0050050B" w:rsidTr="00431DAC">
        <w:trPr>
          <w:cantSplit/>
          <w:trHeight w:val="76"/>
        </w:trPr>
        <w:tc>
          <w:tcPr>
            <w:tcW w:w="6804" w:type="dxa"/>
          </w:tcPr>
          <w:p w:rsidR="005A4F77" w:rsidRPr="0050050B" w:rsidRDefault="005A4F77" w:rsidP="00C2034C">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336" w:type="dxa"/>
          </w:tcPr>
          <w:p w:rsidR="005A4F77" w:rsidRPr="0050050B" w:rsidRDefault="005A4F77" w:rsidP="00C2034C">
            <w:pPr>
              <w:jc w:val="right"/>
              <w:rPr>
                <w:rFonts w:ascii="Arial" w:hAnsi="Arial" w:cs="Arial"/>
                <w:color w:val="000000"/>
                <w:sz w:val="18"/>
                <w:szCs w:val="18"/>
              </w:rPr>
            </w:pPr>
            <w:r w:rsidRPr="0050050B">
              <w:rPr>
                <w:rFonts w:ascii="Arial" w:hAnsi="Arial" w:cs="Arial"/>
                <w:color w:val="000000"/>
                <w:sz w:val="18"/>
                <w:szCs w:val="18"/>
              </w:rPr>
              <w:t>1</w:t>
            </w:r>
          </w:p>
        </w:tc>
      </w:tr>
      <w:tr w:rsidR="005A4F77" w:rsidRPr="0050050B" w:rsidTr="00431DAC">
        <w:trPr>
          <w:cantSplit/>
          <w:trHeight w:val="76"/>
        </w:trPr>
        <w:tc>
          <w:tcPr>
            <w:tcW w:w="6804" w:type="dxa"/>
          </w:tcPr>
          <w:p w:rsidR="005A4F77" w:rsidRPr="0050050B" w:rsidRDefault="005A4F77" w:rsidP="00C2034C">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336" w:type="dxa"/>
          </w:tcPr>
          <w:p w:rsidR="005A4F77" w:rsidRPr="0050050B" w:rsidRDefault="005A4F77" w:rsidP="00C2034C">
            <w:pPr>
              <w:jc w:val="right"/>
              <w:rPr>
                <w:rFonts w:ascii="Arial" w:hAnsi="Arial" w:cs="Arial"/>
                <w:color w:val="000000"/>
                <w:sz w:val="18"/>
                <w:szCs w:val="18"/>
              </w:rPr>
            </w:pPr>
            <w:r w:rsidRPr="0050050B">
              <w:rPr>
                <w:rFonts w:ascii="Arial" w:hAnsi="Arial" w:cs="Arial"/>
                <w:color w:val="000000"/>
                <w:sz w:val="18"/>
                <w:szCs w:val="18"/>
              </w:rPr>
              <w:t>0</w:t>
            </w:r>
          </w:p>
        </w:tc>
      </w:tr>
      <w:tr w:rsidR="005A4F77" w:rsidRPr="0050050B" w:rsidTr="00431DAC">
        <w:trPr>
          <w:cantSplit/>
          <w:trHeight w:val="76"/>
        </w:trPr>
        <w:tc>
          <w:tcPr>
            <w:tcW w:w="6804" w:type="dxa"/>
            <w:tcBorders>
              <w:bottom w:val="single" w:sz="4" w:space="0" w:color="auto"/>
            </w:tcBorders>
          </w:tcPr>
          <w:p w:rsidR="005A4F77" w:rsidRPr="0050050B" w:rsidRDefault="005A4F77" w:rsidP="00C2034C">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336" w:type="dxa"/>
            <w:tcBorders>
              <w:bottom w:val="single" w:sz="4" w:space="0" w:color="auto"/>
            </w:tcBorders>
          </w:tcPr>
          <w:p w:rsidR="005A4F77" w:rsidRPr="0050050B" w:rsidRDefault="005A4F77" w:rsidP="00C2034C">
            <w:pPr>
              <w:jc w:val="right"/>
              <w:rPr>
                <w:rFonts w:ascii="Arial" w:hAnsi="Arial" w:cs="Arial"/>
                <w:color w:val="000000"/>
                <w:sz w:val="18"/>
                <w:szCs w:val="18"/>
              </w:rPr>
            </w:pPr>
            <w:r w:rsidRPr="0050050B">
              <w:rPr>
                <w:rFonts w:ascii="Arial" w:hAnsi="Arial" w:cs="Arial"/>
                <w:color w:val="000000"/>
                <w:sz w:val="18"/>
                <w:szCs w:val="18"/>
              </w:rPr>
              <w:t>0</w:t>
            </w:r>
          </w:p>
        </w:tc>
      </w:tr>
    </w:tbl>
    <w:p w:rsidR="001E1B61" w:rsidRPr="00431DAC" w:rsidRDefault="001E1B61" w:rsidP="001E1B61">
      <w:pPr>
        <w:rPr>
          <w:rFonts w:ascii="Arial" w:hAnsi="Arial" w:cs="Arial"/>
          <w:color w:val="000000"/>
          <w:sz w:val="10"/>
          <w:szCs w:val="10"/>
        </w:rPr>
      </w:pPr>
    </w:p>
    <w:p w:rsidR="00EA5DDC" w:rsidRPr="0050050B" w:rsidRDefault="001E1B61" w:rsidP="008A5DA9">
      <w:pPr>
        <w:pStyle w:val="Tekstpodstawowywcity2"/>
        <w:numPr>
          <w:ilvl w:val="0"/>
          <w:numId w:val="34"/>
        </w:numPr>
        <w:ind w:left="284" w:hanging="284"/>
        <w:rPr>
          <w:rFonts w:ascii="Arial" w:hAnsi="Arial"/>
          <w:color w:val="000000"/>
        </w:rPr>
      </w:pPr>
      <w:r w:rsidRPr="0050050B">
        <w:rPr>
          <w:rFonts w:ascii="Arial" w:hAnsi="Arial"/>
          <w:color w:val="000000"/>
          <w:u w:val="single"/>
        </w:rPr>
        <w:t>wspieranie</w:t>
      </w:r>
      <w:r w:rsidRPr="0050050B">
        <w:rPr>
          <w:rFonts w:ascii="Arial" w:hAnsi="Arial"/>
          <w:color w:val="000000"/>
        </w:rPr>
        <w:t xml:space="preserve"> wykonania zadań publicznych wraz z przyznaniem dotacji na dofinansowanie ich realizacji (konkursy ofert):</w:t>
      </w:r>
    </w:p>
    <w:p w:rsidR="00FE28C7" w:rsidRDefault="001E1B61" w:rsidP="00977E27">
      <w:pPr>
        <w:pStyle w:val="Tekstpodstawowywcity2"/>
        <w:ind w:left="284" w:firstLine="0"/>
        <w:rPr>
          <w:rFonts w:ascii="Arial" w:hAnsi="Arial" w:cs="Arial"/>
          <w:i/>
          <w:iCs/>
          <w:color w:val="000000"/>
          <w:sz w:val="18"/>
        </w:rPr>
      </w:pPr>
      <w:r w:rsidRPr="0050050B">
        <w:rPr>
          <w:rFonts w:ascii="Arial" w:hAnsi="Arial" w:cs="Arial"/>
          <w:i/>
          <w:iCs/>
          <w:color w:val="000000"/>
          <w:sz w:val="18"/>
        </w:rPr>
        <w:t>Podstawa prawna: ustawa z dnia 24 kwietnia 2003 roku o działalności pożytku publicznego i o wolontariacie.</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26"/>
        <w:gridCol w:w="3117"/>
        <w:gridCol w:w="3545"/>
        <w:gridCol w:w="992"/>
        <w:gridCol w:w="1134"/>
      </w:tblGrid>
      <w:tr w:rsidR="00D73155" w:rsidRPr="0050050B" w:rsidTr="00FE28C7">
        <w:trPr>
          <w:cantSplit/>
        </w:trPr>
        <w:tc>
          <w:tcPr>
            <w:tcW w:w="426" w:type="dxa"/>
            <w:shd w:val="clear" w:color="auto" w:fill="D9D9D9"/>
          </w:tcPr>
          <w:p w:rsidR="00D73155" w:rsidRPr="0050050B" w:rsidRDefault="00FE28C7" w:rsidP="00601758">
            <w:pPr>
              <w:rPr>
                <w:rFonts w:ascii="Arial" w:hAnsi="Arial" w:cs="Arial"/>
                <w:color w:val="000000"/>
                <w:sz w:val="16"/>
              </w:rPr>
            </w:pPr>
            <w:r>
              <w:br w:type="page"/>
            </w:r>
            <w:r>
              <w:rPr>
                <w:rFonts w:ascii="Arial" w:hAnsi="Arial" w:cs="Arial"/>
                <w:i/>
                <w:iCs/>
                <w:color w:val="000000"/>
                <w:sz w:val="18"/>
              </w:rPr>
              <w:br w:type="page"/>
            </w:r>
            <w:r w:rsidR="00D73155" w:rsidRPr="0050050B">
              <w:rPr>
                <w:rFonts w:ascii="Arial" w:hAnsi="Arial" w:cs="Arial"/>
                <w:color w:val="000000"/>
                <w:sz w:val="16"/>
              </w:rPr>
              <w:t>Lp.:</w:t>
            </w:r>
          </w:p>
        </w:tc>
        <w:tc>
          <w:tcPr>
            <w:tcW w:w="3117" w:type="dxa"/>
            <w:shd w:val="clear" w:color="auto" w:fill="D9D9D9"/>
          </w:tcPr>
          <w:p w:rsidR="00D73155" w:rsidRPr="0050050B" w:rsidRDefault="00D73155" w:rsidP="00601758">
            <w:pPr>
              <w:rPr>
                <w:rFonts w:ascii="Arial" w:hAnsi="Arial" w:cs="Arial"/>
                <w:color w:val="000000"/>
                <w:sz w:val="16"/>
              </w:rPr>
            </w:pPr>
            <w:r w:rsidRPr="0050050B">
              <w:rPr>
                <w:rFonts w:ascii="Arial" w:hAnsi="Arial" w:cs="Arial"/>
                <w:color w:val="000000"/>
                <w:sz w:val="16"/>
              </w:rPr>
              <w:t>Nazwa organizacji/podmiotu:</w:t>
            </w:r>
          </w:p>
        </w:tc>
        <w:tc>
          <w:tcPr>
            <w:tcW w:w="3545" w:type="dxa"/>
            <w:shd w:val="clear" w:color="auto" w:fill="D9D9D9"/>
          </w:tcPr>
          <w:p w:rsidR="00D73155" w:rsidRPr="0050050B" w:rsidRDefault="00D73155" w:rsidP="00601758">
            <w:pPr>
              <w:rPr>
                <w:rFonts w:ascii="Arial" w:hAnsi="Arial" w:cs="Arial"/>
                <w:color w:val="000000"/>
                <w:sz w:val="16"/>
              </w:rPr>
            </w:pPr>
            <w:r w:rsidRPr="0050050B">
              <w:rPr>
                <w:rFonts w:ascii="Arial" w:hAnsi="Arial" w:cs="Arial"/>
                <w:color w:val="000000"/>
                <w:sz w:val="16"/>
              </w:rPr>
              <w:t>Nazwa zadania:</w:t>
            </w:r>
          </w:p>
        </w:tc>
        <w:tc>
          <w:tcPr>
            <w:tcW w:w="992" w:type="dxa"/>
            <w:shd w:val="clear" w:color="auto" w:fill="D9D9D9"/>
          </w:tcPr>
          <w:p w:rsidR="00D73155" w:rsidRPr="0050050B" w:rsidRDefault="00D73155" w:rsidP="00601758">
            <w:pPr>
              <w:rPr>
                <w:rFonts w:ascii="Arial" w:hAnsi="Arial" w:cs="Arial"/>
                <w:color w:val="000000"/>
                <w:sz w:val="16"/>
              </w:rPr>
            </w:pPr>
            <w:r w:rsidRPr="0050050B">
              <w:rPr>
                <w:rFonts w:ascii="Arial" w:hAnsi="Arial" w:cs="Arial"/>
                <w:color w:val="000000"/>
                <w:sz w:val="16"/>
              </w:rPr>
              <w:t>Przyznane kwoty (zł):</w:t>
            </w:r>
          </w:p>
        </w:tc>
        <w:tc>
          <w:tcPr>
            <w:tcW w:w="1134" w:type="dxa"/>
            <w:shd w:val="clear" w:color="auto" w:fill="D9D9D9"/>
          </w:tcPr>
          <w:p w:rsidR="00D73155" w:rsidRPr="0050050B" w:rsidRDefault="00D73155" w:rsidP="00601758">
            <w:pPr>
              <w:rPr>
                <w:rFonts w:ascii="Arial" w:hAnsi="Arial" w:cs="Arial"/>
                <w:color w:val="000000"/>
                <w:sz w:val="16"/>
              </w:rPr>
            </w:pPr>
            <w:r w:rsidRPr="0050050B">
              <w:rPr>
                <w:rFonts w:ascii="Arial" w:hAnsi="Arial" w:cs="Arial"/>
                <w:color w:val="000000"/>
                <w:sz w:val="16"/>
              </w:rPr>
              <w:t>Faktycznie wydatkowane (zł):</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1</w:t>
            </w:r>
            <w:r w:rsidR="00566496" w:rsidRPr="0050050B">
              <w:rPr>
                <w:rFonts w:ascii="Arial" w:hAnsi="Arial" w:cs="Arial"/>
                <w:color w:val="000000"/>
                <w:sz w:val="18"/>
                <w:szCs w:val="18"/>
              </w:rPr>
              <w:t>.</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bCs/>
                <w:color w:val="000000"/>
                <w:sz w:val="18"/>
                <w:szCs w:val="18"/>
              </w:rPr>
              <w:t>Związek Harcerstwa Polskiego – Chorągiew Śląska – Hufiec Bytom</w:t>
            </w:r>
          </w:p>
        </w:tc>
        <w:tc>
          <w:tcPr>
            <w:tcW w:w="3545" w:type="dxa"/>
          </w:tcPr>
          <w:p w:rsidR="00D73155" w:rsidRPr="0050050B" w:rsidRDefault="00D73155" w:rsidP="00601758">
            <w:pPr>
              <w:pStyle w:val="Standard"/>
              <w:rPr>
                <w:rFonts w:ascii="Arial" w:hAnsi="Arial" w:cs="Arial"/>
                <w:color w:val="000000"/>
                <w:sz w:val="18"/>
                <w:szCs w:val="18"/>
              </w:rPr>
            </w:pPr>
            <w:proofErr w:type="spellStart"/>
            <w:r w:rsidRPr="0050050B">
              <w:rPr>
                <w:rFonts w:ascii="Arial" w:hAnsi="Arial" w:cs="Arial"/>
                <w:bCs/>
                <w:snapToGrid w:val="0"/>
                <w:color w:val="000000"/>
                <w:sz w:val="18"/>
                <w:szCs w:val="18"/>
              </w:rPr>
              <w:t>HARC_KULTURA</w:t>
            </w:r>
            <w:proofErr w:type="spellEnd"/>
            <w:r w:rsidRPr="0050050B">
              <w:rPr>
                <w:rFonts w:ascii="Arial" w:hAnsi="Arial" w:cs="Arial"/>
                <w:bCs/>
                <w:snapToGrid w:val="0"/>
                <w:color w:val="000000"/>
                <w:sz w:val="18"/>
                <w:szCs w:val="18"/>
              </w:rPr>
              <w:t xml:space="preserve"> !.</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10 000,00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10 000,00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2.</w:t>
            </w:r>
          </w:p>
        </w:tc>
        <w:tc>
          <w:tcPr>
            <w:tcW w:w="3117" w:type="dxa"/>
          </w:tcPr>
          <w:p w:rsidR="00D73155" w:rsidRPr="0050050B" w:rsidRDefault="00095DBB" w:rsidP="00601758">
            <w:pPr>
              <w:pStyle w:val="Standard"/>
              <w:rPr>
                <w:rFonts w:ascii="Arial" w:hAnsi="Arial" w:cs="Arial"/>
                <w:color w:val="000000"/>
                <w:sz w:val="18"/>
                <w:szCs w:val="18"/>
              </w:rPr>
            </w:pPr>
            <w:r>
              <w:rPr>
                <w:rFonts w:ascii="Arial" w:hAnsi="Arial" w:cs="Arial"/>
                <w:color w:val="000000"/>
                <w:sz w:val="18"/>
                <w:szCs w:val="18"/>
              </w:rPr>
              <w:t>Stowarzyszenie</w:t>
            </w:r>
            <w:r w:rsidR="00A25531">
              <w:rPr>
                <w:rFonts w:ascii="Arial" w:hAnsi="Arial" w:cs="Arial"/>
                <w:color w:val="000000"/>
                <w:sz w:val="18"/>
                <w:szCs w:val="18"/>
              </w:rPr>
              <w:t xml:space="preserve"> Wspólnota</w:t>
            </w:r>
            <w:r w:rsidR="00D73155" w:rsidRPr="0050050B">
              <w:rPr>
                <w:rFonts w:ascii="Arial" w:hAnsi="Arial" w:cs="Arial"/>
                <w:color w:val="000000"/>
                <w:sz w:val="18"/>
                <w:szCs w:val="18"/>
              </w:rPr>
              <w:t xml:space="preserve"> Amazonek OSTOJA</w:t>
            </w:r>
          </w:p>
        </w:tc>
        <w:tc>
          <w:tcPr>
            <w:tcW w:w="3545"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Amazonki i kultura w 2025.</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1 500,00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1 500,00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3.</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Towarzystwo Miłośników Lwowa i Kresów Południowo - Wschodnich</w:t>
            </w:r>
          </w:p>
        </w:tc>
        <w:tc>
          <w:tcPr>
            <w:tcW w:w="3545"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Bytom i Kresy. Od przeszłości do współczesności. Edycja XI.</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9 000,00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9 000,00</w:t>
            </w:r>
          </w:p>
        </w:tc>
      </w:tr>
      <w:tr w:rsidR="00D73155" w:rsidRPr="0050050B" w:rsidTr="00431DAC">
        <w:trPr>
          <w:cantSplit/>
          <w:trHeight w:val="301"/>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4.</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Stowarzyszenie Pasjonatów Wojskowości - Kompania Bytom</w:t>
            </w:r>
          </w:p>
        </w:tc>
        <w:tc>
          <w:tcPr>
            <w:tcW w:w="3545" w:type="dxa"/>
          </w:tcPr>
          <w:p w:rsidR="00D73155" w:rsidRPr="00570B9B" w:rsidRDefault="00D73155" w:rsidP="00601758">
            <w:pPr>
              <w:pStyle w:val="Standard"/>
              <w:rPr>
                <w:rFonts w:ascii="Arial" w:hAnsi="Arial" w:cs="Arial"/>
                <w:bCs/>
                <w:snapToGrid w:val="0"/>
                <w:color w:val="000000"/>
                <w:sz w:val="18"/>
                <w:szCs w:val="18"/>
              </w:rPr>
            </w:pPr>
            <w:r w:rsidRPr="0050050B">
              <w:rPr>
                <w:rFonts w:ascii="Arial" w:hAnsi="Arial" w:cs="Arial"/>
                <w:bCs/>
                <w:snapToGrid w:val="0"/>
                <w:color w:val="000000"/>
                <w:sz w:val="18"/>
                <w:szCs w:val="18"/>
              </w:rPr>
              <w:t>XX Jubileuszowy Zlot Pojazdów Militarnych w Bytomiu - Śląskie Manewry.</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22 500,00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22 500,00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5.</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Tow</w:t>
            </w:r>
            <w:r w:rsidR="00A32111">
              <w:rPr>
                <w:rFonts w:ascii="Arial" w:hAnsi="Arial" w:cs="Arial"/>
                <w:color w:val="000000"/>
                <w:sz w:val="18"/>
                <w:szCs w:val="18"/>
              </w:rPr>
              <w:t>arzystwo Społeczno – Kulturalne</w:t>
            </w:r>
            <w:r w:rsidRPr="0050050B">
              <w:rPr>
                <w:rFonts w:ascii="Arial" w:hAnsi="Arial" w:cs="Arial"/>
                <w:color w:val="000000"/>
                <w:sz w:val="18"/>
                <w:szCs w:val="18"/>
              </w:rPr>
              <w:t xml:space="preserve"> Niemców Województwa Śląskiego</w:t>
            </w:r>
          </w:p>
        </w:tc>
        <w:tc>
          <w:tcPr>
            <w:tcW w:w="3545" w:type="dxa"/>
          </w:tcPr>
          <w:p w:rsidR="00D73155" w:rsidRPr="0050050B" w:rsidRDefault="00D73155" w:rsidP="00601758">
            <w:pPr>
              <w:pStyle w:val="Standard"/>
              <w:rPr>
                <w:rFonts w:ascii="Arial" w:hAnsi="Arial" w:cs="Arial"/>
                <w:color w:val="000000"/>
                <w:sz w:val="18"/>
                <w:szCs w:val="18"/>
              </w:rPr>
            </w:pPr>
            <w:r w:rsidRPr="0050050B">
              <w:rPr>
                <w:rFonts w:ascii="Arial" w:hAnsi="Arial" w:cs="Arial"/>
                <w:bCs/>
                <w:snapToGrid w:val="0"/>
                <w:color w:val="000000"/>
                <w:sz w:val="18"/>
                <w:szCs w:val="18"/>
              </w:rPr>
              <w:t>35 - lecie TSKN Bytom.</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 xml:space="preserve">5 000,00        </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5 000,00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6.</w:t>
            </w:r>
          </w:p>
        </w:tc>
        <w:tc>
          <w:tcPr>
            <w:tcW w:w="3117" w:type="dxa"/>
          </w:tcPr>
          <w:p w:rsidR="00D73155" w:rsidRPr="0050050B" w:rsidRDefault="00CC5BD8" w:rsidP="00601758">
            <w:pPr>
              <w:pStyle w:val="Standard"/>
              <w:rPr>
                <w:rFonts w:ascii="Arial" w:hAnsi="Arial" w:cs="Arial"/>
                <w:color w:val="000000"/>
                <w:sz w:val="18"/>
                <w:szCs w:val="18"/>
              </w:rPr>
            </w:pPr>
            <w:r>
              <w:rPr>
                <w:rFonts w:ascii="Arial" w:hAnsi="Arial" w:cs="Arial"/>
                <w:bCs/>
                <w:color w:val="000000"/>
                <w:sz w:val="18"/>
                <w:szCs w:val="18"/>
              </w:rPr>
              <w:t>Stowarzyszenie</w:t>
            </w:r>
            <w:r w:rsidR="00D73155" w:rsidRPr="0050050B">
              <w:rPr>
                <w:rFonts w:ascii="Arial" w:hAnsi="Arial" w:cs="Arial"/>
                <w:bCs/>
                <w:color w:val="000000"/>
                <w:sz w:val="18"/>
                <w:szCs w:val="18"/>
              </w:rPr>
              <w:t xml:space="preserve"> Górnośląskich Kolei Wąskotorowych</w:t>
            </w:r>
          </w:p>
        </w:tc>
        <w:tc>
          <w:tcPr>
            <w:tcW w:w="3545" w:type="dxa"/>
          </w:tcPr>
          <w:p w:rsidR="00D73155" w:rsidRPr="0050050B" w:rsidRDefault="00D73155" w:rsidP="00FE28C7">
            <w:pPr>
              <w:pStyle w:val="Standard"/>
              <w:rPr>
                <w:rFonts w:ascii="Arial" w:hAnsi="Arial" w:cs="Arial"/>
                <w:color w:val="000000"/>
                <w:sz w:val="18"/>
                <w:szCs w:val="18"/>
              </w:rPr>
            </w:pPr>
            <w:r w:rsidRPr="0050050B">
              <w:rPr>
                <w:rFonts w:ascii="Arial" w:hAnsi="Arial" w:cs="Arial"/>
                <w:bCs/>
                <w:snapToGrid w:val="0"/>
                <w:color w:val="000000"/>
                <w:sz w:val="18"/>
                <w:szCs w:val="18"/>
              </w:rPr>
              <w:t>XVI edycja Święta Szlaku Zabytkó</w:t>
            </w:r>
            <w:r w:rsidR="00794E91">
              <w:rPr>
                <w:rFonts w:ascii="Arial" w:hAnsi="Arial" w:cs="Arial"/>
                <w:bCs/>
                <w:snapToGrid w:val="0"/>
                <w:color w:val="000000"/>
                <w:sz w:val="18"/>
                <w:szCs w:val="18"/>
              </w:rPr>
              <w:t xml:space="preserve">w Techniki - INDUSTRIADA 2025 </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27 000,00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27 000,00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7</w:t>
            </w:r>
            <w:r w:rsidR="00566496" w:rsidRPr="0050050B">
              <w:rPr>
                <w:rFonts w:ascii="Arial" w:hAnsi="Arial" w:cs="Arial"/>
                <w:color w:val="000000"/>
                <w:sz w:val="18"/>
                <w:szCs w:val="18"/>
              </w:rPr>
              <w:t>.</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Towarzystwo Miłośników Bytomia</w:t>
            </w:r>
          </w:p>
        </w:tc>
        <w:tc>
          <w:tcPr>
            <w:tcW w:w="3545" w:type="dxa"/>
          </w:tcPr>
          <w:p w:rsidR="00D73155" w:rsidRPr="0050050B" w:rsidRDefault="00D73155" w:rsidP="00601758">
            <w:pPr>
              <w:pStyle w:val="Standard"/>
              <w:rPr>
                <w:rFonts w:ascii="Arial" w:hAnsi="Arial" w:cs="Arial"/>
                <w:color w:val="000000"/>
                <w:sz w:val="18"/>
                <w:szCs w:val="18"/>
              </w:rPr>
            </w:pPr>
            <w:r w:rsidRPr="0050050B">
              <w:rPr>
                <w:rFonts w:ascii="Arial" w:hAnsi="Arial" w:cs="Arial"/>
                <w:bCs/>
                <w:snapToGrid w:val="0"/>
                <w:color w:val="000000"/>
                <w:sz w:val="18"/>
                <w:szCs w:val="18"/>
              </w:rPr>
              <w:t>Bytomskie Koncerty Organowe.</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10 000,00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10 000,00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8</w:t>
            </w:r>
            <w:r w:rsidR="00566496" w:rsidRPr="0050050B">
              <w:rPr>
                <w:rFonts w:ascii="Arial" w:hAnsi="Arial" w:cs="Arial"/>
                <w:color w:val="000000"/>
                <w:sz w:val="18"/>
                <w:szCs w:val="18"/>
              </w:rPr>
              <w:t>.</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Wolne Stowarzyszenie Zielonych Artystów</w:t>
            </w:r>
          </w:p>
        </w:tc>
        <w:tc>
          <w:tcPr>
            <w:tcW w:w="3545" w:type="dxa"/>
          </w:tcPr>
          <w:p w:rsidR="00D73155" w:rsidRPr="0050050B" w:rsidRDefault="00D73155" w:rsidP="00601758">
            <w:pPr>
              <w:pStyle w:val="Standard"/>
              <w:rPr>
                <w:rFonts w:ascii="Arial" w:hAnsi="Arial" w:cs="Arial"/>
                <w:color w:val="000000"/>
                <w:sz w:val="18"/>
                <w:szCs w:val="18"/>
              </w:rPr>
            </w:pPr>
            <w:r w:rsidRPr="0050050B">
              <w:rPr>
                <w:rFonts w:ascii="Arial" w:hAnsi="Arial" w:cs="Arial"/>
                <w:bCs/>
                <w:snapToGrid w:val="0"/>
                <w:color w:val="000000"/>
                <w:sz w:val="18"/>
                <w:szCs w:val="18"/>
              </w:rPr>
              <w:t>SILEZIANY 2025.</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16 000,00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16 000,00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9</w:t>
            </w:r>
            <w:r w:rsidR="00566496" w:rsidRPr="0050050B">
              <w:rPr>
                <w:rFonts w:ascii="Arial" w:hAnsi="Arial" w:cs="Arial"/>
                <w:color w:val="000000"/>
                <w:sz w:val="18"/>
                <w:szCs w:val="18"/>
              </w:rPr>
              <w:t>.</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Ewangelickie Stowarzyszenie Kultury</w:t>
            </w:r>
          </w:p>
        </w:tc>
        <w:tc>
          <w:tcPr>
            <w:tcW w:w="3545" w:type="dxa"/>
          </w:tcPr>
          <w:p w:rsidR="00D73155" w:rsidRPr="00587AC1" w:rsidRDefault="00D73155" w:rsidP="00601758">
            <w:pPr>
              <w:pStyle w:val="Standard"/>
              <w:rPr>
                <w:rFonts w:ascii="Arial" w:hAnsi="Arial" w:cs="Arial"/>
                <w:bCs/>
                <w:snapToGrid w:val="0"/>
                <w:color w:val="000000"/>
                <w:sz w:val="18"/>
                <w:szCs w:val="18"/>
              </w:rPr>
            </w:pPr>
            <w:r w:rsidRPr="0050050B">
              <w:rPr>
                <w:rFonts w:ascii="Arial" w:hAnsi="Arial" w:cs="Arial"/>
                <w:bCs/>
                <w:snapToGrid w:val="0"/>
                <w:color w:val="000000"/>
                <w:sz w:val="18"/>
                <w:szCs w:val="18"/>
              </w:rPr>
              <w:t>Wydanie książki Anny Seemann Majorek</w:t>
            </w:r>
            <w:r w:rsidR="00587AC1">
              <w:rPr>
                <w:rFonts w:ascii="Arial" w:hAnsi="Arial" w:cs="Arial"/>
                <w:bCs/>
                <w:snapToGrid w:val="0"/>
                <w:color w:val="000000"/>
                <w:sz w:val="18"/>
                <w:szCs w:val="18"/>
              </w:rPr>
              <w:t xml:space="preserve"> </w:t>
            </w:r>
            <w:r w:rsidR="00147664">
              <w:rPr>
                <w:rFonts w:ascii="Arial" w:hAnsi="Arial" w:cs="Arial"/>
                <w:bCs/>
                <w:snapToGrid w:val="0"/>
                <w:color w:val="000000"/>
                <w:sz w:val="18"/>
                <w:szCs w:val="18"/>
              </w:rPr>
              <w:t>„</w:t>
            </w:r>
            <w:r w:rsidRPr="0050050B">
              <w:rPr>
                <w:rFonts w:ascii="Arial" w:hAnsi="Arial" w:cs="Arial"/>
                <w:bCs/>
                <w:snapToGrid w:val="0"/>
                <w:color w:val="000000"/>
                <w:sz w:val="18"/>
                <w:szCs w:val="18"/>
              </w:rPr>
              <w:t>O Bytomiankach - bajki Bytomianki, czyli kobiecy pierwiastek Bytomia</w:t>
            </w:r>
            <w:r w:rsidR="00147664">
              <w:rPr>
                <w:rFonts w:ascii="Arial" w:hAnsi="Arial" w:cs="Arial"/>
                <w:bCs/>
                <w:snapToGrid w:val="0"/>
                <w:color w:val="000000"/>
                <w:sz w:val="18"/>
                <w:szCs w:val="18"/>
              </w:rPr>
              <w:t>”</w:t>
            </w:r>
            <w:r w:rsidRPr="0050050B">
              <w:rPr>
                <w:rFonts w:ascii="Arial" w:hAnsi="Arial" w:cs="Arial"/>
                <w:bCs/>
                <w:snapToGrid w:val="0"/>
                <w:color w:val="000000"/>
                <w:sz w:val="18"/>
                <w:szCs w:val="18"/>
              </w:rPr>
              <w:t>.</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12 000,00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12 000,00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10.</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 xml:space="preserve">Stowarzyszenie ISB </w:t>
            </w:r>
            <w:proofErr w:type="spellStart"/>
            <w:r w:rsidRPr="0050050B">
              <w:rPr>
                <w:rFonts w:ascii="Arial" w:hAnsi="Arial" w:cs="Arial"/>
                <w:color w:val="000000"/>
                <w:sz w:val="18"/>
                <w:szCs w:val="18"/>
              </w:rPr>
              <w:t>Crew</w:t>
            </w:r>
            <w:proofErr w:type="spellEnd"/>
          </w:p>
        </w:tc>
        <w:tc>
          <w:tcPr>
            <w:tcW w:w="3545" w:type="dxa"/>
          </w:tcPr>
          <w:p w:rsidR="00D73155" w:rsidRPr="0050050B" w:rsidRDefault="00D73155" w:rsidP="00601758">
            <w:pPr>
              <w:pStyle w:val="Standard"/>
              <w:rPr>
                <w:rFonts w:ascii="Arial" w:hAnsi="Arial" w:cs="Arial"/>
                <w:color w:val="000000"/>
                <w:sz w:val="18"/>
                <w:szCs w:val="18"/>
              </w:rPr>
            </w:pPr>
            <w:r w:rsidRPr="0050050B">
              <w:rPr>
                <w:rFonts w:ascii="Arial" w:hAnsi="Arial" w:cs="Arial"/>
                <w:bCs/>
                <w:snapToGrid w:val="0"/>
                <w:color w:val="000000"/>
                <w:sz w:val="18"/>
                <w:szCs w:val="18"/>
              </w:rPr>
              <w:t xml:space="preserve">Kino pod chmurką - Cykl letniego kina samochodowego z ISB </w:t>
            </w:r>
            <w:proofErr w:type="spellStart"/>
            <w:r w:rsidRPr="0050050B">
              <w:rPr>
                <w:rFonts w:ascii="Arial" w:hAnsi="Arial" w:cs="Arial"/>
                <w:bCs/>
                <w:snapToGrid w:val="0"/>
                <w:color w:val="000000"/>
                <w:sz w:val="18"/>
                <w:szCs w:val="18"/>
              </w:rPr>
              <w:t>Crew</w:t>
            </w:r>
            <w:proofErr w:type="spellEnd"/>
            <w:r w:rsidRPr="0050050B">
              <w:rPr>
                <w:rFonts w:ascii="Arial" w:hAnsi="Arial" w:cs="Arial"/>
                <w:bCs/>
                <w:snapToGrid w:val="0"/>
                <w:color w:val="000000"/>
                <w:sz w:val="18"/>
                <w:szCs w:val="18"/>
              </w:rPr>
              <w:t>.</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8 000,00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8 000,00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11.</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Stowarzyszenie Muzyczne Śląskich Kameralistów</w:t>
            </w:r>
          </w:p>
        </w:tc>
        <w:tc>
          <w:tcPr>
            <w:tcW w:w="3545" w:type="dxa"/>
          </w:tcPr>
          <w:p w:rsidR="00D73155" w:rsidRPr="0050050B" w:rsidRDefault="00D73155" w:rsidP="00601758">
            <w:pPr>
              <w:pStyle w:val="Standard"/>
              <w:rPr>
                <w:rFonts w:ascii="Arial" w:hAnsi="Arial" w:cs="Arial"/>
                <w:color w:val="000000"/>
                <w:sz w:val="18"/>
                <w:szCs w:val="18"/>
              </w:rPr>
            </w:pPr>
            <w:proofErr w:type="spellStart"/>
            <w:r w:rsidRPr="0050050B">
              <w:rPr>
                <w:rFonts w:ascii="Arial" w:hAnsi="Arial" w:cs="Arial"/>
                <w:bCs/>
                <w:snapToGrid w:val="0"/>
                <w:color w:val="000000"/>
                <w:sz w:val="18"/>
                <w:szCs w:val="18"/>
              </w:rPr>
              <w:t>Musica</w:t>
            </w:r>
            <w:proofErr w:type="spellEnd"/>
            <w:r w:rsidRPr="0050050B">
              <w:rPr>
                <w:rFonts w:ascii="Arial" w:hAnsi="Arial" w:cs="Arial"/>
                <w:bCs/>
                <w:snapToGrid w:val="0"/>
                <w:color w:val="000000"/>
                <w:sz w:val="18"/>
                <w:szCs w:val="18"/>
              </w:rPr>
              <w:t xml:space="preserve"> da </w:t>
            </w:r>
            <w:proofErr w:type="spellStart"/>
            <w:r w:rsidRPr="0050050B">
              <w:rPr>
                <w:rFonts w:ascii="Arial" w:hAnsi="Arial" w:cs="Arial"/>
                <w:bCs/>
                <w:snapToGrid w:val="0"/>
                <w:color w:val="000000"/>
                <w:sz w:val="18"/>
                <w:szCs w:val="18"/>
              </w:rPr>
              <w:t>piacere</w:t>
            </w:r>
            <w:proofErr w:type="spellEnd"/>
            <w:r w:rsidRPr="0050050B">
              <w:rPr>
                <w:rFonts w:ascii="Arial" w:hAnsi="Arial" w:cs="Arial"/>
                <w:bCs/>
                <w:snapToGrid w:val="0"/>
                <w:color w:val="000000"/>
                <w:sz w:val="18"/>
                <w:szCs w:val="18"/>
              </w:rPr>
              <w:t>.</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22 500,00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22 500,00</w:t>
            </w:r>
          </w:p>
        </w:tc>
      </w:tr>
      <w:tr w:rsidR="00D73155" w:rsidRPr="0050050B" w:rsidTr="00FE28C7">
        <w:trPr>
          <w:cantSplit/>
          <w:trHeight w:val="108"/>
        </w:trPr>
        <w:tc>
          <w:tcPr>
            <w:tcW w:w="426" w:type="dxa"/>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12.</w:t>
            </w:r>
          </w:p>
        </w:tc>
        <w:tc>
          <w:tcPr>
            <w:tcW w:w="3117" w:type="dxa"/>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 xml:space="preserve">Fundacja </w:t>
            </w:r>
            <w:proofErr w:type="spellStart"/>
            <w:r w:rsidRPr="0050050B">
              <w:rPr>
                <w:rFonts w:ascii="Arial" w:hAnsi="Arial" w:cs="Arial"/>
                <w:color w:val="000000"/>
                <w:sz w:val="18"/>
                <w:szCs w:val="18"/>
              </w:rPr>
              <w:t>Alternata</w:t>
            </w:r>
            <w:proofErr w:type="spellEnd"/>
          </w:p>
        </w:tc>
        <w:tc>
          <w:tcPr>
            <w:tcW w:w="3545" w:type="dxa"/>
          </w:tcPr>
          <w:p w:rsidR="00D73155" w:rsidRPr="0050050B" w:rsidRDefault="00D73155" w:rsidP="00601758">
            <w:pPr>
              <w:pStyle w:val="Standard"/>
              <w:rPr>
                <w:rFonts w:ascii="Arial" w:hAnsi="Arial" w:cs="Arial"/>
                <w:color w:val="000000"/>
                <w:sz w:val="18"/>
                <w:szCs w:val="18"/>
              </w:rPr>
            </w:pPr>
            <w:r w:rsidRPr="0050050B">
              <w:rPr>
                <w:rFonts w:ascii="Arial" w:hAnsi="Arial" w:cs="Arial"/>
                <w:bCs/>
                <w:snapToGrid w:val="0"/>
                <w:color w:val="000000"/>
                <w:sz w:val="18"/>
                <w:szCs w:val="18"/>
              </w:rPr>
              <w:t>XIV Majówka Artystyczna.</w:t>
            </w:r>
          </w:p>
        </w:tc>
        <w:tc>
          <w:tcPr>
            <w:tcW w:w="992" w:type="dxa"/>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10 000,00</w:t>
            </w:r>
          </w:p>
        </w:tc>
        <w:tc>
          <w:tcPr>
            <w:tcW w:w="1134" w:type="dxa"/>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10 000,00</w:t>
            </w:r>
          </w:p>
        </w:tc>
      </w:tr>
      <w:tr w:rsidR="00D73155" w:rsidRPr="0050050B" w:rsidTr="00FE28C7">
        <w:trPr>
          <w:cantSplit/>
          <w:trHeight w:val="108"/>
        </w:trPr>
        <w:tc>
          <w:tcPr>
            <w:tcW w:w="426"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13</w:t>
            </w:r>
            <w:r w:rsidR="00566496" w:rsidRPr="0050050B">
              <w:rPr>
                <w:rFonts w:ascii="Arial" w:hAnsi="Arial" w:cs="Arial"/>
                <w:color w:val="000000"/>
                <w:sz w:val="18"/>
                <w:szCs w:val="18"/>
              </w:rPr>
              <w:t>.</w:t>
            </w:r>
          </w:p>
        </w:tc>
        <w:tc>
          <w:tcPr>
            <w:tcW w:w="3117"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Stowarzyszenie Gorczycki</w:t>
            </w:r>
            <w:r w:rsidR="005C095D">
              <w:rPr>
                <w:rFonts w:ascii="Arial" w:hAnsi="Arial" w:cs="Arial"/>
                <w:color w:val="000000"/>
                <w:sz w:val="18"/>
                <w:szCs w:val="18"/>
              </w:rPr>
              <w:t>.pl</w:t>
            </w:r>
          </w:p>
        </w:tc>
        <w:tc>
          <w:tcPr>
            <w:tcW w:w="3545"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pStyle w:val="Standard"/>
              <w:rPr>
                <w:rFonts w:ascii="Arial" w:hAnsi="Arial" w:cs="Arial"/>
                <w:color w:val="000000"/>
                <w:sz w:val="18"/>
                <w:szCs w:val="18"/>
              </w:rPr>
            </w:pPr>
            <w:r w:rsidRPr="0050050B">
              <w:rPr>
                <w:rFonts w:ascii="Arial" w:hAnsi="Arial" w:cs="Arial"/>
                <w:bCs/>
                <w:snapToGrid w:val="0"/>
                <w:color w:val="000000"/>
                <w:sz w:val="18"/>
                <w:szCs w:val="18"/>
              </w:rPr>
              <w:t>Koncert gwiazd w ramach 20. Międzynarodowego Festiwalu im. G.G. Gorczyckiego</w:t>
            </w:r>
          </w:p>
        </w:tc>
        <w:tc>
          <w:tcPr>
            <w:tcW w:w="992"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22 500,00</w:t>
            </w:r>
          </w:p>
        </w:tc>
        <w:tc>
          <w:tcPr>
            <w:tcW w:w="1134"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22 500,00</w:t>
            </w:r>
          </w:p>
        </w:tc>
      </w:tr>
      <w:tr w:rsidR="00D73155" w:rsidRPr="0050050B" w:rsidTr="00FE28C7">
        <w:trPr>
          <w:cantSplit/>
          <w:trHeight w:val="108"/>
        </w:trPr>
        <w:tc>
          <w:tcPr>
            <w:tcW w:w="426"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rPr>
                <w:rFonts w:ascii="Arial" w:hAnsi="Arial" w:cs="Arial"/>
                <w:color w:val="000000"/>
                <w:sz w:val="18"/>
                <w:szCs w:val="18"/>
              </w:rPr>
            </w:pPr>
            <w:r w:rsidRPr="0050050B">
              <w:rPr>
                <w:rFonts w:ascii="Arial" w:hAnsi="Arial" w:cs="Arial"/>
                <w:color w:val="000000"/>
                <w:sz w:val="18"/>
                <w:szCs w:val="18"/>
              </w:rPr>
              <w:t>14</w:t>
            </w:r>
            <w:r w:rsidR="00566496" w:rsidRPr="0050050B">
              <w:rPr>
                <w:rFonts w:ascii="Arial" w:hAnsi="Arial" w:cs="Arial"/>
                <w:color w:val="000000"/>
                <w:sz w:val="18"/>
                <w:szCs w:val="18"/>
              </w:rPr>
              <w:t>.</w:t>
            </w:r>
          </w:p>
        </w:tc>
        <w:tc>
          <w:tcPr>
            <w:tcW w:w="3117"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Fundacja TVS</w:t>
            </w:r>
          </w:p>
        </w:tc>
        <w:tc>
          <w:tcPr>
            <w:tcW w:w="3545"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pStyle w:val="Standard"/>
              <w:rPr>
                <w:rFonts w:ascii="Arial" w:hAnsi="Arial" w:cs="Arial"/>
                <w:color w:val="000000"/>
                <w:sz w:val="18"/>
                <w:szCs w:val="18"/>
              </w:rPr>
            </w:pPr>
            <w:r w:rsidRPr="0050050B">
              <w:rPr>
                <w:rFonts w:ascii="Arial" w:hAnsi="Arial" w:cs="Arial"/>
                <w:color w:val="000000"/>
                <w:sz w:val="18"/>
                <w:szCs w:val="18"/>
              </w:rPr>
              <w:t xml:space="preserve">Bytomski Festiwal </w:t>
            </w:r>
            <w:proofErr w:type="spellStart"/>
            <w:r w:rsidRPr="0050050B">
              <w:rPr>
                <w:rFonts w:ascii="Arial" w:hAnsi="Arial" w:cs="Arial"/>
                <w:color w:val="000000"/>
                <w:sz w:val="18"/>
                <w:szCs w:val="18"/>
              </w:rPr>
              <w:t>Ślonskiej</w:t>
            </w:r>
            <w:proofErr w:type="spellEnd"/>
            <w:r w:rsidRPr="0050050B">
              <w:rPr>
                <w:rFonts w:ascii="Arial" w:hAnsi="Arial" w:cs="Arial"/>
                <w:color w:val="000000"/>
                <w:sz w:val="18"/>
                <w:szCs w:val="18"/>
              </w:rPr>
              <w:t xml:space="preserve"> Godki</w:t>
            </w:r>
          </w:p>
        </w:tc>
        <w:tc>
          <w:tcPr>
            <w:tcW w:w="992"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pStyle w:val="Standard"/>
              <w:jc w:val="right"/>
              <w:rPr>
                <w:rFonts w:ascii="Arial" w:hAnsi="Arial" w:cs="Arial"/>
                <w:color w:val="000000"/>
                <w:sz w:val="18"/>
                <w:szCs w:val="18"/>
              </w:rPr>
            </w:pPr>
            <w:r w:rsidRPr="0050050B">
              <w:rPr>
                <w:rFonts w:ascii="Arial" w:hAnsi="Arial" w:cs="Arial"/>
                <w:color w:val="000000"/>
                <w:sz w:val="18"/>
                <w:szCs w:val="18"/>
              </w:rPr>
              <w:t>9.000,00</w:t>
            </w:r>
          </w:p>
        </w:tc>
        <w:tc>
          <w:tcPr>
            <w:tcW w:w="1134" w:type="dxa"/>
            <w:tcBorders>
              <w:top w:val="single" w:sz="4" w:space="0" w:color="auto"/>
              <w:left w:val="single" w:sz="4" w:space="0" w:color="auto"/>
              <w:bottom w:val="single" w:sz="4" w:space="0" w:color="auto"/>
              <w:right w:val="single" w:sz="4" w:space="0" w:color="auto"/>
            </w:tcBorders>
          </w:tcPr>
          <w:p w:rsidR="00D73155" w:rsidRPr="0050050B" w:rsidRDefault="00D73155" w:rsidP="00601758">
            <w:pPr>
              <w:jc w:val="right"/>
              <w:rPr>
                <w:rFonts w:ascii="Arial" w:hAnsi="Arial" w:cs="Arial"/>
                <w:color w:val="000000"/>
                <w:sz w:val="18"/>
                <w:szCs w:val="18"/>
              </w:rPr>
            </w:pPr>
            <w:r w:rsidRPr="0050050B">
              <w:rPr>
                <w:rFonts w:ascii="Arial" w:hAnsi="Arial" w:cs="Arial"/>
                <w:color w:val="000000"/>
                <w:sz w:val="18"/>
                <w:szCs w:val="18"/>
              </w:rPr>
              <w:t>0,00</w:t>
            </w:r>
          </w:p>
        </w:tc>
      </w:tr>
    </w:tbl>
    <w:p w:rsidR="00D73155" w:rsidRPr="00431DAC" w:rsidRDefault="00D73155" w:rsidP="0056441D">
      <w:pPr>
        <w:pStyle w:val="Tekstpodstawowywcity"/>
        <w:ind w:firstLine="0"/>
        <w:rPr>
          <w:rFonts w:ascii="Arial" w:hAnsi="Arial" w:cs="Arial"/>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134"/>
      </w:tblGrid>
      <w:tr w:rsidR="000765C4" w:rsidRPr="0050050B" w:rsidTr="00397C35">
        <w:trPr>
          <w:cantSplit/>
          <w:trHeight w:val="145"/>
        </w:trPr>
        <w:tc>
          <w:tcPr>
            <w:tcW w:w="8080" w:type="dxa"/>
            <w:tcBorders>
              <w:bottom w:val="single" w:sz="4" w:space="0" w:color="auto"/>
            </w:tcBorders>
          </w:tcPr>
          <w:p w:rsidR="000765C4" w:rsidRPr="0050050B" w:rsidRDefault="000765C4" w:rsidP="00C2034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p>
        </w:tc>
        <w:tc>
          <w:tcPr>
            <w:tcW w:w="1134" w:type="dxa"/>
            <w:tcBorders>
              <w:bottom w:val="single" w:sz="4" w:space="0" w:color="auto"/>
            </w:tcBorders>
            <w:shd w:val="clear" w:color="auto" w:fill="D9D9D9"/>
          </w:tcPr>
          <w:p w:rsidR="000765C4" w:rsidRPr="0050050B" w:rsidRDefault="00C7206D" w:rsidP="00C7206D">
            <w:pPr>
              <w:jc w:val="right"/>
              <w:rPr>
                <w:rFonts w:ascii="Arial" w:hAnsi="Arial" w:cs="Arial"/>
                <w:color w:val="000000"/>
                <w:sz w:val="18"/>
                <w:szCs w:val="18"/>
              </w:rPr>
            </w:pPr>
            <w:r w:rsidRPr="0050050B">
              <w:rPr>
                <w:rFonts w:ascii="Arial" w:hAnsi="Arial" w:cs="Arial"/>
                <w:color w:val="000000"/>
                <w:sz w:val="18"/>
                <w:szCs w:val="18"/>
              </w:rPr>
              <w:t xml:space="preserve">185 </w:t>
            </w:r>
            <w:r w:rsidR="000765C4" w:rsidRPr="0050050B">
              <w:rPr>
                <w:rFonts w:ascii="Arial" w:hAnsi="Arial" w:cs="Arial"/>
                <w:color w:val="000000"/>
                <w:sz w:val="18"/>
                <w:szCs w:val="18"/>
              </w:rPr>
              <w:t>000,00</w:t>
            </w:r>
          </w:p>
        </w:tc>
      </w:tr>
    </w:tbl>
    <w:p w:rsidR="00D73155" w:rsidRPr="00431DAC" w:rsidRDefault="00D73155" w:rsidP="0056441D">
      <w:pPr>
        <w:pStyle w:val="Tekstpodstawowywcity"/>
        <w:ind w:firstLine="0"/>
        <w:rPr>
          <w:rFonts w:ascii="Arial" w:hAnsi="Arial" w:cs="Arial"/>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080"/>
        <w:gridCol w:w="1134"/>
      </w:tblGrid>
      <w:tr w:rsidR="000765C4" w:rsidRPr="0050050B" w:rsidTr="00397C35">
        <w:trPr>
          <w:cantSplit/>
        </w:trPr>
        <w:tc>
          <w:tcPr>
            <w:tcW w:w="8080" w:type="dxa"/>
          </w:tcPr>
          <w:p w:rsidR="000765C4" w:rsidRPr="0050050B" w:rsidRDefault="000765C4" w:rsidP="00D525E1">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1134" w:type="dxa"/>
          </w:tcPr>
          <w:p w:rsidR="000765C4" w:rsidRPr="0050050B" w:rsidRDefault="000765C4" w:rsidP="00D525E1">
            <w:pPr>
              <w:jc w:val="right"/>
              <w:rPr>
                <w:rFonts w:ascii="Arial" w:hAnsi="Arial" w:cs="Arial"/>
                <w:color w:val="000000"/>
                <w:sz w:val="18"/>
                <w:szCs w:val="18"/>
              </w:rPr>
            </w:pPr>
            <w:r w:rsidRPr="0050050B">
              <w:rPr>
                <w:rFonts w:ascii="Arial" w:hAnsi="Arial" w:cs="Arial"/>
                <w:color w:val="000000"/>
                <w:sz w:val="18"/>
                <w:szCs w:val="18"/>
              </w:rPr>
              <w:t>14</w:t>
            </w:r>
          </w:p>
        </w:tc>
      </w:tr>
      <w:tr w:rsidR="000765C4" w:rsidRPr="0050050B" w:rsidTr="00397C35">
        <w:trPr>
          <w:cantSplit/>
        </w:trPr>
        <w:tc>
          <w:tcPr>
            <w:tcW w:w="8080" w:type="dxa"/>
          </w:tcPr>
          <w:p w:rsidR="000765C4" w:rsidRPr="0050050B" w:rsidRDefault="000765C4" w:rsidP="00D525E1">
            <w:pPr>
              <w:rPr>
                <w:rFonts w:ascii="Arial" w:hAnsi="Arial" w:cs="Arial"/>
                <w:color w:val="000000"/>
                <w:sz w:val="18"/>
                <w:szCs w:val="18"/>
              </w:rPr>
            </w:pPr>
            <w:r w:rsidRPr="0050050B">
              <w:rPr>
                <w:rFonts w:ascii="Arial" w:hAnsi="Arial" w:cs="Arial"/>
                <w:color w:val="000000"/>
                <w:sz w:val="18"/>
                <w:szCs w:val="18"/>
              </w:rPr>
              <w:t>Liczba ofert:</w:t>
            </w:r>
          </w:p>
        </w:tc>
        <w:tc>
          <w:tcPr>
            <w:tcW w:w="1134" w:type="dxa"/>
          </w:tcPr>
          <w:p w:rsidR="000765C4" w:rsidRPr="0050050B" w:rsidRDefault="000765C4" w:rsidP="00D525E1">
            <w:pPr>
              <w:jc w:val="right"/>
              <w:rPr>
                <w:rFonts w:ascii="Arial" w:hAnsi="Arial" w:cs="Arial"/>
                <w:color w:val="000000"/>
                <w:sz w:val="18"/>
                <w:szCs w:val="18"/>
              </w:rPr>
            </w:pPr>
            <w:r w:rsidRPr="0050050B">
              <w:rPr>
                <w:rFonts w:ascii="Arial" w:hAnsi="Arial" w:cs="Arial"/>
                <w:color w:val="000000"/>
                <w:sz w:val="18"/>
                <w:szCs w:val="18"/>
              </w:rPr>
              <w:t>14</w:t>
            </w:r>
          </w:p>
        </w:tc>
      </w:tr>
      <w:tr w:rsidR="000765C4" w:rsidRPr="0050050B" w:rsidTr="00397C35">
        <w:trPr>
          <w:cantSplit/>
        </w:trPr>
        <w:tc>
          <w:tcPr>
            <w:tcW w:w="8080" w:type="dxa"/>
          </w:tcPr>
          <w:p w:rsidR="000765C4" w:rsidRPr="0050050B" w:rsidRDefault="000765C4" w:rsidP="00D525E1">
            <w:pPr>
              <w:rPr>
                <w:rFonts w:ascii="Arial" w:hAnsi="Arial" w:cs="Arial"/>
                <w:color w:val="000000"/>
                <w:sz w:val="18"/>
                <w:szCs w:val="18"/>
              </w:rPr>
            </w:pPr>
            <w:r w:rsidRPr="0050050B">
              <w:rPr>
                <w:rFonts w:ascii="Arial" w:hAnsi="Arial" w:cs="Arial"/>
                <w:color w:val="000000"/>
                <w:sz w:val="18"/>
                <w:szCs w:val="18"/>
              </w:rPr>
              <w:t>Liczba odrzuconych ofert:</w:t>
            </w:r>
          </w:p>
        </w:tc>
        <w:tc>
          <w:tcPr>
            <w:tcW w:w="1134" w:type="dxa"/>
          </w:tcPr>
          <w:p w:rsidR="000765C4" w:rsidRPr="0050050B" w:rsidRDefault="000765C4" w:rsidP="00D525E1">
            <w:pPr>
              <w:jc w:val="right"/>
              <w:rPr>
                <w:rFonts w:ascii="Arial" w:hAnsi="Arial" w:cs="Arial"/>
                <w:color w:val="000000"/>
                <w:sz w:val="18"/>
                <w:szCs w:val="18"/>
              </w:rPr>
            </w:pPr>
            <w:r w:rsidRPr="0050050B">
              <w:rPr>
                <w:rFonts w:ascii="Arial" w:hAnsi="Arial" w:cs="Arial"/>
                <w:color w:val="000000"/>
                <w:sz w:val="18"/>
                <w:szCs w:val="18"/>
              </w:rPr>
              <w:t>0</w:t>
            </w:r>
          </w:p>
        </w:tc>
      </w:tr>
      <w:tr w:rsidR="000765C4" w:rsidRPr="0050050B" w:rsidTr="00397C35">
        <w:trPr>
          <w:cantSplit/>
          <w:trHeight w:val="76"/>
        </w:trPr>
        <w:tc>
          <w:tcPr>
            <w:tcW w:w="8080" w:type="dxa"/>
          </w:tcPr>
          <w:p w:rsidR="000765C4" w:rsidRPr="0050050B" w:rsidRDefault="000765C4" w:rsidP="00D525E1">
            <w:pPr>
              <w:rPr>
                <w:rFonts w:ascii="Arial" w:hAnsi="Arial" w:cs="Arial"/>
                <w:color w:val="000000"/>
                <w:sz w:val="18"/>
                <w:szCs w:val="18"/>
              </w:rPr>
            </w:pPr>
            <w:r w:rsidRPr="0050050B">
              <w:rPr>
                <w:rFonts w:ascii="Arial" w:hAnsi="Arial" w:cs="Arial"/>
                <w:color w:val="000000"/>
                <w:sz w:val="18"/>
                <w:szCs w:val="18"/>
              </w:rPr>
              <w:lastRenderedPageBreak/>
              <w:t>Liczba zawartych umów z podmiotami programu:</w:t>
            </w:r>
          </w:p>
        </w:tc>
        <w:tc>
          <w:tcPr>
            <w:tcW w:w="1134" w:type="dxa"/>
          </w:tcPr>
          <w:p w:rsidR="000765C4" w:rsidRPr="0050050B" w:rsidRDefault="000765C4" w:rsidP="00D525E1">
            <w:pPr>
              <w:jc w:val="right"/>
              <w:rPr>
                <w:rFonts w:ascii="Arial" w:hAnsi="Arial" w:cs="Arial"/>
                <w:color w:val="000000"/>
                <w:sz w:val="18"/>
                <w:szCs w:val="18"/>
              </w:rPr>
            </w:pPr>
            <w:r w:rsidRPr="0050050B">
              <w:rPr>
                <w:rFonts w:ascii="Arial" w:hAnsi="Arial" w:cs="Arial"/>
                <w:color w:val="000000"/>
                <w:sz w:val="18"/>
                <w:szCs w:val="18"/>
              </w:rPr>
              <w:t>13</w:t>
            </w:r>
          </w:p>
        </w:tc>
      </w:tr>
      <w:tr w:rsidR="000765C4" w:rsidRPr="0050050B" w:rsidTr="00397C35">
        <w:trPr>
          <w:cantSplit/>
          <w:trHeight w:val="76"/>
        </w:trPr>
        <w:tc>
          <w:tcPr>
            <w:tcW w:w="8080" w:type="dxa"/>
          </w:tcPr>
          <w:p w:rsidR="000765C4" w:rsidRPr="0050050B" w:rsidRDefault="000765C4" w:rsidP="00D525E1">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1134" w:type="dxa"/>
          </w:tcPr>
          <w:p w:rsidR="000765C4" w:rsidRPr="0050050B" w:rsidRDefault="000765C4" w:rsidP="00D525E1">
            <w:pPr>
              <w:jc w:val="right"/>
              <w:rPr>
                <w:rFonts w:ascii="Arial" w:hAnsi="Arial" w:cs="Arial"/>
                <w:color w:val="000000"/>
                <w:sz w:val="18"/>
                <w:szCs w:val="18"/>
              </w:rPr>
            </w:pPr>
            <w:r w:rsidRPr="0050050B">
              <w:rPr>
                <w:rFonts w:ascii="Arial" w:hAnsi="Arial" w:cs="Arial"/>
                <w:color w:val="000000"/>
                <w:sz w:val="18"/>
                <w:szCs w:val="18"/>
              </w:rPr>
              <w:t>0</w:t>
            </w:r>
          </w:p>
        </w:tc>
      </w:tr>
      <w:tr w:rsidR="000765C4" w:rsidRPr="0050050B" w:rsidTr="00397C35">
        <w:trPr>
          <w:cantSplit/>
          <w:trHeight w:val="76"/>
        </w:trPr>
        <w:tc>
          <w:tcPr>
            <w:tcW w:w="8080" w:type="dxa"/>
          </w:tcPr>
          <w:p w:rsidR="000765C4" w:rsidRPr="0050050B" w:rsidRDefault="000765C4" w:rsidP="00D525E1">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134" w:type="dxa"/>
          </w:tcPr>
          <w:p w:rsidR="000765C4" w:rsidRPr="0050050B" w:rsidRDefault="000765C4" w:rsidP="00D525E1">
            <w:pPr>
              <w:jc w:val="right"/>
              <w:rPr>
                <w:rFonts w:ascii="Arial" w:hAnsi="Arial" w:cs="Arial"/>
                <w:color w:val="000000"/>
                <w:sz w:val="18"/>
                <w:szCs w:val="18"/>
              </w:rPr>
            </w:pPr>
            <w:r w:rsidRPr="0050050B">
              <w:rPr>
                <w:rFonts w:ascii="Arial" w:hAnsi="Arial" w:cs="Arial"/>
                <w:color w:val="000000"/>
                <w:sz w:val="18"/>
                <w:szCs w:val="18"/>
              </w:rPr>
              <w:t>0</w:t>
            </w:r>
          </w:p>
        </w:tc>
      </w:tr>
      <w:tr w:rsidR="000765C4" w:rsidRPr="0050050B" w:rsidTr="00397C35">
        <w:trPr>
          <w:cantSplit/>
          <w:trHeight w:val="76"/>
        </w:trPr>
        <w:tc>
          <w:tcPr>
            <w:tcW w:w="8080" w:type="dxa"/>
            <w:tcBorders>
              <w:bottom w:val="single" w:sz="4" w:space="0" w:color="auto"/>
            </w:tcBorders>
          </w:tcPr>
          <w:p w:rsidR="000765C4" w:rsidRPr="0050050B" w:rsidRDefault="000765C4" w:rsidP="00D525E1">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134" w:type="dxa"/>
            <w:tcBorders>
              <w:bottom w:val="single" w:sz="4" w:space="0" w:color="auto"/>
            </w:tcBorders>
          </w:tcPr>
          <w:p w:rsidR="000765C4" w:rsidRPr="0050050B" w:rsidRDefault="000765C4" w:rsidP="00D525E1">
            <w:pPr>
              <w:jc w:val="right"/>
              <w:rPr>
                <w:rFonts w:ascii="Arial" w:hAnsi="Arial" w:cs="Arial"/>
                <w:color w:val="000000"/>
                <w:sz w:val="18"/>
                <w:szCs w:val="18"/>
              </w:rPr>
            </w:pPr>
            <w:r w:rsidRPr="0050050B">
              <w:rPr>
                <w:rFonts w:ascii="Arial" w:hAnsi="Arial" w:cs="Arial"/>
                <w:color w:val="000000"/>
                <w:sz w:val="18"/>
                <w:szCs w:val="18"/>
              </w:rPr>
              <w:t>1</w:t>
            </w:r>
          </w:p>
        </w:tc>
      </w:tr>
    </w:tbl>
    <w:p w:rsidR="00FE28C7" w:rsidRDefault="00397C35" w:rsidP="00D525E1">
      <w:pPr>
        <w:pStyle w:val="Tekstpodstawowy"/>
        <w:spacing w:line="360" w:lineRule="auto"/>
        <w:jc w:val="center"/>
        <w:rPr>
          <w:rFonts w:ascii="Arial" w:hAnsi="Arial" w:cs="Arial"/>
          <w:color w:val="000000"/>
        </w:rPr>
      </w:pPr>
      <w:r w:rsidRPr="0050050B">
        <w:rPr>
          <w:rFonts w:ascii="Arial" w:hAnsi="Arial" w:cs="Arial"/>
          <w:color w:val="000000"/>
        </w:rPr>
        <w:object w:dxaOrig="8791" w:dyaOrig="3627">
          <v:shape id="_x0000_i1031" type="#_x0000_t75" style="width:439.75pt;height:181.1pt" o:ole="">
            <v:imagedata r:id="rId14" o:title=""/>
          </v:shape>
          <o:OLEObject Type="Embed" ProgID="MSGraph.Chart.8" ShapeID="_x0000_i1031" DrawAspect="Content" ObjectID="_1841377077" r:id="rId15">
            <o:FieldCodes>\s</o:FieldCodes>
          </o:OLEObject>
        </w:object>
      </w:r>
    </w:p>
    <w:p w:rsidR="00DE29A5" w:rsidRPr="0050050B" w:rsidRDefault="00DE29A5" w:rsidP="00D525E1">
      <w:pPr>
        <w:pStyle w:val="Tekstpodstawowy"/>
        <w:spacing w:line="360" w:lineRule="auto"/>
        <w:jc w:val="center"/>
        <w:rPr>
          <w:rFonts w:ascii="Arial" w:hAnsi="Arial" w:cs="Arial"/>
          <w:i/>
          <w:iCs/>
          <w:color w:val="000000"/>
          <w:sz w:val="16"/>
        </w:rPr>
      </w:pPr>
      <w:r w:rsidRPr="0050050B">
        <w:rPr>
          <w:rFonts w:ascii="Arial" w:hAnsi="Arial" w:cs="Arial"/>
          <w:i/>
          <w:iCs/>
          <w:color w:val="000000"/>
          <w:sz w:val="16"/>
        </w:rPr>
        <w:t>Wykres nr III – dane porównawcze dot. liczby ofert, odrzuconych ofert oraz liczby zawartych umów</w:t>
      </w:r>
    </w:p>
    <w:p w:rsidR="00124995" w:rsidRPr="0050050B" w:rsidRDefault="00DE29A5" w:rsidP="008F50AB">
      <w:pPr>
        <w:pStyle w:val="Tekstpodstawowy"/>
        <w:spacing w:line="360" w:lineRule="auto"/>
        <w:jc w:val="center"/>
        <w:rPr>
          <w:rFonts w:ascii="Arial" w:hAnsi="Arial" w:cs="Arial"/>
          <w:i/>
          <w:iCs/>
          <w:color w:val="000000"/>
          <w:sz w:val="16"/>
        </w:rPr>
      </w:pPr>
      <w:r w:rsidRPr="0050050B">
        <w:rPr>
          <w:rFonts w:ascii="Arial" w:hAnsi="Arial" w:cs="Arial"/>
          <w:i/>
          <w:iCs/>
          <w:color w:val="000000"/>
          <w:sz w:val="16"/>
        </w:rPr>
        <w:t>w zakresie konkursów ofert – KULTURA (Wydział Kultury i Sportu).</w:t>
      </w:r>
    </w:p>
    <w:p w:rsidR="0056441D" w:rsidRPr="0050050B" w:rsidRDefault="0056441D" w:rsidP="00D85D7B">
      <w:pPr>
        <w:spacing w:line="360" w:lineRule="auto"/>
        <w:jc w:val="both"/>
        <w:rPr>
          <w:rFonts w:ascii="Arial" w:hAnsi="Arial" w:cs="Arial"/>
          <w:b/>
          <w:bCs/>
          <w:color w:val="000000"/>
          <w:sz w:val="20"/>
          <w:szCs w:val="20"/>
        </w:rPr>
      </w:pPr>
      <w:r w:rsidRPr="0050050B">
        <w:rPr>
          <w:rFonts w:ascii="Arial" w:hAnsi="Arial" w:cs="Arial"/>
          <w:b/>
          <w:bCs/>
          <w:color w:val="000000"/>
          <w:sz w:val="20"/>
          <w:szCs w:val="20"/>
        </w:rPr>
        <w:t>TURYSTYKA</w:t>
      </w:r>
    </w:p>
    <w:p w:rsidR="000A39B9" w:rsidRPr="0050050B" w:rsidRDefault="0056441D" w:rsidP="008A5DA9">
      <w:pPr>
        <w:pStyle w:val="Tekstpodstawowywcity2"/>
        <w:numPr>
          <w:ilvl w:val="0"/>
          <w:numId w:val="35"/>
        </w:numPr>
        <w:ind w:left="284" w:hanging="284"/>
        <w:rPr>
          <w:rFonts w:ascii="Arial" w:hAnsi="Arial"/>
          <w:color w:val="000000"/>
          <w:szCs w:val="20"/>
        </w:rPr>
      </w:pPr>
      <w:r w:rsidRPr="0050050B">
        <w:rPr>
          <w:rFonts w:ascii="Arial" w:hAnsi="Arial"/>
          <w:color w:val="000000"/>
          <w:szCs w:val="20"/>
          <w:u w:val="single"/>
        </w:rPr>
        <w:t>wspieranie</w:t>
      </w:r>
      <w:r w:rsidRPr="0050050B">
        <w:rPr>
          <w:rFonts w:ascii="Arial" w:hAnsi="Arial"/>
          <w:color w:val="000000"/>
          <w:szCs w:val="20"/>
        </w:rPr>
        <w:t xml:space="preserve"> wykonania zadań publicznych wraz z przyznaniem dotacji na dofinansowanie ich realizacji (konkursy ofert):</w:t>
      </w:r>
    </w:p>
    <w:p w:rsidR="00EA524D" w:rsidRPr="002527E3" w:rsidRDefault="005C5659" w:rsidP="002527E3">
      <w:pPr>
        <w:pStyle w:val="Tekstpodstawowywcity2"/>
        <w:ind w:left="284" w:firstLine="0"/>
        <w:rPr>
          <w:rFonts w:ascii="Arial" w:hAnsi="Arial" w:cs="Arial"/>
          <w:i/>
          <w:iCs/>
          <w:color w:val="000000"/>
          <w:sz w:val="18"/>
          <w:szCs w:val="18"/>
        </w:rPr>
      </w:pPr>
      <w:r w:rsidRPr="0050050B">
        <w:rPr>
          <w:rFonts w:ascii="Arial" w:hAnsi="Arial" w:cs="Arial"/>
          <w:i/>
          <w:iCs/>
          <w:color w:val="000000"/>
          <w:sz w:val="18"/>
          <w:szCs w:val="18"/>
        </w:rPr>
        <w:t>Podstawa prawna: ustawa z dnia 24 kwietnia 2003 roku o działalnośc</w:t>
      </w:r>
      <w:r w:rsidR="000A39B9" w:rsidRPr="0050050B">
        <w:rPr>
          <w:rFonts w:ascii="Arial" w:hAnsi="Arial" w:cs="Arial"/>
          <w:i/>
          <w:iCs/>
          <w:color w:val="000000"/>
          <w:sz w:val="18"/>
          <w:szCs w:val="18"/>
        </w:rPr>
        <w:t>i pożytku publicznego i o </w:t>
      </w:r>
      <w:r w:rsidRPr="0050050B">
        <w:rPr>
          <w:rFonts w:ascii="Arial" w:hAnsi="Arial" w:cs="Arial"/>
          <w:i/>
          <w:iCs/>
          <w:color w:val="000000"/>
          <w:sz w:val="18"/>
          <w:szCs w:val="18"/>
        </w:rPr>
        <w:t>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4521"/>
        <w:gridCol w:w="1699"/>
        <w:gridCol w:w="1248"/>
        <w:gridCol w:w="1231"/>
      </w:tblGrid>
      <w:tr w:rsidR="00EA524D" w:rsidRPr="0050050B" w:rsidTr="00397C35">
        <w:trPr>
          <w:cantSplit/>
        </w:trPr>
        <w:tc>
          <w:tcPr>
            <w:tcW w:w="441" w:type="dxa"/>
            <w:shd w:val="clear" w:color="auto" w:fill="D9D9D9"/>
          </w:tcPr>
          <w:p w:rsidR="00EA524D" w:rsidRPr="0050050B" w:rsidRDefault="00EA524D" w:rsidP="00EA524D">
            <w:pPr>
              <w:rPr>
                <w:rFonts w:ascii="Arial" w:hAnsi="Arial" w:cs="Arial"/>
                <w:color w:val="000000"/>
                <w:sz w:val="18"/>
                <w:szCs w:val="18"/>
              </w:rPr>
            </w:pPr>
            <w:r w:rsidRPr="0050050B">
              <w:rPr>
                <w:rFonts w:ascii="Arial" w:hAnsi="Arial" w:cs="Arial"/>
                <w:color w:val="000000"/>
                <w:sz w:val="18"/>
                <w:szCs w:val="18"/>
              </w:rPr>
              <w:t>Lp.:</w:t>
            </w:r>
          </w:p>
        </w:tc>
        <w:tc>
          <w:tcPr>
            <w:tcW w:w="4521" w:type="dxa"/>
            <w:shd w:val="clear" w:color="auto" w:fill="D9D9D9"/>
          </w:tcPr>
          <w:p w:rsidR="00EA524D" w:rsidRPr="0050050B" w:rsidRDefault="00EA524D" w:rsidP="00EA524D">
            <w:pPr>
              <w:rPr>
                <w:rFonts w:ascii="Arial" w:hAnsi="Arial" w:cs="Arial"/>
                <w:color w:val="000000"/>
                <w:sz w:val="18"/>
                <w:szCs w:val="18"/>
              </w:rPr>
            </w:pPr>
            <w:r w:rsidRPr="0050050B">
              <w:rPr>
                <w:rFonts w:ascii="Arial" w:hAnsi="Arial" w:cs="Arial"/>
                <w:color w:val="000000"/>
                <w:sz w:val="18"/>
                <w:szCs w:val="18"/>
              </w:rPr>
              <w:t>Nazwa organizacji/podmiotu:</w:t>
            </w:r>
          </w:p>
        </w:tc>
        <w:tc>
          <w:tcPr>
            <w:tcW w:w="1699" w:type="dxa"/>
            <w:shd w:val="clear" w:color="auto" w:fill="D9D9D9"/>
          </w:tcPr>
          <w:p w:rsidR="00EA524D" w:rsidRPr="0050050B" w:rsidRDefault="00EA524D" w:rsidP="00EA524D">
            <w:pPr>
              <w:rPr>
                <w:rFonts w:ascii="Arial" w:hAnsi="Arial" w:cs="Arial"/>
                <w:color w:val="000000"/>
                <w:sz w:val="18"/>
                <w:szCs w:val="18"/>
              </w:rPr>
            </w:pPr>
            <w:r w:rsidRPr="0050050B">
              <w:rPr>
                <w:rFonts w:ascii="Arial" w:hAnsi="Arial" w:cs="Arial"/>
                <w:color w:val="000000"/>
                <w:sz w:val="18"/>
                <w:szCs w:val="18"/>
              </w:rPr>
              <w:t>Nazwa zadania:</w:t>
            </w:r>
          </w:p>
        </w:tc>
        <w:tc>
          <w:tcPr>
            <w:tcW w:w="1248" w:type="dxa"/>
            <w:shd w:val="clear" w:color="auto" w:fill="D9D9D9"/>
          </w:tcPr>
          <w:p w:rsidR="00EA524D" w:rsidRPr="0050050B" w:rsidRDefault="00EA524D" w:rsidP="00EA524D">
            <w:pPr>
              <w:rPr>
                <w:rFonts w:ascii="Arial" w:hAnsi="Arial" w:cs="Arial"/>
                <w:color w:val="000000"/>
                <w:sz w:val="18"/>
                <w:szCs w:val="18"/>
              </w:rPr>
            </w:pPr>
            <w:r w:rsidRPr="0050050B">
              <w:rPr>
                <w:rFonts w:ascii="Arial" w:hAnsi="Arial" w:cs="Arial"/>
                <w:color w:val="000000"/>
                <w:sz w:val="18"/>
                <w:szCs w:val="18"/>
              </w:rPr>
              <w:t>Przyznane kwoty (zł):</w:t>
            </w:r>
          </w:p>
        </w:tc>
        <w:tc>
          <w:tcPr>
            <w:tcW w:w="1231" w:type="dxa"/>
            <w:shd w:val="clear" w:color="auto" w:fill="D9D9D9"/>
          </w:tcPr>
          <w:p w:rsidR="00EA524D" w:rsidRPr="0050050B" w:rsidRDefault="00EA524D" w:rsidP="00EA524D">
            <w:pPr>
              <w:rPr>
                <w:rFonts w:ascii="Arial" w:hAnsi="Arial" w:cs="Arial"/>
                <w:color w:val="000000"/>
                <w:sz w:val="18"/>
                <w:szCs w:val="18"/>
              </w:rPr>
            </w:pPr>
            <w:r w:rsidRPr="0050050B">
              <w:rPr>
                <w:rFonts w:ascii="Arial" w:hAnsi="Arial" w:cs="Arial"/>
                <w:color w:val="000000"/>
                <w:sz w:val="18"/>
                <w:szCs w:val="18"/>
              </w:rPr>
              <w:t>Faktycznie wydatkowane (zł):</w:t>
            </w:r>
          </w:p>
        </w:tc>
      </w:tr>
      <w:tr w:rsidR="00EA524D" w:rsidRPr="0050050B" w:rsidTr="00397C35">
        <w:trPr>
          <w:cantSplit/>
          <w:trHeight w:val="108"/>
        </w:trPr>
        <w:tc>
          <w:tcPr>
            <w:tcW w:w="441" w:type="dxa"/>
          </w:tcPr>
          <w:p w:rsidR="00EA524D" w:rsidRPr="0050050B" w:rsidRDefault="00EA524D" w:rsidP="00EA524D">
            <w:pPr>
              <w:pStyle w:val="Tekstpodstawowy"/>
              <w:jc w:val="left"/>
              <w:rPr>
                <w:rFonts w:ascii="Arial" w:hAnsi="Arial" w:cs="Arial"/>
                <w:color w:val="000000"/>
                <w:sz w:val="18"/>
                <w:szCs w:val="18"/>
              </w:rPr>
            </w:pPr>
            <w:r w:rsidRPr="0050050B">
              <w:rPr>
                <w:rFonts w:ascii="Arial" w:hAnsi="Arial" w:cs="Arial"/>
                <w:color w:val="000000"/>
                <w:sz w:val="18"/>
                <w:szCs w:val="18"/>
              </w:rPr>
              <w:t>1.</w:t>
            </w:r>
          </w:p>
        </w:tc>
        <w:tc>
          <w:tcPr>
            <w:tcW w:w="4521" w:type="dxa"/>
          </w:tcPr>
          <w:p w:rsidR="00EA524D" w:rsidRPr="0050050B" w:rsidRDefault="00EA524D" w:rsidP="00EA524D">
            <w:pPr>
              <w:rPr>
                <w:rFonts w:ascii="Arial" w:hAnsi="Arial" w:cs="Arial"/>
                <w:color w:val="000000"/>
                <w:sz w:val="18"/>
                <w:szCs w:val="18"/>
              </w:rPr>
            </w:pPr>
            <w:r w:rsidRPr="0050050B">
              <w:rPr>
                <w:rFonts w:ascii="Arial" w:hAnsi="Arial" w:cs="Arial"/>
                <w:color w:val="000000"/>
                <w:sz w:val="18"/>
                <w:szCs w:val="18"/>
              </w:rPr>
              <w:t>Stowarzyszenie Górnośląskie Koleje Wąskotorowe,</w:t>
            </w:r>
          </w:p>
        </w:tc>
        <w:tc>
          <w:tcPr>
            <w:tcW w:w="1699" w:type="dxa"/>
          </w:tcPr>
          <w:p w:rsidR="00EA524D" w:rsidRPr="0050050B" w:rsidRDefault="00EA524D" w:rsidP="00EA524D">
            <w:pPr>
              <w:rPr>
                <w:rFonts w:ascii="Arial" w:hAnsi="Arial" w:cs="Arial"/>
                <w:color w:val="000000"/>
                <w:sz w:val="18"/>
                <w:szCs w:val="18"/>
              </w:rPr>
            </w:pPr>
            <w:r w:rsidRPr="0050050B">
              <w:rPr>
                <w:rFonts w:ascii="Arial" w:hAnsi="Arial" w:cs="Arial"/>
                <w:color w:val="000000"/>
                <w:sz w:val="18"/>
                <w:szCs w:val="18"/>
              </w:rPr>
              <w:t>Wiosna z GKW.</w:t>
            </w:r>
          </w:p>
        </w:tc>
        <w:tc>
          <w:tcPr>
            <w:tcW w:w="1248" w:type="dxa"/>
          </w:tcPr>
          <w:p w:rsidR="00EA524D" w:rsidRPr="0050050B" w:rsidRDefault="00EA524D" w:rsidP="00EA524D">
            <w:pPr>
              <w:jc w:val="right"/>
              <w:rPr>
                <w:rFonts w:ascii="Arial" w:hAnsi="Arial" w:cs="Arial"/>
                <w:color w:val="000000"/>
                <w:sz w:val="18"/>
                <w:szCs w:val="18"/>
              </w:rPr>
            </w:pPr>
            <w:r w:rsidRPr="0050050B">
              <w:rPr>
                <w:rFonts w:ascii="Arial" w:hAnsi="Arial" w:cs="Arial"/>
                <w:color w:val="000000"/>
                <w:sz w:val="18"/>
                <w:szCs w:val="18"/>
              </w:rPr>
              <w:t>20 000,00</w:t>
            </w:r>
          </w:p>
        </w:tc>
        <w:tc>
          <w:tcPr>
            <w:tcW w:w="1231" w:type="dxa"/>
          </w:tcPr>
          <w:p w:rsidR="00EA524D" w:rsidRPr="0050050B" w:rsidRDefault="00EA524D" w:rsidP="00EA524D">
            <w:pPr>
              <w:jc w:val="right"/>
              <w:rPr>
                <w:rFonts w:ascii="Arial" w:hAnsi="Arial" w:cs="Arial"/>
                <w:color w:val="000000"/>
                <w:sz w:val="18"/>
                <w:szCs w:val="18"/>
              </w:rPr>
            </w:pPr>
            <w:r w:rsidRPr="0050050B">
              <w:rPr>
                <w:rFonts w:ascii="Arial" w:hAnsi="Arial" w:cs="Arial"/>
                <w:color w:val="000000"/>
                <w:sz w:val="18"/>
                <w:szCs w:val="18"/>
              </w:rPr>
              <w:t>20 000,00</w:t>
            </w:r>
          </w:p>
        </w:tc>
      </w:tr>
      <w:tr w:rsidR="00D374B6" w:rsidRPr="0050050B" w:rsidTr="00397C35">
        <w:trPr>
          <w:cantSplit/>
          <w:trHeight w:val="301"/>
        </w:trPr>
        <w:tc>
          <w:tcPr>
            <w:tcW w:w="441" w:type="dxa"/>
          </w:tcPr>
          <w:p w:rsidR="00D374B6" w:rsidRPr="0050050B" w:rsidRDefault="00D374B6" w:rsidP="00EA524D">
            <w:pPr>
              <w:pStyle w:val="Tekstpodstawowy"/>
              <w:jc w:val="left"/>
              <w:rPr>
                <w:rFonts w:ascii="Arial" w:hAnsi="Arial" w:cs="Arial"/>
                <w:color w:val="000000"/>
                <w:sz w:val="18"/>
                <w:szCs w:val="18"/>
              </w:rPr>
            </w:pPr>
            <w:r w:rsidRPr="0050050B">
              <w:rPr>
                <w:rFonts w:ascii="Arial" w:hAnsi="Arial" w:cs="Arial"/>
                <w:color w:val="000000"/>
                <w:sz w:val="18"/>
                <w:szCs w:val="18"/>
              </w:rPr>
              <w:t>2.</w:t>
            </w:r>
          </w:p>
        </w:tc>
        <w:tc>
          <w:tcPr>
            <w:tcW w:w="4521" w:type="dxa"/>
          </w:tcPr>
          <w:p w:rsidR="00D374B6" w:rsidRPr="0050050B" w:rsidRDefault="00D374B6" w:rsidP="00EA524D">
            <w:pPr>
              <w:rPr>
                <w:rFonts w:ascii="Arial" w:hAnsi="Arial" w:cs="Arial"/>
                <w:color w:val="000000"/>
                <w:sz w:val="18"/>
                <w:szCs w:val="18"/>
              </w:rPr>
            </w:pPr>
            <w:r w:rsidRPr="0050050B">
              <w:rPr>
                <w:rFonts w:ascii="Arial" w:hAnsi="Arial" w:cs="Arial"/>
                <w:color w:val="000000"/>
                <w:sz w:val="18"/>
                <w:szCs w:val="18"/>
              </w:rPr>
              <w:t xml:space="preserve">Stowarzyszenie na Rzecz Zabytków Pro </w:t>
            </w:r>
            <w:proofErr w:type="spellStart"/>
            <w:r w:rsidRPr="0050050B">
              <w:rPr>
                <w:rFonts w:ascii="Arial" w:hAnsi="Arial" w:cs="Arial"/>
                <w:color w:val="000000"/>
                <w:sz w:val="18"/>
                <w:szCs w:val="18"/>
              </w:rPr>
              <w:t>Fortalicium</w:t>
            </w:r>
            <w:proofErr w:type="spellEnd"/>
            <w:r w:rsidRPr="0050050B">
              <w:rPr>
                <w:rFonts w:ascii="Arial" w:hAnsi="Arial" w:cs="Arial"/>
                <w:color w:val="000000"/>
                <w:sz w:val="18"/>
                <w:szCs w:val="18"/>
              </w:rPr>
              <w:t xml:space="preserve">, </w:t>
            </w:r>
          </w:p>
        </w:tc>
        <w:tc>
          <w:tcPr>
            <w:tcW w:w="1699" w:type="dxa"/>
          </w:tcPr>
          <w:p w:rsidR="00D374B6" w:rsidRPr="0050050B" w:rsidRDefault="00D374B6" w:rsidP="00EA524D">
            <w:pPr>
              <w:rPr>
                <w:rFonts w:ascii="Arial" w:hAnsi="Arial" w:cs="Arial"/>
                <w:color w:val="000000"/>
                <w:sz w:val="18"/>
                <w:szCs w:val="18"/>
              </w:rPr>
            </w:pPr>
            <w:r w:rsidRPr="0050050B">
              <w:rPr>
                <w:rFonts w:ascii="Arial" w:hAnsi="Arial" w:cs="Arial"/>
                <w:color w:val="000000"/>
                <w:sz w:val="18"/>
                <w:szCs w:val="18"/>
              </w:rPr>
              <w:t>Poznaj Bytom.</w:t>
            </w:r>
          </w:p>
        </w:tc>
        <w:tc>
          <w:tcPr>
            <w:tcW w:w="1248" w:type="dxa"/>
          </w:tcPr>
          <w:p w:rsidR="00D374B6" w:rsidRPr="0050050B" w:rsidRDefault="00D374B6" w:rsidP="00EA524D">
            <w:pPr>
              <w:jc w:val="right"/>
              <w:rPr>
                <w:rFonts w:ascii="Arial" w:hAnsi="Arial" w:cs="Arial"/>
                <w:color w:val="000000"/>
                <w:sz w:val="18"/>
                <w:szCs w:val="18"/>
              </w:rPr>
            </w:pPr>
            <w:r w:rsidRPr="0050050B">
              <w:rPr>
                <w:rFonts w:ascii="Arial" w:hAnsi="Arial" w:cs="Arial"/>
                <w:color w:val="000000"/>
                <w:sz w:val="18"/>
                <w:szCs w:val="18"/>
              </w:rPr>
              <w:t>16 000,00</w:t>
            </w:r>
          </w:p>
        </w:tc>
        <w:tc>
          <w:tcPr>
            <w:tcW w:w="1231" w:type="dxa"/>
          </w:tcPr>
          <w:p w:rsidR="00D374B6" w:rsidRPr="0050050B" w:rsidRDefault="00D374B6" w:rsidP="00EA524D">
            <w:pPr>
              <w:jc w:val="right"/>
              <w:rPr>
                <w:rFonts w:ascii="Arial" w:hAnsi="Arial" w:cs="Arial"/>
                <w:color w:val="000000"/>
                <w:sz w:val="18"/>
                <w:szCs w:val="18"/>
              </w:rPr>
            </w:pPr>
            <w:r w:rsidRPr="0050050B">
              <w:rPr>
                <w:rFonts w:ascii="Arial" w:hAnsi="Arial" w:cs="Arial"/>
                <w:color w:val="000000"/>
                <w:sz w:val="18"/>
                <w:szCs w:val="18"/>
              </w:rPr>
              <w:t>16 000,00</w:t>
            </w:r>
          </w:p>
        </w:tc>
      </w:tr>
    </w:tbl>
    <w:p w:rsidR="00EA524D" w:rsidRPr="00431DAC" w:rsidRDefault="00EA524D" w:rsidP="00EA524D">
      <w:pPr>
        <w:pStyle w:val="Tekstpodstawowywcity2"/>
        <w:ind w:left="0" w:firstLine="0"/>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61"/>
        <w:gridCol w:w="2479"/>
      </w:tblGrid>
      <w:tr w:rsidR="008314BF" w:rsidRPr="0050050B" w:rsidTr="008314BF">
        <w:trPr>
          <w:cantSplit/>
          <w:trHeight w:val="145"/>
        </w:trPr>
        <w:tc>
          <w:tcPr>
            <w:tcW w:w="6663" w:type="dxa"/>
            <w:tcBorders>
              <w:bottom w:val="single" w:sz="4" w:space="0" w:color="auto"/>
            </w:tcBorders>
          </w:tcPr>
          <w:p w:rsidR="008314BF" w:rsidRPr="0050050B" w:rsidRDefault="008314BF" w:rsidP="00C2034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p>
        </w:tc>
        <w:tc>
          <w:tcPr>
            <w:tcW w:w="2479" w:type="dxa"/>
            <w:tcBorders>
              <w:bottom w:val="single" w:sz="4" w:space="0" w:color="auto"/>
            </w:tcBorders>
            <w:shd w:val="clear" w:color="auto" w:fill="D9D9D9"/>
          </w:tcPr>
          <w:p w:rsidR="008314BF" w:rsidRPr="0050050B" w:rsidRDefault="00C7206D" w:rsidP="00C7206D">
            <w:pPr>
              <w:jc w:val="right"/>
              <w:rPr>
                <w:rFonts w:ascii="Arial" w:hAnsi="Arial" w:cs="Arial"/>
                <w:color w:val="000000"/>
                <w:sz w:val="18"/>
                <w:szCs w:val="18"/>
              </w:rPr>
            </w:pPr>
            <w:r w:rsidRPr="0050050B">
              <w:rPr>
                <w:rFonts w:ascii="Arial" w:hAnsi="Arial" w:cs="Arial"/>
                <w:color w:val="000000"/>
                <w:sz w:val="18"/>
                <w:szCs w:val="18"/>
              </w:rPr>
              <w:t xml:space="preserve">36 </w:t>
            </w:r>
            <w:r w:rsidR="008314BF" w:rsidRPr="0050050B">
              <w:rPr>
                <w:rFonts w:ascii="Arial" w:hAnsi="Arial" w:cs="Arial"/>
                <w:color w:val="000000"/>
                <w:sz w:val="18"/>
                <w:szCs w:val="18"/>
              </w:rPr>
              <w:t>000,00</w:t>
            </w:r>
          </w:p>
        </w:tc>
      </w:tr>
    </w:tbl>
    <w:p w:rsidR="00EA524D" w:rsidRPr="00431DAC" w:rsidRDefault="00EA524D" w:rsidP="00EA524D">
      <w:pPr>
        <w:pStyle w:val="Tekstpodstawowywcity2"/>
        <w:ind w:left="0" w:firstLine="0"/>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62"/>
        <w:gridCol w:w="2478"/>
      </w:tblGrid>
      <w:tr w:rsidR="008314BF" w:rsidRPr="0050050B" w:rsidTr="008314BF">
        <w:trPr>
          <w:cantSplit/>
        </w:trPr>
        <w:tc>
          <w:tcPr>
            <w:tcW w:w="6663" w:type="dxa"/>
          </w:tcPr>
          <w:p w:rsidR="008314BF" w:rsidRPr="0050050B" w:rsidRDefault="008314BF" w:rsidP="00C2034C">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479" w:type="dxa"/>
          </w:tcPr>
          <w:p w:rsidR="008314BF" w:rsidRPr="0050050B" w:rsidRDefault="008314BF" w:rsidP="00C2034C">
            <w:pPr>
              <w:jc w:val="right"/>
              <w:rPr>
                <w:rFonts w:ascii="Arial" w:hAnsi="Arial" w:cs="Arial"/>
                <w:color w:val="000000"/>
                <w:sz w:val="18"/>
                <w:szCs w:val="18"/>
              </w:rPr>
            </w:pPr>
            <w:r w:rsidRPr="0050050B">
              <w:rPr>
                <w:rFonts w:ascii="Arial" w:hAnsi="Arial" w:cs="Arial"/>
                <w:color w:val="000000"/>
                <w:sz w:val="18"/>
                <w:szCs w:val="18"/>
              </w:rPr>
              <w:t>5</w:t>
            </w:r>
          </w:p>
        </w:tc>
      </w:tr>
      <w:tr w:rsidR="008314BF" w:rsidRPr="0050050B" w:rsidTr="008314BF">
        <w:trPr>
          <w:cantSplit/>
        </w:trPr>
        <w:tc>
          <w:tcPr>
            <w:tcW w:w="6663" w:type="dxa"/>
          </w:tcPr>
          <w:p w:rsidR="008314BF" w:rsidRPr="0050050B" w:rsidRDefault="008314BF" w:rsidP="00C2034C">
            <w:pPr>
              <w:rPr>
                <w:rFonts w:ascii="Arial" w:hAnsi="Arial" w:cs="Arial"/>
                <w:color w:val="000000"/>
                <w:sz w:val="18"/>
                <w:szCs w:val="18"/>
              </w:rPr>
            </w:pPr>
            <w:r w:rsidRPr="0050050B">
              <w:rPr>
                <w:rFonts w:ascii="Arial" w:hAnsi="Arial" w:cs="Arial"/>
                <w:color w:val="000000"/>
                <w:sz w:val="18"/>
                <w:szCs w:val="18"/>
              </w:rPr>
              <w:t>Liczba ofert:</w:t>
            </w:r>
          </w:p>
        </w:tc>
        <w:tc>
          <w:tcPr>
            <w:tcW w:w="2479" w:type="dxa"/>
          </w:tcPr>
          <w:p w:rsidR="008314BF" w:rsidRPr="0050050B" w:rsidRDefault="008314BF" w:rsidP="00C2034C">
            <w:pPr>
              <w:jc w:val="right"/>
              <w:rPr>
                <w:rFonts w:ascii="Arial" w:hAnsi="Arial" w:cs="Arial"/>
                <w:color w:val="000000"/>
                <w:sz w:val="18"/>
                <w:szCs w:val="18"/>
              </w:rPr>
            </w:pPr>
            <w:r w:rsidRPr="0050050B">
              <w:rPr>
                <w:rFonts w:ascii="Arial" w:hAnsi="Arial" w:cs="Arial"/>
                <w:color w:val="000000"/>
                <w:sz w:val="18"/>
                <w:szCs w:val="18"/>
              </w:rPr>
              <w:t>5</w:t>
            </w:r>
          </w:p>
        </w:tc>
      </w:tr>
      <w:tr w:rsidR="008314BF" w:rsidRPr="0050050B" w:rsidTr="008314BF">
        <w:trPr>
          <w:cantSplit/>
        </w:trPr>
        <w:tc>
          <w:tcPr>
            <w:tcW w:w="6663" w:type="dxa"/>
          </w:tcPr>
          <w:p w:rsidR="008314BF" w:rsidRPr="0050050B" w:rsidRDefault="008314BF" w:rsidP="00C2034C">
            <w:pPr>
              <w:rPr>
                <w:rFonts w:ascii="Arial" w:hAnsi="Arial" w:cs="Arial"/>
                <w:color w:val="000000"/>
                <w:sz w:val="18"/>
                <w:szCs w:val="18"/>
              </w:rPr>
            </w:pPr>
            <w:r w:rsidRPr="0050050B">
              <w:rPr>
                <w:rFonts w:ascii="Arial" w:hAnsi="Arial" w:cs="Arial"/>
                <w:color w:val="000000"/>
                <w:sz w:val="18"/>
                <w:szCs w:val="18"/>
              </w:rPr>
              <w:t>Liczba odrzuconych ofert:</w:t>
            </w:r>
          </w:p>
        </w:tc>
        <w:tc>
          <w:tcPr>
            <w:tcW w:w="2479" w:type="dxa"/>
          </w:tcPr>
          <w:p w:rsidR="008314BF" w:rsidRPr="0050050B" w:rsidRDefault="008314BF" w:rsidP="00C2034C">
            <w:pPr>
              <w:jc w:val="right"/>
              <w:rPr>
                <w:rFonts w:ascii="Arial" w:hAnsi="Arial" w:cs="Arial"/>
                <w:color w:val="000000"/>
                <w:sz w:val="18"/>
                <w:szCs w:val="18"/>
              </w:rPr>
            </w:pPr>
            <w:r w:rsidRPr="0050050B">
              <w:rPr>
                <w:rFonts w:ascii="Arial" w:hAnsi="Arial" w:cs="Arial"/>
                <w:color w:val="000000"/>
                <w:sz w:val="18"/>
                <w:szCs w:val="18"/>
              </w:rPr>
              <w:t>3</w:t>
            </w:r>
          </w:p>
        </w:tc>
      </w:tr>
      <w:tr w:rsidR="008314BF" w:rsidRPr="0050050B" w:rsidTr="008314BF">
        <w:trPr>
          <w:cantSplit/>
          <w:trHeight w:val="76"/>
        </w:trPr>
        <w:tc>
          <w:tcPr>
            <w:tcW w:w="6663" w:type="dxa"/>
          </w:tcPr>
          <w:p w:rsidR="008314BF" w:rsidRPr="0050050B" w:rsidRDefault="008314BF" w:rsidP="00C2034C">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479" w:type="dxa"/>
          </w:tcPr>
          <w:p w:rsidR="008314BF" w:rsidRPr="0050050B" w:rsidRDefault="008314BF" w:rsidP="00C2034C">
            <w:pPr>
              <w:jc w:val="right"/>
              <w:rPr>
                <w:rFonts w:ascii="Arial" w:hAnsi="Arial" w:cs="Arial"/>
                <w:color w:val="000000"/>
                <w:sz w:val="18"/>
                <w:szCs w:val="18"/>
              </w:rPr>
            </w:pPr>
            <w:r w:rsidRPr="0050050B">
              <w:rPr>
                <w:rFonts w:ascii="Arial" w:hAnsi="Arial" w:cs="Arial"/>
                <w:color w:val="000000"/>
                <w:sz w:val="18"/>
                <w:szCs w:val="18"/>
              </w:rPr>
              <w:t>2</w:t>
            </w:r>
          </w:p>
        </w:tc>
      </w:tr>
      <w:tr w:rsidR="008314BF" w:rsidRPr="0050050B" w:rsidTr="008314BF">
        <w:trPr>
          <w:cantSplit/>
          <w:trHeight w:val="76"/>
        </w:trPr>
        <w:tc>
          <w:tcPr>
            <w:tcW w:w="6663" w:type="dxa"/>
          </w:tcPr>
          <w:p w:rsidR="008314BF" w:rsidRPr="0050050B" w:rsidRDefault="008314BF" w:rsidP="00C2034C">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479" w:type="dxa"/>
          </w:tcPr>
          <w:p w:rsidR="008314BF" w:rsidRPr="0050050B" w:rsidRDefault="008314BF" w:rsidP="00C2034C">
            <w:pPr>
              <w:jc w:val="right"/>
              <w:rPr>
                <w:rFonts w:ascii="Arial" w:hAnsi="Arial" w:cs="Arial"/>
                <w:color w:val="000000"/>
                <w:sz w:val="18"/>
                <w:szCs w:val="18"/>
              </w:rPr>
            </w:pPr>
            <w:r w:rsidRPr="0050050B">
              <w:rPr>
                <w:rFonts w:ascii="Arial" w:hAnsi="Arial" w:cs="Arial"/>
                <w:color w:val="000000"/>
                <w:sz w:val="18"/>
                <w:szCs w:val="18"/>
              </w:rPr>
              <w:t>0</w:t>
            </w:r>
          </w:p>
        </w:tc>
      </w:tr>
      <w:tr w:rsidR="008314BF" w:rsidRPr="0050050B" w:rsidTr="008314BF">
        <w:trPr>
          <w:cantSplit/>
          <w:trHeight w:val="76"/>
        </w:trPr>
        <w:tc>
          <w:tcPr>
            <w:tcW w:w="6663" w:type="dxa"/>
          </w:tcPr>
          <w:p w:rsidR="008314BF" w:rsidRPr="0050050B" w:rsidRDefault="008314BF" w:rsidP="00C2034C">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479" w:type="dxa"/>
          </w:tcPr>
          <w:p w:rsidR="008314BF" w:rsidRPr="0050050B" w:rsidRDefault="008314BF" w:rsidP="00C2034C">
            <w:pPr>
              <w:jc w:val="right"/>
              <w:rPr>
                <w:rFonts w:ascii="Arial" w:hAnsi="Arial" w:cs="Arial"/>
                <w:color w:val="000000"/>
                <w:sz w:val="18"/>
                <w:szCs w:val="18"/>
              </w:rPr>
            </w:pPr>
            <w:r w:rsidRPr="0050050B">
              <w:rPr>
                <w:rFonts w:ascii="Arial" w:hAnsi="Arial" w:cs="Arial"/>
                <w:color w:val="000000"/>
                <w:sz w:val="18"/>
                <w:szCs w:val="18"/>
              </w:rPr>
              <w:t>0</w:t>
            </w:r>
          </w:p>
        </w:tc>
      </w:tr>
      <w:tr w:rsidR="008314BF" w:rsidRPr="0050050B" w:rsidTr="008314BF">
        <w:trPr>
          <w:cantSplit/>
          <w:trHeight w:val="76"/>
        </w:trPr>
        <w:tc>
          <w:tcPr>
            <w:tcW w:w="6663" w:type="dxa"/>
            <w:tcBorders>
              <w:bottom w:val="single" w:sz="4" w:space="0" w:color="auto"/>
            </w:tcBorders>
          </w:tcPr>
          <w:p w:rsidR="008314BF" w:rsidRPr="0050050B" w:rsidRDefault="008314BF" w:rsidP="00C2034C">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479" w:type="dxa"/>
            <w:tcBorders>
              <w:bottom w:val="single" w:sz="4" w:space="0" w:color="auto"/>
            </w:tcBorders>
          </w:tcPr>
          <w:p w:rsidR="008314BF" w:rsidRPr="0050050B" w:rsidRDefault="008314BF" w:rsidP="00C2034C">
            <w:pPr>
              <w:jc w:val="right"/>
              <w:rPr>
                <w:rFonts w:ascii="Arial" w:hAnsi="Arial" w:cs="Arial"/>
                <w:color w:val="000000"/>
                <w:sz w:val="18"/>
                <w:szCs w:val="18"/>
              </w:rPr>
            </w:pPr>
            <w:r w:rsidRPr="0050050B">
              <w:rPr>
                <w:rFonts w:ascii="Arial" w:hAnsi="Arial" w:cs="Arial"/>
                <w:color w:val="000000"/>
                <w:sz w:val="18"/>
                <w:szCs w:val="18"/>
              </w:rPr>
              <w:t>0</w:t>
            </w:r>
          </w:p>
        </w:tc>
      </w:tr>
    </w:tbl>
    <w:p w:rsidR="00124995" w:rsidRPr="0050050B" w:rsidRDefault="00397C35" w:rsidP="000818BB">
      <w:pPr>
        <w:pStyle w:val="Tekstpodstawowy"/>
        <w:jc w:val="center"/>
        <w:rPr>
          <w:rFonts w:ascii="Arial" w:hAnsi="Arial" w:cs="Arial"/>
          <w:color w:val="000000"/>
        </w:rPr>
      </w:pPr>
      <w:r w:rsidRPr="0050050B">
        <w:rPr>
          <w:rFonts w:ascii="Arial" w:hAnsi="Arial" w:cs="Arial"/>
          <w:color w:val="000000"/>
        </w:rPr>
        <w:object w:dxaOrig="7908" w:dyaOrig="3072">
          <v:shape id="_x0000_i1032" type="#_x0000_t75" style="width:395.45pt;height:153.4pt" o:ole="">
            <v:imagedata r:id="rId16" o:title=""/>
          </v:shape>
          <o:OLEObject Type="Embed" ProgID="MSGraph.Chart.8" ShapeID="_x0000_i1032" DrawAspect="Content" ObjectID="_1841377078" r:id="rId17">
            <o:FieldCodes>\s</o:FieldCodes>
          </o:OLEObject>
        </w:object>
      </w:r>
    </w:p>
    <w:p w:rsidR="00582798" w:rsidRPr="0050050B" w:rsidRDefault="00582798" w:rsidP="00582798">
      <w:pPr>
        <w:pStyle w:val="Tekstpodstawowy"/>
        <w:jc w:val="center"/>
        <w:rPr>
          <w:rFonts w:ascii="Arial" w:hAnsi="Arial" w:cs="Arial"/>
          <w:i/>
          <w:iCs/>
          <w:color w:val="000000"/>
          <w:sz w:val="16"/>
        </w:rPr>
      </w:pPr>
      <w:r w:rsidRPr="0050050B">
        <w:rPr>
          <w:rFonts w:ascii="Arial" w:hAnsi="Arial" w:cs="Arial"/>
          <w:i/>
          <w:iCs/>
          <w:color w:val="000000"/>
          <w:sz w:val="16"/>
        </w:rPr>
        <w:t>Wykres nr IV – dane porównawcze dot. liczby ofert, odrzuconych ofert oraz liczby zawartych umów</w:t>
      </w:r>
    </w:p>
    <w:p w:rsidR="001E5A34" w:rsidRPr="0050050B" w:rsidRDefault="00582798" w:rsidP="000818BB">
      <w:pPr>
        <w:pStyle w:val="Tekstpodstawowy"/>
        <w:spacing w:line="360" w:lineRule="auto"/>
        <w:jc w:val="center"/>
        <w:rPr>
          <w:rFonts w:ascii="Arial" w:hAnsi="Arial" w:cs="Arial"/>
          <w:color w:val="000000"/>
          <w:sz w:val="20"/>
        </w:rPr>
      </w:pPr>
      <w:r w:rsidRPr="0050050B">
        <w:rPr>
          <w:rFonts w:ascii="Arial" w:hAnsi="Arial" w:cs="Arial"/>
          <w:i/>
          <w:iCs/>
          <w:color w:val="000000"/>
          <w:sz w:val="16"/>
        </w:rPr>
        <w:t>w zakresie konkursów ofert – TURYSTYKA (Wydział Kultury i Sportu).</w:t>
      </w:r>
    </w:p>
    <w:p w:rsidR="001E5A34" w:rsidRPr="0050050B" w:rsidRDefault="001E5A34" w:rsidP="00613CC2">
      <w:pPr>
        <w:spacing w:line="360" w:lineRule="auto"/>
        <w:rPr>
          <w:rFonts w:ascii="Arial" w:hAnsi="Arial" w:cs="Arial"/>
          <w:b/>
          <w:bCs/>
          <w:color w:val="000000"/>
          <w:sz w:val="20"/>
          <w:szCs w:val="20"/>
        </w:rPr>
      </w:pPr>
      <w:r w:rsidRPr="0050050B">
        <w:rPr>
          <w:rFonts w:ascii="Arial" w:hAnsi="Arial" w:cs="Arial"/>
          <w:b/>
          <w:bCs/>
          <w:color w:val="000000"/>
          <w:sz w:val="20"/>
          <w:szCs w:val="20"/>
        </w:rPr>
        <w:lastRenderedPageBreak/>
        <w:t>UPOWSZECHNIENIE KULTURY FIZYCZNEJ</w:t>
      </w:r>
    </w:p>
    <w:p w:rsidR="004912FF" w:rsidRPr="0050050B" w:rsidRDefault="004912FF" w:rsidP="008A5DA9">
      <w:pPr>
        <w:pStyle w:val="Tekstpodstawowywcity2"/>
        <w:numPr>
          <w:ilvl w:val="0"/>
          <w:numId w:val="36"/>
        </w:numPr>
        <w:ind w:left="284" w:hanging="284"/>
        <w:rPr>
          <w:rFonts w:ascii="Arial" w:hAnsi="Arial"/>
          <w:color w:val="000000"/>
          <w:szCs w:val="20"/>
        </w:rPr>
      </w:pPr>
      <w:r w:rsidRPr="0050050B">
        <w:rPr>
          <w:rFonts w:ascii="Arial" w:hAnsi="Arial"/>
          <w:color w:val="000000"/>
          <w:szCs w:val="20"/>
        </w:rPr>
        <w:t xml:space="preserve"> </w:t>
      </w:r>
      <w:r w:rsidRPr="0050050B">
        <w:rPr>
          <w:rFonts w:ascii="Arial" w:hAnsi="Arial"/>
          <w:color w:val="000000"/>
          <w:szCs w:val="20"/>
          <w:u w:val="single"/>
        </w:rPr>
        <w:t>powierzanie</w:t>
      </w:r>
      <w:r w:rsidRPr="0050050B">
        <w:rPr>
          <w:rFonts w:ascii="Arial" w:hAnsi="Arial"/>
          <w:color w:val="000000"/>
          <w:szCs w:val="20"/>
        </w:rPr>
        <w:t xml:space="preserve"> wykonania zadań publicznych wraz z przyznaniem dotacji na dofinansowanie ich realizacji (konkursy ofert): </w:t>
      </w:r>
    </w:p>
    <w:p w:rsidR="0036163B" w:rsidRPr="0050050B" w:rsidRDefault="004912FF" w:rsidP="002527E3">
      <w:pPr>
        <w:pStyle w:val="Tekstpodstawowywcity2"/>
        <w:ind w:left="284" w:firstLine="0"/>
        <w:rPr>
          <w:rFonts w:ascii="Arial" w:hAnsi="Arial" w:cs="Arial"/>
          <w:i/>
          <w:iCs/>
          <w:color w:val="000000"/>
          <w:sz w:val="18"/>
          <w:szCs w:val="18"/>
        </w:rPr>
      </w:pPr>
      <w:r w:rsidRPr="0050050B">
        <w:rPr>
          <w:rFonts w:ascii="Arial" w:hAnsi="Arial" w:cs="Arial"/>
          <w:i/>
          <w:iCs/>
          <w:color w:val="000000"/>
          <w:sz w:val="18"/>
          <w:szCs w:val="18"/>
        </w:rPr>
        <w:t>Podstawa prawna: ustawa z dnia 24 kwietnia 2003 roku o działalności pożytku publicznego i o 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7"/>
        <w:gridCol w:w="3165"/>
        <w:gridCol w:w="2929"/>
        <w:gridCol w:w="1248"/>
        <w:gridCol w:w="1231"/>
      </w:tblGrid>
      <w:tr w:rsidR="0036163B" w:rsidRPr="0050050B" w:rsidTr="0036163B">
        <w:trPr>
          <w:cantSplit/>
        </w:trPr>
        <w:tc>
          <w:tcPr>
            <w:tcW w:w="567" w:type="dxa"/>
            <w:shd w:val="clear" w:color="auto" w:fill="D9D9D9"/>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Lp.:</w:t>
            </w:r>
          </w:p>
        </w:tc>
        <w:tc>
          <w:tcPr>
            <w:tcW w:w="3166" w:type="dxa"/>
            <w:shd w:val="clear" w:color="auto" w:fill="D9D9D9"/>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Nazwa organizacji/podmiotu:</w:t>
            </w:r>
          </w:p>
        </w:tc>
        <w:tc>
          <w:tcPr>
            <w:tcW w:w="2930" w:type="dxa"/>
            <w:shd w:val="clear" w:color="auto" w:fill="D9D9D9"/>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Nazwa zadania:</w:t>
            </w:r>
          </w:p>
        </w:tc>
        <w:tc>
          <w:tcPr>
            <w:tcW w:w="1248" w:type="dxa"/>
            <w:shd w:val="clear" w:color="auto" w:fill="D9D9D9"/>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Przyznane kwoty (zł):</w:t>
            </w:r>
          </w:p>
        </w:tc>
        <w:tc>
          <w:tcPr>
            <w:tcW w:w="1231" w:type="dxa"/>
            <w:shd w:val="clear" w:color="auto" w:fill="D9D9D9"/>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Faktycznie wydatkowane (zł):</w:t>
            </w:r>
          </w:p>
        </w:tc>
      </w:tr>
      <w:tr w:rsidR="0036163B" w:rsidRPr="0050050B" w:rsidTr="00E33194">
        <w:trPr>
          <w:cantSplit/>
        </w:trPr>
        <w:tc>
          <w:tcPr>
            <w:tcW w:w="567" w:type="dxa"/>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1.</w:t>
            </w:r>
          </w:p>
        </w:tc>
        <w:tc>
          <w:tcPr>
            <w:tcW w:w="3166" w:type="dxa"/>
          </w:tcPr>
          <w:p w:rsidR="0036163B" w:rsidRPr="0050050B" w:rsidRDefault="002B5EF6" w:rsidP="00D525E1">
            <w:pPr>
              <w:rPr>
                <w:rFonts w:ascii="Arial" w:hAnsi="Arial" w:cs="Arial"/>
                <w:color w:val="000000"/>
                <w:sz w:val="18"/>
                <w:szCs w:val="18"/>
              </w:rPr>
            </w:pPr>
            <w:r>
              <w:rPr>
                <w:rFonts w:ascii="Arial" w:hAnsi="Arial" w:cs="Arial"/>
                <w:color w:val="000000"/>
                <w:sz w:val="18"/>
                <w:szCs w:val="18"/>
              </w:rPr>
              <w:t>Ludowy Klub Sportowy „</w:t>
            </w:r>
            <w:r w:rsidR="00EB2434">
              <w:rPr>
                <w:rFonts w:ascii="Arial" w:hAnsi="Arial" w:cs="Arial"/>
                <w:color w:val="000000"/>
                <w:sz w:val="18"/>
                <w:szCs w:val="18"/>
              </w:rPr>
              <w:t>Tempo" w </w:t>
            </w:r>
            <w:proofErr w:type="spellStart"/>
            <w:r w:rsidR="0036163B" w:rsidRPr="0050050B">
              <w:rPr>
                <w:rFonts w:ascii="Arial" w:hAnsi="Arial" w:cs="Arial"/>
                <w:color w:val="000000"/>
                <w:sz w:val="18"/>
                <w:szCs w:val="18"/>
              </w:rPr>
              <w:t>Stolarzowicach</w:t>
            </w:r>
            <w:proofErr w:type="spellEnd"/>
          </w:p>
        </w:tc>
        <w:tc>
          <w:tcPr>
            <w:tcW w:w="2930" w:type="dxa"/>
            <w:vAlign w:val="bottom"/>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 xml:space="preserve">XIV Klubowy Turniej Łuczniczy </w:t>
            </w:r>
            <w:r w:rsidRPr="000E017B">
              <w:rPr>
                <w:rFonts w:ascii="Arial" w:hAnsi="Arial" w:cs="Arial"/>
                <w:color w:val="000000"/>
                <w:spacing w:val="-2"/>
                <w:sz w:val="18"/>
                <w:szCs w:val="18"/>
              </w:rPr>
              <w:t>„C</w:t>
            </w:r>
            <w:r w:rsidR="000E017B" w:rsidRPr="000E017B">
              <w:rPr>
                <w:rFonts w:ascii="Arial" w:hAnsi="Arial" w:cs="Arial"/>
                <w:color w:val="000000"/>
                <w:spacing w:val="-2"/>
                <w:sz w:val="18"/>
                <w:szCs w:val="18"/>
              </w:rPr>
              <w:t>ały Bytom strzela z łuku</w:t>
            </w:r>
            <w:r w:rsidRPr="000E017B">
              <w:rPr>
                <w:rFonts w:ascii="Arial" w:hAnsi="Arial" w:cs="Arial"/>
                <w:color w:val="000000"/>
                <w:spacing w:val="-2"/>
                <w:sz w:val="18"/>
                <w:szCs w:val="18"/>
              </w:rPr>
              <w:t xml:space="preserve"> 2025 r.”.</w:t>
            </w:r>
          </w:p>
        </w:tc>
        <w:tc>
          <w:tcPr>
            <w:tcW w:w="1248" w:type="dxa"/>
          </w:tcPr>
          <w:p w:rsidR="0036163B"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36163B" w:rsidRPr="0050050B">
              <w:rPr>
                <w:rFonts w:ascii="Arial" w:hAnsi="Arial" w:cs="Arial"/>
                <w:color w:val="000000"/>
                <w:sz w:val="18"/>
                <w:szCs w:val="18"/>
              </w:rPr>
              <w:t>000,00</w:t>
            </w:r>
          </w:p>
        </w:tc>
        <w:tc>
          <w:tcPr>
            <w:tcW w:w="1231" w:type="dxa"/>
          </w:tcPr>
          <w:p w:rsidR="0036163B"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36163B" w:rsidRPr="0050050B">
              <w:rPr>
                <w:rFonts w:ascii="Arial" w:hAnsi="Arial" w:cs="Arial"/>
                <w:color w:val="000000"/>
                <w:sz w:val="18"/>
                <w:szCs w:val="18"/>
              </w:rPr>
              <w:t>000,00</w:t>
            </w:r>
          </w:p>
        </w:tc>
      </w:tr>
      <w:tr w:rsidR="0036163B" w:rsidRPr="0050050B" w:rsidTr="00E33194">
        <w:trPr>
          <w:cantSplit/>
        </w:trPr>
        <w:tc>
          <w:tcPr>
            <w:tcW w:w="567" w:type="dxa"/>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2.</w:t>
            </w:r>
          </w:p>
        </w:tc>
        <w:tc>
          <w:tcPr>
            <w:tcW w:w="3166" w:type="dxa"/>
          </w:tcPr>
          <w:p w:rsidR="0036163B" w:rsidRPr="0050050B" w:rsidRDefault="0036163B" w:rsidP="00FE28C7">
            <w:pPr>
              <w:rPr>
                <w:rFonts w:ascii="Arial" w:hAnsi="Arial" w:cs="Arial"/>
                <w:color w:val="000000"/>
                <w:sz w:val="18"/>
                <w:szCs w:val="18"/>
              </w:rPr>
            </w:pPr>
            <w:r w:rsidRPr="0050050B">
              <w:rPr>
                <w:rFonts w:ascii="Arial" w:hAnsi="Arial" w:cs="Arial"/>
                <w:color w:val="000000"/>
                <w:sz w:val="18"/>
                <w:szCs w:val="18"/>
              </w:rPr>
              <w:t>Uczniowski Klub Sportowy Karb przy M</w:t>
            </w:r>
            <w:r w:rsidR="003A71DE">
              <w:rPr>
                <w:rFonts w:ascii="Arial" w:hAnsi="Arial" w:cs="Arial"/>
                <w:color w:val="000000"/>
                <w:sz w:val="18"/>
                <w:szCs w:val="18"/>
              </w:rPr>
              <w:t xml:space="preserve">łodzieżowym Domu Kultury nr 2 </w:t>
            </w:r>
          </w:p>
        </w:tc>
        <w:tc>
          <w:tcPr>
            <w:tcW w:w="2930" w:type="dxa"/>
          </w:tcPr>
          <w:p w:rsidR="0036163B" w:rsidRPr="0050050B" w:rsidRDefault="0036163B" w:rsidP="00D525E1">
            <w:pPr>
              <w:rPr>
                <w:rFonts w:ascii="Arial" w:hAnsi="Arial" w:cs="Arial"/>
                <w:color w:val="000000"/>
                <w:sz w:val="18"/>
                <w:szCs w:val="18"/>
              </w:rPr>
            </w:pPr>
            <w:r w:rsidRPr="0050050B">
              <w:rPr>
                <w:rFonts w:ascii="Arial" w:hAnsi="Arial" w:cs="Arial"/>
                <w:color w:val="000000"/>
                <w:sz w:val="18"/>
                <w:szCs w:val="18"/>
              </w:rPr>
              <w:t xml:space="preserve">XXIX </w:t>
            </w:r>
            <w:proofErr w:type="spellStart"/>
            <w:r w:rsidRPr="0050050B">
              <w:rPr>
                <w:rFonts w:ascii="Arial" w:hAnsi="Arial" w:cs="Arial"/>
                <w:color w:val="000000"/>
                <w:sz w:val="18"/>
                <w:szCs w:val="18"/>
              </w:rPr>
              <w:t>Zajączkowy</w:t>
            </w:r>
            <w:proofErr w:type="spellEnd"/>
            <w:r w:rsidRPr="0050050B">
              <w:rPr>
                <w:rFonts w:ascii="Arial" w:hAnsi="Arial" w:cs="Arial"/>
                <w:color w:val="000000"/>
                <w:sz w:val="18"/>
                <w:szCs w:val="18"/>
              </w:rPr>
              <w:t xml:space="preserve"> Turniej Koszykówki dziewcząt i chłopców 3x3 klas V</w:t>
            </w:r>
          </w:p>
        </w:tc>
        <w:tc>
          <w:tcPr>
            <w:tcW w:w="1248" w:type="dxa"/>
          </w:tcPr>
          <w:p w:rsidR="0036163B"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 </w:t>
            </w:r>
            <w:r w:rsidR="0036163B" w:rsidRPr="0050050B">
              <w:rPr>
                <w:rFonts w:ascii="Arial" w:hAnsi="Arial" w:cs="Arial"/>
                <w:color w:val="000000"/>
                <w:sz w:val="18"/>
                <w:szCs w:val="18"/>
              </w:rPr>
              <w:t>000,00</w:t>
            </w:r>
          </w:p>
        </w:tc>
        <w:tc>
          <w:tcPr>
            <w:tcW w:w="1231" w:type="dxa"/>
          </w:tcPr>
          <w:p w:rsidR="0036163B"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 </w:t>
            </w:r>
            <w:r w:rsidR="0036163B" w:rsidRPr="0050050B">
              <w:rPr>
                <w:rFonts w:ascii="Arial" w:hAnsi="Arial" w:cs="Arial"/>
                <w:color w:val="000000"/>
                <w:sz w:val="18"/>
                <w:szCs w:val="18"/>
              </w:rPr>
              <w:t>000,00</w:t>
            </w:r>
          </w:p>
        </w:tc>
      </w:tr>
      <w:tr w:rsidR="00F43358" w:rsidRPr="0050050B" w:rsidTr="00F43358">
        <w:trPr>
          <w:cantSplit/>
          <w:trHeight w:val="500"/>
        </w:trPr>
        <w:tc>
          <w:tcPr>
            <w:tcW w:w="567" w:type="dxa"/>
          </w:tcPr>
          <w:p w:rsidR="00F43358" w:rsidRPr="0050050B" w:rsidRDefault="00F43358" w:rsidP="00D525E1">
            <w:pPr>
              <w:rPr>
                <w:rFonts w:ascii="Arial" w:hAnsi="Arial" w:cs="Arial"/>
                <w:color w:val="000000"/>
                <w:sz w:val="18"/>
                <w:szCs w:val="18"/>
              </w:rPr>
            </w:pPr>
            <w:r w:rsidRPr="0050050B">
              <w:rPr>
                <w:rFonts w:ascii="Arial" w:hAnsi="Arial" w:cs="Arial"/>
                <w:color w:val="000000"/>
                <w:sz w:val="18"/>
                <w:szCs w:val="18"/>
              </w:rPr>
              <w:t>3.</w:t>
            </w:r>
          </w:p>
        </w:tc>
        <w:tc>
          <w:tcPr>
            <w:tcW w:w="3166" w:type="dxa"/>
          </w:tcPr>
          <w:p w:rsidR="00F43358" w:rsidRPr="0050050B" w:rsidRDefault="00F43358" w:rsidP="00D525E1">
            <w:pPr>
              <w:rPr>
                <w:rFonts w:ascii="Arial" w:hAnsi="Arial" w:cs="Arial"/>
                <w:color w:val="000000"/>
                <w:sz w:val="18"/>
                <w:szCs w:val="18"/>
              </w:rPr>
            </w:pPr>
            <w:r w:rsidRPr="0050050B">
              <w:rPr>
                <w:rFonts w:ascii="Arial" w:hAnsi="Arial" w:cs="Arial"/>
                <w:color w:val="000000"/>
                <w:sz w:val="18"/>
                <w:szCs w:val="18"/>
              </w:rPr>
              <w:t>Mie</w:t>
            </w:r>
            <w:r>
              <w:rPr>
                <w:rFonts w:ascii="Arial" w:hAnsi="Arial" w:cs="Arial"/>
                <w:color w:val="000000"/>
                <w:sz w:val="18"/>
                <w:szCs w:val="18"/>
              </w:rPr>
              <w:t>jski Szkolny Związek Sportowy w </w:t>
            </w:r>
            <w:r w:rsidRPr="0050050B">
              <w:rPr>
                <w:rFonts w:ascii="Arial" w:hAnsi="Arial" w:cs="Arial"/>
                <w:color w:val="000000"/>
                <w:sz w:val="18"/>
                <w:szCs w:val="18"/>
              </w:rPr>
              <w:t>Bytomiu</w:t>
            </w:r>
          </w:p>
        </w:tc>
        <w:tc>
          <w:tcPr>
            <w:tcW w:w="2930" w:type="dxa"/>
          </w:tcPr>
          <w:p w:rsidR="00F43358" w:rsidRPr="0050050B" w:rsidRDefault="00F43358" w:rsidP="00D525E1">
            <w:pPr>
              <w:rPr>
                <w:rFonts w:ascii="Arial" w:hAnsi="Arial" w:cs="Arial"/>
                <w:color w:val="000000"/>
                <w:sz w:val="18"/>
                <w:szCs w:val="18"/>
              </w:rPr>
            </w:pPr>
            <w:r w:rsidRPr="0050050B">
              <w:rPr>
                <w:rFonts w:ascii="Arial" w:hAnsi="Arial" w:cs="Arial"/>
                <w:color w:val="000000"/>
                <w:sz w:val="18"/>
                <w:szCs w:val="18"/>
              </w:rPr>
              <w:t>Mistrzostwa Bytomia dla wszystkich typów szkół w 2025 r.</w:t>
            </w:r>
          </w:p>
        </w:tc>
        <w:tc>
          <w:tcPr>
            <w:tcW w:w="1248" w:type="dxa"/>
          </w:tcPr>
          <w:p w:rsidR="00F43358" w:rsidRPr="0050050B" w:rsidRDefault="00F43358" w:rsidP="00D525E1">
            <w:pPr>
              <w:jc w:val="right"/>
              <w:rPr>
                <w:rFonts w:ascii="Arial" w:hAnsi="Arial" w:cs="Arial"/>
                <w:color w:val="000000"/>
                <w:sz w:val="18"/>
                <w:szCs w:val="18"/>
              </w:rPr>
            </w:pPr>
            <w:r w:rsidRPr="0050050B">
              <w:rPr>
                <w:rFonts w:ascii="Arial" w:hAnsi="Arial" w:cs="Arial"/>
                <w:color w:val="000000"/>
                <w:sz w:val="18"/>
                <w:szCs w:val="18"/>
              </w:rPr>
              <w:t>50 000,00</w:t>
            </w:r>
          </w:p>
        </w:tc>
        <w:tc>
          <w:tcPr>
            <w:tcW w:w="1231" w:type="dxa"/>
          </w:tcPr>
          <w:p w:rsidR="00F43358" w:rsidRPr="0050050B" w:rsidRDefault="00F43358" w:rsidP="00D525E1">
            <w:pPr>
              <w:jc w:val="right"/>
              <w:rPr>
                <w:rFonts w:ascii="Arial" w:hAnsi="Arial" w:cs="Arial"/>
                <w:color w:val="000000"/>
                <w:sz w:val="18"/>
                <w:szCs w:val="18"/>
              </w:rPr>
            </w:pPr>
            <w:r w:rsidRPr="0050050B">
              <w:rPr>
                <w:rFonts w:ascii="Arial" w:hAnsi="Arial" w:cs="Arial"/>
                <w:color w:val="000000"/>
                <w:sz w:val="18"/>
                <w:szCs w:val="18"/>
              </w:rPr>
              <w:t>50 000,00</w:t>
            </w:r>
          </w:p>
        </w:tc>
      </w:tr>
    </w:tbl>
    <w:p w:rsidR="0036163B" w:rsidRPr="00431DAC" w:rsidRDefault="0036163B" w:rsidP="004912FF">
      <w:pPr>
        <w:pStyle w:val="Tekstpodstawowywcity2"/>
        <w:ind w:left="284" w:firstLine="0"/>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61"/>
        <w:gridCol w:w="2479"/>
      </w:tblGrid>
      <w:tr w:rsidR="00346257" w:rsidRPr="0050050B" w:rsidTr="00346257">
        <w:trPr>
          <w:cantSplit/>
          <w:trHeight w:val="145"/>
        </w:trPr>
        <w:tc>
          <w:tcPr>
            <w:tcW w:w="6663" w:type="dxa"/>
            <w:tcBorders>
              <w:bottom w:val="single" w:sz="4" w:space="0" w:color="auto"/>
            </w:tcBorders>
          </w:tcPr>
          <w:p w:rsidR="00346257" w:rsidRPr="0050050B" w:rsidRDefault="00346257" w:rsidP="00C2034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p>
        </w:tc>
        <w:tc>
          <w:tcPr>
            <w:tcW w:w="2479" w:type="dxa"/>
            <w:tcBorders>
              <w:bottom w:val="single" w:sz="4" w:space="0" w:color="auto"/>
            </w:tcBorders>
            <w:shd w:val="clear" w:color="auto" w:fill="D9D9D9"/>
          </w:tcPr>
          <w:p w:rsidR="00346257" w:rsidRPr="0050050B" w:rsidRDefault="00C7206D" w:rsidP="007D080E">
            <w:pPr>
              <w:jc w:val="right"/>
              <w:rPr>
                <w:rFonts w:ascii="Arial" w:hAnsi="Arial" w:cs="Arial"/>
                <w:color w:val="000000"/>
                <w:sz w:val="18"/>
                <w:szCs w:val="18"/>
              </w:rPr>
            </w:pPr>
            <w:r w:rsidRPr="0050050B">
              <w:rPr>
                <w:rFonts w:ascii="Arial" w:hAnsi="Arial" w:cs="Arial"/>
                <w:color w:val="000000"/>
                <w:sz w:val="18"/>
                <w:szCs w:val="18"/>
              </w:rPr>
              <w:t xml:space="preserve">53 </w:t>
            </w:r>
            <w:r w:rsidR="00346257" w:rsidRPr="0050050B">
              <w:rPr>
                <w:rFonts w:ascii="Arial" w:hAnsi="Arial" w:cs="Arial"/>
                <w:color w:val="000000"/>
                <w:sz w:val="18"/>
                <w:szCs w:val="18"/>
              </w:rPr>
              <w:t>000,00</w:t>
            </w:r>
          </w:p>
        </w:tc>
      </w:tr>
    </w:tbl>
    <w:p w:rsidR="0036163B" w:rsidRPr="00431DAC" w:rsidRDefault="0036163B" w:rsidP="004912FF">
      <w:pPr>
        <w:pStyle w:val="Tekstpodstawowywcity2"/>
        <w:ind w:left="284" w:firstLine="0"/>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62"/>
        <w:gridCol w:w="2478"/>
      </w:tblGrid>
      <w:tr w:rsidR="00346257" w:rsidRPr="0050050B" w:rsidTr="00346257">
        <w:trPr>
          <w:cantSplit/>
        </w:trPr>
        <w:tc>
          <w:tcPr>
            <w:tcW w:w="6663" w:type="dxa"/>
          </w:tcPr>
          <w:p w:rsidR="00346257" w:rsidRPr="0050050B" w:rsidRDefault="00346257" w:rsidP="00C2034C">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479" w:type="dxa"/>
          </w:tcPr>
          <w:p w:rsidR="00346257" w:rsidRPr="0050050B" w:rsidRDefault="00346257" w:rsidP="00346257">
            <w:pPr>
              <w:jc w:val="right"/>
              <w:rPr>
                <w:rFonts w:ascii="Arial" w:hAnsi="Arial" w:cs="Arial"/>
                <w:color w:val="000000"/>
                <w:sz w:val="18"/>
                <w:szCs w:val="18"/>
              </w:rPr>
            </w:pPr>
            <w:r w:rsidRPr="0050050B">
              <w:rPr>
                <w:rFonts w:ascii="Arial" w:hAnsi="Arial" w:cs="Arial"/>
                <w:color w:val="000000"/>
                <w:sz w:val="18"/>
                <w:szCs w:val="18"/>
              </w:rPr>
              <w:t>6</w:t>
            </w:r>
          </w:p>
        </w:tc>
      </w:tr>
      <w:tr w:rsidR="00346257" w:rsidRPr="0050050B" w:rsidTr="00346257">
        <w:trPr>
          <w:cantSplit/>
        </w:trPr>
        <w:tc>
          <w:tcPr>
            <w:tcW w:w="6663" w:type="dxa"/>
          </w:tcPr>
          <w:p w:rsidR="00346257" w:rsidRPr="0050050B" w:rsidRDefault="00346257" w:rsidP="00C2034C">
            <w:pPr>
              <w:rPr>
                <w:rFonts w:ascii="Arial" w:hAnsi="Arial" w:cs="Arial"/>
                <w:color w:val="000000"/>
                <w:sz w:val="18"/>
                <w:szCs w:val="18"/>
              </w:rPr>
            </w:pPr>
            <w:r w:rsidRPr="0050050B">
              <w:rPr>
                <w:rFonts w:ascii="Arial" w:hAnsi="Arial" w:cs="Arial"/>
                <w:color w:val="000000"/>
                <w:sz w:val="18"/>
                <w:szCs w:val="18"/>
              </w:rPr>
              <w:t>Liczba ofert:</w:t>
            </w:r>
          </w:p>
        </w:tc>
        <w:tc>
          <w:tcPr>
            <w:tcW w:w="2479" w:type="dxa"/>
          </w:tcPr>
          <w:p w:rsidR="00346257" w:rsidRPr="0050050B" w:rsidRDefault="00346257" w:rsidP="00346257">
            <w:pPr>
              <w:jc w:val="right"/>
              <w:rPr>
                <w:rFonts w:ascii="Arial" w:hAnsi="Arial" w:cs="Arial"/>
                <w:color w:val="000000"/>
                <w:sz w:val="18"/>
                <w:szCs w:val="18"/>
              </w:rPr>
            </w:pPr>
            <w:r w:rsidRPr="0050050B">
              <w:rPr>
                <w:rFonts w:ascii="Arial" w:hAnsi="Arial" w:cs="Arial"/>
                <w:color w:val="000000"/>
                <w:sz w:val="18"/>
                <w:szCs w:val="18"/>
              </w:rPr>
              <w:t>6</w:t>
            </w:r>
          </w:p>
        </w:tc>
      </w:tr>
      <w:tr w:rsidR="00346257" w:rsidRPr="0050050B" w:rsidTr="00346257">
        <w:trPr>
          <w:cantSplit/>
        </w:trPr>
        <w:tc>
          <w:tcPr>
            <w:tcW w:w="6663" w:type="dxa"/>
          </w:tcPr>
          <w:p w:rsidR="00346257" w:rsidRPr="0050050B" w:rsidRDefault="00346257" w:rsidP="00C2034C">
            <w:pPr>
              <w:rPr>
                <w:rFonts w:ascii="Arial" w:hAnsi="Arial" w:cs="Arial"/>
                <w:color w:val="000000"/>
                <w:sz w:val="18"/>
                <w:szCs w:val="18"/>
              </w:rPr>
            </w:pPr>
            <w:r w:rsidRPr="0050050B">
              <w:rPr>
                <w:rFonts w:ascii="Arial" w:hAnsi="Arial" w:cs="Arial"/>
                <w:color w:val="000000"/>
                <w:sz w:val="18"/>
                <w:szCs w:val="18"/>
              </w:rPr>
              <w:t>Liczba odrzuconych ofert:</w:t>
            </w:r>
          </w:p>
        </w:tc>
        <w:tc>
          <w:tcPr>
            <w:tcW w:w="2479" w:type="dxa"/>
          </w:tcPr>
          <w:p w:rsidR="00346257" w:rsidRPr="0050050B" w:rsidRDefault="00346257" w:rsidP="00346257">
            <w:pPr>
              <w:jc w:val="right"/>
              <w:rPr>
                <w:rFonts w:ascii="Arial" w:hAnsi="Arial" w:cs="Arial"/>
                <w:color w:val="000000"/>
                <w:sz w:val="18"/>
                <w:szCs w:val="18"/>
              </w:rPr>
            </w:pPr>
            <w:r w:rsidRPr="0050050B">
              <w:rPr>
                <w:rFonts w:ascii="Arial" w:hAnsi="Arial" w:cs="Arial"/>
                <w:color w:val="000000"/>
                <w:sz w:val="18"/>
                <w:szCs w:val="18"/>
              </w:rPr>
              <w:t>3</w:t>
            </w:r>
          </w:p>
        </w:tc>
      </w:tr>
      <w:tr w:rsidR="00346257" w:rsidRPr="0050050B" w:rsidTr="00346257">
        <w:trPr>
          <w:cantSplit/>
          <w:trHeight w:val="76"/>
        </w:trPr>
        <w:tc>
          <w:tcPr>
            <w:tcW w:w="6663" w:type="dxa"/>
          </w:tcPr>
          <w:p w:rsidR="00346257" w:rsidRPr="0050050B" w:rsidRDefault="00346257" w:rsidP="00C2034C">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479" w:type="dxa"/>
          </w:tcPr>
          <w:p w:rsidR="00346257" w:rsidRPr="0050050B" w:rsidRDefault="00346257" w:rsidP="00346257">
            <w:pPr>
              <w:jc w:val="right"/>
              <w:rPr>
                <w:rFonts w:ascii="Arial" w:hAnsi="Arial" w:cs="Arial"/>
                <w:color w:val="000000"/>
                <w:sz w:val="18"/>
                <w:szCs w:val="18"/>
              </w:rPr>
            </w:pPr>
            <w:r w:rsidRPr="0050050B">
              <w:rPr>
                <w:rFonts w:ascii="Arial" w:hAnsi="Arial" w:cs="Arial"/>
                <w:color w:val="000000"/>
                <w:sz w:val="18"/>
                <w:szCs w:val="18"/>
              </w:rPr>
              <w:t>3</w:t>
            </w:r>
          </w:p>
        </w:tc>
      </w:tr>
      <w:tr w:rsidR="00346257" w:rsidRPr="0050050B" w:rsidTr="00346257">
        <w:trPr>
          <w:cantSplit/>
          <w:trHeight w:val="76"/>
        </w:trPr>
        <w:tc>
          <w:tcPr>
            <w:tcW w:w="6663" w:type="dxa"/>
          </w:tcPr>
          <w:p w:rsidR="00346257" w:rsidRPr="0050050B" w:rsidRDefault="00346257" w:rsidP="00C2034C">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479" w:type="dxa"/>
          </w:tcPr>
          <w:p w:rsidR="00346257" w:rsidRPr="0050050B" w:rsidRDefault="00346257" w:rsidP="00346257">
            <w:pPr>
              <w:jc w:val="right"/>
              <w:rPr>
                <w:rFonts w:ascii="Arial" w:hAnsi="Arial" w:cs="Arial"/>
                <w:color w:val="000000"/>
                <w:sz w:val="18"/>
                <w:szCs w:val="18"/>
              </w:rPr>
            </w:pPr>
            <w:r w:rsidRPr="0050050B">
              <w:rPr>
                <w:rFonts w:ascii="Arial" w:hAnsi="Arial" w:cs="Arial"/>
                <w:color w:val="000000"/>
                <w:sz w:val="18"/>
                <w:szCs w:val="18"/>
              </w:rPr>
              <w:t>0</w:t>
            </w:r>
          </w:p>
        </w:tc>
      </w:tr>
      <w:tr w:rsidR="00346257" w:rsidRPr="0050050B" w:rsidTr="00346257">
        <w:trPr>
          <w:cantSplit/>
          <w:trHeight w:val="76"/>
        </w:trPr>
        <w:tc>
          <w:tcPr>
            <w:tcW w:w="6663" w:type="dxa"/>
          </w:tcPr>
          <w:p w:rsidR="00346257" w:rsidRPr="0050050B" w:rsidRDefault="00346257" w:rsidP="00C2034C">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479" w:type="dxa"/>
          </w:tcPr>
          <w:p w:rsidR="00346257" w:rsidRPr="0050050B" w:rsidRDefault="00346257" w:rsidP="00346257">
            <w:pPr>
              <w:jc w:val="right"/>
              <w:rPr>
                <w:rFonts w:ascii="Arial" w:hAnsi="Arial" w:cs="Arial"/>
                <w:color w:val="000000"/>
                <w:sz w:val="18"/>
                <w:szCs w:val="18"/>
              </w:rPr>
            </w:pPr>
            <w:r w:rsidRPr="0050050B">
              <w:rPr>
                <w:rFonts w:ascii="Arial" w:hAnsi="Arial" w:cs="Arial"/>
                <w:color w:val="000000"/>
                <w:sz w:val="18"/>
                <w:szCs w:val="18"/>
              </w:rPr>
              <w:t>0</w:t>
            </w:r>
          </w:p>
        </w:tc>
      </w:tr>
      <w:tr w:rsidR="00346257" w:rsidRPr="0050050B" w:rsidTr="00346257">
        <w:trPr>
          <w:cantSplit/>
          <w:trHeight w:val="76"/>
        </w:trPr>
        <w:tc>
          <w:tcPr>
            <w:tcW w:w="6663" w:type="dxa"/>
            <w:tcBorders>
              <w:bottom w:val="single" w:sz="4" w:space="0" w:color="auto"/>
            </w:tcBorders>
          </w:tcPr>
          <w:p w:rsidR="00346257" w:rsidRPr="0050050B" w:rsidRDefault="00346257" w:rsidP="00C2034C">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479" w:type="dxa"/>
            <w:tcBorders>
              <w:bottom w:val="single" w:sz="4" w:space="0" w:color="auto"/>
            </w:tcBorders>
          </w:tcPr>
          <w:p w:rsidR="00346257" w:rsidRPr="0050050B" w:rsidRDefault="00346257" w:rsidP="00346257">
            <w:pPr>
              <w:jc w:val="right"/>
              <w:rPr>
                <w:rFonts w:ascii="Arial" w:hAnsi="Arial" w:cs="Arial"/>
                <w:color w:val="000000"/>
                <w:sz w:val="18"/>
                <w:szCs w:val="18"/>
              </w:rPr>
            </w:pPr>
            <w:r w:rsidRPr="0050050B">
              <w:rPr>
                <w:rFonts w:ascii="Arial" w:hAnsi="Arial" w:cs="Arial"/>
                <w:color w:val="000000"/>
                <w:sz w:val="18"/>
                <w:szCs w:val="18"/>
              </w:rPr>
              <w:t>0</w:t>
            </w:r>
          </w:p>
        </w:tc>
      </w:tr>
    </w:tbl>
    <w:p w:rsidR="004912FF" w:rsidRPr="00431DAC" w:rsidRDefault="004912FF" w:rsidP="00D85D7B">
      <w:pPr>
        <w:pStyle w:val="Tekstpodstawowywcity2"/>
        <w:ind w:left="0" w:firstLine="0"/>
        <w:rPr>
          <w:rFonts w:ascii="Arial" w:hAnsi="Arial"/>
          <w:color w:val="000000"/>
          <w:sz w:val="10"/>
          <w:szCs w:val="10"/>
        </w:rPr>
      </w:pPr>
    </w:p>
    <w:p w:rsidR="00613CC2" w:rsidRPr="0050050B" w:rsidRDefault="001E5A34" w:rsidP="008A5DA9">
      <w:pPr>
        <w:pStyle w:val="Tekstpodstawowywcity2"/>
        <w:numPr>
          <w:ilvl w:val="0"/>
          <w:numId w:val="36"/>
        </w:numPr>
        <w:ind w:left="284" w:hanging="284"/>
        <w:rPr>
          <w:rFonts w:ascii="Arial" w:hAnsi="Arial"/>
          <w:color w:val="000000"/>
          <w:szCs w:val="20"/>
        </w:rPr>
      </w:pPr>
      <w:r w:rsidRPr="0050050B">
        <w:rPr>
          <w:rFonts w:ascii="Arial" w:hAnsi="Arial"/>
          <w:color w:val="000000"/>
          <w:szCs w:val="20"/>
          <w:u w:val="single"/>
        </w:rPr>
        <w:t>wspieranie</w:t>
      </w:r>
      <w:r w:rsidRPr="0050050B">
        <w:rPr>
          <w:rFonts w:ascii="Arial" w:hAnsi="Arial"/>
          <w:color w:val="000000"/>
          <w:szCs w:val="20"/>
        </w:rPr>
        <w:t xml:space="preserve"> wykonania zadań publicznych wraz z przyznaniem dotacji na dofinansowanie ich realizacji (konkursy ofert): </w:t>
      </w:r>
    </w:p>
    <w:p w:rsidR="00754FB1" w:rsidRPr="00704D93" w:rsidRDefault="00370762" w:rsidP="00704D93">
      <w:pPr>
        <w:pStyle w:val="Tekstpodstawowywcity2"/>
        <w:ind w:left="284" w:firstLine="0"/>
        <w:rPr>
          <w:rFonts w:ascii="Arial" w:hAnsi="Arial" w:cs="Arial"/>
          <w:i/>
          <w:iCs/>
          <w:color w:val="000000"/>
          <w:sz w:val="18"/>
          <w:szCs w:val="18"/>
        </w:rPr>
      </w:pPr>
      <w:r w:rsidRPr="0050050B">
        <w:rPr>
          <w:rFonts w:ascii="Arial" w:hAnsi="Arial" w:cs="Arial"/>
          <w:i/>
          <w:iCs/>
          <w:color w:val="000000"/>
          <w:sz w:val="18"/>
          <w:szCs w:val="18"/>
        </w:rPr>
        <w:t>Podstawa prawna: ustawa z dnia 24 kwietnia 2003 roku o dział</w:t>
      </w:r>
      <w:r w:rsidR="00613CC2" w:rsidRPr="0050050B">
        <w:rPr>
          <w:rFonts w:ascii="Arial" w:hAnsi="Arial" w:cs="Arial"/>
          <w:i/>
          <w:iCs/>
          <w:color w:val="000000"/>
          <w:sz w:val="18"/>
          <w:szCs w:val="18"/>
        </w:rPr>
        <w:t>alności pożytku publicznego i o </w:t>
      </w:r>
      <w:r w:rsidRPr="0050050B">
        <w:rPr>
          <w:rFonts w:ascii="Arial" w:hAnsi="Arial" w:cs="Arial"/>
          <w:i/>
          <w:iCs/>
          <w:color w:val="000000"/>
          <w:sz w:val="18"/>
          <w:szCs w:val="18"/>
        </w:rPr>
        <w:t>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97"/>
        <w:gridCol w:w="3166"/>
        <w:gridCol w:w="3000"/>
        <w:gridCol w:w="1134"/>
        <w:gridCol w:w="1275"/>
      </w:tblGrid>
      <w:tr w:rsidR="00754FB1" w:rsidRPr="0050050B" w:rsidTr="00754FB1">
        <w:trPr>
          <w:cantSplit/>
        </w:trPr>
        <w:tc>
          <w:tcPr>
            <w:tcW w:w="497" w:type="dxa"/>
            <w:shd w:val="clear" w:color="auto" w:fill="D9D9D9"/>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Lp.:</w:t>
            </w:r>
          </w:p>
        </w:tc>
        <w:tc>
          <w:tcPr>
            <w:tcW w:w="3166" w:type="dxa"/>
            <w:shd w:val="clear" w:color="auto" w:fill="D9D9D9"/>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Nazwa organizacji/podmiotu:</w:t>
            </w:r>
          </w:p>
        </w:tc>
        <w:tc>
          <w:tcPr>
            <w:tcW w:w="3000" w:type="dxa"/>
            <w:shd w:val="clear" w:color="auto" w:fill="D9D9D9"/>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Nazwa zadania:</w:t>
            </w:r>
          </w:p>
        </w:tc>
        <w:tc>
          <w:tcPr>
            <w:tcW w:w="1134" w:type="dxa"/>
            <w:shd w:val="clear" w:color="auto" w:fill="D9D9D9"/>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Przyznane kwoty (zł):</w:t>
            </w:r>
          </w:p>
        </w:tc>
        <w:tc>
          <w:tcPr>
            <w:tcW w:w="1275" w:type="dxa"/>
            <w:shd w:val="clear" w:color="auto" w:fill="D9D9D9"/>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Faktycznie wydatkowane (zł):</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Związek Harcerstwa Polskiego Chorągiew Śląska</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Cykl hufcowych wyczynów sportowych - HARCOWANIE!</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2.</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 xml:space="preserve">Uczniowski Klub Sportowy MOSM </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Turniej piłki siatkowej młodziczek</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3.</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Wspólnota Amazonek Ostoja</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Sprawne Amazonki w 2025r.</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4.</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Uczniowski Klub Sportowy "</w:t>
            </w:r>
            <w:proofErr w:type="spellStart"/>
            <w:r w:rsidRPr="0050050B">
              <w:rPr>
                <w:rFonts w:ascii="Arial" w:hAnsi="Arial" w:cs="Arial"/>
                <w:color w:val="000000"/>
                <w:sz w:val="18"/>
                <w:szCs w:val="18"/>
              </w:rPr>
              <w:t>Charms</w:t>
            </w:r>
            <w:proofErr w:type="spellEnd"/>
            <w:r w:rsidRPr="0050050B">
              <w:rPr>
                <w:rFonts w:ascii="Arial" w:hAnsi="Arial" w:cs="Arial"/>
                <w:color w:val="000000"/>
                <w:sz w:val="18"/>
                <w:szCs w:val="18"/>
              </w:rPr>
              <w:t>"</w:t>
            </w:r>
          </w:p>
        </w:tc>
        <w:tc>
          <w:tcPr>
            <w:tcW w:w="3000" w:type="dxa"/>
          </w:tcPr>
          <w:p w:rsidR="00754FB1" w:rsidRPr="0050050B" w:rsidRDefault="0046290B" w:rsidP="00D525E1">
            <w:pPr>
              <w:rPr>
                <w:rFonts w:ascii="Arial" w:hAnsi="Arial" w:cs="Arial"/>
                <w:color w:val="000000"/>
                <w:sz w:val="18"/>
                <w:szCs w:val="18"/>
              </w:rPr>
            </w:pPr>
            <w:r>
              <w:rPr>
                <w:rFonts w:ascii="Arial" w:hAnsi="Arial" w:cs="Arial"/>
                <w:color w:val="000000"/>
                <w:sz w:val="18"/>
                <w:szCs w:val="18"/>
              </w:rPr>
              <w:t xml:space="preserve">Promowanie sportu </w:t>
            </w:r>
            <w:proofErr w:type="spellStart"/>
            <w:r w:rsidR="00754FB1" w:rsidRPr="0050050B">
              <w:rPr>
                <w:rFonts w:ascii="Arial" w:hAnsi="Arial" w:cs="Arial"/>
                <w:color w:val="000000"/>
                <w:sz w:val="18"/>
                <w:szCs w:val="18"/>
              </w:rPr>
              <w:t>mażoretkowego</w:t>
            </w:r>
            <w:proofErr w:type="spellEnd"/>
            <w:r w:rsidR="00754FB1" w:rsidRPr="0050050B">
              <w:rPr>
                <w:rFonts w:ascii="Arial" w:hAnsi="Arial" w:cs="Arial"/>
                <w:color w:val="000000"/>
                <w:sz w:val="18"/>
                <w:szCs w:val="18"/>
              </w:rPr>
              <w:t xml:space="preserve"> wśród dzieci i młodzieży poprzez  przygotowanie solo, duo/trio  i </w:t>
            </w:r>
            <w:proofErr w:type="spellStart"/>
            <w:r w:rsidR="00754FB1" w:rsidRPr="0050050B">
              <w:rPr>
                <w:rFonts w:ascii="Arial" w:hAnsi="Arial" w:cs="Arial"/>
                <w:color w:val="000000"/>
                <w:sz w:val="18"/>
                <w:szCs w:val="18"/>
              </w:rPr>
              <w:t>miniformacji</w:t>
            </w:r>
            <w:proofErr w:type="spellEnd"/>
            <w:r w:rsidR="00754FB1" w:rsidRPr="0050050B">
              <w:rPr>
                <w:rFonts w:ascii="Arial" w:hAnsi="Arial" w:cs="Arial"/>
                <w:color w:val="000000"/>
                <w:sz w:val="18"/>
                <w:szCs w:val="18"/>
              </w:rPr>
              <w:t xml:space="preserve"> do udziału w turniejach i  zawodach </w:t>
            </w:r>
            <w:proofErr w:type="spellStart"/>
            <w:r w:rsidR="00754FB1" w:rsidRPr="0050050B">
              <w:rPr>
                <w:rFonts w:ascii="Arial" w:hAnsi="Arial" w:cs="Arial"/>
                <w:color w:val="000000"/>
                <w:sz w:val="18"/>
                <w:szCs w:val="18"/>
              </w:rPr>
              <w:t>mażoretkowych</w:t>
            </w:r>
            <w:proofErr w:type="spellEnd"/>
            <w:r w:rsidR="00754FB1" w:rsidRPr="0050050B">
              <w:rPr>
                <w:rFonts w:ascii="Arial" w:hAnsi="Arial" w:cs="Arial"/>
                <w:color w:val="000000"/>
                <w:sz w:val="18"/>
                <w:szCs w:val="18"/>
              </w:rPr>
              <w:t xml:space="preserve"> oraz pokazach dla społeczności lokalnej   ogólnopolskich oraz pokazach podczas imprez miejskich.</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4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4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5.</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 xml:space="preserve">Bytomski Klub Sportowy "Karate </w:t>
            </w:r>
            <w:proofErr w:type="spellStart"/>
            <w:r w:rsidRPr="0050050B">
              <w:rPr>
                <w:rFonts w:ascii="Arial" w:hAnsi="Arial" w:cs="Arial"/>
                <w:color w:val="000000"/>
                <w:sz w:val="18"/>
                <w:szCs w:val="18"/>
              </w:rPr>
              <w:t>Shinkyokushin</w:t>
            </w:r>
            <w:proofErr w:type="spellEnd"/>
            <w:r w:rsidRPr="0050050B">
              <w:rPr>
                <w:rFonts w:ascii="Arial" w:hAnsi="Arial" w:cs="Arial"/>
                <w:color w:val="000000"/>
                <w:sz w:val="18"/>
                <w:szCs w:val="18"/>
              </w:rPr>
              <w:t>"</w:t>
            </w:r>
          </w:p>
        </w:tc>
        <w:tc>
          <w:tcPr>
            <w:tcW w:w="3000" w:type="dxa"/>
          </w:tcPr>
          <w:p w:rsidR="00754FB1" w:rsidRPr="0050050B" w:rsidRDefault="0046290B" w:rsidP="00D525E1">
            <w:pPr>
              <w:rPr>
                <w:rFonts w:ascii="Arial" w:hAnsi="Arial" w:cs="Arial"/>
                <w:color w:val="000000"/>
                <w:sz w:val="18"/>
                <w:szCs w:val="18"/>
              </w:rPr>
            </w:pPr>
            <w:r>
              <w:rPr>
                <w:rFonts w:ascii="Arial" w:hAnsi="Arial" w:cs="Arial"/>
                <w:color w:val="000000"/>
                <w:sz w:val="18"/>
                <w:szCs w:val="18"/>
              </w:rPr>
              <w:t>Szkolenie dzieci i młodzieży w </w:t>
            </w:r>
            <w:r w:rsidR="00754FB1" w:rsidRPr="0050050B">
              <w:rPr>
                <w:rFonts w:ascii="Arial" w:hAnsi="Arial" w:cs="Arial"/>
                <w:color w:val="000000"/>
                <w:sz w:val="18"/>
                <w:szCs w:val="18"/>
              </w:rPr>
              <w:t xml:space="preserve">Karate </w:t>
            </w:r>
            <w:proofErr w:type="spellStart"/>
            <w:r w:rsidR="00754FB1" w:rsidRPr="0050050B">
              <w:rPr>
                <w:rFonts w:ascii="Arial" w:hAnsi="Arial" w:cs="Arial"/>
                <w:color w:val="000000"/>
                <w:sz w:val="18"/>
                <w:szCs w:val="18"/>
              </w:rPr>
              <w:t>Shinkyokushin</w:t>
            </w:r>
            <w:proofErr w:type="spellEnd"/>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6.</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Stowarzyszenie Miechowicka Grupa Biegowa</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VIII Cross-MOL w Miechowickiej Ostoi Leśnej</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7.</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Klub Sportowy  "STS Czarni- Sucha Góra"</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Upowszechnianie kultury fizycznej  przez K.S."STS Czarni-Sucha Góra"</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5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5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8.</w:t>
            </w:r>
          </w:p>
        </w:tc>
        <w:tc>
          <w:tcPr>
            <w:tcW w:w="3166" w:type="dxa"/>
          </w:tcPr>
          <w:p w:rsidR="00754FB1" w:rsidRPr="0050050B" w:rsidRDefault="00754FB1" w:rsidP="00D525E1">
            <w:pPr>
              <w:tabs>
                <w:tab w:val="left" w:pos="780"/>
              </w:tabs>
              <w:rPr>
                <w:rFonts w:ascii="Arial" w:hAnsi="Arial" w:cs="Arial"/>
                <w:color w:val="000000"/>
                <w:sz w:val="18"/>
                <w:szCs w:val="18"/>
              </w:rPr>
            </w:pPr>
            <w:r w:rsidRPr="0050050B">
              <w:rPr>
                <w:rFonts w:ascii="Arial" w:hAnsi="Arial" w:cs="Arial"/>
                <w:color w:val="000000"/>
                <w:sz w:val="18"/>
                <w:szCs w:val="18"/>
              </w:rPr>
              <w:t>Bytomskie Towarzystwo Szermiercze</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Międzynarodowy T</w:t>
            </w:r>
            <w:r w:rsidR="00E54990">
              <w:rPr>
                <w:rFonts w:ascii="Arial" w:hAnsi="Arial" w:cs="Arial"/>
                <w:color w:val="000000"/>
                <w:sz w:val="18"/>
                <w:szCs w:val="18"/>
              </w:rPr>
              <w:t xml:space="preserve">urniej Szermierczy </w:t>
            </w:r>
            <w:r w:rsidRPr="0050050B">
              <w:rPr>
                <w:rFonts w:ascii="Arial" w:hAnsi="Arial" w:cs="Arial"/>
                <w:color w:val="000000"/>
                <w:sz w:val="18"/>
                <w:szCs w:val="18"/>
              </w:rPr>
              <w:t>o Puchar Bytomia - infrastruktura techniczna</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5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5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9.</w:t>
            </w:r>
          </w:p>
        </w:tc>
        <w:tc>
          <w:tcPr>
            <w:tcW w:w="3166" w:type="dxa"/>
          </w:tcPr>
          <w:p w:rsidR="00754FB1" w:rsidRPr="0050050B" w:rsidRDefault="00754FB1" w:rsidP="00D525E1">
            <w:pPr>
              <w:tabs>
                <w:tab w:val="left" w:pos="780"/>
              </w:tabs>
              <w:rPr>
                <w:rFonts w:ascii="Arial" w:hAnsi="Arial" w:cs="Arial"/>
                <w:color w:val="000000"/>
                <w:sz w:val="18"/>
                <w:szCs w:val="18"/>
              </w:rPr>
            </w:pPr>
            <w:r w:rsidRPr="0050050B">
              <w:rPr>
                <w:rFonts w:ascii="Arial" w:hAnsi="Arial" w:cs="Arial"/>
                <w:color w:val="000000"/>
                <w:sz w:val="18"/>
                <w:szCs w:val="18"/>
              </w:rPr>
              <w:t>Górniczy Klub Sportowy Rozbark</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Organizacja turniejów dla drużyn przynależących do gminy Bytom oraz gmin  pobliskich</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10.</w:t>
            </w:r>
          </w:p>
        </w:tc>
        <w:tc>
          <w:tcPr>
            <w:tcW w:w="3166" w:type="dxa"/>
          </w:tcPr>
          <w:p w:rsidR="00754FB1" w:rsidRPr="0050050B" w:rsidRDefault="00754FB1" w:rsidP="00D525E1">
            <w:pPr>
              <w:tabs>
                <w:tab w:val="left" w:pos="780"/>
              </w:tabs>
              <w:rPr>
                <w:rFonts w:ascii="Arial" w:hAnsi="Arial" w:cs="Arial"/>
                <w:color w:val="000000"/>
                <w:sz w:val="18"/>
                <w:szCs w:val="18"/>
              </w:rPr>
            </w:pPr>
            <w:r w:rsidRPr="0050050B">
              <w:rPr>
                <w:rFonts w:ascii="Arial" w:hAnsi="Arial" w:cs="Arial"/>
                <w:color w:val="000000"/>
                <w:sz w:val="18"/>
                <w:szCs w:val="18"/>
              </w:rPr>
              <w:t>Szkolny Związek Sportowy Międzyszkolny Klub Sportowy MKS MOSM</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16. PKO B</w:t>
            </w:r>
            <w:r w:rsidR="00BB754A">
              <w:rPr>
                <w:rFonts w:ascii="Arial" w:hAnsi="Arial" w:cs="Arial"/>
                <w:color w:val="000000"/>
                <w:sz w:val="18"/>
                <w:szCs w:val="18"/>
              </w:rPr>
              <w:t xml:space="preserve">ytomski </w:t>
            </w:r>
            <w:proofErr w:type="spellStart"/>
            <w:r w:rsidR="00BB754A">
              <w:rPr>
                <w:rFonts w:ascii="Arial" w:hAnsi="Arial" w:cs="Arial"/>
                <w:color w:val="000000"/>
                <w:sz w:val="18"/>
                <w:szCs w:val="18"/>
              </w:rPr>
              <w:t>Półmaraton</w:t>
            </w:r>
            <w:proofErr w:type="spellEnd"/>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20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20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lastRenderedPageBreak/>
              <w:t>11.</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UKS 33 Miechowice</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Grizzly Judo Cup - Turniej Judo 2025</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000,00</w:t>
            </w:r>
          </w:p>
        </w:tc>
        <w:tc>
          <w:tcPr>
            <w:tcW w:w="1275" w:type="dxa"/>
          </w:tcPr>
          <w:p w:rsidR="00754FB1" w:rsidRPr="0050050B" w:rsidRDefault="00754FB1" w:rsidP="00D525E1">
            <w:pPr>
              <w:jc w:val="right"/>
              <w:rPr>
                <w:rFonts w:ascii="Arial" w:hAnsi="Arial" w:cs="Arial"/>
                <w:color w:val="000000"/>
                <w:sz w:val="18"/>
                <w:szCs w:val="18"/>
              </w:rPr>
            </w:pPr>
            <w:r w:rsidRPr="0050050B">
              <w:rPr>
                <w:rFonts w:ascii="Arial" w:hAnsi="Arial" w:cs="Arial"/>
                <w:color w:val="000000"/>
                <w:sz w:val="18"/>
                <w:szCs w:val="18"/>
              </w:rPr>
              <w:t>0</w:t>
            </w:r>
            <w:r w:rsidR="00B12CDE" w:rsidRPr="0050050B">
              <w:rPr>
                <w:rFonts w:ascii="Arial" w:hAnsi="Arial" w:cs="Arial"/>
                <w:color w:val="000000"/>
                <w:sz w:val="18"/>
                <w:szCs w:val="18"/>
              </w:rPr>
              <w:t>,00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12.</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Manuffaktura</w:t>
            </w:r>
            <w:proofErr w:type="spellEnd"/>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Joga w atelier</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13.</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Miejsko - Ludowy Klub Sportowy "Czarna Strzała" Bytom</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I Runda Pu</w:t>
            </w:r>
            <w:r w:rsidR="000649F6">
              <w:rPr>
                <w:rFonts w:ascii="Arial" w:hAnsi="Arial" w:cs="Arial"/>
                <w:color w:val="000000"/>
                <w:sz w:val="18"/>
                <w:szCs w:val="18"/>
              </w:rPr>
              <w:t>charu Polski Juniorów i </w:t>
            </w:r>
            <w:r w:rsidRPr="0050050B">
              <w:rPr>
                <w:rFonts w:ascii="Arial" w:hAnsi="Arial" w:cs="Arial"/>
                <w:color w:val="000000"/>
                <w:sz w:val="18"/>
                <w:szCs w:val="18"/>
              </w:rPr>
              <w:t>juniorów młodszych w łucznictwie</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7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7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14.</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 xml:space="preserve">Międzyszkolny Uczniowski Klub Sportowy przy Zespole Ogólnokształcących Szkół Społecznych </w:t>
            </w:r>
            <w:r w:rsidR="00D525E1">
              <w:rPr>
                <w:rFonts w:ascii="Arial" w:hAnsi="Arial" w:cs="Arial"/>
                <w:color w:val="000000"/>
                <w:sz w:val="18"/>
                <w:szCs w:val="18"/>
              </w:rPr>
              <w:t>STO</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Silesia Cup - Międzynarodowy Pucharu Śląska w Karate Tradycyjnym</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15.</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Bytomska Akademia Boksu</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XIX Międzynarodowy Memoriał im. Leszka Błażyńskiego</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15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15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16.</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Klub Sportowy Skarpa Bytom</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Ogólnopolskie zawody wspinaczkowe w </w:t>
            </w:r>
            <w:proofErr w:type="spellStart"/>
            <w:r w:rsidRPr="0050050B">
              <w:rPr>
                <w:rFonts w:ascii="Arial" w:hAnsi="Arial" w:cs="Arial"/>
                <w:color w:val="000000"/>
                <w:sz w:val="18"/>
                <w:szCs w:val="18"/>
              </w:rPr>
              <w:t>Boulderingu</w:t>
            </w:r>
            <w:proofErr w:type="spellEnd"/>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18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18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17.</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Waterpolowe Towarzystwo Sportowe Polonia Bytom</w:t>
            </w:r>
          </w:p>
        </w:tc>
        <w:tc>
          <w:tcPr>
            <w:tcW w:w="3000" w:type="dxa"/>
          </w:tcPr>
          <w:p w:rsidR="00754FB1" w:rsidRPr="0050050B" w:rsidRDefault="005B1E42" w:rsidP="00D525E1">
            <w:pPr>
              <w:rPr>
                <w:rFonts w:ascii="Arial" w:hAnsi="Arial" w:cs="Arial"/>
                <w:color w:val="000000"/>
                <w:sz w:val="18"/>
                <w:szCs w:val="18"/>
              </w:rPr>
            </w:pPr>
            <w:r>
              <w:rPr>
                <w:rFonts w:ascii="Arial" w:hAnsi="Arial" w:cs="Arial"/>
                <w:color w:val="000000"/>
                <w:sz w:val="18"/>
                <w:szCs w:val="18"/>
              </w:rPr>
              <w:t xml:space="preserve">Waterpolowy Turniej </w:t>
            </w:r>
            <w:r w:rsidR="00754FB1" w:rsidRPr="0050050B">
              <w:rPr>
                <w:rFonts w:ascii="Arial" w:hAnsi="Arial" w:cs="Arial"/>
                <w:color w:val="000000"/>
                <w:sz w:val="18"/>
                <w:szCs w:val="18"/>
              </w:rPr>
              <w:t>Niepodległości 2025 o Puchar Prezydenta Miasta Bytom</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6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6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18.</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Klub Sportowy "Górnik " Bytom</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J 300 ITF JUNIORS  OPEN POLSKA - XIII memoriał Jacka Widawskiego</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10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10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19.</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Polskie Stowarzyszenie na rzecz Osób z Niepełnosprawnością Intelektualną Koło w Bytomiu</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Turniej "żywego" chińczyka.</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000,00</w:t>
            </w:r>
          </w:p>
        </w:tc>
        <w:tc>
          <w:tcPr>
            <w:tcW w:w="1275" w:type="dxa"/>
          </w:tcPr>
          <w:p w:rsidR="00754FB1" w:rsidRDefault="00754FB1" w:rsidP="00D525E1">
            <w:pPr>
              <w:jc w:val="right"/>
              <w:rPr>
                <w:rFonts w:ascii="Arial" w:hAnsi="Arial" w:cs="Arial"/>
                <w:color w:val="000000"/>
                <w:sz w:val="18"/>
                <w:szCs w:val="18"/>
              </w:rPr>
            </w:pPr>
            <w:r w:rsidRPr="0050050B">
              <w:rPr>
                <w:rFonts w:ascii="Arial" w:hAnsi="Arial" w:cs="Arial"/>
                <w:color w:val="000000"/>
                <w:sz w:val="18"/>
                <w:szCs w:val="18"/>
              </w:rPr>
              <w:t>0</w:t>
            </w:r>
            <w:r w:rsidR="00B12CDE" w:rsidRPr="0050050B">
              <w:rPr>
                <w:rFonts w:ascii="Arial" w:hAnsi="Arial" w:cs="Arial"/>
                <w:color w:val="000000"/>
                <w:sz w:val="18"/>
                <w:szCs w:val="18"/>
              </w:rPr>
              <w:t>,00</w:t>
            </w:r>
          </w:p>
          <w:p w:rsidR="00397C35" w:rsidRPr="0050050B" w:rsidRDefault="00397C35" w:rsidP="00D525E1">
            <w:pPr>
              <w:jc w:val="right"/>
              <w:rPr>
                <w:rFonts w:ascii="Arial" w:hAnsi="Arial" w:cs="Arial"/>
                <w:color w:val="000000"/>
                <w:sz w:val="18"/>
                <w:szCs w:val="18"/>
              </w:rPr>
            </w:pPr>
            <w:r>
              <w:rPr>
                <w:rFonts w:ascii="Arial" w:hAnsi="Arial" w:cs="Arial"/>
                <w:color w:val="000000"/>
                <w:sz w:val="18"/>
                <w:szCs w:val="18"/>
              </w:rPr>
              <w:t>rezygnacja</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20.</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Górniczy Klub Sportowy "Czarni" Bytom</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X I Memoriał Józefa Wiśniewskiego Puchar Polski Juniorów i Juniorek Młodszych w Judo 16.11.2025</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18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18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21.</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Piłkarskie Towarzystwo Sportowe Rodło Górniki</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Wspierania i upowszechniania kultury fizycznej</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500,00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 </w:t>
            </w:r>
            <w:r w:rsidR="00754FB1" w:rsidRPr="0050050B">
              <w:rPr>
                <w:rFonts w:ascii="Arial" w:hAnsi="Arial" w:cs="Arial"/>
                <w:color w:val="000000"/>
                <w:sz w:val="18"/>
                <w:szCs w:val="18"/>
              </w:rPr>
              <w:t>500,00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22.</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Towarzystwo Sympatyków Piłki Nożnej Nadzieja Bytom</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Upowsze</w:t>
            </w:r>
            <w:r w:rsidR="000803AC">
              <w:rPr>
                <w:rFonts w:ascii="Arial" w:hAnsi="Arial" w:cs="Arial"/>
                <w:color w:val="000000"/>
                <w:sz w:val="18"/>
                <w:szCs w:val="18"/>
              </w:rPr>
              <w:t>chnianie piłki nożnej w </w:t>
            </w:r>
            <w:r w:rsidRPr="0050050B">
              <w:rPr>
                <w:rFonts w:ascii="Arial" w:hAnsi="Arial" w:cs="Arial"/>
                <w:color w:val="000000"/>
                <w:sz w:val="18"/>
                <w:szCs w:val="18"/>
              </w:rPr>
              <w:t>dzielnicy Karb</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4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4 </w:t>
            </w:r>
            <w:r w:rsidR="00754FB1" w:rsidRPr="0050050B">
              <w:rPr>
                <w:rFonts w:ascii="Arial" w:hAnsi="Arial" w:cs="Arial"/>
                <w:color w:val="000000"/>
                <w:sz w:val="18"/>
                <w:szCs w:val="18"/>
              </w:rPr>
              <w:t>000,00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23.</w:t>
            </w:r>
          </w:p>
        </w:tc>
        <w:tc>
          <w:tcPr>
            <w:tcW w:w="3166" w:type="dxa"/>
          </w:tcPr>
          <w:p w:rsidR="00754FB1" w:rsidRPr="0050050B" w:rsidRDefault="000D1621" w:rsidP="00D525E1">
            <w:pPr>
              <w:rPr>
                <w:rFonts w:ascii="Arial" w:hAnsi="Arial" w:cs="Arial"/>
                <w:color w:val="000000"/>
                <w:sz w:val="18"/>
                <w:szCs w:val="18"/>
              </w:rPr>
            </w:pPr>
            <w:r>
              <w:rPr>
                <w:rFonts w:ascii="Arial" w:hAnsi="Arial" w:cs="Arial"/>
                <w:color w:val="000000"/>
                <w:sz w:val="18"/>
                <w:szCs w:val="18"/>
              </w:rPr>
              <w:t>Klub Sportowy</w:t>
            </w:r>
            <w:r w:rsidR="00992F41">
              <w:rPr>
                <w:rFonts w:ascii="Arial" w:hAnsi="Arial" w:cs="Arial"/>
                <w:color w:val="000000"/>
                <w:sz w:val="18"/>
                <w:szCs w:val="18"/>
              </w:rPr>
              <w:t xml:space="preserve"> „</w:t>
            </w:r>
            <w:r w:rsidR="000D7075">
              <w:rPr>
                <w:rFonts w:ascii="Arial" w:hAnsi="Arial" w:cs="Arial"/>
                <w:color w:val="000000"/>
                <w:sz w:val="18"/>
                <w:szCs w:val="18"/>
              </w:rPr>
              <w:t>Zefir</w:t>
            </w:r>
            <w:r w:rsidR="00754FB1" w:rsidRPr="0050050B">
              <w:rPr>
                <w:rFonts w:ascii="Arial" w:hAnsi="Arial" w:cs="Arial"/>
                <w:color w:val="000000"/>
                <w:sz w:val="18"/>
                <w:szCs w:val="18"/>
              </w:rPr>
              <w:t>"</w:t>
            </w:r>
          </w:p>
        </w:tc>
        <w:tc>
          <w:tcPr>
            <w:tcW w:w="3000"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Dofinansowanie wyjazdu na Mistrzostwa Polski w Narciarstwie Wodnym Augustów 2025</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800,00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2 </w:t>
            </w:r>
            <w:r w:rsidR="00754FB1" w:rsidRPr="0050050B">
              <w:rPr>
                <w:rFonts w:ascii="Arial" w:hAnsi="Arial" w:cs="Arial"/>
                <w:color w:val="000000"/>
                <w:sz w:val="18"/>
                <w:szCs w:val="18"/>
              </w:rPr>
              <w:t>800,00</w:t>
            </w:r>
          </w:p>
        </w:tc>
      </w:tr>
      <w:tr w:rsidR="00754FB1" w:rsidRPr="0050050B" w:rsidTr="00E33194">
        <w:trPr>
          <w:cantSplit/>
          <w:trHeight w:val="108"/>
        </w:trPr>
        <w:tc>
          <w:tcPr>
            <w:tcW w:w="497"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24.</w:t>
            </w:r>
          </w:p>
        </w:tc>
        <w:tc>
          <w:tcPr>
            <w:tcW w:w="3166" w:type="dxa"/>
          </w:tcPr>
          <w:p w:rsidR="00754FB1" w:rsidRPr="0050050B" w:rsidRDefault="00754FB1" w:rsidP="00D525E1">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Oarte</w:t>
            </w:r>
            <w:proofErr w:type="spellEnd"/>
          </w:p>
        </w:tc>
        <w:tc>
          <w:tcPr>
            <w:tcW w:w="3000" w:type="dxa"/>
          </w:tcPr>
          <w:p w:rsidR="00754FB1" w:rsidRPr="0050050B" w:rsidRDefault="0026145D" w:rsidP="00D525E1">
            <w:pPr>
              <w:rPr>
                <w:rFonts w:ascii="Arial" w:hAnsi="Arial" w:cs="Arial"/>
                <w:color w:val="000000"/>
                <w:sz w:val="18"/>
                <w:szCs w:val="18"/>
              </w:rPr>
            </w:pPr>
            <w:r>
              <w:rPr>
                <w:rFonts w:ascii="Arial" w:hAnsi="Arial" w:cs="Arial"/>
                <w:color w:val="000000"/>
                <w:sz w:val="18"/>
                <w:szCs w:val="18"/>
              </w:rPr>
              <w:t>Otwarte Mistrzostwa Bytomia w </w:t>
            </w:r>
            <w:r w:rsidR="00754FB1" w:rsidRPr="0050050B">
              <w:rPr>
                <w:rFonts w:ascii="Arial" w:hAnsi="Arial" w:cs="Arial"/>
                <w:color w:val="000000"/>
                <w:sz w:val="18"/>
                <w:szCs w:val="18"/>
              </w:rPr>
              <w:t>Gimnastyce Artystycznej</w:t>
            </w:r>
          </w:p>
        </w:tc>
        <w:tc>
          <w:tcPr>
            <w:tcW w:w="1134"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6 </w:t>
            </w:r>
            <w:r w:rsidR="00754FB1" w:rsidRPr="0050050B">
              <w:rPr>
                <w:rFonts w:ascii="Arial" w:hAnsi="Arial" w:cs="Arial"/>
                <w:color w:val="000000"/>
                <w:sz w:val="18"/>
                <w:szCs w:val="18"/>
              </w:rPr>
              <w:t>000,00</w:t>
            </w:r>
          </w:p>
        </w:tc>
        <w:tc>
          <w:tcPr>
            <w:tcW w:w="1275" w:type="dxa"/>
          </w:tcPr>
          <w:p w:rsidR="00754FB1"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6 </w:t>
            </w:r>
            <w:r w:rsidR="00754FB1" w:rsidRPr="0050050B">
              <w:rPr>
                <w:rFonts w:ascii="Arial" w:hAnsi="Arial" w:cs="Arial"/>
                <w:color w:val="000000"/>
                <w:sz w:val="18"/>
                <w:szCs w:val="18"/>
              </w:rPr>
              <w:t>000,00</w:t>
            </w:r>
          </w:p>
        </w:tc>
      </w:tr>
      <w:tr w:rsidR="001465FF" w:rsidRPr="0050050B" w:rsidTr="00D525E1">
        <w:trPr>
          <w:cantSplit/>
          <w:trHeight w:val="329"/>
        </w:trPr>
        <w:tc>
          <w:tcPr>
            <w:tcW w:w="497" w:type="dxa"/>
          </w:tcPr>
          <w:p w:rsidR="001465FF" w:rsidRPr="0050050B" w:rsidRDefault="001465FF" w:rsidP="00D525E1">
            <w:pPr>
              <w:rPr>
                <w:rFonts w:ascii="Arial" w:hAnsi="Arial" w:cs="Arial"/>
                <w:color w:val="000000"/>
                <w:sz w:val="18"/>
                <w:szCs w:val="18"/>
              </w:rPr>
            </w:pPr>
            <w:r w:rsidRPr="0050050B">
              <w:rPr>
                <w:rFonts w:ascii="Arial" w:hAnsi="Arial" w:cs="Arial"/>
                <w:color w:val="000000"/>
                <w:sz w:val="18"/>
                <w:szCs w:val="18"/>
              </w:rPr>
              <w:t>25.</w:t>
            </w:r>
          </w:p>
        </w:tc>
        <w:tc>
          <w:tcPr>
            <w:tcW w:w="3166" w:type="dxa"/>
          </w:tcPr>
          <w:p w:rsidR="001465FF" w:rsidRPr="0050050B" w:rsidRDefault="001465FF" w:rsidP="00D525E1">
            <w:pPr>
              <w:rPr>
                <w:rFonts w:ascii="Arial" w:hAnsi="Arial" w:cs="Arial"/>
                <w:color w:val="000000"/>
                <w:sz w:val="18"/>
                <w:szCs w:val="18"/>
              </w:rPr>
            </w:pPr>
            <w:r>
              <w:rPr>
                <w:rFonts w:ascii="Arial" w:hAnsi="Arial" w:cs="Arial"/>
                <w:color w:val="000000"/>
                <w:sz w:val="18"/>
                <w:szCs w:val="18"/>
              </w:rPr>
              <w:t xml:space="preserve">GKS Rozbark Sp. z </w:t>
            </w:r>
            <w:proofErr w:type="spellStart"/>
            <w:r>
              <w:rPr>
                <w:rFonts w:ascii="Arial" w:hAnsi="Arial" w:cs="Arial"/>
                <w:color w:val="000000"/>
                <w:sz w:val="18"/>
                <w:szCs w:val="18"/>
              </w:rPr>
              <w:t>o.o</w:t>
            </w:r>
            <w:proofErr w:type="spellEnd"/>
          </w:p>
        </w:tc>
        <w:tc>
          <w:tcPr>
            <w:tcW w:w="3000" w:type="dxa"/>
          </w:tcPr>
          <w:p w:rsidR="001465FF" w:rsidRPr="0050050B" w:rsidRDefault="001465FF" w:rsidP="00D525E1">
            <w:pPr>
              <w:rPr>
                <w:rFonts w:ascii="Arial" w:hAnsi="Arial" w:cs="Arial"/>
                <w:color w:val="000000"/>
                <w:sz w:val="18"/>
                <w:szCs w:val="18"/>
              </w:rPr>
            </w:pPr>
            <w:r w:rsidRPr="0050050B">
              <w:rPr>
                <w:rFonts w:ascii="Arial" w:hAnsi="Arial" w:cs="Arial"/>
                <w:color w:val="000000"/>
                <w:sz w:val="18"/>
                <w:szCs w:val="18"/>
              </w:rPr>
              <w:t>Wakacje z Miastem Bytom i GKS Rozbark Sp. z o.o.</w:t>
            </w:r>
          </w:p>
        </w:tc>
        <w:tc>
          <w:tcPr>
            <w:tcW w:w="1134" w:type="dxa"/>
          </w:tcPr>
          <w:p w:rsidR="001465FF" w:rsidRPr="0050050B" w:rsidRDefault="001465FF" w:rsidP="00D525E1">
            <w:pPr>
              <w:jc w:val="right"/>
              <w:rPr>
                <w:rFonts w:ascii="Arial" w:hAnsi="Arial" w:cs="Arial"/>
                <w:color w:val="000000"/>
                <w:sz w:val="18"/>
                <w:szCs w:val="18"/>
              </w:rPr>
            </w:pPr>
            <w:r w:rsidRPr="0050050B">
              <w:rPr>
                <w:rFonts w:ascii="Arial" w:hAnsi="Arial" w:cs="Arial"/>
                <w:color w:val="000000"/>
                <w:sz w:val="18"/>
                <w:szCs w:val="18"/>
              </w:rPr>
              <w:t>6 500,00</w:t>
            </w:r>
          </w:p>
        </w:tc>
        <w:tc>
          <w:tcPr>
            <w:tcW w:w="1275" w:type="dxa"/>
          </w:tcPr>
          <w:p w:rsidR="001465FF" w:rsidRPr="0050050B" w:rsidRDefault="001465FF" w:rsidP="00D525E1">
            <w:pPr>
              <w:jc w:val="right"/>
              <w:rPr>
                <w:rFonts w:ascii="Arial" w:hAnsi="Arial" w:cs="Arial"/>
                <w:color w:val="000000"/>
                <w:sz w:val="18"/>
                <w:szCs w:val="18"/>
              </w:rPr>
            </w:pPr>
            <w:r w:rsidRPr="0050050B">
              <w:rPr>
                <w:rFonts w:ascii="Arial" w:hAnsi="Arial" w:cs="Arial"/>
                <w:color w:val="000000"/>
                <w:sz w:val="18"/>
                <w:szCs w:val="18"/>
              </w:rPr>
              <w:t>6 500,00</w:t>
            </w:r>
          </w:p>
        </w:tc>
      </w:tr>
    </w:tbl>
    <w:p w:rsidR="00754FB1" w:rsidRPr="00431DAC" w:rsidRDefault="00754FB1" w:rsidP="002F01E0">
      <w:pPr>
        <w:pStyle w:val="Tekstpodstawowywcity2"/>
        <w:ind w:left="284" w:firstLine="0"/>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61"/>
        <w:gridCol w:w="2479"/>
      </w:tblGrid>
      <w:tr w:rsidR="00681659" w:rsidRPr="0050050B" w:rsidTr="00681659">
        <w:trPr>
          <w:cantSplit/>
          <w:trHeight w:val="145"/>
        </w:trPr>
        <w:tc>
          <w:tcPr>
            <w:tcW w:w="6663" w:type="dxa"/>
            <w:tcBorders>
              <w:bottom w:val="single" w:sz="4" w:space="0" w:color="auto"/>
            </w:tcBorders>
          </w:tcPr>
          <w:p w:rsidR="00681659" w:rsidRPr="0050050B" w:rsidRDefault="00681659" w:rsidP="00C2034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p>
        </w:tc>
        <w:tc>
          <w:tcPr>
            <w:tcW w:w="2479" w:type="dxa"/>
            <w:tcBorders>
              <w:bottom w:val="single" w:sz="4" w:space="0" w:color="auto"/>
            </w:tcBorders>
            <w:shd w:val="clear" w:color="auto" w:fill="D9D9D9"/>
          </w:tcPr>
          <w:p w:rsidR="00681659" w:rsidRPr="0050050B" w:rsidRDefault="00C7206D" w:rsidP="00E33194">
            <w:pPr>
              <w:jc w:val="right"/>
              <w:rPr>
                <w:rFonts w:ascii="Arial" w:hAnsi="Arial" w:cs="Arial"/>
                <w:color w:val="000000"/>
                <w:sz w:val="18"/>
                <w:szCs w:val="18"/>
              </w:rPr>
            </w:pPr>
            <w:r w:rsidRPr="0050050B">
              <w:rPr>
                <w:rFonts w:ascii="Arial" w:hAnsi="Arial" w:cs="Arial"/>
                <w:color w:val="000000"/>
                <w:sz w:val="18"/>
                <w:szCs w:val="18"/>
              </w:rPr>
              <w:t xml:space="preserve">154 </w:t>
            </w:r>
            <w:r w:rsidR="00681659" w:rsidRPr="0050050B">
              <w:rPr>
                <w:rFonts w:ascii="Arial" w:hAnsi="Arial" w:cs="Arial"/>
                <w:color w:val="000000"/>
                <w:sz w:val="18"/>
                <w:szCs w:val="18"/>
              </w:rPr>
              <w:t>800,00</w:t>
            </w:r>
          </w:p>
        </w:tc>
      </w:tr>
    </w:tbl>
    <w:p w:rsidR="00754FB1" w:rsidRPr="00431DAC" w:rsidRDefault="00754FB1" w:rsidP="00754FB1">
      <w:pPr>
        <w:pStyle w:val="Tekstpodstawowywcity2"/>
        <w:ind w:left="0" w:firstLine="0"/>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62"/>
        <w:gridCol w:w="2478"/>
      </w:tblGrid>
      <w:tr w:rsidR="00681659" w:rsidRPr="0050050B" w:rsidTr="00681659">
        <w:trPr>
          <w:cantSplit/>
        </w:trPr>
        <w:tc>
          <w:tcPr>
            <w:tcW w:w="6663" w:type="dxa"/>
          </w:tcPr>
          <w:p w:rsidR="00681659" w:rsidRPr="0050050B" w:rsidRDefault="00681659" w:rsidP="00C2034C">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479" w:type="dxa"/>
          </w:tcPr>
          <w:p w:rsidR="00681659" w:rsidRPr="0050050B" w:rsidRDefault="00681659" w:rsidP="00C2034C">
            <w:pPr>
              <w:jc w:val="right"/>
              <w:rPr>
                <w:rFonts w:ascii="Arial" w:hAnsi="Arial" w:cs="Arial"/>
                <w:color w:val="000000"/>
                <w:sz w:val="18"/>
                <w:szCs w:val="18"/>
              </w:rPr>
            </w:pPr>
            <w:r w:rsidRPr="0050050B">
              <w:rPr>
                <w:rFonts w:ascii="Arial" w:hAnsi="Arial" w:cs="Arial"/>
                <w:color w:val="000000"/>
                <w:sz w:val="18"/>
                <w:szCs w:val="18"/>
              </w:rPr>
              <w:t>28</w:t>
            </w:r>
          </w:p>
        </w:tc>
      </w:tr>
      <w:tr w:rsidR="00681659" w:rsidRPr="0050050B" w:rsidTr="00681659">
        <w:trPr>
          <w:cantSplit/>
        </w:trPr>
        <w:tc>
          <w:tcPr>
            <w:tcW w:w="6663" w:type="dxa"/>
          </w:tcPr>
          <w:p w:rsidR="00681659" w:rsidRPr="0050050B" w:rsidRDefault="00681659" w:rsidP="00C2034C">
            <w:pPr>
              <w:rPr>
                <w:rFonts w:ascii="Arial" w:hAnsi="Arial" w:cs="Arial"/>
                <w:color w:val="000000"/>
                <w:sz w:val="18"/>
                <w:szCs w:val="18"/>
              </w:rPr>
            </w:pPr>
            <w:r w:rsidRPr="0050050B">
              <w:rPr>
                <w:rFonts w:ascii="Arial" w:hAnsi="Arial" w:cs="Arial"/>
                <w:color w:val="000000"/>
                <w:sz w:val="18"/>
                <w:szCs w:val="18"/>
              </w:rPr>
              <w:t>Liczba ofert:</w:t>
            </w:r>
          </w:p>
        </w:tc>
        <w:tc>
          <w:tcPr>
            <w:tcW w:w="2479" w:type="dxa"/>
          </w:tcPr>
          <w:p w:rsidR="00681659" w:rsidRPr="0050050B" w:rsidRDefault="00681659" w:rsidP="00C2034C">
            <w:pPr>
              <w:jc w:val="right"/>
              <w:rPr>
                <w:rFonts w:ascii="Arial" w:hAnsi="Arial" w:cs="Arial"/>
                <w:color w:val="000000"/>
                <w:sz w:val="18"/>
                <w:szCs w:val="18"/>
              </w:rPr>
            </w:pPr>
            <w:r w:rsidRPr="0050050B">
              <w:rPr>
                <w:rFonts w:ascii="Arial" w:hAnsi="Arial" w:cs="Arial"/>
                <w:color w:val="000000"/>
                <w:sz w:val="18"/>
                <w:szCs w:val="18"/>
              </w:rPr>
              <w:t>34</w:t>
            </w:r>
          </w:p>
        </w:tc>
      </w:tr>
      <w:tr w:rsidR="00681659" w:rsidRPr="0050050B" w:rsidTr="00681659">
        <w:trPr>
          <w:cantSplit/>
        </w:trPr>
        <w:tc>
          <w:tcPr>
            <w:tcW w:w="6663" w:type="dxa"/>
          </w:tcPr>
          <w:p w:rsidR="00681659" w:rsidRPr="0050050B" w:rsidRDefault="00681659" w:rsidP="00C2034C">
            <w:pPr>
              <w:rPr>
                <w:rFonts w:ascii="Arial" w:hAnsi="Arial" w:cs="Arial"/>
                <w:color w:val="000000"/>
                <w:sz w:val="18"/>
                <w:szCs w:val="18"/>
              </w:rPr>
            </w:pPr>
            <w:r w:rsidRPr="0050050B">
              <w:rPr>
                <w:rFonts w:ascii="Arial" w:hAnsi="Arial" w:cs="Arial"/>
                <w:color w:val="000000"/>
                <w:sz w:val="18"/>
                <w:szCs w:val="18"/>
              </w:rPr>
              <w:t>Liczba odrzuconych ofert:</w:t>
            </w:r>
          </w:p>
        </w:tc>
        <w:tc>
          <w:tcPr>
            <w:tcW w:w="2479" w:type="dxa"/>
          </w:tcPr>
          <w:p w:rsidR="00681659" w:rsidRPr="0050050B" w:rsidRDefault="00681659" w:rsidP="00C2034C">
            <w:pPr>
              <w:jc w:val="right"/>
              <w:rPr>
                <w:rFonts w:ascii="Arial" w:hAnsi="Arial" w:cs="Arial"/>
                <w:color w:val="000000"/>
                <w:sz w:val="18"/>
                <w:szCs w:val="18"/>
              </w:rPr>
            </w:pPr>
            <w:r w:rsidRPr="0050050B">
              <w:rPr>
                <w:rFonts w:ascii="Arial" w:hAnsi="Arial" w:cs="Arial"/>
                <w:color w:val="000000"/>
                <w:sz w:val="18"/>
                <w:szCs w:val="18"/>
              </w:rPr>
              <w:t>9</w:t>
            </w:r>
          </w:p>
        </w:tc>
      </w:tr>
      <w:tr w:rsidR="00681659" w:rsidRPr="0050050B" w:rsidTr="00681659">
        <w:trPr>
          <w:cantSplit/>
          <w:trHeight w:val="76"/>
        </w:trPr>
        <w:tc>
          <w:tcPr>
            <w:tcW w:w="6663" w:type="dxa"/>
          </w:tcPr>
          <w:p w:rsidR="00681659" w:rsidRPr="0050050B" w:rsidRDefault="00681659" w:rsidP="00C2034C">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479" w:type="dxa"/>
          </w:tcPr>
          <w:p w:rsidR="00681659" w:rsidRPr="0050050B" w:rsidRDefault="00681659" w:rsidP="00C2034C">
            <w:pPr>
              <w:jc w:val="right"/>
              <w:rPr>
                <w:rFonts w:ascii="Arial" w:hAnsi="Arial" w:cs="Arial"/>
                <w:color w:val="000000"/>
                <w:sz w:val="18"/>
                <w:szCs w:val="18"/>
              </w:rPr>
            </w:pPr>
            <w:r w:rsidRPr="0050050B">
              <w:rPr>
                <w:rFonts w:ascii="Arial" w:hAnsi="Arial" w:cs="Arial"/>
                <w:color w:val="000000"/>
                <w:sz w:val="18"/>
                <w:szCs w:val="18"/>
              </w:rPr>
              <w:t>23</w:t>
            </w:r>
          </w:p>
        </w:tc>
      </w:tr>
      <w:tr w:rsidR="00681659" w:rsidRPr="0050050B" w:rsidTr="00681659">
        <w:trPr>
          <w:cantSplit/>
          <w:trHeight w:val="76"/>
        </w:trPr>
        <w:tc>
          <w:tcPr>
            <w:tcW w:w="6663" w:type="dxa"/>
          </w:tcPr>
          <w:p w:rsidR="00681659" w:rsidRPr="0050050B" w:rsidRDefault="00681659" w:rsidP="00C2034C">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479" w:type="dxa"/>
          </w:tcPr>
          <w:p w:rsidR="00681659" w:rsidRPr="0050050B" w:rsidRDefault="00681659" w:rsidP="00C2034C">
            <w:pPr>
              <w:jc w:val="right"/>
              <w:rPr>
                <w:rFonts w:ascii="Arial" w:hAnsi="Arial" w:cs="Arial"/>
                <w:color w:val="000000"/>
                <w:sz w:val="18"/>
                <w:szCs w:val="18"/>
              </w:rPr>
            </w:pPr>
            <w:r w:rsidRPr="0050050B">
              <w:rPr>
                <w:rFonts w:ascii="Arial" w:hAnsi="Arial" w:cs="Arial"/>
                <w:color w:val="000000"/>
                <w:sz w:val="18"/>
                <w:szCs w:val="18"/>
              </w:rPr>
              <w:t>0</w:t>
            </w:r>
          </w:p>
        </w:tc>
      </w:tr>
      <w:tr w:rsidR="00681659" w:rsidRPr="0050050B" w:rsidTr="00681659">
        <w:trPr>
          <w:cantSplit/>
          <w:trHeight w:val="76"/>
        </w:trPr>
        <w:tc>
          <w:tcPr>
            <w:tcW w:w="6663" w:type="dxa"/>
          </w:tcPr>
          <w:p w:rsidR="00681659" w:rsidRPr="0050050B" w:rsidRDefault="00681659" w:rsidP="00C2034C">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479" w:type="dxa"/>
          </w:tcPr>
          <w:p w:rsidR="00681659" w:rsidRPr="0050050B" w:rsidRDefault="00681659" w:rsidP="00C2034C">
            <w:pPr>
              <w:jc w:val="right"/>
              <w:rPr>
                <w:rFonts w:ascii="Arial" w:hAnsi="Arial" w:cs="Arial"/>
                <w:color w:val="000000"/>
                <w:sz w:val="18"/>
                <w:szCs w:val="18"/>
              </w:rPr>
            </w:pPr>
            <w:r w:rsidRPr="0050050B">
              <w:rPr>
                <w:rFonts w:ascii="Arial" w:hAnsi="Arial" w:cs="Arial"/>
                <w:color w:val="000000"/>
                <w:sz w:val="18"/>
                <w:szCs w:val="18"/>
              </w:rPr>
              <w:t>0</w:t>
            </w:r>
          </w:p>
        </w:tc>
      </w:tr>
      <w:tr w:rsidR="00681659" w:rsidRPr="0050050B" w:rsidTr="00681659">
        <w:trPr>
          <w:cantSplit/>
          <w:trHeight w:val="76"/>
        </w:trPr>
        <w:tc>
          <w:tcPr>
            <w:tcW w:w="6663" w:type="dxa"/>
            <w:tcBorders>
              <w:bottom w:val="single" w:sz="4" w:space="0" w:color="auto"/>
            </w:tcBorders>
          </w:tcPr>
          <w:p w:rsidR="00681659" w:rsidRPr="0050050B" w:rsidRDefault="00681659" w:rsidP="00C2034C">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479" w:type="dxa"/>
            <w:tcBorders>
              <w:bottom w:val="single" w:sz="4" w:space="0" w:color="auto"/>
            </w:tcBorders>
          </w:tcPr>
          <w:p w:rsidR="00681659" w:rsidRPr="0050050B" w:rsidRDefault="00681659" w:rsidP="00C2034C">
            <w:pPr>
              <w:jc w:val="right"/>
              <w:rPr>
                <w:rFonts w:ascii="Arial" w:hAnsi="Arial" w:cs="Arial"/>
                <w:color w:val="000000"/>
                <w:sz w:val="18"/>
                <w:szCs w:val="18"/>
              </w:rPr>
            </w:pPr>
            <w:r w:rsidRPr="0050050B">
              <w:rPr>
                <w:rFonts w:ascii="Arial" w:hAnsi="Arial" w:cs="Arial"/>
                <w:color w:val="000000"/>
                <w:sz w:val="18"/>
                <w:szCs w:val="18"/>
              </w:rPr>
              <w:t>2</w:t>
            </w:r>
          </w:p>
        </w:tc>
      </w:tr>
    </w:tbl>
    <w:p w:rsidR="00957FB8" w:rsidRPr="0050050B" w:rsidRDefault="00957FB8">
      <w:pPr>
        <w:rPr>
          <w:rFonts w:ascii="Arial" w:hAnsi="Arial" w:cs="Arial"/>
          <w:b/>
          <w:bCs/>
          <w:color w:val="000000"/>
          <w:sz w:val="16"/>
          <w:szCs w:val="16"/>
        </w:rPr>
      </w:pPr>
    </w:p>
    <w:p w:rsidR="004B5747" w:rsidRPr="0050050B" w:rsidRDefault="00397C35">
      <w:pPr>
        <w:jc w:val="center"/>
        <w:rPr>
          <w:rFonts w:ascii="Arial" w:hAnsi="Arial" w:cs="Arial"/>
          <w:i/>
          <w:iCs/>
          <w:color w:val="000000"/>
          <w:sz w:val="16"/>
        </w:rPr>
      </w:pPr>
      <w:r w:rsidRPr="0050050B">
        <w:rPr>
          <w:rFonts w:ascii="Arial" w:hAnsi="Arial" w:cs="Arial"/>
          <w:color w:val="000000"/>
        </w:rPr>
        <w:object w:dxaOrig="9072" w:dyaOrig="3228">
          <v:shape id="_x0000_i1033" type="#_x0000_t75" style="width:453.6pt;height:161.15pt" o:ole="">
            <v:imagedata r:id="rId18" o:title=""/>
          </v:shape>
          <o:OLEObject Type="Embed" ProgID="MSGraph.Chart.8" ShapeID="_x0000_i1033" DrawAspect="Content" ObjectID="_1841377079" r:id="rId19">
            <o:FieldCodes>\s</o:FieldCodes>
          </o:OLEObject>
        </w:object>
      </w:r>
      <w:r w:rsidR="004B5747" w:rsidRPr="0050050B">
        <w:rPr>
          <w:rFonts w:ascii="Arial" w:hAnsi="Arial" w:cs="Arial"/>
          <w:i/>
          <w:iCs/>
          <w:color w:val="000000"/>
          <w:sz w:val="16"/>
        </w:rPr>
        <w:t>Wykres nr V – dane porównawcze dot. liczby ofert, odrzuconych ofert oraz liczby zawartych umów</w:t>
      </w:r>
    </w:p>
    <w:p w:rsidR="00711DF7" w:rsidRPr="0050050B" w:rsidRDefault="004B5747" w:rsidP="00711DF7">
      <w:pPr>
        <w:jc w:val="center"/>
        <w:rPr>
          <w:rFonts w:ascii="Arial" w:hAnsi="Arial" w:cs="Arial"/>
          <w:b/>
          <w:bCs/>
          <w:color w:val="000000"/>
          <w:sz w:val="20"/>
        </w:rPr>
      </w:pPr>
      <w:r w:rsidRPr="0050050B">
        <w:rPr>
          <w:rFonts w:ascii="Arial" w:hAnsi="Arial" w:cs="Arial"/>
          <w:i/>
          <w:iCs/>
          <w:color w:val="000000"/>
          <w:sz w:val="16"/>
        </w:rPr>
        <w:t>w zakresie konkursów ofert – KULTURA FIZYCZNA (Wydział Kultury i Sportu).</w:t>
      </w:r>
    </w:p>
    <w:p w:rsidR="00370762" w:rsidRPr="0050050B" w:rsidRDefault="00370762" w:rsidP="004F66E3">
      <w:pPr>
        <w:spacing w:line="360" w:lineRule="auto"/>
        <w:rPr>
          <w:rFonts w:ascii="Arial" w:hAnsi="Arial" w:cs="Arial"/>
          <w:b/>
          <w:bCs/>
          <w:color w:val="000000"/>
          <w:sz w:val="20"/>
          <w:szCs w:val="20"/>
        </w:rPr>
      </w:pPr>
      <w:r w:rsidRPr="0050050B">
        <w:rPr>
          <w:rFonts w:ascii="Arial" w:hAnsi="Arial" w:cs="Arial"/>
          <w:b/>
          <w:bCs/>
          <w:color w:val="000000"/>
          <w:sz w:val="20"/>
          <w:szCs w:val="20"/>
        </w:rPr>
        <w:lastRenderedPageBreak/>
        <w:t>SPORT KWALIFIKOWANY</w:t>
      </w:r>
    </w:p>
    <w:p w:rsidR="005B0384" w:rsidRPr="0050050B" w:rsidRDefault="00C815F9" w:rsidP="008A5DA9">
      <w:pPr>
        <w:pStyle w:val="Tekstpodstawowywcity2"/>
        <w:numPr>
          <w:ilvl w:val="0"/>
          <w:numId w:val="37"/>
        </w:numPr>
        <w:ind w:left="284" w:hanging="284"/>
        <w:rPr>
          <w:rFonts w:ascii="Arial" w:hAnsi="Arial"/>
          <w:color w:val="000000"/>
          <w:szCs w:val="20"/>
        </w:rPr>
      </w:pPr>
      <w:r w:rsidRPr="0050050B">
        <w:rPr>
          <w:rFonts w:ascii="Arial" w:hAnsi="Arial"/>
          <w:color w:val="000000"/>
          <w:szCs w:val="20"/>
          <w:u w:val="single"/>
        </w:rPr>
        <w:t>dotacje w zakresie rozwoju sportu:</w:t>
      </w:r>
    </w:p>
    <w:p w:rsidR="0069565B" w:rsidRPr="00AA706B" w:rsidRDefault="005B0384" w:rsidP="00AA706B">
      <w:pPr>
        <w:pStyle w:val="Tekstpodstawowywcity2"/>
        <w:ind w:left="284" w:firstLine="0"/>
        <w:rPr>
          <w:rFonts w:ascii="Arial" w:hAnsi="Arial" w:cs="Arial"/>
          <w:i/>
          <w:iCs/>
          <w:color w:val="000000"/>
          <w:sz w:val="18"/>
          <w:szCs w:val="18"/>
        </w:rPr>
      </w:pPr>
      <w:r w:rsidRPr="0050050B">
        <w:rPr>
          <w:rFonts w:ascii="Arial" w:hAnsi="Arial" w:cs="Arial"/>
          <w:i/>
          <w:iCs/>
          <w:color w:val="000000"/>
          <w:sz w:val="18"/>
          <w:szCs w:val="18"/>
        </w:rPr>
        <w:t>P</w:t>
      </w:r>
      <w:r w:rsidR="00370762" w:rsidRPr="0050050B">
        <w:rPr>
          <w:rFonts w:ascii="Arial" w:hAnsi="Arial" w:cs="Arial"/>
          <w:i/>
          <w:iCs/>
          <w:color w:val="000000"/>
          <w:sz w:val="18"/>
          <w:szCs w:val="18"/>
        </w:rPr>
        <w:t>odstawa prawna: ustawa z dnia 25 czerwca 2010 r. o sporc</w:t>
      </w:r>
      <w:r w:rsidRPr="0050050B">
        <w:rPr>
          <w:rFonts w:ascii="Arial" w:hAnsi="Arial" w:cs="Arial"/>
          <w:i/>
          <w:iCs/>
          <w:color w:val="000000"/>
          <w:sz w:val="18"/>
          <w:szCs w:val="18"/>
        </w:rPr>
        <w:t>ie oraz na podstawie Uchwały nr </w:t>
      </w:r>
      <w:r w:rsidR="00370762" w:rsidRPr="0050050B">
        <w:rPr>
          <w:rFonts w:ascii="Arial" w:hAnsi="Arial" w:cs="Arial"/>
          <w:i/>
          <w:iCs/>
          <w:color w:val="000000"/>
          <w:sz w:val="18"/>
          <w:szCs w:val="18"/>
        </w:rPr>
        <w:t>XVII/242/13 Rady Miejskiej w Bytomiu z dnia 29 lipca 2013 r. w sprawie określenia warunków i</w:t>
      </w:r>
      <w:r w:rsidR="002F01E0" w:rsidRPr="0050050B">
        <w:rPr>
          <w:rFonts w:ascii="Arial" w:hAnsi="Arial" w:cs="Arial"/>
          <w:i/>
          <w:iCs/>
          <w:color w:val="000000"/>
          <w:sz w:val="18"/>
          <w:szCs w:val="18"/>
        </w:rPr>
        <w:t> trybu postępowania w </w:t>
      </w:r>
      <w:r w:rsidRPr="0050050B">
        <w:rPr>
          <w:rFonts w:ascii="Arial" w:hAnsi="Arial" w:cs="Arial"/>
          <w:i/>
          <w:iCs/>
          <w:color w:val="000000"/>
          <w:sz w:val="18"/>
          <w:szCs w:val="18"/>
        </w:rPr>
        <w:t xml:space="preserve">sprawach </w:t>
      </w:r>
      <w:r w:rsidR="00370762" w:rsidRPr="0050050B">
        <w:rPr>
          <w:rFonts w:ascii="Arial" w:hAnsi="Arial" w:cs="Arial"/>
          <w:i/>
          <w:iCs/>
          <w:color w:val="000000"/>
          <w:sz w:val="18"/>
          <w:szCs w:val="18"/>
        </w:rPr>
        <w:t xml:space="preserve">o udzielenie dotacji klubom sportowym w zakresie rozwoju sportu w Gminie Bytom z </w:t>
      </w:r>
      <w:proofErr w:type="spellStart"/>
      <w:r w:rsidR="00370762" w:rsidRPr="0050050B">
        <w:rPr>
          <w:rFonts w:ascii="Arial" w:hAnsi="Arial" w:cs="Arial"/>
          <w:i/>
          <w:iCs/>
          <w:color w:val="000000"/>
          <w:sz w:val="18"/>
          <w:szCs w:val="18"/>
        </w:rPr>
        <w:t>późn</w:t>
      </w:r>
      <w:proofErr w:type="spellEnd"/>
      <w:r w:rsidR="00370762" w:rsidRPr="0050050B">
        <w:rPr>
          <w:rFonts w:ascii="Arial" w:hAnsi="Arial" w:cs="Arial"/>
          <w:i/>
          <w:iCs/>
          <w:color w:val="000000"/>
          <w:sz w:val="18"/>
          <w:szCs w:val="18"/>
        </w:rPr>
        <w:t>. zm.</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2"/>
        <w:gridCol w:w="2556"/>
        <w:gridCol w:w="3800"/>
        <w:gridCol w:w="991"/>
        <w:gridCol w:w="1231"/>
      </w:tblGrid>
      <w:tr w:rsidR="00935861" w:rsidRPr="0050050B" w:rsidTr="00EE48DA">
        <w:trPr>
          <w:cantSplit/>
        </w:trPr>
        <w:tc>
          <w:tcPr>
            <w:tcW w:w="562" w:type="dxa"/>
            <w:shd w:val="clear" w:color="auto" w:fill="D9D9D9"/>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Lp.:</w:t>
            </w:r>
          </w:p>
        </w:tc>
        <w:tc>
          <w:tcPr>
            <w:tcW w:w="2557" w:type="dxa"/>
            <w:shd w:val="clear" w:color="auto" w:fill="D9D9D9"/>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Nazwa organizacji/podmiotu:</w:t>
            </w:r>
          </w:p>
        </w:tc>
        <w:tc>
          <w:tcPr>
            <w:tcW w:w="3801" w:type="dxa"/>
            <w:shd w:val="clear" w:color="auto" w:fill="D9D9D9"/>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Nazwa zadania:</w:t>
            </w:r>
          </w:p>
        </w:tc>
        <w:tc>
          <w:tcPr>
            <w:tcW w:w="991" w:type="dxa"/>
            <w:shd w:val="clear" w:color="auto" w:fill="D9D9D9"/>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Przyznane kwoty (zł):</w:t>
            </w:r>
          </w:p>
        </w:tc>
        <w:tc>
          <w:tcPr>
            <w:tcW w:w="1231" w:type="dxa"/>
            <w:shd w:val="clear" w:color="auto" w:fill="D9D9D9"/>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Faktycznie wydatkowane (zł):</w:t>
            </w:r>
          </w:p>
        </w:tc>
      </w:tr>
      <w:tr w:rsidR="00935861" w:rsidRPr="0050050B" w:rsidTr="00E33194">
        <w:trPr>
          <w:cantSplit/>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w:t>
            </w:r>
          </w:p>
        </w:tc>
        <w:tc>
          <w:tcPr>
            <w:tcW w:w="2557" w:type="dxa"/>
          </w:tcPr>
          <w:p w:rsidR="00935861" w:rsidRPr="002B2381" w:rsidRDefault="00935861" w:rsidP="00D525E1">
            <w:pPr>
              <w:shd w:val="clear" w:color="auto" w:fill="FFFFFF"/>
              <w:rPr>
                <w:rFonts w:ascii="Arial" w:hAnsi="Arial" w:cs="Arial"/>
                <w:bCs/>
                <w:color w:val="000000"/>
                <w:sz w:val="18"/>
                <w:szCs w:val="18"/>
              </w:rPr>
            </w:pPr>
            <w:r w:rsidRPr="0050050B">
              <w:rPr>
                <w:rFonts w:ascii="Arial" w:hAnsi="Arial" w:cs="Arial"/>
                <w:bCs/>
                <w:color w:val="000000"/>
                <w:sz w:val="18"/>
                <w:szCs w:val="18"/>
              </w:rPr>
              <w:t>KS Silesia Miechowice</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KS Silesia Miechowice – wsp</w:t>
            </w:r>
            <w:r w:rsidR="00CD1695">
              <w:rPr>
                <w:rFonts w:ascii="Arial" w:hAnsi="Arial" w:cs="Arial"/>
                <w:color w:val="000000"/>
                <w:sz w:val="18"/>
                <w:szCs w:val="18"/>
              </w:rPr>
              <w:t>ieranie utalentowanej młodzieży</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23 000,00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23 000,00</w:t>
            </w:r>
          </w:p>
        </w:tc>
      </w:tr>
      <w:tr w:rsidR="00935861" w:rsidRPr="0050050B" w:rsidTr="00E33194">
        <w:trPr>
          <w:cantSplit/>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w:t>
            </w:r>
          </w:p>
        </w:tc>
        <w:tc>
          <w:tcPr>
            <w:tcW w:w="2557" w:type="dxa"/>
          </w:tcPr>
          <w:p w:rsidR="00935861" w:rsidRPr="002B2381" w:rsidRDefault="00935861" w:rsidP="00D525E1">
            <w:pPr>
              <w:shd w:val="clear" w:color="auto" w:fill="FFFFFF"/>
              <w:rPr>
                <w:rFonts w:ascii="Arial" w:hAnsi="Arial" w:cs="Arial"/>
                <w:bCs/>
                <w:color w:val="000000"/>
                <w:sz w:val="18"/>
                <w:szCs w:val="18"/>
              </w:rPr>
            </w:pPr>
            <w:r w:rsidRPr="0050050B">
              <w:rPr>
                <w:rFonts w:ascii="Arial" w:hAnsi="Arial" w:cs="Arial"/>
                <w:bCs/>
                <w:color w:val="000000"/>
                <w:sz w:val="18"/>
                <w:szCs w:val="18"/>
              </w:rPr>
              <w:t xml:space="preserve">LKS Tempo </w:t>
            </w:r>
            <w:proofErr w:type="spellStart"/>
            <w:r w:rsidRPr="0050050B">
              <w:rPr>
                <w:rFonts w:ascii="Arial" w:hAnsi="Arial" w:cs="Arial"/>
                <w:bCs/>
                <w:color w:val="000000"/>
                <w:sz w:val="18"/>
                <w:szCs w:val="18"/>
              </w:rPr>
              <w:t>Stolarzowice</w:t>
            </w:r>
            <w:proofErr w:type="spellEnd"/>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 xml:space="preserve">Udział LKS Tempo </w:t>
            </w:r>
            <w:proofErr w:type="spellStart"/>
            <w:r w:rsidRPr="0050050B">
              <w:rPr>
                <w:rFonts w:ascii="Arial" w:hAnsi="Arial" w:cs="Arial"/>
                <w:color w:val="000000"/>
                <w:sz w:val="18"/>
                <w:szCs w:val="18"/>
              </w:rPr>
              <w:t>Stolarzowice</w:t>
            </w:r>
            <w:proofErr w:type="spellEnd"/>
            <w:r w:rsidRPr="0050050B">
              <w:rPr>
                <w:rFonts w:ascii="Arial" w:hAnsi="Arial" w:cs="Arial"/>
                <w:color w:val="000000"/>
                <w:sz w:val="18"/>
                <w:szCs w:val="18"/>
              </w:rPr>
              <w:t xml:space="preserve"> </w:t>
            </w:r>
            <w:r w:rsidR="00C03998">
              <w:rPr>
                <w:rFonts w:ascii="Arial" w:hAnsi="Arial" w:cs="Arial"/>
                <w:color w:val="000000"/>
                <w:sz w:val="18"/>
                <w:szCs w:val="18"/>
              </w:rPr>
              <w:t xml:space="preserve">we współzawodnictwie sportowym </w:t>
            </w:r>
            <w:r w:rsidRPr="0050050B">
              <w:rPr>
                <w:rFonts w:ascii="Arial" w:hAnsi="Arial" w:cs="Arial"/>
                <w:color w:val="000000"/>
                <w:sz w:val="18"/>
                <w:szCs w:val="18"/>
              </w:rPr>
              <w:t>w 2025</w:t>
            </w:r>
            <w:r w:rsidR="002A627C">
              <w:rPr>
                <w:rFonts w:ascii="Arial" w:hAnsi="Arial" w:cs="Arial"/>
                <w:color w:val="000000"/>
                <w:sz w:val="18"/>
                <w:szCs w:val="18"/>
              </w:rPr>
              <w:t xml:space="preserve"> </w:t>
            </w:r>
            <w:r w:rsidRPr="0050050B">
              <w:rPr>
                <w:rFonts w:ascii="Arial" w:hAnsi="Arial" w:cs="Arial"/>
                <w:color w:val="000000"/>
                <w:sz w:val="18"/>
                <w:szCs w:val="18"/>
              </w:rPr>
              <w:t>r</w:t>
            </w:r>
            <w:r w:rsidR="002A627C">
              <w:rPr>
                <w:rFonts w:ascii="Arial" w:hAnsi="Arial" w:cs="Arial"/>
                <w:color w:val="000000"/>
                <w:sz w:val="18"/>
                <w:szCs w:val="18"/>
              </w:rPr>
              <w:t>.</w:t>
            </w:r>
            <w:r w:rsidRPr="0050050B">
              <w:rPr>
                <w:rFonts w:ascii="Arial" w:hAnsi="Arial" w:cs="Arial"/>
                <w:color w:val="000000"/>
                <w:sz w:val="18"/>
                <w:szCs w:val="18"/>
              </w:rPr>
              <w:t>, oraz poprawa stanu technicznego bazy sportowej</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15 000,00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15 000,00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3.</w:t>
            </w:r>
          </w:p>
        </w:tc>
        <w:tc>
          <w:tcPr>
            <w:tcW w:w="2557" w:type="dxa"/>
          </w:tcPr>
          <w:p w:rsidR="00935861" w:rsidRPr="002B2381" w:rsidRDefault="002B2381" w:rsidP="00D525E1">
            <w:pPr>
              <w:shd w:val="clear" w:color="auto" w:fill="FFFFFF"/>
              <w:rPr>
                <w:rFonts w:ascii="Arial" w:hAnsi="Arial" w:cs="Arial"/>
                <w:bCs/>
                <w:color w:val="000000"/>
                <w:sz w:val="18"/>
                <w:szCs w:val="18"/>
              </w:rPr>
            </w:pPr>
            <w:r>
              <w:rPr>
                <w:rFonts w:ascii="Arial" w:hAnsi="Arial" w:cs="Arial"/>
                <w:bCs/>
                <w:color w:val="000000"/>
                <w:sz w:val="18"/>
                <w:szCs w:val="18"/>
              </w:rPr>
              <w:t>Stowarzyszenie „</w:t>
            </w:r>
            <w:r w:rsidR="00935861" w:rsidRPr="0050050B">
              <w:rPr>
                <w:rFonts w:ascii="Arial" w:hAnsi="Arial" w:cs="Arial"/>
                <w:bCs/>
                <w:color w:val="000000"/>
                <w:sz w:val="18"/>
                <w:szCs w:val="18"/>
              </w:rPr>
              <w:t>Bytomski Golf</w:t>
            </w:r>
            <w:r>
              <w:rPr>
                <w:rFonts w:ascii="Arial" w:hAnsi="Arial" w:cs="Arial"/>
                <w:bCs/>
                <w:color w:val="000000"/>
                <w:sz w:val="18"/>
                <w:szCs w:val="18"/>
              </w:rPr>
              <w:t>”</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U</w:t>
            </w:r>
            <w:r w:rsidR="00860AEB" w:rsidRPr="0050050B">
              <w:rPr>
                <w:rFonts w:ascii="Arial" w:hAnsi="Arial" w:cs="Arial"/>
                <w:color w:val="000000"/>
                <w:sz w:val="18"/>
                <w:szCs w:val="18"/>
              </w:rPr>
              <w:t xml:space="preserve">dział drużyn Armada Golf </w:t>
            </w:r>
            <w:proofErr w:type="spellStart"/>
            <w:r w:rsidR="00860AEB" w:rsidRPr="0050050B">
              <w:rPr>
                <w:rFonts w:ascii="Arial" w:hAnsi="Arial" w:cs="Arial"/>
                <w:color w:val="000000"/>
                <w:sz w:val="18"/>
                <w:szCs w:val="18"/>
              </w:rPr>
              <w:t>Club</w:t>
            </w:r>
            <w:proofErr w:type="spellEnd"/>
            <w:r w:rsidR="00860AEB" w:rsidRPr="0050050B">
              <w:rPr>
                <w:rFonts w:ascii="Arial" w:hAnsi="Arial" w:cs="Arial"/>
                <w:color w:val="000000"/>
                <w:sz w:val="18"/>
                <w:szCs w:val="18"/>
              </w:rPr>
              <w:t xml:space="preserve"> w </w:t>
            </w:r>
            <w:r w:rsidRPr="0050050B">
              <w:rPr>
                <w:rFonts w:ascii="Arial" w:hAnsi="Arial" w:cs="Arial"/>
                <w:color w:val="000000"/>
                <w:sz w:val="18"/>
                <w:szCs w:val="18"/>
              </w:rPr>
              <w:t>Klubowych Mistrzostwach Polski</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5 000,00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5 000,00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4.</w:t>
            </w:r>
          </w:p>
        </w:tc>
        <w:tc>
          <w:tcPr>
            <w:tcW w:w="2557" w:type="dxa"/>
          </w:tcPr>
          <w:p w:rsidR="00935861" w:rsidRPr="0050050B" w:rsidRDefault="00935861" w:rsidP="00D525E1">
            <w:pPr>
              <w:rPr>
                <w:rFonts w:ascii="Arial" w:hAnsi="Arial" w:cs="Arial"/>
                <w:bCs/>
                <w:color w:val="000000"/>
                <w:sz w:val="18"/>
                <w:szCs w:val="18"/>
              </w:rPr>
            </w:pPr>
            <w:r w:rsidRPr="0050050B">
              <w:rPr>
                <w:rFonts w:ascii="Arial" w:hAnsi="Arial" w:cs="Arial"/>
                <w:bCs/>
                <w:color w:val="000000"/>
                <w:sz w:val="18"/>
                <w:szCs w:val="18"/>
              </w:rPr>
              <w:t>Uczniowski Klub Sportowy MOSM Bytom</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Popularyzacja sekcji piłki siatkowej dziewcząt w Bytomiu</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6 000,00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6 000,00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5.</w:t>
            </w:r>
          </w:p>
        </w:tc>
        <w:tc>
          <w:tcPr>
            <w:tcW w:w="2557" w:type="dxa"/>
          </w:tcPr>
          <w:p w:rsidR="00935861" w:rsidRPr="0050050B" w:rsidRDefault="00935861" w:rsidP="00D525E1">
            <w:pPr>
              <w:shd w:val="clear" w:color="auto" w:fill="FFFFFF"/>
              <w:rPr>
                <w:rFonts w:ascii="Arial" w:hAnsi="Arial" w:cs="Arial"/>
                <w:bCs/>
                <w:color w:val="000000"/>
                <w:sz w:val="18"/>
                <w:szCs w:val="18"/>
              </w:rPr>
            </w:pPr>
            <w:r w:rsidRPr="0050050B">
              <w:rPr>
                <w:rFonts w:ascii="Arial" w:hAnsi="Arial" w:cs="Arial"/>
                <w:bCs/>
                <w:color w:val="000000"/>
                <w:sz w:val="18"/>
                <w:szCs w:val="18"/>
              </w:rPr>
              <w:t xml:space="preserve">Klub Sportowy </w:t>
            </w:r>
            <w:proofErr w:type="spellStart"/>
            <w:r w:rsidRPr="0050050B">
              <w:rPr>
                <w:rFonts w:ascii="Arial" w:hAnsi="Arial" w:cs="Arial"/>
                <w:bCs/>
                <w:color w:val="000000"/>
                <w:sz w:val="18"/>
                <w:szCs w:val="18"/>
              </w:rPr>
              <w:t>Fight</w:t>
            </w:r>
            <w:proofErr w:type="spellEnd"/>
            <w:r w:rsidRPr="0050050B">
              <w:rPr>
                <w:rFonts w:ascii="Arial" w:hAnsi="Arial" w:cs="Arial"/>
                <w:bCs/>
                <w:color w:val="000000"/>
                <w:sz w:val="18"/>
                <w:szCs w:val="18"/>
              </w:rPr>
              <w:t xml:space="preserve"> </w:t>
            </w:r>
            <w:proofErr w:type="spellStart"/>
            <w:r w:rsidRPr="0050050B">
              <w:rPr>
                <w:rFonts w:ascii="Arial" w:hAnsi="Arial" w:cs="Arial"/>
                <w:bCs/>
                <w:color w:val="000000"/>
                <w:sz w:val="18"/>
                <w:szCs w:val="18"/>
              </w:rPr>
              <w:t>Club</w:t>
            </w:r>
            <w:proofErr w:type="spellEnd"/>
            <w:r w:rsidRPr="0050050B">
              <w:rPr>
                <w:rFonts w:ascii="Arial" w:hAnsi="Arial" w:cs="Arial"/>
                <w:bCs/>
                <w:color w:val="000000"/>
                <w:sz w:val="18"/>
                <w:szCs w:val="18"/>
              </w:rPr>
              <w:t xml:space="preserve"> Bytom</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 xml:space="preserve">Przygotowanie i udział zawodników </w:t>
            </w:r>
            <w:proofErr w:type="spellStart"/>
            <w:r w:rsidRPr="0050050B">
              <w:rPr>
                <w:rFonts w:ascii="Arial" w:hAnsi="Arial" w:cs="Arial"/>
                <w:color w:val="000000"/>
                <w:sz w:val="18"/>
                <w:szCs w:val="18"/>
              </w:rPr>
              <w:t>Fight</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Club</w:t>
            </w:r>
            <w:proofErr w:type="spellEnd"/>
            <w:r w:rsidRPr="0050050B">
              <w:rPr>
                <w:rFonts w:ascii="Arial" w:hAnsi="Arial" w:cs="Arial"/>
                <w:color w:val="000000"/>
                <w:sz w:val="18"/>
                <w:szCs w:val="18"/>
              </w:rPr>
              <w:t xml:space="preserve"> Bytom w rywalizacji sportowej w 2025r.</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15 000,00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15 000,00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6.</w:t>
            </w:r>
          </w:p>
        </w:tc>
        <w:tc>
          <w:tcPr>
            <w:tcW w:w="2557" w:type="dxa"/>
          </w:tcPr>
          <w:p w:rsidR="00935861" w:rsidRPr="0050050B" w:rsidRDefault="00935861" w:rsidP="00D525E1">
            <w:pPr>
              <w:shd w:val="clear" w:color="auto" w:fill="FFFFFF"/>
              <w:rPr>
                <w:rFonts w:ascii="Arial" w:hAnsi="Arial" w:cs="Arial"/>
                <w:bCs/>
                <w:color w:val="000000"/>
                <w:sz w:val="18"/>
                <w:szCs w:val="18"/>
              </w:rPr>
            </w:pPr>
            <w:r w:rsidRPr="0050050B">
              <w:rPr>
                <w:rFonts w:ascii="Arial" w:hAnsi="Arial" w:cs="Arial"/>
                <w:bCs/>
                <w:color w:val="000000"/>
                <w:sz w:val="18"/>
                <w:szCs w:val="18"/>
              </w:rPr>
              <w:t xml:space="preserve">Bytomski KS „Karate </w:t>
            </w:r>
            <w:proofErr w:type="spellStart"/>
            <w:r w:rsidRPr="0050050B">
              <w:rPr>
                <w:rFonts w:ascii="Arial" w:hAnsi="Arial" w:cs="Arial"/>
                <w:bCs/>
                <w:color w:val="000000"/>
                <w:sz w:val="18"/>
                <w:szCs w:val="18"/>
              </w:rPr>
              <w:t>Shinkyokushin</w:t>
            </w:r>
            <w:proofErr w:type="spellEnd"/>
            <w:r w:rsidRPr="0050050B">
              <w:rPr>
                <w:rFonts w:ascii="Arial" w:hAnsi="Arial" w:cs="Arial"/>
                <w:bCs/>
                <w:color w:val="000000"/>
                <w:sz w:val="18"/>
                <w:szCs w:val="18"/>
              </w:rPr>
              <w:t>”</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shd w:val="clear" w:color="auto" w:fill="FFFFFF"/>
              </w:rPr>
              <w:t xml:space="preserve">Wspieranie rozwoju sportu w Karate </w:t>
            </w:r>
            <w:proofErr w:type="spellStart"/>
            <w:r w:rsidRPr="0050050B">
              <w:rPr>
                <w:rFonts w:ascii="Arial" w:hAnsi="Arial" w:cs="Arial"/>
                <w:color w:val="000000"/>
                <w:sz w:val="18"/>
                <w:szCs w:val="18"/>
                <w:shd w:val="clear" w:color="auto" w:fill="FFFFFF"/>
              </w:rPr>
              <w:t>Shinkyokushin</w:t>
            </w:r>
            <w:proofErr w:type="spellEnd"/>
            <w:r w:rsidRPr="0050050B">
              <w:rPr>
                <w:rFonts w:ascii="Arial" w:hAnsi="Arial" w:cs="Arial"/>
                <w:color w:val="000000"/>
                <w:sz w:val="18"/>
                <w:szCs w:val="18"/>
                <w:shd w:val="clear" w:color="auto" w:fill="FFFFFF"/>
              </w:rPr>
              <w:t>.</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4 000,00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4 000,00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7.</w:t>
            </w:r>
          </w:p>
        </w:tc>
        <w:tc>
          <w:tcPr>
            <w:tcW w:w="2557" w:type="dxa"/>
          </w:tcPr>
          <w:p w:rsidR="00935861" w:rsidRPr="00DC7F8D"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Bytomska Akademia Boksu</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Rozwój Bytomskiej Akademii Boksu</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12 000,00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12 000,00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8.</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Wa</w:t>
            </w:r>
            <w:r w:rsidR="00DC7F8D">
              <w:rPr>
                <w:rFonts w:ascii="Arial" w:hAnsi="Arial" w:cs="Arial"/>
                <w:color w:val="000000"/>
                <w:sz w:val="18"/>
                <w:szCs w:val="18"/>
                <w:shd w:val="clear" w:color="auto" w:fill="FFFFFF"/>
              </w:rPr>
              <w:t xml:space="preserve">terpolowe Towarzystwo Sportowe </w:t>
            </w:r>
            <w:r w:rsidRPr="0050050B">
              <w:rPr>
                <w:rFonts w:ascii="Arial" w:hAnsi="Arial" w:cs="Arial"/>
                <w:color w:val="000000"/>
                <w:sz w:val="18"/>
                <w:szCs w:val="18"/>
                <w:shd w:val="clear" w:color="auto" w:fill="FFFFFF"/>
              </w:rPr>
              <w:t>Polonia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Wynajem obiektu sportowego-basen Olimpijczyk Gliwice</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16 000,00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16 000,00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9.</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UKS CHARMS</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Przygotowanie formacji zawodnic</w:t>
            </w:r>
            <w:r w:rsidR="00ED10B3">
              <w:rPr>
                <w:rFonts w:ascii="Arial" w:hAnsi="Arial" w:cs="Arial"/>
                <w:color w:val="000000"/>
                <w:sz w:val="18"/>
                <w:szCs w:val="18"/>
                <w:shd w:val="clear" w:color="auto" w:fill="FFFFFF"/>
              </w:rPr>
              <w:t xml:space="preserve">zek UKS </w:t>
            </w:r>
            <w:proofErr w:type="spellStart"/>
            <w:r w:rsidR="00ED10B3">
              <w:rPr>
                <w:rFonts w:ascii="Arial" w:hAnsi="Arial" w:cs="Arial"/>
                <w:color w:val="000000"/>
                <w:sz w:val="18"/>
                <w:szCs w:val="18"/>
                <w:shd w:val="clear" w:color="auto" w:fill="FFFFFF"/>
              </w:rPr>
              <w:t>Charms</w:t>
            </w:r>
            <w:proofErr w:type="spellEnd"/>
            <w:r w:rsidR="00ED10B3">
              <w:rPr>
                <w:rFonts w:ascii="Arial" w:hAnsi="Arial" w:cs="Arial"/>
                <w:color w:val="000000"/>
                <w:sz w:val="18"/>
                <w:szCs w:val="18"/>
                <w:shd w:val="clear" w:color="auto" w:fill="FFFFFF"/>
              </w:rPr>
              <w:t xml:space="preserve"> do uczestnictwa </w:t>
            </w:r>
            <w:r w:rsidRPr="0050050B">
              <w:rPr>
                <w:rFonts w:ascii="Arial" w:hAnsi="Arial" w:cs="Arial"/>
                <w:color w:val="000000"/>
                <w:sz w:val="18"/>
                <w:szCs w:val="18"/>
                <w:shd w:val="clear" w:color="auto" w:fill="FFFFFF"/>
              </w:rPr>
              <w:t xml:space="preserve">w zawodach sportu </w:t>
            </w:r>
            <w:proofErr w:type="spellStart"/>
            <w:r w:rsidRPr="0050050B">
              <w:rPr>
                <w:rFonts w:ascii="Arial" w:hAnsi="Arial" w:cs="Arial"/>
                <w:color w:val="000000"/>
                <w:sz w:val="18"/>
                <w:szCs w:val="18"/>
                <w:shd w:val="clear" w:color="auto" w:fill="FFFFFF"/>
              </w:rPr>
              <w:t>mażoretkowego</w:t>
            </w:r>
            <w:proofErr w:type="spellEnd"/>
            <w:r w:rsidRPr="0050050B">
              <w:rPr>
                <w:rFonts w:ascii="Arial" w:hAnsi="Arial" w:cs="Arial"/>
                <w:color w:val="000000"/>
                <w:sz w:val="18"/>
                <w:szCs w:val="18"/>
                <w:shd w:val="clear" w:color="auto" w:fill="FFFFFF"/>
              </w:rPr>
              <w:t xml:space="preserve"> na poziomie krajowym</w:t>
            </w:r>
            <w:r w:rsidRPr="0050050B">
              <w:rPr>
                <w:rFonts w:ascii="Arial" w:hAnsi="Arial" w:cs="Arial"/>
                <w:color w:val="000000"/>
                <w:sz w:val="18"/>
                <w:szCs w:val="18"/>
                <w:shd w:val="clear" w:color="auto" w:fill="FFFFFF"/>
              </w:rPr>
              <w:br/>
              <w:t>i międzynarodowym</w:t>
            </w:r>
          </w:p>
        </w:tc>
        <w:tc>
          <w:tcPr>
            <w:tcW w:w="991" w:type="dxa"/>
          </w:tcPr>
          <w:p w:rsidR="00935861" w:rsidRPr="0050050B" w:rsidRDefault="00935861" w:rsidP="00D525E1">
            <w:pPr>
              <w:tabs>
                <w:tab w:val="left" w:pos="1290"/>
              </w:tabs>
              <w:jc w:val="right"/>
              <w:rPr>
                <w:rFonts w:ascii="Arial" w:hAnsi="Arial" w:cs="Arial"/>
                <w:color w:val="000000"/>
                <w:sz w:val="18"/>
                <w:szCs w:val="18"/>
              </w:rPr>
            </w:pPr>
            <w:r w:rsidRPr="0050050B">
              <w:rPr>
                <w:rFonts w:ascii="Arial" w:hAnsi="Arial" w:cs="Arial"/>
                <w:color w:val="000000"/>
                <w:sz w:val="18"/>
                <w:szCs w:val="18"/>
              </w:rPr>
              <w:t>10 000,00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10 000,00</w:t>
            </w:r>
          </w:p>
          <w:p w:rsidR="00935861" w:rsidRPr="0050050B" w:rsidRDefault="00935861" w:rsidP="00D525E1">
            <w:pPr>
              <w:pBdr>
                <w:bottom w:val="single" w:sz="6" w:space="1" w:color="auto"/>
              </w:pBdr>
              <w:jc w:val="right"/>
              <w:rPr>
                <w:rFonts w:ascii="Arial" w:hAnsi="Arial" w:cs="Arial"/>
                <w:color w:val="000000"/>
                <w:sz w:val="18"/>
                <w:szCs w:val="18"/>
              </w:rPr>
            </w:pPr>
            <w:r w:rsidRPr="0050050B">
              <w:rPr>
                <w:rFonts w:ascii="Arial" w:hAnsi="Arial" w:cs="Arial"/>
                <w:color w:val="000000"/>
                <w:sz w:val="18"/>
                <w:szCs w:val="18"/>
              </w:rPr>
              <w:t>- 1.434,14</w:t>
            </w:r>
          </w:p>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8.565,86</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10.</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KS „STS Czarni – Sucha Góra”</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shd w:val="clear" w:color="auto" w:fill="FFFFFF"/>
              </w:rPr>
              <w:t>Udział K</w:t>
            </w:r>
            <w:r w:rsidR="00860AEB" w:rsidRPr="0050050B">
              <w:rPr>
                <w:rFonts w:ascii="Arial" w:hAnsi="Arial" w:cs="Arial"/>
                <w:color w:val="000000"/>
                <w:sz w:val="18"/>
                <w:szCs w:val="18"/>
                <w:shd w:val="clear" w:color="auto" w:fill="FFFFFF"/>
              </w:rPr>
              <w:t>.S. „STS Czarni – Sucha Góra” w </w:t>
            </w:r>
            <w:r w:rsidRPr="0050050B">
              <w:rPr>
                <w:rFonts w:ascii="Arial" w:hAnsi="Arial" w:cs="Arial"/>
                <w:color w:val="000000"/>
                <w:sz w:val="18"/>
                <w:szCs w:val="18"/>
                <w:shd w:val="clear" w:color="auto" w:fill="FFFFFF"/>
              </w:rPr>
              <w:t>współzawodnictwie sportowym</w:t>
            </w:r>
            <w:r w:rsidRPr="0050050B">
              <w:rPr>
                <w:rFonts w:ascii="Arial" w:hAnsi="Arial" w:cs="Arial"/>
                <w:color w:val="000000"/>
                <w:sz w:val="18"/>
                <w:szCs w:val="18"/>
              </w:rPr>
              <w:t xml:space="preserve"> </w:t>
            </w:r>
          </w:p>
        </w:tc>
        <w:tc>
          <w:tcPr>
            <w:tcW w:w="991" w:type="dxa"/>
          </w:tcPr>
          <w:p w:rsidR="00935861" w:rsidRPr="0050050B" w:rsidRDefault="00935861" w:rsidP="00D525E1">
            <w:pPr>
              <w:tabs>
                <w:tab w:val="left" w:pos="1290"/>
              </w:tabs>
              <w:jc w:val="right"/>
              <w:rPr>
                <w:rFonts w:ascii="Arial" w:hAnsi="Arial" w:cs="Arial"/>
                <w:color w:val="000000"/>
                <w:sz w:val="18"/>
                <w:szCs w:val="18"/>
              </w:rPr>
            </w:pPr>
            <w:r w:rsidRPr="0050050B">
              <w:rPr>
                <w:rFonts w:ascii="Arial" w:hAnsi="Arial" w:cs="Arial"/>
                <w:color w:val="000000"/>
                <w:sz w:val="18"/>
                <w:szCs w:val="18"/>
              </w:rPr>
              <w:t>18 000,00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18 000,00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11.</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Towarzystwo brydżowe „Liberty”</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Uczestnictwo w rozgrywkach brydżowych III ligi śląskiej w 2024/2025, organizacja tur</w:t>
            </w:r>
            <w:r w:rsidR="005E0BD3">
              <w:rPr>
                <w:rFonts w:ascii="Arial" w:hAnsi="Arial" w:cs="Arial"/>
                <w:color w:val="000000"/>
                <w:sz w:val="18"/>
                <w:szCs w:val="18"/>
                <w:shd w:val="clear" w:color="auto" w:fill="FFFFFF"/>
              </w:rPr>
              <w:t>niejów brydżowych cyklicznych i </w:t>
            </w:r>
            <w:r w:rsidRPr="0050050B">
              <w:rPr>
                <w:rFonts w:ascii="Arial" w:hAnsi="Arial" w:cs="Arial"/>
                <w:color w:val="000000"/>
                <w:sz w:val="18"/>
                <w:szCs w:val="18"/>
                <w:shd w:val="clear" w:color="auto" w:fill="FFFFFF"/>
              </w:rPr>
              <w:t>okolicznościowych</w:t>
            </w:r>
          </w:p>
        </w:tc>
        <w:tc>
          <w:tcPr>
            <w:tcW w:w="991" w:type="dxa"/>
          </w:tcPr>
          <w:p w:rsidR="00935861" w:rsidRPr="0050050B" w:rsidRDefault="00935861" w:rsidP="00D525E1">
            <w:pPr>
              <w:tabs>
                <w:tab w:val="left" w:pos="1290"/>
              </w:tabs>
              <w:jc w:val="right"/>
              <w:rPr>
                <w:rFonts w:ascii="Arial" w:hAnsi="Arial" w:cs="Arial"/>
                <w:color w:val="000000"/>
                <w:sz w:val="18"/>
                <w:szCs w:val="18"/>
              </w:rPr>
            </w:pPr>
            <w:r w:rsidRPr="0050050B">
              <w:rPr>
                <w:rFonts w:ascii="Arial" w:hAnsi="Arial" w:cs="Arial"/>
                <w:color w:val="000000"/>
                <w:sz w:val="18"/>
                <w:szCs w:val="18"/>
              </w:rPr>
              <w:t>2 000,00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2 000,00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12.</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Towarzystwo Sympatyków Piłki Nożnej „Nadzieja”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Nadzieja 2025- udział w rozgrywkach li</w:t>
            </w:r>
            <w:r w:rsidR="00337CFB">
              <w:rPr>
                <w:rFonts w:ascii="Arial" w:hAnsi="Arial" w:cs="Arial"/>
                <w:color w:val="000000"/>
                <w:sz w:val="18"/>
                <w:szCs w:val="18"/>
                <w:shd w:val="clear" w:color="auto" w:fill="FFFFFF"/>
              </w:rPr>
              <w:t>gowych, organizacja treningów i </w:t>
            </w:r>
            <w:r w:rsidRPr="0050050B">
              <w:rPr>
                <w:rFonts w:ascii="Arial" w:hAnsi="Arial" w:cs="Arial"/>
                <w:color w:val="000000"/>
                <w:sz w:val="18"/>
                <w:szCs w:val="18"/>
                <w:shd w:val="clear" w:color="auto" w:fill="FFFFFF"/>
              </w:rPr>
              <w:t>wyposażenie świetlicy</w:t>
            </w:r>
          </w:p>
        </w:tc>
        <w:tc>
          <w:tcPr>
            <w:tcW w:w="991" w:type="dxa"/>
          </w:tcPr>
          <w:p w:rsidR="00935861" w:rsidRPr="0050050B" w:rsidRDefault="00935861" w:rsidP="00D525E1">
            <w:pPr>
              <w:tabs>
                <w:tab w:val="left" w:pos="1290"/>
              </w:tabs>
              <w:jc w:val="right"/>
              <w:rPr>
                <w:rFonts w:ascii="Arial" w:hAnsi="Arial" w:cs="Arial"/>
                <w:color w:val="000000"/>
                <w:sz w:val="18"/>
                <w:szCs w:val="18"/>
              </w:rPr>
            </w:pPr>
            <w:r w:rsidRPr="0050050B">
              <w:rPr>
                <w:rFonts w:ascii="Arial" w:hAnsi="Arial" w:cs="Arial"/>
                <w:color w:val="000000"/>
                <w:sz w:val="18"/>
                <w:szCs w:val="18"/>
              </w:rPr>
              <w:t>5 000,00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5 000,00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13.</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Bytomskie Towarzystwo Szermiercze</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Otwarty cykl turniejów „ Szermierka drogą do sukcesu”</w:t>
            </w:r>
          </w:p>
        </w:tc>
        <w:tc>
          <w:tcPr>
            <w:tcW w:w="991" w:type="dxa"/>
          </w:tcPr>
          <w:p w:rsidR="00935861" w:rsidRPr="0050050B" w:rsidRDefault="00935861" w:rsidP="00D525E1">
            <w:pPr>
              <w:tabs>
                <w:tab w:val="left" w:pos="1290"/>
              </w:tabs>
              <w:jc w:val="right"/>
              <w:rPr>
                <w:rFonts w:ascii="Arial" w:hAnsi="Arial" w:cs="Arial"/>
                <w:color w:val="000000"/>
                <w:sz w:val="18"/>
                <w:szCs w:val="18"/>
              </w:rPr>
            </w:pPr>
            <w:r w:rsidRPr="0050050B">
              <w:rPr>
                <w:rFonts w:ascii="Arial" w:hAnsi="Arial" w:cs="Arial"/>
                <w:color w:val="000000"/>
                <w:sz w:val="18"/>
                <w:szCs w:val="18"/>
              </w:rPr>
              <w:t>8 000,00</w:t>
            </w:r>
          </w:p>
          <w:p w:rsidR="00935861" w:rsidRPr="0050050B" w:rsidRDefault="00935861" w:rsidP="00D525E1">
            <w:pPr>
              <w:jc w:val="right"/>
              <w:rPr>
                <w:rFonts w:ascii="Arial" w:hAnsi="Arial" w:cs="Arial"/>
                <w:color w:val="000000"/>
                <w:sz w:val="18"/>
                <w:szCs w:val="18"/>
              </w:rPr>
            </w:pP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8 000,00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14.</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Towarzystwo Tenisa Stołowego Polonia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Wspieranie Tenisa Stołowego w Bytomiu</w:t>
            </w:r>
          </w:p>
        </w:tc>
        <w:tc>
          <w:tcPr>
            <w:tcW w:w="991" w:type="dxa"/>
          </w:tcPr>
          <w:p w:rsidR="00935861" w:rsidRPr="0050050B" w:rsidRDefault="00935861" w:rsidP="00D525E1">
            <w:pPr>
              <w:tabs>
                <w:tab w:val="left" w:pos="1290"/>
              </w:tabs>
              <w:jc w:val="right"/>
              <w:rPr>
                <w:rFonts w:ascii="Arial" w:hAnsi="Arial" w:cs="Arial"/>
                <w:color w:val="000000"/>
                <w:sz w:val="18"/>
                <w:szCs w:val="18"/>
              </w:rPr>
            </w:pPr>
            <w:r w:rsidRPr="0050050B">
              <w:rPr>
                <w:rFonts w:ascii="Arial" w:hAnsi="Arial" w:cs="Arial"/>
                <w:color w:val="000000"/>
                <w:sz w:val="18"/>
                <w:szCs w:val="18"/>
              </w:rPr>
              <w:t>15 000,00</w:t>
            </w:r>
          </w:p>
          <w:p w:rsidR="00935861" w:rsidRPr="0050050B" w:rsidRDefault="00935861" w:rsidP="00D525E1">
            <w:pPr>
              <w:jc w:val="right"/>
              <w:rPr>
                <w:rFonts w:ascii="Arial" w:hAnsi="Arial" w:cs="Arial"/>
                <w:color w:val="000000"/>
                <w:sz w:val="18"/>
                <w:szCs w:val="18"/>
              </w:rPr>
            </w:pP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15 000,00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15.</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MUKS przy ZOSS STO</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Rozwój i popularyzacja bytomskiego karate tradycyjnego</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14 000,00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14 000,00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16.</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MLKS „Czarna Strzała”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Realizacja programu szkolenia zawodników MLKS „Czarna Strzała”, udział w rywalizacji sport</w:t>
            </w:r>
            <w:r w:rsidR="00860AEB" w:rsidRPr="0050050B">
              <w:rPr>
                <w:rFonts w:ascii="Arial" w:hAnsi="Arial" w:cs="Arial"/>
                <w:color w:val="000000"/>
                <w:sz w:val="18"/>
                <w:szCs w:val="18"/>
                <w:shd w:val="clear" w:color="auto" w:fill="FFFFFF"/>
              </w:rPr>
              <w:t>owej w zawodach mistrzowskich i </w:t>
            </w:r>
            <w:r w:rsidRPr="0050050B">
              <w:rPr>
                <w:rFonts w:ascii="Arial" w:hAnsi="Arial" w:cs="Arial"/>
                <w:color w:val="000000"/>
                <w:sz w:val="18"/>
                <w:szCs w:val="18"/>
                <w:shd w:val="clear" w:color="auto" w:fill="FFFFFF"/>
              </w:rPr>
              <w:t>ogóln</w:t>
            </w:r>
            <w:r w:rsidR="00860AEB" w:rsidRPr="0050050B">
              <w:rPr>
                <w:rFonts w:ascii="Arial" w:hAnsi="Arial" w:cs="Arial"/>
                <w:color w:val="000000"/>
                <w:sz w:val="18"/>
                <w:szCs w:val="18"/>
                <w:shd w:val="clear" w:color="auto" w:fill="FFFFFF"/>
              </w:rPr>
              <w:t xml:space="preserve">opolskich </w:t>
            </w:r>
            <w:proofErr w:type="spellStart"/>
            <w:r w:rsidR="00860AEB" w:rsidRPr="0050050B">
              <w:rPr>
                <w:rFonts w:ascii="Arial" w:hAnsi="Arial" w:cs="Arial"/>
                <w:color w:val="000000"/>
                <w:sz w:val="18"/>
                <w:szCs w:val="18"/>
                <w:shd w:val="clear" w:color="auto" w:fill="FFFFFF"/>
              </w:rPr>
              <w:t>PZŁucz</w:t>
            </w:r>
            <w:proofErr w:type="spellEnd"/>
            <w:r w:rsidR="00860AEB" w:rsidRPr="0050050B">
              <w:rPr>
                <w:rFonts w:ascii="Arial" w:hAnsi="Arial" w:cs="Arial"/>
                <w:color w:val="000000"/>
                <w:sz w:val="18"/>
                <w:szCs w:val="18"/>
                <w:shd w:val="clear" w:color="auto" w:fill="FFFFFF"/>
              </w:rPr>
              <w:t xml:space="preserve"> oraz poprawa i </w:t>
            </w:r>
            <w:r w:rsidRPr="0050050B">
              <w:rPr>
                <w:rFonts w:ascii="Arial" w:hAnsi="Arial" w:cs="Arial"/>
                <w:color w:val="000000"/>
                <w:sz w:val="18"/>
                <w:szCs w:val="18"/>
                <w:shd w:val="clear" w:color="auto" w:fill="FFFFFF"/>
              </w:rPr>
              <w:t>rozbudowa bazy szkoleniowej w roku 2025</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18 000,00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18 000,00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17.</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GKS „Czarni”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Udział w kosztach utrzymania obiektu sportowego, opłata trenera prowadzącego grupę przygotowań Olimpijskich – Los Angeles 2028, udział w rywalizacji sportowej rangi mistrzowskiej, poprawy stanu technicznego bazy sportowej GKS „Czarni” Bytom</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64 000,00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64 000,00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18.</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KS Skarpa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Poprawa warunków uprawiana sportu przez zawodników Klubu Sportowego Skarpa Bytom</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15 000,00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15 000,00</w:t>
            </w:r>
          </w:p>
        </w:tc>
      </w:tr>
      <w:tr w:rsidR="00935861" w:rsidRPr="0050050B" w:rsidTr="00E33194">
        <w:trPr>
          <w:cantSplit/>
          <w:trHeight w:val="197"/>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19.</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UKS FENIKS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Szkolenie UKS FENIKS Bytom</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10 000,00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10 000,00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20.</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GKS Rozbark</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Zakup pomieszczenia gospodarczo magazynowego dla obiektu przy ul. Juliana Tuwima 43</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11 000,00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11 000,00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lastRenderedPageBreak/>
              <w:t>21.</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KS „Górnik”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Działalność sportowa K.S. Górnik</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41 000,00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41 000,00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22.</w:t>
            </w:r>
          </w:p>
        </w:tc>
        <w:tc>
          <w:tcPr>
            <w:tcW w:w="2557" w:type="dxa"/>
          </w:tcPr>
          <w:p w:rsidR="00935861" w:rsidRPr="0050050B" w:rsidRDefault="00935861" w:rsidP="00D525E1">
            <w:pPr>
              <w:shd w:val="clear" w:color="auto" w:fill="FFFFFF"/>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 xml:space="preserve">Stowarzyszenie </w:t>
            </w:r>
            <w:proofErr w:type="spellStart"/>
            <w:r w:rsidRPr="0050050B">
              <w:rPr>
                <w:rFonts w:ascii="Arial" w:hAnsi="Arial" w:cs="Arial"/>
                <w:color w:val="000000"/>
                <w:sz w:val="18"/>
                <w:szCs w:val="18"/>
                <w:shd w:val="clear" w:color="auto" w:fill="FFFFFF"/>
              </w:rPr>
              <w:t>Crossfit</w:t>
            </w:r>
            <w:proofErr w:type="spellEnd"/>
            <w:r w:rsidRPr="0050050B">
              <w:rPr>
                <w:rFonts w:ascii="Arial" w:hAnsi="Arial" w:cs="Arial"/>
                <w:color w:val="000000"/>
                <w:sz w:val="18"/>
                <w:szCs w:val="18"/>
                <w:shd w:val="clear" w:color="auto" w:fill="FFFFFF"/>
              </w:rPr>
              <w:t xml:space="preserve"> Bytom</w:t>
            </w:r>
          </w:p>
        </w:tc>
        <w:tc>
          <w:tcPr>
            <w:tcW w:w="3801" w:type="dxa"/>
          </w:tcPr>
          <w:p w:rsidR="00935861" w:rsidRPr="0050050B" w:rsidRDefault="00726C3F" w:rsidP="00D525E1">
            <w:pPr>
              <w:rPr>
                <w:rFonts w:ascii="Arial" w:hAnsi="Arial" w:cs="Arial"/>
                <w:color w:val="000000"/>
                <w:sz w:val="18"/>
                <w:szCs w:val="18"/>
                <w:shd w:val="clear" w:color="auto" w:fill="FFFFFF"/>
              </w:rPr>
            </w:pPr>
            <w:r>
              <w:rPr>
                <w:rFonts w:ascii="Arial" w:hAnsi="Arial" w:cs="Arial"/>
                <w:color w:val="000000"/>
                <w:sz w:val="18"/>
                <w:szCs w:val="18"/>
                <w:shd w:val="clear" w:color="auto" w:fill="FFFFFF"/>
              </w:rPr>
              <w:t>Otwarty konkurs</w:t>
            </w:r>
            <w:r w:rsidR="00935861" w:rsidRPr="0050050B">
              <w:rPr>
                <w:rFonts w:ascii="Arial" w:hAnsi="Arial" w:cs="Arial"/>
                <w:color w:val="000000"/>
                <w:sz w:val="18"/>
                <w:szCs w:val="18"/>
                <w:shd w:val="clear" w:color="auto" w:fill="FFFFFF"/>
              </w:rPr>
              <w:t xml:space="preserve"> ofert na zadania w zakresie realizacji w 2025 r. celu publicznego wskazanego w uchwale nr XVII/242/13 Rady Miejskiej w Byt</w:t>
            </w:r>
            <w:r w:rsidR="00860AEB" w:rsidRPr="0050050B">
              <w:rPr>
                <w:rFonts w:ascii="Arial" w:hAnsi="Arial" w:cs="Arial"/>
                <w:color w:val="000000"/>
                <w:sz w:val="18"/>
                <w:szCs w:val="18"/>
                <w:shd w:val="clear" w:color="auto" w:fill="FFFFFF"/>
              </w:rPr>
              <w:t>omiu z dnia 29 lipca 2013 r. w </w:t>
            </w:r>
            <w:r w:rsidR="00935861" w:rsidRPr="0050050B">
              <w:rPr>
                <w:rFonts w:ascii="Arial" w:hAnsi="Arial" w:cs="Arial"/>
                <w:color w:val="000000"/>
                <w:sz w:val="18"/>
                <w:szCs w:val="18"/>
                <w:shd w:val="clear" w:color="auto" w:fill="FFFFFF"/>
              </w:rPr>
              <w:t xml:space="preserve">sprawie określenia warunków i trybu postępowania w sprawach o udzielenie dotacji klubom sportowym w zakresie rozwoju sportu w Gminie Bytom z </w:t>
            </w:r>
            <w:proofErr w:type="spellStart"/>
            <w:r w:rsidR="00935861" w:rsidRPr="0050050B">
              <w:rPr>
                <w:rFonts w:ascii="Arial" w:hAnsi="Arial" w:cs="Arial"/>
                <w:color w:val="000000"/>
                <w:sz w:val="18"/>
                <w:szCs w:val="18"/>
                <w:shd w:val="clear" w:color="auto" w:fill="FFFFFF"/>
              </w:rPr>
              <w:t>późn</w:t>
            </w:r>
            <w:proofErr w:type="spellEnd"/>
            <w:r w:rsidR="00935861" w:rsidRPr="0050050B">
              <w:rPr>
                <w:rFonts w:ascii="Arial" w:hAnsi="Arial" w:cs="Arial"/>
                <w:color w:val="000000"/>
                <w:sz w:val="18"/>
                <w:szCs w:val="18"/>
                <w:shd w:val="clear" w:color="auto" w:fill="FFFFFF"/>
              </w:rPr>
              <w:t>. zm.</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3 000,00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3 000,00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23.</w:t>
            </w:r>
          </w:p>
        </w:tc>
        <w:tc>
          <w:tcPr>
            <w:tcW w:w="2557" w:type="dxa"/>
          </w:tcPr>
          <w:p w:rsidR="00935861" w:rsidRPr="00895B28" w:rsidRDefault="00F10D97" w:rsidP="00D525E1">
            <w:pPr>
              <w:shd w:val="clear" w:color="auto" w:fill="FFFFFF"/>
              <w:rPr>
                <w:rFonts w:ascii="Arial" w:hAnsi="Arial" w:cs="Arial"/>
                <w:bCs/>
                <w:color w:val="000000"/>
                <w:sz w:val="18"/>
                <w:szCs w:val="18"/>
              </w:rPr>
            </w:pPr>
            <w:r>
              <w:rPr>
                <w:rFonts w:ascii="Arial" w:hAnsi="Arial" w:cs="Arial"/>
                <w:bCs/>
                <w:color w:val="000000"/>
                <w:sz w:val="18"/>
                <w:szCs w:val="18"/>
              </w:rPr>
              <w:t>Towarzystwo Sportowe „Szombierki” Bytom</w:t>
            </w:r>
          </w:p>
        </w:tc>
        <w:tc>
          <w:tcPr>
            <w:tcW w:w="3801" w:type="dxa"/>
          </w:tcPr>
          <w:p w:rsidR="00935861" w:rsidRPr="0050050B" w:rsidRDefault="00935861" w:rsidP="00D525E1">
            <w:pPr>
              <w:rPr>
                <w:rFonts w:ascii="Arial" w:hAnsi="Arial" w:cs="Arial"/>
                <w:color w:val="000000"/>
                <w:sz w:val="18"/>
                <w:szCs w:val="18"/>
                <w:shd w:val="clear" w:color="auto" w:fill="FFFFFF"/>
              </w:rPr>
            </w:pPr>
            <w:r w:rsidRPr="0050050B">
              <w:rPr>
                <w:rFonts w:ascii="Arial" w:hAnsi="Arial" w:cs="Arial"/>
                <w:color w:val="000000"/>
                <w:sz w:val="18"/>
                <w:szCs w:val="18"/>
              </w:rPr>
              <w:t>Awans seniorów piłki nożnej do wyższej klasy</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30 000,00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30 000,00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24.</w:t>
            </w:r>
          </w:p>
        </w:tc>
        <w:tc>
          <w:tcPr>
            <w:tcW w:w="2557" w:type="dxa"/>
          </w:tcPr>
          <w:p w:rsidR="00935861" w:rsidRPr="0050050B" w:rsidRDefault="00935861" w:rsidP="00D525E1">
            <w:pPr>
              <w:shd w:val="clear" w:color="auto" w:fill="FFFFFF"/>
              <w:rPr>
                <w:rFonts w:ascii="Arial" w:hAnsi="Arial" w:cs="Arial"/>
                <w:bCs/>
                <w:color w:val="000000"/>
                <w:sz w:val="18"/>
                <w:szCs w:val="18"/>
              </w:rPr>
            </w:pPr>
            <w:r w:rsidRPr="0050050B">
              <w:rPr>
                <w:rFonts w:ascii="Arial" w:hAnsi="Arial" w:cs="Arial"/>
                <w:bCs/>
                <w:color w:val="000000"/>
                <w:sz w:val="18"/>
                <w:szCs w:val="18"/>
              </w:rPr>
              <w:t xml:space="preserve">Piłkarskie Towarzystwo Sportowe Rodło Górniki </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Udział Rodła Górniki w rywalizacji sportowej, stworzenie miejsc siedzących dla kibiców</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10 000,00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10 000,00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25.</w:t>
            </w:r>
          </w:p>
        </w:tc>
        <w:tc>
          <w:tcPr>
            <w:tcW w:w="2557" w:type="dxa"/>
          </w:tcPr>
          <w:p w:rsidR="00935861" w:rsidRPr="0050050B" w:rsidRDefault="00895B28" w:rsidP="00D525E1">
            <w:pPr>
              <w:rPr>
                <w:rFonts w:ascii="Arial" w:hAnsi="Arial" w:cs="Arial"/>
                <w:bCs/>
                <w:color w:val="000000"/>
                <w:sz w:val="18"/>
                <w:szCs w:val="18"/>
              </w:rPr>
            </w:pPr>
            <w:r>
              <w:rPr>
                <w:rFonts w:ascii="Arial" w:hAnsi="Arial" w:cs="Arial"/>
                <w:bCs/>
                <w:color w:val="000000"/>
                <w:sz w:val="18"/>
                <w:szCs w:val="18"/>
              </w:rPr>
              <w:t>Klub Sportowy</w:t>
            </w:r>
            <w:r w:rsidR="00935861" w:rsidRPr="0050050B">
              <w:rPr>
                <w:rFonts w:ascii="Arial" w:hAnsi="Arial" w:cs="Arial"/>
                <w:bCs/>
                <w:color w:val="000000"/>
                <w:sz w:val="18"/>
                <w:szCs w:val="18"/>
              </w:rPr>
              <w:t xml:space="preserve"> „Zefir”</w:t>
            </w:r>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Rozbudowa instalacji centralnego ogrzewania w celu zapewnienia zawodnikom Klubu Sportowego „Zefir” lepszych warunków treningowych</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10 000,00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10 000,00</w:t>
            </w:r>
          </w:p>
        </w:tc>
      </w:tr>
      <w:tr w:rsidR="00935861" w:rsidRPr="0050050B" w:rsidTr="00E33194">
        <w:trPr>
          <w:cantSplit/>
          <w:trHeight w:val="55"/>
        </w:trPr>
        <w:tc>
          <w:tcPr>
            <w:tcW w:w="562"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26.</w:t>
            </w:r>
          </w:p>
        </w:tc>
        <w:tc>
          <w:tcPr>
            <w:tcW w:w="2557" w:type="dxa"/>
          </w:tcPr>
          <w:p w:rsidR="00935861" w:rsidRPr="0050050B" w:rsidRDefault="00935861" w:rsidP="00D525E1">
            <w:pPr>
              <w:shd w:val="clear" w:color="auto" w:fill="FFFFFF"/>
              <w:rPr>
                <w:rFonts w:ascii="Arial" w:hAnsi="Arial" w:cs="Arial"/>
                <w:bCs/>
                <w:color w:val="000000"/>
                <w:sz w:val="18"/>
                <w:szCs w:val="18"/>
              </w:rPr>
            </w:pPr>
            <w:r w:rsidRPr="0050050B">
              <w:rPr>
                <w:rFonts w:ascii="Arial" w:hAnsi="Arial" w:cs="Arial"/>
                <w:bCs/>
                <w:color w:val="000000"/>
                <w:sz w:val="18"/>
                <w:szCs w:val="18"/>
              </w:rPr>
              <w:t xml:space="preserve">Stowarzyszenie </w:t>
            </w:r>
            <w:proofErr w:type="spellStart"/>
            <w:r w:rsidRPr="0050050B">
              <w:rPr>
                <w:rFonts w:ascii="Arial" w:hAnsi="Arial" w:cs="Arial"/>
                <w:bCs/>
                <w:color w:val="000000"/>
                <w:sz w:val="18"/>
                <w:szCs w:val="18"/>
              </w:rPr>
              <w:t>Oarte</w:t>
            </w:r>
            <w:proofErr w:type="spellEnd"/>
          </w:p>
        </w:tc>
        <w:tc>
          <w:tcPr>
            <w:tcW w:w="3801" w:type="dxa"/>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Wspieranie i upowszechnianie kultury fizycznej</w:t>
            </w:r>
          </w:p>
        </w:tc>
        <w:tc>
          <w:tcPr>
            <w:tcW w:w="99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12 000,00</w:t>
            </w:r>
          </w:p>
        </w:tc>
        <w:tc>
          <w:tcPr>
            <w:tcW w:w="1231" w:type="dxa"/>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12 000,00</w:t>
            </w:r>
          </w:p>
        </w:tc>
      </w:tr>
      <w:tr w:rsidR="00935861" w:rsidRPr="0050050B" w:rsidTr="00E33194">
        <w:trPr>
          <w:cantSplit/>
          <w:trHeight w:val="55"/>
        </w:trPr>
        <w:tc>
          <w:tcPr>
            <w:tcW w:w="562" w:type="dxa"/>
            <w:tcBorders>
              <w:bottom w:val="single" w:sz="4" w:space="0" w:color="auto"/>
            </w:tcBorders>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27.</w:t>
            </w:r>
          </w:p>
        </w:tc>
        <w:tc>
          <w:tcPr>
            <w:tcW w:w="2557" w:type="dxa"/>
            <w:tcBorders>
              <w:bottom w:val="single" w:sz="4" w:space="0" w:color="auto"/>
            </w:tcBorders>
          </w:tcPr>
          <w:p w:rsidR="00935861" w:rsidRPr="0050050B" w:rsidRDefault="00935861" w:rsidP="00D525E1">
            <w:pPr>
              <w:rPr>
                <w:rFonts w:ascii="Arial" w:hAnsi="Arial" w:cs="Arial"/>
                <w:bCs/>
                <w:color w:val="000000"/>
                <w:sz w:val="18"/>
                <w:szCs w:val="18"/>
              </w:rPr>
            </w:pPr>
            <w:r w:rsidRPr="0050050B">
              <w:rPr>
                <w:rFonts w:ascii="Arial" w:hAnsi="Arial" w:cs="Arial"/>
                <w:bCs/>
                <w:color w:val="000000"/>
                <w:sz w:val="18"/>
                <w:szCs w:val="18"/>
              </w:rPr>
              <w:t>Górniczy Klub Sportowy „Czarni” Bytom</w:t>
            </w:r>
          </w:p>
        </w:tc>
        <w:tc>
          <w:tcPr>
            <w:tcW w:w="3801" w:type="dxa"/>
            <w:tcBorders>
              <w:bottom w:val="single" w:sz="4" w:space="0" w:color="auto"/>
            </w:tcBorders>
          </w:tcPr>
          <w:p w:rsidR="00935861" w:rsidRPr="0050050B" w:rsidRDefault="00935861" w:rsidP="00D525E1">
            <w:pPr>
              <w:rPr>
                <w:rFonts w:ascii="Arial" w:hAnsi="Arial" w:cs="Arial"/>
                <w:color w:val="000000"/>
                <w:sz w:val="18"/>
                <w:szCs w:val="18"/>
              </w:rPr>
            </w:pPr>
            <w:r w:rsidRPr="0050050B">
              <w:rPr>
                <w:rFonts w:ascii="Arial" w:hAnsi="Arial" w:cs="Arial"/>
                <w:color w:val="000000"/>
                <w:sz w:val="18"/>
                <w:szCs w:val="18"/>
              </w:rPr>
              <w:t>Bieżące szkolenie grup seniorskich w GKS „Czarni” Bytom</w:t>
            </w:r>
          </w:p>
        </w:tc>
        <w:tc>
          <w:tcPr>
            <w:tcW w:w="991" w:type="dxa"/>
            <w:tcBorders>
              <w:bottom w:val="single" w:sz="4" w:space="0" w:color="auto"/>
            </w:tcBorders>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90 000,00</w:t>
            </w:r>
          </w:p>
        </w:tc>
        <w:tc>
          <w:tcPr>
            <w:tcW w:w="1231" w:type="dxa"/>
            <w:tcBorders>
              <w:bottom w:val="single" w:sz="4" w:space="0" w:color="auto"/>
            </w:tcBorders>
          </w:tcPr>
          <w:p w:rsidR="00935861" w:rsidRPr="0050050B" w:rsidRDefault="00935861" w:rsidP="00D525E1">
            <w:pPr>
              <w:jc w:val="right"/>
              <w:rPr>
                <w:rFonts w:ascii="Arial" w:hAnsi="Arial" w:cs="Arial"/>
                <w:color w:val="000000"/>
                <w:sz w:val="18"/>
                <w:szCs w:val="18"/>
              </w:rPr>
            </w:pPr>
            <w:r w:rsidRPr="0050050B">
              <w:rPr>
                <w:rFonts w:ascii="Arial" w:hAnsi="Arial" w:cs="Arial"/>
                <w:color w:val="000000"/>
                <w:sz w:val="18"/>
                <w:szCs w:val="18"/>
              </w:rPr>
              <w:t>90 000,00</w:t>
            </w:r>
          </w:p>
        </w:tc>
      </w:tr>
    </w:tbl>
    <w:p w:rsidR="0069565B" w:rsidRPr="00431DAC" w:rsidRDefault="0069565B" w:rsidP="0069565B">
      <w:pPr>
        <w:pStyle w:val="Tekstpodstawowywcity2"/>
        <w:ind w:left="0" w:firstLine="0"/>
        <w:rPr>
          <w:rFonts w:ascii="Arial" w:hAnsi="Arial" w:cs="Arial"/>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4"/>
        <w:gridCol w:w="2196"/>
      </w:tblGrid>
      <w:tr w:rsidR="009D5E12" w:rsidRPr="0050050B" w:rsidTr="009D5E12">
        <w:trPr>
          <w:cantSplit/>
          <w:trHeight w:val="145"/>
        </w:trPr>
        <w:tc>
          <w:tcPr>
            <w:tcW w:w="6946" w:type="dxa"/>
            <w:tcBorders>
              <w:bottom w:val="single" w:sz="4" w:space="0" w:color="auto"/>
            </w:tcBorders>
          </w:tcPr>
          <w:p w:rsidR="009D5E12" w:rsidRPr="0050050B" w:rsidRDefault="009D5E12" w:rsidP="00C2034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C32502"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2196" w:type="dxa"/>
            <w:tcBorders>
              <w:bottom w:val="single" w:sz="4" w:space="0" w:color="auto"/>
            </w:tcBorders>
            <w:shd w:val="clear" w:color="auto" w:fill="D9D9D9"/>
          </w:tcPr>
          <w:p w:rsidR="009D5E12" w:rsidRPr="0050050B" w:rsidRDefault="00C7206D" w:rsidP="00E33194">
            <w:pPr>
              <w:jc w:val="right"/>
              <w:rPr>
                <w:rFonts w:ascii="Arial" w:hAnsi="Arial" w:cs="Arial"/>
                <w:color w:val="000000"/>
                <w:sz w:val="18"/>
                <w:szCs w:val="18"/>
              </w:rPr>
            </w:pPr>
            <w:r w:rsidRPr="0050050B">
              <w:rPr>
                <w:rFonts w:ascii="Arial" w:hAnsi="Arial" w:cs="Arial"/>
                <w:color w:val="000000"/>
                <w:sz w:val="18"/>
                <w:szCs w:val="18"/>
              </w:rPr>
              <w:t xml:space="preserve">482 </w:t>
            </w:r>
            <w:r w:rsidR="009D5E12" w:rsidRPr="0050050B">
              <w:rPr>
                <w:rFonts w:ascii="Arial" w:hAnsi="Arial" w:cs="Arial"/>
                <w:color w:val="000000"/>
                <w:sz w:val="18"/>
                <w:szCs w:val="18"/>
              </w:rPr>
              <w:t>000,00</w:t>
            </w:r>
          </w:p>
        </w:tc>
      </w:tr>
    </w:tbl>
    <w:p w:rsidR="0069565B" w:rsidRPr="00431DAC" w:rsidRDefault="0069565B" w:rsidP="0069565B">
      <w:pPr>
        <w:pStyle w:val="Tekstpodstawowywcity2"/>
        <w:ind w:left="0" w:firstLine="0"/>
        <w:rPr>
          <w:rFonts w:ascii="Arial" w:hAnsi="Arial" w:cs="Arial"/>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5"/>
        <w:gridCol w:w="2195"/>
      </w:tblGrid>
      <w:tr w:rsidR="009D5E12" w:rsidRPr="0050050B" w:rsidTr="009D5E12">
        <w:trPr>
          <w:cantSplit/>
          <w:trHeight w:val="190"/>
        </w:trPr>
        <w:tc>
          <w:tcPr>
            <w:tcW w:w="6946" w:type="dxa"/>
            <w:tcBorders>
              <w:bottom w:val="single" w:sz="4" w:space="0" w:color="auto"/>
            </w:tcBorders>
          </w:tcPr>
          <w:p w:rsidR="009D5E12" w:rsidRPr="0050050B" w:rsidRDefault="009D5E12" w:rsidP="00C2034C">
            <w:pPr>
              <w:rPr>
                <w:rFonts w:ascii="Arial" w:hAnsi="Arial" w:cs="Arial"/>
                <w:color w:val="000000"/>
                <w:sz w:val="18"/>
                <w:szCs w:val="18"/>
              </w:rPr>
            </w:pPr>
            <w:r w:rsidRPr="0050050B">
              <w:rPr>
                <w:rFonts w:ascii="Arial" w:hAnsi="Arial" w:cs="Arial"/>
                <w:color w:val="000000"/>
                <w:sz w:val="18"/>
                <w:szCs w:val="18"/>
              </w:rPr>
              <w:t xml:space="preserve">Łączna liczba podmiotów programu, korzystających z innych form współpracy: </w:t>
            </w:r>
          </w:p>
        </w:tc>
        <w:tc>
          <w:tcPr>
            <w:tcW w:w="2196" w:type="dxa"/>
            <w:tcBorders>
              <w:bottom w:val="single" w:sz="4" w:space="0" w:color="auto"/>
            </w:tcBorders>
          </w:tcPr>
          <w:p w:rsidR="009D5E12" w:rsidRPr="0050050B" w:rsidRDefault="009D5E12" w:rsidP="00C2034C">
            <w:pPr>
              <w:jc w:val="right"/>
              <w:rPr>
                <w:rFonts w:ascii="Arial" w:hAnsi="Arial" w:cs="Arial"/>
                <w:color w:val="000000"/>
                <w:sz w:val="18"/>
                <w:szCs w:val="18"/>
              </w:rPr>
            </w:pPr>
            <w:r w:rsidRPr="0050050B">
              <w:rPr>
                <w:rFonts w:ascii="Arial" w:hAnsi="Arial" w:cs="Arial"/>
                <w:color w:val="000000"/>
                <w:sz w:val="18"/>
                <w:szCs w:val="18"/>
              </w:rPr>
              <w:t>26</w:t>
            </w:r>
          </w:p>
        </w:tc>
      </w:tr>
      <w:tr w:rsidR="009D5E12" w:rsidRPr="0050050B" w:rsidTr="009D5E12">
        <w:trPr>
          <w:cantSplit/>
          <w:trHeight w:val="190"/>
        </w:trPr>
        <w:tc>
          <w:tcPr>
            <w:tcW w:w="6946" w:type="dxa"/>
            <w:tcBorders>
              <w:bottom w:val="single" w:sz="4" w:space="0" w:color="auto"/>
            </w:tcBorders>
          </w:tcPr>
          <w:p w:rsidR="009D5E12" w:rsidRPr="0050050B" w:rsidRDefault="009D5E12" w:rsidP="00C2034C">
            <w:pPr>
              <w:rPr>
                <w:rFonts w:ascii="Arial" w:hAnsi="Arial" w:cs="Arial"/>
                <w:color w:val="000000"/>
                <w:sz w:val="18"/>
                <w:szCs w:val="18"/>
              </w:rPr>
            </w:pPr>
            <w:r w:rsidRPr="0050050B">
              <w:rPr>
                <w:rFonts w:ascii="Arial" w:hAnsi="Arial" w:cs="Arial"/>
                <w:color w:val="000000"/>
                <w:sz w:val="18"/>
                <w:szCs w:val="18"/>
              </w:rPr>
              <w:t>Liczba ofert:</w:t>
            </w:r>
          </w:p>
        </w:tc>
        <w:tc>
          <w:tcPr>
            <w:tcW w:w="2196" w:type="dxa"/>
            <w:tcBorders>
              <w:bottom w:val="single" w:sz="4" w:space="0" w:color="auto"/>
            </w:tcBorders>
          </w:tcPr>
          <w:p w:rsidR="009D5E12" w:rsidRPr="0050050B" w:rsidRDefault="009D5E12" w:rsidP="00C2034C">
            <w:pPr>
              <w:jc w:val="right"/>
              <w:rPr>
                <w:rFonts w:ascii="Arial" w:hAnsi="Arial" w:cs="Arial"/>
                <w:color w:val="000000"/>
                <w:sz w:val="18"/>
                <w:szCs w:val="18"/>
              </w:rPr>
            </w:pPr>
            <w:r w:rsidRPr="0050050B">
              <w:rPr>
                <w:rFonts w:ascii="Arial" w:hAnsi="Arial" w:cs="Arial"/>
                <w:color w:val="000000"/>
                <w:sz w:val="18"/>
                <w:szCs w:val="18"/>
              </w:rPr>
              <w:t>27</w:t>
            </w:r>
          </w:p>
        </w:tc>
      </w:tr>
      <w:tr w:rsidR="009D5E12" w:rsidRPr="0050050B" w:rsidTr="009D5E12">
        <w:trPr>
          <w:cantSplit/>
          <w:trHeight w:val="190"/>
        </w:trPr>
        <w:tc>
          <w:tcPr>
            <w:tcW w:w="6946" w:type="dxa"/>
            <w:tcBorders>
              <w:bottom w:val="single" w:sz="4" w:space="0" w:color="auto"/>
            </w:tcBorders>
          </w:tcPr>
          <w:p w:rsidR="009D5E12" w:rsidRPr="0050050B" w:rsidRDefault="009D5E12" w:rsidP="00C2034C">
            <w:pPr>
              <w:rPr>
                <w:rFonts w:ascii="Arial" w:hAnsi="Arial" w:cs="Arial"/>
                <w:color w:val="000000"/>
                <w:sz w:val="18"/>
                <w:szCs w:val="18"/>
              </w:rPr>
            </w:pPr>
            <w:r w:rsidRPr="0050050B">
              <w:rPr>
                <w:rFonts w:ascii="Arial" w:hAnsi="Arial" w:cs="Arial"/>
                <w:color w:val="000000"/>
                <w:sz w:val="18"/>
                <w:szCs w:val="18"/>
              </w:rPr>
              <w:t>Liczba odrzuconych ofert:</w:t>
            </w:r>
          </w:p>
        </w:tc>
        <w:tc>
          <w:tcPr>
            <w:tcW w:w="2196" w:type="dxa"/>
            <w:tcBorders>
              <w:bottom w:val="single" w:sz="4" w:space="0" w:color="auto"/>
            </w:tcBorders>
          </w:tcPr>
          <w:p w:rsidR="009D5E12" w:rsidRPr="0050050B" w:rsidRDefault="009D5E12" w:rsidP="00C2034C">
            <w:pPr>
              <w:jc w:val="right"/>
              <w:rPr>
                <w:rFonts w:ascii="Arial" w:hAnsi="Arial" w:cs="Arial"/>
                <w:color w:val="000000"/>
                <w:sz w:val="18"/>
                <w:szCs w:val="18"/>
              </w:rPr>
            </w:pPr>
            <w:r w:rsidRPr="0050050B">
              <w:rPr>
                <w:rFonts w:ascii="Arial" w:hAnsi="Arial" w:cs="Arial"/>
                <w:color w:val="000000"/>
                <w:sz w:val="18"/>
                <w:szCs w:val="18"/>
              </w:rPr>
              <w:t>0</w:t>
            </w:r>
          </w:p>
        </w:tc>
      </w:tr>
      <w:tr w:rsidR="009D5E12" w:rsidRPr="0050050B" w:rsidTr="009D5E12">
        <w:trPr>
          <w:cantSplit/>
          <w:trHeight w:val="180"/>
        </w:trPr>
        <w:tc>
          <w:tcPr>
            <w:tcW w:w="6946" w:type="dxa"/>
          </w:tcPr>
          <w:p w:rsidR="009D5E12" w:rsidRPr="0050050B" w:rsidRDefault="009D5E12" w:rsidP="00C2034C">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196" w:type="dxa"/>
          </w:tcPr>
          <w:p w:rsidR="009D5E12" w:rsidRPr="0050050B" w:rsidRDefault="009D5E12" w:rsidP="00C2034C">
            <w:pPr>
              <w:jc w:val="right"/>
              <w:rPr>
                <w:rFonts w:ascii="Arial" w:hAnsi="Arial" w:cs="Arial"/>
                <w:color w:val="000000"/>
                <w:sz w:val="18"/>
                <w:szCs w:val="18"/>
              </w:rPr>
            </w:pPr>
            <w:r w:rsidRPr="0050050B">
              <w:rPr>
                <w:rFonts w:ascii="Arial" w:hAnsi="Arial" w:cs="Arial"/>
                <w:color w:val="000000"/>
                <w:sz w:val="18"/>
                <w:szCs w:val="18"/>
              </w:rPr>
              <w:t>27</w:t>
            </w:r>
          </w:p>
        </w:tc>
      </w:tr>
      <w:tr w:rsidR="009D5E12" w:rsidRPr="0050050B" w:rsidTr="009D5E12">
        <w:trPr>
          <w:cantSplit/>
          <w:trHeight w:val="76"/>
        </w:trPr>
        <w:tc>
          <w:tcPr>
            <w:tcW w:w="6946" w:type="dxa"/>
          </w:tcPr>
          <w:p w:rsidR="009D5E12" w:rsidRPr="0050050B" w:rsidRDefault="009D5E12" w:rsidP="00C2034C">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196" w:type="dxa"/>
          </w:tcPr>
          <w:p w:rsidR="009D5E12" w:rsidRPr="0050050B" w:rsidRDefault="009D5E12" w:rsidP="00C2034C">
            <w:pPr>
              <w:jc w:val="right"/>
              <w:rPr>
                <w:rFonts w:ascii="Arial" w:hAnsi="Arial" w:cs="Arial"/>
                <w:color w:val="000000"/>
                <w:sz w:val="18"/>
                <w:szCs w:val="18"/>
              </w:rPr>
            </w:pPr>
            <w:r w:rsidRPr="0050050B">
              <w:rPr>
                <w:rFonts w:ascii="Arial" w:hAnsi="Arial" w:cs="Arial"/>
                <w:color w:val="000000"/>
                <w:sz w:val="18"/>
                <w:szCs w:val="18"/>
              </w:rPr>
              <w:t>0</w:t>
            </w:r>
          </w:p>
        </w:tc>
      </w:tr>
      <w:tr w:rsidR="009D5E12" w:rsidRPr="0050050B" w:rsidTr="009D5E12">
        <w:trPr>
          <w:cantSplit/>
          <w:trHeight w:val="76"/>
        </w:trPr>
        <w:tc>
          <w:tcPr>
            <w:tcW w:w="6946" w:type="dxa"/>
          </w:tcPr>
          <w:p w:rsidR="009D5E12" w:rsidRPr="0050050B" w:rsidRDefault="009D5E12" w:rsidP="00C2034C">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196" w:type="dxa"/>
          </w:tcPr>
          <w:p w:rsidR="009D5E12" w:rsidRPr="0050050B" w:rsidRDefault="009D5E12" w:rsidP="00C2034C">
            <w:pPr>
              <w:jc w:val="right"/>
              <w:rPr>
                <w:rFonts w:ascii="Arial" w:hAnsi="Arial" w:cs="Arial"/>
                <w:color w:val="000000"/>
                <w:sz w:val="18"/>
                <w:szCs w:val="18"/>
              </w:rPr>
            </w:pPr>
            <w:r w:rsidRPr="0050050B">
              <w:rPr>
                <w:rFonts w:ascii="Arial" w:hAnsi="Arial" w:cs="Arial"/>
                <w:color w:val="000000"/>
                <w:sz w:val="18"/>
                <w:szCs w:val="18"/>
              </w:rPr>
              <w:t>0</w:t>
            </w:r>
          </w:p>
        </w:tc>
      </w:tr>
      <w:tr w:rsidR="009D5E12" w:rsidRPr="0050050B" w:rsidTr="009D5E12">
        <w:trPr>
          <w:cantSplit/>
          <w:trHeight w:val="76"/>
        </w:trPr>
        <w:tc>
          <w:tcPr>
            <w:tcW w:w="6946" w:type="dxa"/>
            <w:tcBorders>
              <w:bottom w:val="single" w:sz="4" w:space="0" w:color="auto"/>
            </w:tcBorders>
          </w:tcPr>
          <w:p w:rsidR="009D5E12" w:rsidRPr="0050050B" w:rsidRDefault="009D5E12" w:rsidP="00C2034C">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196" w:type="dxa"/>
            <w:tcBorders>
              <w:bottom w:val="single" w:sz="4" w:space="0" w:color="auto"/>
            </w:tcBorders>
          </w:tcPr>
          <w:p w:rsidR="009D5E12" w:rsidRPr="0050050B" w:rsidRDefault="009D5E12" w:rsidP="00C2034C">
            <w:pPr>
              <w:jc w:val="right"/>
              <w:rPr>
                <w:rFonts w:ascii="Arial" w:hAnsi="Arial" w:cs="Arial"/>
                <w:color w:val="000000"/>
                <w:sz w:val="18"/>
                <w:szCs w:val="18"/>
              </w:rPr>
            </w:pPr>
            <w:r w:rsidRPr="0050050B">
              <w:rPr>
                <w:rFonts w:ascii="Arial" w:hAnsi="Arial" w:cs="Arial"/>
                <w:color w:val="000000"/>
                <w:sz w:val="18"/>
                <w:szCs w:val="18"/>
              </w:rPr>
              <w:t>0</w:t>
            </w:r>
          </w:p>
        </w:tc>
      </w:tr>
    </w:tbl>
    <w:p w:rsidR="004B5747" w:rsidRPr="00431DAC" w:rsidRDefault="004B5747">
      <w:pPr>
        <w:pStyle w:val="Tekstpodstawowy"/>
        <w:spacing w:line="360" w:lineRule="auto"/>
        <w:rPr>
          <w:rFonts w:ascii="Arial" w:hAnsi="Arial" w:cs="Arial"/>
          <w:color w:val="000000"/>
          <w:sz w:val="10"/>
          <w:szCs w:val="10"/>
        </w:rPr>
      </w:pPr>
    </w:p>
    <w:p w:rsidR="00A14B4C" w:rsidRPr="00AD4DC7" w:rsidRDefault="004B5747" w:rsidP="00284CC1">
      <w:pPr>
        <w:pStyle w:val="Tekstpodstawowy"/>
        <w:numPr>
          <w:ilvl w:val="5"/>
          <w:numId w:val="2"/>
        </w:numPr>
        <w:tabs>
          <w:tab w:val="clear" w:pos="4860"/>
          <w:tab w:val="num" w:pos="360"/>
        </w:tabs>
        <w:spacing w:line="360" w:lineRule="auto"/>
        <w:ind w:left="360" w:hanging="360"/>
        <w:rPr>
          <w:rFonts w:ascii="Arial" w:hAnsi="Arial" w:cs="Arial"/>
          <w:color w:val="000000"/>
          <w:sz w:val="20"/>
        </w:rPr>
      </w:pPr>
      <w:r w:rsidRPr="0050050B">
        <w:rPr>
          <w:rFonts w:ascii="Arial" w:hAnsi="Arial" w:cs="Arial"/>
          <w:color w:val="000000"/>
          <w:sz w:val="20"/>
        </w:rPr>
        <w:t xml:space="preserve">Na podstawie art. 19a ustawy z dnia 24 kwietnia 2003 roku o działalności pożytku publicznego </w:t>
      </w:r>
      <w:r w:rsidRPr="0050050B">
        <w:rPr>
          <w:rFonts w:ascii="Arial" w:hAnsi="Arial" w:cs="Arial"/>
          <w:color w:val="000000"/>
          <w:sz w:val="20"/>
        </w:rPr>
        <w:br/>
        <w:t xml:space="preserve">i o wolontariacie przyznano dofinansowanie tzw. </w:t>
      </w:r>
      <w:r w:rsidRPr="0050050B">
        <w:rPr>
          <w:rFonts w:ascii="Arial" w:hAnsi="Arial" w:cs="Arial"/>
          <w:b/>
          <w:bCs/>
          <w:color w:val="000000"/>
          <w:sz w:val="20"/>
        </w:rPr>
        <w:t>„małe granty”</w:t>
      </w:r>
      <w:r w:rsidRPr="0050050B">
        <w:rPr>
          <w:rFonts w:ascii="Arial" w:hAnsi="Arial" w:cs="Arial"/>
          <w:color w:val="000000"/>
          <w:sz w:val="20"/>
        </w:rPr>
        <w:t xml:space="preserve"> następującym podmiotom:</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74"/>
        <w:gridCol w:w="2804"/>
        <w:gridCol w:w="3810"/>
        <w:gridCol w:w="142"/>
        <w:gridCol w:w="850"/>
        <w:gridCol w:w="142"/>
        <w:gridCol w:w="1134"/>
      </w:tblGrid>
      <w:tr w:rsidR="00A14B4C" w:rsidRPr="0050050B" w:rsidTr="00431DAC">
        <w:trPr>
          <w:cantSplit/>
        </w:trPr>
        <w:tc>
          <w:tcPr>
            <w:tcW w:w="474" w:type="dxa"/>
            <w:tcBorders>
              <w:bottom w:val="thickThinLargeGap" w:sz="24" w:space="0" w:color="auto"/>
            </w:tcBorders>
            <w:shd w:val="clear" w:color="auto" w:fill="D9D9D9"/>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Lp.:</w:t>
            </w:r>
          </w:p>
        </w:tc>
        <w:tc>
          <w:tcPr>
            <w:tcW w:w="2804" w:type="dxa"/>
            <w:tcBorders>
              <w:bottom w:val="thickThinLargeGap" w:sz="24" w:space="0" w:color="auto"/>
            </w:tcBorders>
            <w:shd w:val="clear" w:color="auto" w:fill="D9D9D9"/>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Nazwa organizacji/podmiotu:</w:t>
            </w:r>
          </w:p>
        </w:tc>
        <w:tc>
          <w:tcPr>
            <w:tcW w:w="3810" w:type="dxa"/>
            <w:tcBorders>
              <w:bottom w:val="thickThinLargeGap" w:sz="24" w:space="0" w:color="auto"/>
            </w:tcBorders>
            <w:shd w:val="clear" w:color="auto" w:fill="D9D9D9"/>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Nazwa zadania:</w:t>
            </w:r>
          </w:p>
        </w:tc>
        <w:tc>
          <w:tcPr>
            <w:tcW w:w="992" w:type="dxa"/>
            <w:gridSpan w:val="2"/>
            <w:tcBorders>
              <w:bottom w:val="thickThinLargeGap" w:sz="24" w:space="0" w:color="auto"/>
            </w:tcBorders>
            <w:shd w:val="clear" w:color="auto" w:fill="D9D9D9"/>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Przyznane kwoty</w:t>
            </w:r>
            <w:r w:rsidR="00C2034C"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276" w:type="dxa"/>
            <w:gridSpan w:val="2"/>
            <w:tcBorders>
              <w:bottom w:val="thickThinLargeGap" w:sz="24" w:space="0" w:color="auto"/>
            </w:tcBorders>
            <w:shd w:val="clear" w:color="auto" w:fill="D9D9D9"/>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Faktycznie wydatkowane</w:t>
            </w:r>
            <w:r w:rsidR="00C2034C" w:rsidRPr="0050050B">
              <w:rPr>
                <w:rFonts w:ascii="Arial" w:hAnsi="Arial" w:cs="Arial"/>
                <w:color w:val="000000"/>
                <w:sz w:val="18"/>
                <w:szCs w:val="18"/>
              </w:rPr>
              <w:t xml:space="preserve"> (zł)</w:t>
            </w:r>
            <w:r w:rsidRPr="0050050B">
              <w:rPr>
                <w:rFonts w:ascii="Arial" w:hAnsi="Arial" w:cs="Arial"/>
                <w:color w:val="000000"/>
                <w:sz w:val="18"/>
                <w:szCs w:val="18"/>
              </w:rPr>
              <w:t>:</w:t>
            </w:r>
          </w:p>
        </w:tc>
      </w:tr>
      <w:tr w:rsidR="00A14B4C" w:rsidRPr="0050050B" w:rsidTr="00431DAC">
        <w:trPr>
          <w:cantSplit/>
        </w:trPr>
        <w:tc>
          <w:tcPr>
            <w:tcW w:w="9356" w:type="dxa"/>
            <w:gridSpan w:val="7"/>
            <w:tcBorders>
              <w:top w:val="thickThinLargeGap" w:sz="24" w:space="0" w:color="auto"/>
              <w:left w:val="nil"/>
              <w:bottom w:val="thinThickLargeGap" w:sz="24" w:space="0" w:color="auto"/>
              <w:right w:val="nil"/>
            </w:tcBorders>
            <w:shd w:val="clear" w:color="auto" w:fill="F2F2F2"/>
          </w:tcPr>
          <w:p w:rsidR="00A14B4C" w:rsidRPr="0050050B" w:rsidRDefault="00A14B4C" w:rsidP="00D525E1">
            <w:pPr>
              <w:jc w:val="center"/>
              <w:rPr>
                <w:rFonts w:ascii="Arial" w:hAnsi="Arial" w:cs="Arial"/>
                <w:color w:val="000000"/>
                <w:sz w:val="18"/>
                <w:szCs w:val="18"/>
              </w:rPr>
            </w:pPr>
            <w:r w:rsidRPr="0050050B">
              <w:rPr>
                <w:rFonts w:ascii="Arial" w:hAnsi="Arial" w:cs="Arial"/>
                <w:color w:val="000000"/>
                <w:sz w:val="18"/>
                <w:szCs w:val="18"/>
              </w:rPr>
              <w:t>KULTURA</w:t>
            </w:r>
          </w:p>
        </w:tc>
      </w:tr>
      <w:tr w:rsidR="00A14B4C" w:rsidRPr="0050050B" w:rsidTr="00431DAC">
        <w:trPr>
          <w:cantSplit/>
        </w:trPr>
        <w:tc>
          <w:tcPr>
            <w:tcW w:w="474" w:type="dxa"/>
            <w:tcBorders>
              <w:top w:val="thinThickLargeGap" w:sz="24" w:space="0" w:color="auto"/>
            </w:tcBorders>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1.</w:t>
            </w:r>
          </w:p>
        </w:tc>
        <w:tc>
          <w:tcPr>
            <w:tcW w:w="2804" w:type="dxa"/>
            <w:tcBorders>
              <w:top w:val="thinThick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Rzymskokatolicka Parafia Św. Trójcy</w:t>
            </w:r>
          </w:p>
        </w:tc>
        <w:tc>
          <w:tcPr>
            <w:tcW w:w="3952" w:type="dxa"/>
            <w:gridSpan w:val="2"/>
            <w:tcBorders>
              <w:top w:val="thinThick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Wykonanie i montaż tablic informacyjnych na zabytko</w:t>
            </w:r>
            <w:r w:rsidR="00C2034C" w:rsidRPr="0050050B">
              <w:rPr>
                <w:rFonts w:ascii="Arial" w:hAnsi="Arial" w:cs="Arial"/>
                <w:color w:val="000000"/>
                <w:sz w:val="18"/>
                <w:szCs w:val="18"/>
              </w:rPr>
              <w:t xml:space="preserve">wym cmentarzu </w:t>
            </w:r>
            <w:proofErr w:type="spellStart"/>
            <w:r w:rsidR="00C2034C" w:rsidRPr="0050050B">
              <w:rPr>
                <w:rFonts w:ascii="Arial" w:hAnsi="Arial" w:cs="Arial"/>
                <w:color w:val="000000"/>
                <w:sz w:val="18"/>
                <w:szCs w:val="18"/>
              </w:rPr>
              <w:t>Mater</w:t>
            </w:r>
            <w:proofErr w:type="spellEnd"/>
            <w:r w:rsidR="00C2034C" w:rsidRPr="0050050B">
              <w:rPr>
                <w:rFonts w:ascii="Arial" w:hAnsi="Arial" w:cs="Arial"/>
                <w:color w:val="000000"/>
                <w:sz w:val="18"/>
                <w:szCs w:val="18"/>
              </w:rPr>
              <w:t xml:space="preserve"> </w:t>
            </w:r>
            <w:proofErr w:type="spellStart"/>
            <w:r w:rsidR="00C2034C" w:rsidRPr="0050050B">
              <w:rPr>
                <w:rFonts w:ascii="Arial" w:hAnsi="Arial" w:cs="Arial"/>
                <w:color w:val="000000"/>
                <w:sz w:val="18"/>
                <w:szCs w:val="18"/>
              </w:rPr>
              <w:t>Dolorosa</w:t>
            </w:r>
            <w:proofErr w:type="spellEnd"/>
            <w:r w:rsidR="00C2034C" w:rsidRPr="0050050B">
              <w:rPr>
                <w:rFonts w:ascii="Arial" w:hAnsi="Arial" w:cs="Arial"/>
                <w:color w:val="000000"/>
                <w:sz w:val="18"/>
                <w:szCs w:val="18"/>
              </w:rPr>
              <w:t xml:space="preserve"> </w:t>
            </w:r>
            <w:r w:rsidRPr="0050050B">
              <w:rPr>
                <w:rFonts w:ascii="Arial" w:hAnsi="Arial" w:cs="Arial"/>
                <w:color w:val="000000"/>
                <w:sz w:val="18"/>
                <w:szCs w:val="18"/>
              </w:rPr>
              <w:t>w Bytomiu</w:t>
            </w:r>
          </w:p>
        </w:tc>
        <w:tc>
          <w:tcPr>
            <w:tcW w:w="992" w:type="dxa"/>
            <w:gridSpan w:val="2"/>
            <w:tcBorders>
              <w:top w:val="thinThick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3 000,00</w:t>
            </w:r>
          </w:p>
        </w:tc>
        <w:tc>
          <w:tcPr>
            <w:tcW w:w="1134" w:type="dxa"/>
            <w:tcBorders>
              <w:top w:val="thinThick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3 000,00</w:t>
            </w:r>
          </w:p>
        </w:tc>
      </w:tr>
      <w:tr w:rsidR="00A14B4C" w:rsidRPr="0050050B" w:rsidTr="00431DAC">
        <w:trPr>
          <w:cantSplit/>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2.</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Stowarzyszenie Pasjonatów Wojskowości Kompania Bytom </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Ogólnopolski Zlot - Zimowa Integracyjna Militarna Akcja 2025</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3 500,00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3 500,00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3.</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Związek Harcerstwa Polskiego Chorągiew Śląska</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Finał Wielkiej Orkiestry Świątecznej Pomocy w Bytomiu</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7 000,00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7 000,00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4.</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Bytom Nowej Generacji</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Muzyczne bytomskie dzielnice</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5.</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Towarzystwo Społeczno-Kulturalne Niemców Województwa Śląskiego</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Wybi</w:t>
            </w:r>
            <w:r w:rsidR="00EC245A" w:rsidRPr="0050050B">
              <w:rPr>
                <w:rFonts w:ascii="Arial" w:hAnsi="Arial" w:cs="Arial"/>
                <w:color w:val="000000"/>
                <w:sz w:val="18"/>
                <w:szCs w:val="18"/>
              </w:rPr>
              <w:t>tni obywatele Bytomia – rzecz o </w:t>
            </w:r>
            <w:r w:rsidRPr="0050050B">
              <w:rPr>
                <w:rFonts w:ascii="Arial" w:hAnsi="Arial" w:cs="Arial"/>
                <w:color w:val="000000"/>
                <w:sz w:val="18"/>
                <w:szCs w:val="18"/>
              </w:rPr>
              <w:t>bytomskich Niemcach</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3 000,00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3 000,00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6.</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Towarzystwo Miłośników Bytomia </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Publikacja pt. „Średniowieczny Bytom. Mieszkańcy”</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5 000,00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5 000,00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7.</w:t>
            </w:r>
          </w:p>
        </w:tc>
        <w:tc>
          <w:tcPr>
            <w:tcW w:w="2804" w:type="dxa"/>
          </w:tcPr>
          <w:p w:rsidR="00A14B4C" w:rsidRPr="0050050B" w:rsidRDefault="00A14B4C" w:rsidP="00D525E1">
            <w:pPr>
              <w:rPr>
                <w:rFonts w:ascii="Arial" w:hAnsi="Arial" w:cs="Arial"/>
                <w:color w:val="000000"/>
                <w:sz w:val="18"/>
                <w:szCs w:val="18"/>
              </w:rPr>
            </w:pPr>
            <w:proofErr w:type="spellStart"/>
            <w:r w:rsidRPr="0050050B">
              <w:rPr>
                <w:rFonts w:ascii="Arial" w:hAnsi="Arial" w:cs="Arial"/>
                <w:color w:val="000000"/>
                <w:sz w:val="18"/>
                <w:szCs w:val="18"/>
              </w:rPr>
              <w:t>Imagination</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Space</w:t>
            </w:r>
            <w:proofErr w:type="spellEnd"/>
            <w:r w:rsidRPr="0050050B">
              <w:rPr>
                <w:rFonts w:ascii="Arial" w:hAnsi="Arial" w:cs="Arial"/>
                <w:color w:val="000000"/>
                <w:sz w:val="18"/>
                <w:szCs w:val="18"/>
              </w:rPr>
              <w:t xml:space="preserve"> Center</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Produkcja spektaklu teatru t</w:t>
            </w:r>
            <w:r w:rsidR="00EC245A" w:rsidRPr="0050050B">
              <w:rPr>
                <w:rFonts w:ascii="Arial" w:hAnsi="Arial" w:cs="Arial"/>
                <w:color w:val="000000"/>
                <w:sz w:val="18"/>
                <w:szCs w:val="18"/>
              </w:rPr>
              <w:t xml:space="preserve">ańca „Karaoke” </w:t>
            </w:r>
            <w:r w:rsidR="00431DAC">
              <w:rPr>
                <w:rFonts w:ascii="Arial" w:hAnsi="Arial" w:cs="Arial"/>
                <w:color w:val="000000"/>
                <w:sz w:val="18"/>
                <w:szCs w:val="18"/>
              </w:rPr>
              <w:br/>
            </w:r>
            <w:r w:rsidR="00EC245A" w:rsidRPr="0050050B">
              <w:rPr>
                <w:rFonts w:ascii="Arial" w:hAnsi="Arial" w:cs="Arial"/>
                <w:color w:val="000000"/>
                <w:sz w:val="18"/>
                <w:szCs w:val="18"/>
              </w:rPr>
              <w:t>w Teatrze Tańca i Ruchu Rozbark w </w:t>
            </w:r>
            <w:r w:rsidRPr="0050050B">
              <w:rPr>
                <w:rFonts w:ascii="Arial" w:hAnsi="Arial" w:cs="Arial"/>
                <w:color w:val="000000"/>
                <w:sz w:val="18"/>
                <w:szCs w:val="18"/>
              </w:rPr>
              <w:t xml:space="preserve">Bytomiu </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3 000,00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3 000,00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8.</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Stowarzyszenie Miłośników Motoryzacji </w:t>
            </w:r>
            <w:proofErr w:type="spellStart"/>
            <w:r w:rsidRPr="0050050B">
              <w:rPr>
                <w:rFonts w:ascii="Arial" w:hAnsi="Arial" w:cs="Arial"/>
                <w:color w:val="000000"/>
                <w:sz w:val="18"/>
                <w:szCs w:val="18"/>
              </w:rPr>
              <w:t>Noyna</w:t>
            </w:r>
            <w:proofErr w:type="spellEnd"/>
          </w:p>
        </w:tc>
        <w:tc>
          <w:tcPr>
            <w:tcW w:w="3952" w:type="dxa"/>
            <w:gridSpan w:val="2"/>
          </w:tcPr>
          <w:p w:rsidR="00A14B4C" w:rsidRPr="0050050B" w:rsidRDefault="00A14B4C" w:rsidP="00D525E1">
            <w:pPr>
              <w:rPr>
                <w:rFonts w:ascii="Arial" w:hAnsi="Arial" w:cs="Arial"/>
                <w:color w:val="000000"/>
                <w:sz w:val="18"/>
                <w:szCs w:val="18"/>
              </w:rPr>
            </w:pPr>
            <w:proofErr w:type="spellStart"/>
            <w:r w:rsidRPr="0050050B">
              <w:rPr>
                <w:rFonts w:ascii="Arial" w:hAnsi="Arial" w:cs="Arial"/>
                <w:color w:val="000000"/>
                <w:sz w:val="18"/>
                <w:szCs w:val="18"/>
              </w:rPr>
              <w:t>Motoserce</w:t>
            </w:r>
            <w:proofErr w:type="spellEnd"/>
            <w:r w:rsidRPr="0050050B">
              <w:rPr>
                <w:rFonts w:ascii="Arial" w:hAnsi="Arial" w:cs="Arial"/>
                <w:color w:val="000000"/>
                <w:sz w:val="18"/>
                <w:szCs w:val="18"/>
              </w:rPr>
              <w:t xml:space="preserve"> 2025</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8 000,00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8 000,00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9.</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Liga Kobiet Nieobojętnych</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Działania w dziedzinie kultury </w:t>
            </w:r>
            <w:r w:rsidRPr="0050050B">
              <w:rPr>
                <w:rFonts w:ascii="Arial" w:hAnsi="Arial" w:cs="Arial"/>
                <w:color w:val="000000"/>
                <w:sz w:val="18"/>
                <w:szCs w:val="18"/>
              </w:rPr>
              <w:br/>
              <w:t xml:space="preserve">i dziedzictwa kulturowego - </w:t>
            </w:r>
            <w:r w:rsidR="00EC245A" w:rsidRPr="0050050B">
              <w:rPr>
                <w:rFonts w:ascii="Arial" w:hAnsi="Arial" w:cs="Arial"/>
                <w:color w:val="000000"/>
                <w:sz w:val="18"/>
                <w:szCs w:val="18"/>
              </w:rPr>
              <w:t xml:space="preserve">Mozaiki artystyczne w Alei Muz w Parku Miejskim </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7 800,00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7 800,00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10.</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Stowarzyszenie Miłośników Rozbarku</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Górniczy Rozbark</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 xml:space="preserve">5 500,00 </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 xml:space="preserve">5 500,00 </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11.</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Liga Kobiet Nieobojętnych</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Bytom w 100 słowach </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3 500,00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0,00</w:t>
            </w:r>
          </w:p>
        </w:tc>
      </w:tr>
      <w:tr w:rsidR="00A14B4C" w:rsidRPr="0050050B" w:rsidTr="00431DAC">
        <w:trPr>
          <w:cantSplit/>
          <w:trHeight w:val="51"/>
        </w:trPr>
        <w:tc>
          <w:tcPr>
            <w:tcW w:w="474" w:type="dxa"/>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12.</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Liga Kobiet Nieobojętnych</w:t>
            </w:r>
          </w:p>
        </w:tc>
        <w:tc>
          <w:tcPr>
            <w:tcW w:w="3952" w:type="dxa"/>
            <w:gridSpan w:val="2"/>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Bytomska premiera filmu NOVA SILESIA</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3 800,00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3 800,00</w:t>
            </w:r>
          </w:p>
        </w:tc>
      </w:tr>
      <w:tr w:rsidR="00A14B4C" w:rsidRPr="0050050B" w:rsidTr="00431DAC">
        <w:trPr>
          <w:cantSplit/>
          <w:trHeight w:val="51"/>
        </w:trPr>
        <w:tc>
          <w:tcPr>
            <w:tcW w:w="474" w:type="dxa"/>
            <w:tcBorders>
              <w:bottom w:val="single" w:sz="4" w:space="0" w:color="auto"/>
            </w:tcBorders>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lastRenderedPageBreak/>
              <w:t>13.</w:t>
            </w:r>
          </w:p>
        </w:tc>
        <w:tc>
          <w:tcPr>
            <w:tcW w:w="2804" w:type="dxa"/>
            <w:tcBorders>
              <w:bottom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Stowarzyszenie Muzyczno-Kulturalne </w:t>
            </w:r>
            <w:proofErr w:type="spellStart"/>
            <w:r w:rsidRPr="0050050B">
              <w:rPr>
                <w:rFonts w:ascii="Arial" w:hAnsi="Arial" w:cs="Arial"/>
                <w:color w:val="000000"/>
                <w:sz w:val="18"/>
                <w:szCs w:val="18"/>
              </w:rPr>
              <w:t>Powerof</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Winds</w:t>
            </w:r>
            <w:proofErr w:type="spellEnd"/>
          </w:p>
        </w:tc>
        <w:tc>
          <w:tcPr>
            <w:tcW w:w="3952" w:type="dxa"/>
            <w:gridSpan w:val="2"/>
            <w:tcBorders>
              <w:bottom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Warsztaty wokalne – Odkryj swój głos. Jak zdrowo </w:t>
            </w:r>
            <w:r w:rsidR="00EC245A" w:rsidRPr="0050050B">
              <w:rPr>
                <w:rFonts w:ascii="Arial" w:hAnsi="Arial" w:cs="Arial"/>
                <w:color w:val="000000"/>
                <w:sz w:val="18"/>
                <w:szCs w:val="18"/>
              </w:rPr>
              <w:t>posługiwać się głosem i śpiewem</w:t>
            </w:r>
          </w:p>
        </w:tc>
        <w:tc>
          <w:tcPr>
            <w:tcW w:w="992" w:type="dxa"/>
            <w:gridSpan w:val="2"/>
            <w:tcBorders>
              <w:bottom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3 000,00</w:t>
            </w:r>
          </w:p>
        </w:tc>
        <w:tc>
          <w:tcPr>
            <w:tcW w:w="1134" w:type="dxa"/>
            <w:tcBorders>
              <w:bottom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2 760,00</w:t>
            </w:r>
          </w:p>
        </w:tc>
      </w:tr>
      <w:tr w:rsidR="00A14B4C" w:rsidRPr="0050050B" w:rsidTr="00431DAC">
        <w:trPr>
          <w:cantSplit/>
          <w:trHeight w:val="51"/>
        </w:trPr>
        <w:tc>
          <w:tcPr>
            <w:tcW w:w="474" w:type="dxa"/>
            <w:tcBorders>
              <w:top w:val="single" w:sz="4" w:space="0" w:color="auto"/>
              <w:left w:val="single" w:sz="4" w:space="0" w:color="auto"/>
              <w:bottom w:val="thickThinLargeGap" w:sz="24" w:space="0" w:color="auto"/>
              <w:right w:val="single" w:sz="4" w:space="0" w:color="auto"/>
            </w:tcBorders>
          </w:tcPr>
          <w:p w:rsidR="00A14B4C" w:rsidRPr="0050050B" w:rsidRDefault="00A14B4C" w:rsidP="00D525E1">
            <w:pPr>
              <w:pStyle w:val="Tekstpodstawowy"/>
              <w:jc w:val="left"/>
              <w:rPr>
                <w:rFonts w:ascii="Arial" w:hAnsi="Arial" w:cs="Arial"/>
                <w:color w:val="000000"/>
                <w:sz w:val="18"/>
                <w:szCs w:val="18"/>
              </w:rPr>
            </w:pPr>
            <w:r w:rsidRPr="0050050B">
              <w:rPr>
                <w:rFonts w:ascii="Arial" w:hAnsi="Arial" w:cs="Arial"/>
                <w:color w:val="000000"/>
                <w:sz w:val="18"/>
                <w:szCs w:val="18"/>
              </w:rPr>
              <w:t>14.</w:t>
            </w:r>
          </w:p>
        </w:tc>
        <w:tc>
          <w:tcPr>
            <w:tcW w:w="2804" w:type="dxa"/>
            <w:tcBorders>
              <w:top w:val="single" w:sz="4" w:space="0" w:color="auto"/>
              <w:left w:val="single" w:sz="4" w:space="0" w:color="auto"/>
              <w:bottom w:val="thickThinLargeGap" w:sz="24" w:space="0" w:color="auto"/>
              <w:right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Rzymskokatolicka Parafia Wniebowzięcia Najświętszej Maryi Panny</w:t>
            </w:r>
          </w:p>
        </w:tc>
        <w:tc>
          <w:tcPr>
            <w:tcW w:w="3952" w:type="dxa"/>
            <w:gridSpan w:val="2"/>
            <w:tcBorders>
              <w:top w:val="single" w:sz="4" w:space="0" w:color="auto"/>
              <w:left w:val="single" w:sz="4" w:space="0" w:color="auto"/>
              <w:bottom w:val="thickThinLargeGap" w:sz="24" w:space="0" w:color="auto"/>
              <w:right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Koncert z okazji Dnia Matki</w:t>
            </w:r>
          </w:p>
        </w:tc>
        <w:tc>
          <w:tcPr>
            <w:tcW w:w="992" w:type="dxa"/>
            <w:gridSpan w:val="2"/>
            <w:tcBorders>
              <w:top w:val="single" w:sz="4" w:space="0" w:color="auto"/>
              <w:left w:val="single" w:sz="4" w:space="0" w:color="auto"/>
              <w:bottom w:val="thickThinLargeGap" w:sz="24" w:space="0" w:color="auto"/>
              <w:right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c>
          <w:tcPr>
            <w:tcW w:w="1134" w:type="dxa"/>
            <w:tcBorders>
              <w:top w:val="single" w:sz="4" w:space="0" w:color="auto"/>
              <w:left w:val="single" w:sz="4" w:space="0" w:color="auto"/>
              <w:bottom w:val="thickThinLargeGap" w:sz="24" w:space="0" w:color="auto"/>
              <w:right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r>
      <w:tr w:rsidR="00A14B4C" w:rsidRPr="0050050B" w:rsidTr="00431DAC">
        <w:trPr>
          <w:cantSplit/>
          <w:trHeight w:val="51"/>
        </w:trPr>
        <w:tc>
          <w:tcPr>
            <w:tcW w:w="9356" w:type="dxa"/>
            <w:gridSpan w:val="7"/>
            <w:tcBorders>
              <w:top w:val="thickThinLargeGap" w:sz="24" w:space="0" w:color="auto"/>
              <w:left w:val="nil"/>
              <w:bottom w:val="thinThickLargeGap" w:sz="24" w:space="0" w:color="auto"/>
              <w:right w:val="nil"/>
            </w:tcBorders>
            <w:shd w:val="clear" w:color="auto" w:fill="F2F2F2"/>
          </w:tcPr>
          <w:p w:rsidR="00A14B4C" w:rsidRPr="0050050B" w:rsidRDefault="00A14B4C" w:rsidP="00D525E1">
            <w:pPr>
              <w:jc w:val="center"/>
              <w:rPr>
                <w:rFonts w:ascii="Arial" w:hAnsi="Arial" w:cs="Arial"/>
                <w:color w:val="000000"/>
                <w:sz w:val="18"/>
                <w:szCs w:val="18"/>
              </w:rPr>
            </w:pPr>
            <w:r w:rsidRPr="0050050B">
              <w:rPr>
                <w:rFonts w:ascii="Arial" w:hAnsi="Arial" w:cs="Arial"/>
                <w:color w:val="000000"/>
                <w:sz w:val="18"/>
                <w:szCs w:val="18"/>
              </w:rPr>
              <w:t>TURYSTYKA</w:t>
            </w:r>
          </w:p>
        </w:tc>
      </w:tr>
      <w:tr w:rsidR="00A14B4C" w:rsidRPr="0050050B" w:rsidTr="00431DAC">
        <w:trPr>
          <w:cantSplit/>
          <w:trHeight w:val="51"/>
        </w:trPr>
        <w:tc>
          <w:tcPr>
            <w:tcW w:w="474" w:type="dxa"/>
            <w:tcBorders>
              <w:top w:val="thinThick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15.</w:t>
            </w:r>
          </w:p>
        </w:tc>
        <w:tc>
          <w:tcPr>
            <w:tcW w:w="2804" w:type="dxa"/>
            <w:tcBorders>
              <w:top w:val="thinThick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Polskie Towarzystwo Turystyczno-Krajoznawcze </w:t>
            </w:r>
          </w:p>
        </w:tc>
        <w:tc>
          <w:tcPr>
            <w:tcW w:w="3952" w:type="dxa"/>
            <w:gridSpan w:val="2"/>
            <w:tcBorders>
              <w:top w:val="thinThick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shd w:val="clear" w:color="auto" w:fill="FFFFFF"/>
              </w:rPr>
              <w:t>Wzmocni</w:t>
            </w:r>
            <w:r w:rsidR="00EC245A" w:rsidRPr="0050050B">
              <w:rPr>
                <w:rFonts w:ascii="Arial" w:hAnsi="Arial" w:cs="Arial"/>
                <w:color w:val="000000"/>
                <w:sz w:val="18"/>
                <w:szCs w:val="18"/>
                <w:shd w:val="clear" w:color="auto" w:fill="FFFFFF"/>
              </w:rPr>
              <w:t>enie potencjału BTTK „</w:t>
            </w:r>
            <w:proofErr w:type="spellStart"/>
            <w:r w:rsidR="00EC245A" w:rsidRPr="0050050B">
              <w:rPr>
                <w:rFonts w:ascii="Arial" w:hAnsi="Arial" w:cs="Arial"/>
                <w:color w:val="000000"/>
                <w:sz w:val="18"/>
                <w:szCs w:val="18"/>
                <w:shd w:val="clear" w:color="auto" w:fill="FFFFFF"/>
              </w:rPr>
              <w:t>Catena</w:t>
            </w:r>
            <w:proofErr w:type="spellEnd"/>
            <w:r w:rsidR="00EC245A" w:rsidRPr="0050050B">
              <w:rPr>
                <w:rFonts w:ascii="Arial" w:hAnsi="Arial" w:cs="Arial"/>
                <w:color w:val="000000"/>
                <w:sz w:val="18"/>
                <w:szCs w:val="18"/>
                <w:shd w:val="clear" w:color="auto" w:fill="FFFFFF"/>
              </w:rPr>
              <w:t>” w </w:t>
            </w:r>
            <w:r w:rsidRPr="0050050B">
              <w:rPr>
                <w:rFonts w:ascii="Arial" w:hAnsi="Arial" w:cs="Arial"/>
                <w:color w:val="000000"/>
                <w:sz w:val="18"/>
                <w:szCs w:val="18"/>
                <w:shd w:val="clear" w:color="auto" w:fill="FFFFFF"/>
              </w:rPr>
              <w:t>zakresie or</w:t>
            </w:r>
            <w:r w:rsidR="00EC245A" w:rsidRPr="0050050B">
              <w:rPr>
                <w:rFonts w:ascii="Arial" w:hAnsi="Arial" w:cs="Arial"/>
                <w:color w:val="000000"/>
                <w:sz w:val="18"/>
                <w:szCs w:val="18"/>
                <w:shd w:val="clear" w:color="auto" w:fill="FFFFFF"/>
              </w:rPr>
              <w:t xml:space="preserve">ganizacji rowerowych wycieczek </w:t>
            </w:r>
            <w:r w:rsidRPr="0050050B">
              <w:rPr>
                <w:rFonts w:ascii="Arial" w:hAnsi="Arial" w:cs="Arial"/>
                <w:color w:val="000000"/>
                <w:sz w:val="18"/>
                <w:szCs w:val="18"/>
                <w:shd w:val="clear" w:color="auto" w:fill="FFFFFF"/>
              </w:rPr>
              <w:t>i rajdów turystycznych</w:t>
            </w:r>
          </w:p>
        </w:tc>
        <w:tc>
          <w:tcPr>
            <w:tcW w:w="992" w:type="dxa"/>
            <w:gridSpan w:val="2"/>
            <w:tcBorders>
              <w:top w:val="thinThick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c>
          <w:tcPr>
            <w:tcW w:w="1134" w:type="dxa"/>
            <w:tcBorders>
              <w:top w:val="thinThick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r>
      <w:tr w:rsidR="00A14B4C" w:rsidRPr="0050050B" w:rsidTr="00431DAC">
        <w:trPr>
          <w:cantSplit/>
          <w:trHeight w:val="51"/>
        </w:trPr>
        <w:tc>
          <w:tcPr>
            <w:tcW w:w="474" w:type="dxa"/>
            <w:tcBorders>
              <w:bottom w:val="thickThin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16.</w:t>
            </w:r>
          </w:p>
        </w:tc>
        <w:tc>
          <w:tcPr>
            <w:tcW w:w="2804" w:type="dxa"/>
            <w:tcBorders>
              <w:bottom w:val="thickThin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bCs/>
                <w:color w:val="000000"/>
                <w:sz w:val="18"/>
                <w:szCs w:val="18"/>
              </w:rPr>
              <w:t xml:space="preserve">Klub Motorowy Górników </w:t>
            </w:r>
            <w:r w:rsidRPr="0050050B">
              <w:rPr>
                <w:rFonts w:ascii="Arial" w:hAnsi="Arial" w:cs="Arial"/>
                <w:bCs/>
                <w:color w:val="000000"/>
                <w:sz w:val="18"/>
                <w:szCs w:val="18"/>
              </w:rPr>
              <w:br/>
              <w:t>i Energetyków</w:t>
            </w:r>
          </w:p>
        </w:tc>
        <w:tc>
          <w:tcPr>
            <w:tcW w:w="3952" w:type="dxa"/>
            <w:gridSpan w:val="2"/>
            <w:tcBorders>
              <w:bottom w:val="thickThin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shd w:val="clear" w:color="auto" w:fill="FFFFFF"/>
              </w:rPr>
              <w:t>Ogólnopolski Zlot Caravaningowy</w:t>
            </w:r>
          </w:p>
        </w:tc>
        <w:tc>
          <w:tcPr>
            <w:tcW w:w="992" w:type="dxa"/>
            <w:gridSpan w:val="2"/>
            <w:tcBorders>
              <w:bottom w:val="thickThin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3 500,00</w:t>
            </w:r>
          </w:p>
        </w:tc>
        <w:tc>
          <w:tcPr>
            <w:tcW w:w="1134" w:type="dxa"/>
            <w:tcBorders>
              <w:bottom w:val="thickThin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3 500,00</w:t>
            </w:r>
          </w:p>
        </w:tc>
      </w:tr>
      <w:tr w:rsidR="00A14B4C" w:rsidRPr="0050050B" w:rsidTr="00431DAC">
        <w:trPr>
          <w:cantSplit/>
          <w:trHeight w:val="51"/>
        </w:trPr>
        <w:tc>
          <w:tcPr>
            <w:tcW w:w="9356" w:type="dxa"/>
            <w:gridSpan w:val="7"/>
            <w:tcBorders>
              <w:top w:val="thickThinLargeGap" w:sz="24" w:space="0" w:color="auto"/>
              <w:left w:val="nil"/>
              <w:bottom w:val="thinThickLargeGap" w:sz="24" w:space="0" w:color="auto"/>
              <w:right w:val="nil"/>
            </w:tcBorders>
            <w:shd w:val="clear" w:color="auto" w:fill="F2F2F2"/>
          </w:tcPr>
          <w:p w:rsidR="00A14B4C" w:rsidRPr="0050050B" w:rsidRDefault="00A14B4C" w:rsidP="00D525E1">
            <w:pPr>
              <w:jc w:val="center"/>
              <w:rPr>
                <w:rFonts w:ascii="Arial" w:hAnsi="Arial" w:cs="Arial"/>
                <w:color w:val="000000"/>
                <w:sz w:val="18"/>
                <w:szCs w:val="18"/>
              </w:rPr>
            </w:pPr>
            <w:r w:rsidRPr="0050050B">
              <w:rPr>
                <w:rFonts w:ascii="Arial" w:hAnsi="Arial" w:cs="Arial"/>
                <w:color w:val="000000"/>
                <w:sz w:val="18"/>
                <w:szCs w:val="18"/>
              </w:rPr>
              <w:t>SPORT</w:t>
            </w:r>
          </w:p>
        </w:tc>
      </w:tr>
      <w:tr w:rsidR="00A14B4C" w:rsidRPr="0050050B" w:rsidTr="00431DAC">
        <w:trPr>
          <w:cantSplit/>
          <w:trHeight w:val="51"/>
        </w:trPr>
        <w:tc>
          <w:tcPr>
            <w:tcW w:w="474" w:type="dxa"/>
            <w:tcBorders>
              <w:top w:val="thinThickLargeGap" w:sz="24" w:space="0" w:color="auto"/>
              <w:bottom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17.</w:t>
            </w:r>
          </w:p>
        </w:tc>
        <w:tc>
          <w:tcPr>
            <w:tcW w:w="2804" w:type="dxa"/>
            <w:tcBorders>
              <w:top w:val="thinThickLargeGap" w:sz="24" w:space="0" w:color="auto"/>
              <w:bottom w:val="single" w:sz="4" w:space="0" w:color="auto"/>
            </w:tcBorders>
          </w:tcPr>
          <w:p w:rsidR="00A14B4C" w:rsidRPr="0050050B" w:rsidRDefault="00A14B4C" w:rsidP="00D525E1">
            <w:pPr>
              <w:rPr>
                <w:rFonts w:ascii="Arial" w:hAnsi="Arial" w:cs="Arial"/>
                <w:color w:val="000000"/>
                <w:sz w:val="18"/>
                <w:szCs w:val="18"/>
              </w:rPr>
            </w:pPr>
            <w:proofErr w:type="spellStart"/>
            <w:r w:rsidRPr="0050050B">
              <w:rPr>
                <w:rFonts w:ascii="Arial" w:hAnsi="Arial" w:cs="Arial"/>
                <w:color w:val="000000"/>
                <w:sz w:val="18"/>
                <w:szCs w:val="18"/>
              </w:rPr>
              <w:t>Shark</w:t>
            </w:r>
            <w:proofErr w:type="spellEnd"/>
            <w:r w:rsidRPr="0050050B">
              <w:rPr>
                <w:rFonts w:ascii="Arial" w:hAnsi="Arial" w:cs="Arial"/>
                <w:color w:val="000000"/>
                <w:sz w:val="18"/>
                <w:szCs w:val="18"/>
              </w:rPr>
              <w:t xml:space="preserve"> Top Team Bytom</w:t>
            </w:r>
          </w:p>
        </w:tc>
        <w:tc>
          <w:tcPr>
            <w:tcW w:w="3952" w:type="dxa"/>
            <w:gridSpan w:val="2"/>
            <w:tcBorders>
              <w:top w:val="thinThickLargeGap" w:sz="24" w:space="0" w:color="auto"/>
              <w:bottom w:val="single" w:sz="4" w:space="0" w:color="auto"/>
            </w:tcBorders>
          </w:tcPr>
          <w:p w:rsidR="00A14B4C" w:rsidRPr="0050050B" w:rsidRDefault="00A14B4C" w:rsidP="00D525E1">
            <w:pPr>
              <w:rPr>
                <w:rFonts w:ascii="Arial" w:hAnsi="Arial" w:cs="Arial"/>
                <w:color w:val="000000"/>
                <w:sz w:val="18"/>
                <w:szCs w:val="18"/>
              </w:rPr>
            </w:pPr>
            <w:proofErr w:type="spellStart"/>
            <w:r w:rsidRPr="0050050B">
              <w:rPr>
                <w:rFonts w:ascii="Arial" w:hAnsi="Arial" w:cs="Arial"/>
                <w:color w:val="000000"/>
                <w:sz w:val="18"/>
                <w:szCs w:val="18"/>
              </w:rPr>
              <w:t>Petralana</w:t>
            </w:r>
            <w:proofErr w:type="spellEnd"/>
            <w:r w:rsidRPr="0050050B">
              <w:rPr>
                <w:rFonts w:ascii="Arial" w:hAnsi="Arial" w:cs="Arial"/>
                <w:color w:val="000000"/>
                <w:sz w:val="18"/>
                <w:szCs w:val="18"/>
              </w:rPr>
              <w:t xml:space="preserve"> Cup </w:t>
            </w:r>
            <w:proofErr w:type="spellStart"/>
            <w:r w:rsidRPr="0050050B">
              <w:rPr>
                <w:rFonts w:ascii="Arial" w:hAnsi="Arial" w:cs="Arial"/>
                <w:color w:val="000000"/>
                <w:sz w:val="18"/>
                <w:szCs w:val="18"/>
              </w:rPr>
              <w:t>Gi</w:t>
            </w:r>
            <w:proofErr w:type="spellEnd"/>
            <w:r w:rsidRPr="0050050B">
              <w:rPr>
                <w:rFonts w:ascii="Arial" w:hAnsi="Arial" w:cs="Arial"/>
                <w:color w:val="000000"/>
                <w:sz w:val="18"/>
                <w:szCs w:val="18"/>
              </w:rPr>
              <w:t xml:space="preserve"> &amp; </w:t>
            </w:r>
            <w:proofErr w:type="spellStart"/>
            <w:r w:rsidRPr="0050050B">
              <w:rPr>
                <w:rFonts w:ascii="Arial" w:hAnsi="Arial" w:cs="Arial"/>
                <w:color w:val="000000"/>
                <w:sz w:val="18"/>
                <w:szCs w:val="18"/>
              </w:rPr>
              <w:t>No-Gi</w:t>
            </w:r>
            <w:proofErr w:type="spellEnd"/>
          </w:p>
        </w:tc>
        <w:tc>
          <w:tcPr>
            <w:tcW w:w="992" w:type="dxa"/>
            <w:gridSpan w:val="2"/>
            <w:tcBorders>
              <w:top w:val="thinThickLargeGap" w:sz="24" w:space="0" w:color="auto"/>
              <w:bottom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7 000,00</w:t>
            </w:r>
          </w:p>
        </w:tc>
        <w:tc>
          <w:tcPr>
            <w:tcW w:w="1134" w:type="dxa"/>
            <w:tcBorders>
              <w:top w:val="thinThickLargeGap" w:sz="24" w:space="0" w:color="auto"/>
              <w:bottom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7 000,00</w:t>
            </w:r>
          </w:p>
        </w:tc>
      </w:tr>
      <w:tr w:rsidR="00A14B4C" w:rsidRPr="0050050B" w:rsidTr="00431DAC">
        <w:trPr>
          <w:cantSplit/>
          <w:trHeight w:val="51"/>
        </w:trPr>
        <w:tc>
          <w:tcPr>
            <w:tcW w:w="474" w:type="dxa"/>
            <w:tcBorders>
              <w:top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18.</w:t>
            </w:r>
          </w:p>
        </w:tc>
        <w:tc>
          <w:tcPr>
            <w:tcW w:w="2804" w:type="dxa"/>
            <w:tcBorders>
              <w:top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 xml:space="preserve">Ludowy Klub Sportowy Tempo </w:t>
            </w:r>
            <w:r w:rsidRPr="0050050B">
              <w:rPr>
                <w:rFonts w:ascii="Arial" w:hAnsi="Arial" w:cs="Arial"/>
                <w:color w:val="000000"/>
                <w:sz w:val="18"/>
                <w:szCs w:val="18"/>
              </w:rPr>
              <w:br/>
              <w:t xml:space="preserve">w </w:t>
            </w:r>
            <w:proofErr w:type="spellStart"/>
            <w:r w:rsidRPr="0050050B">
              <w:rPr>
                <w:rFonts w:ascii="Arial" w:hAnsi="Arial" w:cs="Arial"/>
                <w:color w:val="000000"/>
                <w:sz w:val="18"/>
                <w:szCs w:val="18"/>
              </w:rPr>
              <w:t>Stolarzowicach</w:t>
            </w:r>
            <w:proofErr w:type="spellEnd"/>
          </w:p>
        </w:tc>
        <w:tc>
          <w:tcPr>
            <w:tcW w:w="3952" w:type="dxa"/>
            <w:gridSpan w:val="2"/>
            <w:tcBorders>
              <w:top w:val="single" w:sz="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Piłkarskie wakacje plus 2025</w:t>
            </w:r>
          </w:p>
        </w:tc>
        <w:tc>
          <w:tcPr>
            <w:tcW w:w="992" w:type="dxa"/>
            <w:gridSpan w:val="2"/>
            <w:tcBorders>
              <w:top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1 000,00</w:t>
            </w:r>
          </w:p>
        </w:tc>
        <w:tc>
          <w:tcPr>
            <w:tcW w:w="1134" w:type="dxa"/>
            <w:tcBorders>
              <w:top w:val="single" w:sz="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1 000,00</w:t>
            </w:r>
          </w:p>
        </w:tc>
      </w:tr>
      <w:tr w:rsidR="00A14B4C" w:rsidRPr="0050050B" w:rsidTr="00431DAC">
        <w:trPr>
          <w:cantSplit/>
          <w:trHeight w:val="51"/>
        </w:trPr>
        <w:tc>
          <w:tcPr>
            <w:tcW w:w="47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19.</w:t>
            </w:r>
          </w:p>
        </w:tc>
        <w:tc>
          <w:tcPr>
            <w:tcW w:w="2804" w:type="dxa"/>
          </w:tcPr>
          <w:p w:rsidR="00A14B4C" w:rsidRPr="0050050B" w:rsidRDefault="00A14B4C" w:rsidP="00D525E1">
            <w:pPr>
              <w:rPr>
                <w:rFonts w:ascii="Arial" w:hAnsi="Arial" w:cs="Arial"/>
                <w:bCs/>
                <w:color w:val="000000"/>
                <w:sz w:val="18"/>
                <w:szCs w:val="18"/>
              </w:rPr>
            </w:pPr>
            <w:r w:rsidRPr="0050050B">
              <w:rPr>
                <w:rFonts w:ascii="Arial" w:hAnsi="Arial" w:cs="Arial"/>
                <w:color w:val="000000"/>
                <w:sz w:val="18"/>
                <w:szCs w:val="18"/>
              </w:rPr>
              <w:t xml:space="preserve">Ludowy Klub Sportowy Tempo </w:t>
            </w:r>
            <w:r w:rsidRPr="0050050B">
              <w:rPr>
                <w:rFonts w:ascii="Arial" w:hAnsi="Arial" w:cs="Arial"/>
                <w:color w:val="000000"/>
                <w:sz w:val="18"/>
                <w:szCs w:val="18"/>
              </w:rPr>
              <w:br/>
              <w:t xml:space="preserve">w </w:t>
            </w:r>
            <w:proofErr w:type="spellStart"/>
            <w:r w:rsidRPr="0050050B">
              <w:rPr>
                <w:rFonts w:ascii="Arial" w:hAnsi="Arial" w:cs="Arial"/>
                <w:color w:val="000000"/>
                <w:sz w:val="18"/>
                <w:szCs w:val="18"/>
              </w:rPr>
              <w:t>Stolarzowicach</w:t>
            </w:r>
            <w:proofErr w:type="spellEnd"/>
          </w:p>
        </w:tc>
        <w:tc>
          <w:tcPr>
            <w:tcW w:w="3952" w:type="dxa"/>
            <w:gridSpan w:val="2"/>
          </w:tcPr>
          <w:p w:rsidR="00A14B4C" w:rsidRPr="0050050B" w:rsidRDefault="00A14B4C"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 xml:space="preserve">Obóz dochodzeniowy „Wakacje </w:t>
            </w:r>
            <w:r w:rsidRPr="0050050B">
              <w:rPr>
                <w:rFonts w:ascii="Arial" w:hAnsi="Arial" w:cs="Arial"/>
                <w:color w:val="000000"/>
                <w:sz w:val="18"/>
                <w:szCs w:val="18"/>
                <w:shd w:val="clear" w:color="auto" w:fill="FFFFFF"/>
              </w:rPr>
              <w:br/>
              <w:t xml:space="preserve">z łukami 2025” </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1 500,00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1 500,00</w:t>
            </w:r>
          </w:p>
        </w:tc>
      </w:tr>
      <w:tr w:rsidR="00A14B4C" w:rsidRPr="0050050B" w:rsidTr="00431DAC">
        <w:trPr>
          <w:cantSplit/>
          <w:trHeight w:val="51"/>
        </w:trPr>
        <w:tc>
          <w:tcPr>
            <w:tcW w:w="47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20.</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Miechowicka Grupa Biegowa</w:t>
            </w:r>
          </w:p>
        </w:tc>
        <w:tc>
          <w:tcPr>
            <w:tcW w:w="3952" w:type="dxa"/>
            <w:gridSpan w:val="2"/>
          </w:tcPr>
          <w:p w:rsidR="00A14B4C" w:rsidRPr="0050050B" w:rsidRDefault="00A14B4C"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XII Bieg Świetlika w Miechowickiej Ostoi Leśnej</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2 450,00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2 450,00</w:t>
            </w:r>
          </w:p>
        </w:tc>
      </w:tr>
      <w:tr w:rsidR="00A14B4C" w:rsidRPr="0050050B" w:rsidTr="00431DAC">
        <w:trPr>
          <w:cantSplit/>
          <w:trHeight w:val="51"/>
        </w:trPr>
        <w:tc>
          <w:tcPr>
            <w:tcW w:w="47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21.</w:t>
            </w:r>
          </w:p>
        </w:tc>
        <w:tc>
          <w:tcPr>
            <w:tcW w:w="2804" w:type="dxa"/>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Miejski Szkolny Związek Sportowy w Bytomiu</w:t>
            </w:r>
          </w:p>
        </w:tc>
        <w:tc>
          <w:tcPr>
            <w:tcW w:w="3952" w:type="dxa"/>
            <w:gridSpan w:val="2"/>
          </w:tcPr>
          <w:p w:rsidR="00A14B4C" w:rsidRPr="0050050B" w:rsidRDefault="00A14B4C"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Fest</w:t>
            </w:r>
            <w:r w:rsidR="00EC245A" w:rsidRPr="0050050B">
              <w:rPr>
                <w:rFonts w:ascii="Arial" w:hAnsi="Arial" w:cs="Arial"/>
                <w:color w:val="000000"/>
                <w:sz w:val="18"/>
                <w:szCs w:val="18"/>
                <w:shd w:val="clear" w:color="auto" w:fill="FFFFFF"/>
              </w:rPr>
              <w:t>yn sportowy „WF bez zadyszki” w </w:t>
            </w:r>
            <w:r w:rsidRPr="0050050B">
              <w:rPr>
                <w:rFonts w:ascii="Arial" w:hAnsi="Arial" w:cs="Arial"/>
                <w:color w:val="000000"/>
                <w:sz w:val="18"/>
                <w:szCs w:val="18"/>
                <w:shd w:val="clear" w:color="auto" w:fill="FFFFFF"/>
              </w:rPr>
              <w:t xml:space="preserve">ramach Narodowego Dnia Sportu </w:t>
            </w:r>
          </w:p>
        </w:tc>
        <w:tc>
          <w:tcPr>
            <w:tcW w:w="992" w:type="dxa"/>
            <w:gridSpan w:val="2"/>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4 000,00</w:t>
            </w:r>
          </w:p>
        </w:tc>
        <w:tc>
          <w:tcPr>
            <w:tcW w:w="1134" w:type="dxa"/>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4 000,00</w:t>
            </w:r>
          </w:p>
        </w:tc>
      </w:tr>
      <w:tr w:rsidR="00A14B4C" w:rsidRPr="0050050B" w:rsidTr="00431DAC">
        <w:trPr>
          <w:cantSplit/>
          <w:trHeight w:val="51"/>
        </w:trPr>
        <w:tc>
          <w:tcPr>
            <w:tcW w:w="474" w:type="dxa"/>
            <w:tcBorders>
              <w:bottom w:val="thickThin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22.</w:t>
            </w:r>
          </w:p>
        </w:tc>
        <w:tc>
          <w:tcPr>
            <w:tcW w:w="2804" w:type="dxa"/>
            <w:tcBorders>
              <w:bottom w:val="thickThinLargeGap" w:sz="24" w:space="0" w:color="auto"/>
            </w:tcBorders>
          </w:tcPr>
          <w:p w:rsidR="00A14B4C" w:rsidRPr="0050050B" w:rsidRDefault="00A14B4C" w:rsidP="00D525E1">
            <w:pPr>
              <w:rPr>
                <w:rFonts w:ascii="Arial" w:hAnsi="Arial" w:cs="Arial"/>
                <w:color w:val="000000"/>
                <w:sz w:val="18"/>
                <w:szCs w:val="18"/>
              </w:rPr>
            </w:pPr>
            <w:r w:rsidRPr="0050050B">
              <w:rPr>
                <w:rFonts w:ascii="Arial" w:hAnsi="Arial" w:cs="Arial"/>
                <w:color w:val="000000"/>
                <w:sz w:val="18"/>
                <w:szCs w:val="18"/>
              </w:rPr>
              <w:t>Miechowicka Grupa Biegowa</w:t>
            </w:r>
          </w:p>
        </w:tc>
        <w:tc>
          <w:tcPr>
            <w:tcW w:w="3952" w:type="dxa"/>
            <w:gridSpan w:val="2"/>
            <w:tcBorders>
              <w:bottom w:val="thickThinLargeGap" w:sz="24" w:space="0" w:color="auto"/>
            </w:tcBorders>
          </w:tcPr>
          <w:p w:rsidR="00A14B4C" w:rsidRPr="0050050B" w:rsidRDefault="00A14B4C" w:rsidP="00D525E1">
            <w:pPr>
              <w:rPr>
                <w:rFonts w:ascii="Arial" w:hAnsi="Arial" w:cs="Arial"/>
                <w:color w:val="000000"/>
                <w:sz w:val="18"/>
                <w:szCs w:val="18"/>
                <w:shd w:val="clear" w:color="auto" w:fill="FFFFFF"/>
              </w:rPr>
            </w:pPr>
            <w:r w:rsidRPr="0050050B">
              <w:rPr>
                <w:rFonts w:ascii="Arial" w:hAnsi="Arial" w:cs="Arial"/>
                <w:color w:val="000000"/>
                <w:sz w:val="18"/>
                <w:szCs w:val="18"/>
                <w:shd w:val="clear" w:color="auto" w:fill="FFFFFF"/>
              </w:rPr>
              <w:t>XI Bieg Niepodległości i Mini Bieg Niepodległości z flagą</w:t>
            </w:r>
          </w:p>
        </w:tc>
        <w:tc>
          <w:tcPr>
            <w:tcW w:w="992" w:type="dxa"/>
            <w:gridSpan w:val="2"/>
            <w:tcBorders>
              <w:bottom w:val="thickThin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c>
          <w:tcPr>
            <w:tcW w:w="1134" w:type="dxa"/>
            <w:tcBorders>
              <w:bottom w:val="thickThinLargeGap" w:sz="24" w:space="0" w:color="auto"/>
            </w:tcBorders>
          </w:tcPr>
          <w:p w:rsidR="00A14B4C" w:rsidRPr="0050050B" w:rsidRDefault="00A14B4C" w:rsidP="00D525E1">
            <w:pPr>
              <w:jc w:val="right"/>
              <w:rPr>
                <w:rFonts w:ascii="Arial" w:hAnsi="Arial" w:cs="Arial"/>
                <w:color w:val="000000"/>
                <w:sz w:val="18"/>
                <w:szCs w:val="18"/>
              </w:rPr>
            </w:pPr>
            <w:r w:rsidRPr="0050050B">
              <w:rPr>
                <w:rFonts w:ascii="Arial" w:hAnsi="Arial" w:cs="Arial"/>
                <w:color w:val="000000"/>
                <w:sz w:val="18"/>
                <w:szCs w:val="18"/>
              </w:rPr>
              <w:t>2 000,00</w:t>
            </w:r>
          </w:p>
        </w:tc>
      </w:tr>
    </w:tbl>
    <w:p w:rsidR="003D0A35" w:rsidRPr="00431DAC" w:rsidRDefault="003D0A35" w:rsidP="00284CC1">
      <w:pPr>
        <w:pStyle w:val="Tekstpodstawowy"/>
        <w:spacing w:line="360" w:lineRule="auto"/>
        <w:rPr>
          <w:rFonts w:ascii="Arial" w:hAnsi="Arial" w:cs="Arial"/>
          <w:color w:val="000000"/>
          <w:sz w:val="10"/>
          <w:szCs w:val="1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4"/>
        <w:gridCol w:w="2412"/>
      </w:tblGrid>
      <w:tr w:rsidR="00A14B4C" w:rsidRPr="0050050B" w:rsidTr="00431DAC">
        <w:trPr>
          <w:cantSplit/>
          <w:trHeight w:val="145"/>
        </w:trPr>
        <w:tc>
          <w:tcPr>
            <w:tcW w:w="6944" w:type="dxa"/>
            <w:tcBorders>
              <w:bottom w:val="single" w:sz="4" w:space="0" w:color="auto"/>
            </w:tcBorders>
          </w:tcPr>
          <w:p w:rsidR="00A14B4C" w:rsidRPr="0050050B" w:rsidRDefault="00A14B4C" w:rsidP="00C2034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AD455C"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2412" w:type="dxa"/>
            <w:tcBorders>
              <w:bottom w:val="single" w:sz="4" w:space="0" w:color="auto"/>
            </w:tcBorders>
            <w:shd w:val="clear" w:color="auto" w:fill="D9D9D9"/>
          </w:tcPr>
          <w:p w:rsidR="00A14B4C" w:rsidRPr="0050050B" w:rsidRDefault="00A14B4C" w:rsidP="00C842AE">
            <w:pPr>
              <w:jc w:val="right"/>
              <w:rPr>
                <w:rFonts w:ascii="Arial" w:hAnsi="Arial" w:cs="Arial"/>
                <w:color w:val="000000"/>
                <w:sz w:val="18"/>
                <w:szCs w:val="18"/>
              </w:rPr>
            </w:pPr>
            <w:r w:rsidRPr="0050050B">
              <w:rPr>
                <w:rFonts w:ascii="Arial" w:hAnsi="Arial" w:cs="Arial"/>
                <w:color w:val="000000"/>
                <w:sz w:val="18"/>
                <w:szCs w:val="18"/>
              </w:rPr>
              <w:t>83 550,00</w:t>
            </w:r>
          </w:p>
        </w:tc>
      </w:tr>
    </w:tbl>
    <w:p w:rsidR="00A14B4C" w:rsidRPr="00431DAC" w:rsidRDefault="00A14B4C" w:rsidP="00284CC1">
      <w:pPr>
        <w:pStyle w:val="Tekstpodstawowy"/>
        <w:spacing w:line="360" w:lineRule="auto"/>
        <w:rPr>
          <w:rFonts w:ascii="Arial" w:hAnsi="Arial" w:cs="Arial"/>
          <w:color w:val="000000"/>
          <w:sz w:val="10"/>
          <w:szCs w:val="1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5"/>
        <w:gridCol w:w="2411"/>
      </w:tblGrid>
      <w:tr w:rsidR="00A14B4C" w:rsidRPr="0050050B" w:rsidTr="00431DAC">
        <w:trPr>
          <w:cantSplit/>
        </w:trPr>
        <w:tc>
          <w:tcPr>
            <w:tcW w:w="6945" w:type="dxa"/>
          </w:tcPr>
          <w:p w:rsidR="00A14B4C" w:rsidRPr="0050050B" w:rsidRDefault="00A14B4C" w:rsidP="00C2034C">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411" w:type="dxa"/>
          </w:tcPr>
          <w:p w:rsidR="00A14B4C" w:rsidRPr="0050050B" w:rsidRDefault="00A14B4C" w:rsidP="00C2034C">
            <w:pPr>
              <w:jc w:val="right"/>
              <w:rPr>
                <w:rFonts w:ascii="Arial" w:hAnsi="Arial" w:cs="Arial"/>
                <w:color w:val="000000"/>
                <w:sz w:val="18"/>
                <w:szCs w:val="18"/>
              </w:rPr>
            </w:pPr>
            <w:r w:rsidRPr="0050050B">
              <w:rPr>
                <w:rFonts w:ascii="Arial" w:hAnsi="Arial" w:cs="Arial"/>
                <w:color w:val="000000"/>
                <w:sz w:val="18"/>
                <w:szCs w:val="18"/>
              </w:rPr>
              <w:t>22</w:t>
            </w:r>
          </w:p>
        </w:tc>
      </w:tr>
      <w:tr w:rsidR="00A14B4C" w:rsidRPr="0050050B" w:rsidTr="00431DAC">
        <w:trPr>
          <w:cantSplit/>
        </w:trPr>
        <w:tc>
          <w:tcPr>
            <w:tcW w:w="6945" w:type="dxa"/>
          </w:tcPr>
          <w:p w:rsidR="00A14B4C" w:rsidRPr="0050050B" w:rsidRDefault="00A14B4C" w:rsidP="00C2034C">
            <w:pPr>
              <w:rPr>
                <w:rFonts w:ascii="Arial" w:hAnsi="Arial" w:cs="Arial"/>
                <w:color w:val="000000"/>
                <w:sz w:val="18"/>
                <w:szCs w:val="18"/>
              </w:rPr>
            </w:pPr>
            <w:r w:rsidRPr="0050050B">
              <w:rPr>
                <w:rFonts w:ascii="Arial" w:hAnsi="Arial" w:cs="Arial"/>
                <w:color w:val="000000"/>
                <w:sz w:val="18"/>
                <w:szCs w:val="18"/>
              </w:rPr>
              <w:t>Liczba ofert:</w:t>
            </w:r>
          </w:p>
        </w:tc>
        <w:tc>
          <w:tcPr>
            <w:tcW w:w="2411" w:type="dxa"/>
          </w:tcPr>
          <w:p w:rsidR="00A14B4C" w:rsidRPr="0050050B" w:rsidRDefault="00A14B4C" w:rsidP="00C2034C">
            <w:pPr>
              <w:jc w:val="right"/>
              <w:rPr>
                <w:rFonts w:ascii="Arial" w:hAnsi="Arial" w:cs="Arial"/>
                <w:color w:val="000000"/>
                <w:sz w:val="18"/>
                <w:szCs w:val="18"/>
              </w:rPr>
            </w:pPr>
            <w:r w:rsidRPr="0050050B">
              <w:rPr>
                <w:rFonts w:ascii="Arial" w:hAnsi="Arial" w:cs="Arial"/>
                <w:color w:val="000000"/>
                <w:sz w:val="18"/>
                <w:szCs w:val="18"/>
              </w:rPr>
              <w:t>30</w:t>
            </w:r>
          </w:p>
        </w:tc>
      </w:tr>
      <w:tr w:rsidR="00A14B4C" w:rsidRPr="0050050B" w:rsidTr="00431DAC">
        <w:trPr>
          <w:cantSplit/>
        </w:trPr>
        <w:tc>
          <w:tcPr>
            <w:tcW w:w="6945" w:type="dxa"/>
          </w:tcPr>
          <w:p w:rsidR="00A14B4C" w:rsidRPr="0050050B" w:rsidRDefault="00A14B4C" w:rsidP="00C2034C">
            <w:pPr>
              <w:rPr>
                <w:rFonts w:ascii="Arial" w:hAnsi="Arial" w:cs="Arial"/>
                <w:color w:val="000000"/>
                <w:sz w:val="18"/>
                <w:szCs w:val="18"/>
              </w:rPr>
            </w:pPr>
            <w:r w:rsidRPr="0050050B">
              <w:rPr>
                <w:rFonts w:ascii="Arial" w:hAnsi="Arial" w:cs="Arial"/>
                <w:color w:val="000000"/>
                <w:sz w:val="18"/>
                <w:szCs w:val="18"/>
              </w:rPr>
              <w:t>Liczba odrzuconych ofert:</w:t>
            </w:r>
          </w:p>
        </w:tc>
        <w:tc>
          <w:tcPr>
            <w:tcW w:w="2411" w:type="dxa"/>
          </w:tcPr>
          <w:p w:rsidR="00A14B4C" w:rsidRPr="0050050B" w:rsidRDefault="00A14B4C" w:rsidP="00C2034C">
            <w:pPr>
              <w:jc w:val="right"/>
              <w:rPr>
                <w:rFonts w:ascii="Arial" w:hAnsi="Arial" w:cs="Arial"/>
                <w:color w:val="000000"/>
                <w:sz w:val="18"/>
                <w:szCs w:val="18"/>
              </w:rPr>
            </w:pPr>
            <w:r w:rsidRPr="0050050B">
              <w:rPr>
                <w:rFonts w:ascii="Arial" w:hAnsi="Arial" w:cs="Arial"/>
                <w:color w:val="000000"/>
                <w:sz w:val="18"/>
                <w:szCs w:val="18"/>
              </w:rPr>
              <w:t>8</w:t>
            </w:r>
          </w:p>
        </w:tc>
      </w:tr>
      <w:tr w:rsidR="00A14B4C" w:rsidRPr="0050050B" w:rsidTr="00431DAC">
        <w:trPr>
          <w:cantSplit/>
          <w:trHeight w:val="76"/>
        </w:trPr>
        <w:tc>
          <w:tcPr>
            <w:tcW w:w="6945" w:type="dxa"/>
          </w:tcPr>
          <w:p w:rsidR="00A14B4C" w:rsidRPr="0050050B" w:rsidRDefault="00A14B4C" w:rsidP="00C2034C">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411" w:type="dxa"/>
          </w:tcPr>
          <w:p w:rsidR="00A14B4C" w:rsidRPr="0050050B" w:rsidRDefault="00A14B4C" w:rsidP="00C2034C">
            <w:pPr>
              <w:jc w:val="right"/>
              <w:rPr>
                <w:rFonts w:ascii="Arial" w:hAnsi="Arial" w:cs="Arial"/>
                <w:color w:val="000000"/>
                <w:sz w:val="18"/>
                <w:szCs w:val="18"/>
              </w:rPr>
            </w:pPr>
            <w:r w:rsidRPr="0050050B">
              <w:rPr>
                <w:rFonts w:ascii="Arial" w:hAnsi="Arial" w:cs="Arial"/>
                <w:color w:val="000000"/>
                <w:sz w:val="18"/>
                <w:szCs w:val="18"/>
              </w:rPr>
              <w:t>22</w:t>
            </w:r>
          </w:p>
        </w:tc>
      </w:tr>
      <w:tr w:rsidR="00A14B4C" w:rsidRPr="0050050B" w:rsidTr="00431DAC">
        <w:trPr>
          <w:cantSplit/>
          <w:trHeight w:val="76"/>
        </w:trPr>
        <w:tc>
          <w:tcPr>
            <w:tcW w:w="6945" w:type="dxa"/>
          </w:tcPr>
          <w:p w:rsidR="00A14B4C" w:rsidRPr="0050050B" w:rsidRDefault="00A14B4C" w:rsidP="00C2034C">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411" w:type="dxa"/>
          </w:tcPr>
          <w:p w:rsidR="00A14B4C" w:rsidRPr="0050050B" w:rsidRDefault="00A14B4C" w:rsidP="00C2034C">
            <w:pPr>
              <w:jc w:val="right"/>
              <w:rPr>
                <w:rFonts w:ascii="Arial" w:hAnsi="Arial" w:cs="Arial"/>
                <w:color w:val="000000"/>
                <w:sz w:val="18"/>
                <w:szCs w:val="18"/>
              </w:rPr>
            </w:pPr>
            <w:r w:rsidRPr="0050050B">
              <w:rPr>
                <w:rFonts w:ascii="Arial" w:hAnsi="Arial" w:cs="Arial"/>
                <w:color w:val="000000"/>
                <w:sz w:val="18"/>
                <w:szCs w:val="18"/>
              </w:rPr>
              <w:t>0</w:t>
            </w:r>
          </w:p>
        </w:tc>
      </w:tr>
      <w:tr w:rsidR="00A14B4C" w:rsidRPr="0050050B" w:rsidTr="00431DAC">
        <w:trPr>
          <w:cantSplit/>
          <w:trHeight w:val="76"/>
        </w:trPr>
        <w:tc>
          <w:tcPr>
            <w:tcW w:w="6945" w:type="dxa"/>
          </w:tcPr>
          <w:p w:rsidR="00A14B4C" w:rsidRPr="0050050B" w:rsidRDefault="00A14B4C" w:rsidP="00C2034C">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411" w:type="dxa"/>
          </w:tcPr>
          <w:p w:rsidR="00A14B4C" w:rsidRPr="0050050B" w:rsidRDefault="00A14B4C" w:rsidP="00C2034C">
            <w:pPr>
              <w:jc w:val="right"/>
              <w:rPr>
                <w:rFonts w:ascii="Arial" w:hAnsi="Arial" w:cs="Arial"/>
                <w:color w:val="000000"/>
                <w:sz w:val="18"/>
                <w:szCs w:val="18"/>
              </w:rPr>
            </w:pPr>
            <w:r w:rsidRPr="0050050B">
              <w:rPr>
                <w:rFonts w:ascii="Arial" w:hAnsi="Arial" w:cs="Arial"/>
                <w:color w:val="000000"/>
                <w:sz w:val="18"/>
                <w:szCs w:val="18"/>
              </w:rPr>
              <w:t>1</w:t>
            </w:r>
          </w:p>
        </w:tc>
      </w:tr>
      <w:tr w:rsidR="00A14B4C" w:rsidRPr="0050050B" w:rsidTr="00431DAC">
        <w:trPr>
          <w:cantSplit/>
          <w:trHeight w:val="76"/>
        </w:trPr>
        <w:tc>
          <w:tcPr>
            <w:tcW w:w="6945" w:type="dxa"/>
            <w:tcBorders>
              <w:bottom w:val="single" w:sz="4" w:space="0" w:color="auto"/>
            </w:tcBorders>
          </w:tcPr>
          <w:p w:rsidR="00A14B4C" w:rsidRPr="0050050B" w:rsidRDefault="00A14B4C" w:rsidP="00C2034C">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411" w:type="dxa"/>
            <w:tcBorders>
              <w:bottom w:val="single" w:sz="4" w:space="0" w:color="auto"/>
            </w:tcBorders>
          </w:tcPr>
          <w:p w:rsidR="00A14B4C" w:rsidRPr="0050050B" w:rsidRDefault="00A14B4C" w:rsidP="00C2034C">
            <w:pPr>
              <w:jc w:val="right"/>
              <w:rPr>
                <w:rFonts w:ascii="Arial" w:hAnsi="Arial" w:cs="Arial"/>
                <w:color w:val="000000"/>
                <w:sz w:val="18"/>
                <w:szCs w:val="18"/>
              </w:rPr>
            </w:pPr>
            <w:r w:rsidRPr="0050050B">
              <w:rPr>
                <w:rFonts w:ascii="Arial" w:hAnsi="Arial" w:cs="Arial"/>
                <w:color w:val="000000"/>
                <w:sz w:val="18"/>
                <w:szCs w:val="18"/>
              </w:rPr>
              <w:t>0</w:t>
            </w:r>
          </w:p>
        </w:tc>
      </w:tr>
    </w:tbl>
    <w:p w:rsidR="0099274E" w:rsidRPr="0050050B" w:rsidRDefault="00F4727D" w:rsidP="00D267C6">
      <w:pPr>
        <w:pStyle w:val="Tekstpodstawowy"/>
        <w:jc w:val="center"/>
        <w:rPr>
          <w:rFonts w:ascii="Arial" w:hAnsi="Arial" w:cs="Arial"/>
          <w:color w:val="000000"/>
        </w:rPr>
      </w:pPr>
      <w:r w:rsidRPr="0050050B">
        <w:rPr>
          <w:rFonts w:ascii="Arial" w:hAnsi="Arial" w:cs="Arial"/>
          <w:color w:val="000000"/>
        </w:rPr>
        <w:object w:dxaOrig="9045" w:dyaOrig="3465">
          <v:shape id="_x0000_i1034" type="#_x0000_t75" style="width:452.5pt;height:173.35pt" o:ole="">
            <v:imagedata r:id="rId20" o:title=""/>
          </v:shape>
          <o:OLEObject Type="Embed" ProgID="MSGraph.Chart.8" ShapeID="_x0000_i1034" DrawAspect="Content" ObjectID="_1841377080" r:id="rId21">
            <o:FieldCodes>\s</o:FieldCodes>
          </o:OLEObject>
        </w:object>
      </w:r>
    </w:p>
    <w:p w:rsidR="00D267C6" w:rsidRPr="0050050B" w:rsidRDefault="00D267C6">
      <w:pPr>
        <w:pStyle w:val="Tekstpodstawowy"/>
        <w:jc w:val="center"/>
        <w:rPr>
          <w:rFonts w:ascii="Arial" w:hAnsi="Arial" w:cs="Arial"/>
          <w:i/>
          <w:iCs/>
          <w:color w:val="000000"/>
          <w:sz w:val="16"/>
        </w:rPr>
      </w:pPr>
    </w:p>
    <w:p w:rsidR="004B5747" w:rsidRPr="0050050B" w:rsidRDefault="004B5747">
      <w:pPr>
        <w:pStyle w:val="Tekstpodstawowy"/>
        <w:jc w:val="center"/>
        <w:rPr>
          <w:rFonts w:ascii="Arial" w:hAnsi="Arial" w:cs="Arial"/>
          <w:i/>
          <w:iCs/>
          <w:color w:val="000000"/>
          <w:sz w:val="16"/>
        </w:rPr>
      </w:pPr>
      <w:r w:rsidRPr="0050050B">
        <w:rPr>
          <w:rFonts w:ascii="Arial" w:hAnsi="Arial" w:cs="Arial"/>
          <w:i/>
          <w:iCs/>
          <w:color w:val="000000"/>
          <w:sz w:val="16"/>
        </w:rPr>
        <w:t>Wykres nr VI – dane porównawcze dot. liczby ofert, odrzuconych ofert oraz liczby zawartych umów</w:t>
      </w:r>
    </w:p>
    <w:p w:rsidR="00A9421E" w:rsidRPr="00482EFB" w:rsidRDefault="004B5747" w:rsidP="00482EFB">
      <w:pPr>
        <w:pStyle w:val="Tekstpodstawowy"/>
        <w:spacing w:line="360" w:lineRule="auto"/>
        <w:jc w:val="center"/>
        <w:rPr>
          <w:rFonts w:ascii="Arial" w:hAnsi="Arial" w:cs="Arial"/>
          <w:i/>
          <w:iCs/>
          <w:color w:val="000000"/>
          <w:sz w:val="16"/>
        </w:rPr>
      </w:pPr>
      <w:r w:rsidRPr="0050050B">
        <w:rPr>
          <w:rFonts w:ascii="Arial" w:hAnsi="Arial" w:cs="Arial"/>
          <w:i/>
          <w:iCs/>
          <w:color w:val="000000"/>
          <w:sz w:val="16"/>
        </w:rPr>
        <w:t>w zakresie „małych grantów” – KULTURA, TURYSTYKA, SPORT (Wydział Kultury i Sportu).</w:t>
      </w:r>
    </w:p>
    <w:p w:rsidR="00941D1E" w:rsidRPr="0050050B" w:rsidRDefault="004B5747" w:rsidP="00941D1E">
      <w:pPr>
        <w:pStyle w:val="Tekstpodstawowy"/>
        <w:numPr>
          <w:ilvl w:val="5"/>
          <w:numId w:val="2"/>
        </w:numPr>
        <w:tabs>
          <w:tab w:val="clear" w:pos="4860"/>
          <w:tab w:val="num" w:pos="360"/>
        </w:tabs>
        <w:spacing w:line="360" w:lineRule="auto"/>
        <w:ind w:left="360" w:hanging="360"/>
        <w:rPr>
          <w:rFonts w:ascii="Arial" w:hAnsi="Arial" w:cs="Arial"/>
          <w:color w:val="000000"/>
          <w:sz w:val="20"/>
        </w:rPr>
      </w:pPr>
      <w:r w:rsidRPr="0050050B">
        <w:rPr>
          <w:rFonts w:ascii="Arial" w:hAnsi="Arial" w:cs="Arial"/>
          <w:color w:val="000000"/>
          <w:sz w:val="20"/>
        </w:rPr>
        <w:t>Inne formy współpracy finansowej</w:t>
      </w:r>
      <w:r w:rsidR="00904542" w:rsidRPr="0050050B">
        <w:rPr>
          <w:rFonts w:ascii="Arial" w:hAnsi="Arial" w:cs="Arial"/>
          <w:color w:val="000000"/>
          <w:sz w:val="20"/>
        </w:rPr>
        <w:t xml:space="preserve"> (umowy – zlecenia)</w:t>
      </w:r>
      <w:r w:rsidRPr="0050050B">
        <w:rPr>
          <w:rFonts w:ascii="Arial" w:hAnsi="Arial" w:cs="Arial"/>
          <w:color w:val="000000"/>
          <w:sz w:val="20"/>
        </w:rPr>
        <w:t>:</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678"/>
        <w:gridCol w:w="3818"/>
        <w:gridCol w:w="1203"/>
      </w:tblGrid>
      <w:tr w:rsidR="00904542" w:rsidRPr="0050050B" w:rsidTr="00D525E1">
        <w:trPr>
          <w:cantSplit/>
        </w:trPr>
        <w:tc>
          <w:tcPr>
            <w:tcW w:w="441" w:type="dxa"/>
            <w:shd w:val="clear" w:color="auto" w:fill="D9D9D9"/>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Lp.:</w:t>
            </w:r>
          </w:p>
        </w:tc>
        <w:tc>
          <w:tcPr>
            <w:tcW w:w="3678" w:type="dxa"/>
            <w:shd w:val="clear" w:color="auto" w:fill="D9D9D9"/>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Nazwa organizacji/podmiotu:</w:t>
            </w:r>
          </w:p>
        </w:tc>
        <w:tc>
          <w:tcPr>
            <w:tcW w:w="3818" w:type="dxa"/>
            <w:shd w:val="clear" w:color="auto" w:fill="D9D9D9"/>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 xml:space="preserve">Nazwa zadania: </w:t>
            </w:r>
          </w:p>
        </w:tc>
        <w:tc>
          <w:tcPr>
            <w:tcW w:w="1203" w:type="dxa"/>
            <w:shd w:val="clear" w:color="auto" w:fill="D9D9D9"/>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 xml:space="preserve">Przyznane kwoty (zł): </w:t>
            </w:r>
          </w:p>
        </w:tc>
      </w:tr>
      <w:tr w:rsidR="00904542" w:rsidRPr="0050050B" w:rsidTr="00D525E1">
        <w:trPr>
          <w:cantSplit/>
        </w:trPr>
        <w:tc>
          <w:tcPr>
            <w:tcW w:w="441" w:type="dxa"/>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1.</w:t>
            </w:r>
          </w:p>
        </w:tc>
        <w:tc>
          <w:tcPr>
            <w:tcW w:w="3678" w:type="dxa"/>
          </w:tcPr>
          <w:p w:rsidR="00904542" w:rsidRPr="0050050B" w:rsidRDefault="00904542" w:rsidP="00D525E1">
            <w:pPr>
              <w:jc w:val="both"/>
              <w:rPr>
                <w:rFonts w:ascii="Arial" w:hAnsi="Arial" w:cs="Arial"/>
                <w:color w:val="000000"/>
                <w:sz w:val="18"/>
                <w:szCs w:val="18"/>
              </w:rPr>
            </w:pPr>
            <w:r w:rsidRPr="0050050B">
              <w:rPr>
                <w:rFonts w:ascii="Arial" w:hAnsi="Arial" w:cs="Arial"/>
                <w:color w:val="000000"/>
                <w:sz w:val="18"/>
                <w:szCs w:val="18"/>
              </w:rPr>
              <w:t xml:space="preserve">Związek Harcerstwa Polskiego </w:t>
            </w:r>
          </w:p>
        </w:tc>
        <w:tc>
          <w:tcPr>
            <w:tcW w:w="3818" w:type="dxa"/>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Organizacja obozów harcerskich</w:t>
            </w:r>
          </w:p>
        </w:tc>
        <w:tc>
          <w:tcPr>
            <w:tcW w:w="1203" w:type="dxa"/>
          </w:tcPr>
          <w:p w:rsidR="00904542"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30 </w:t>
            </w:r>
            <w:r w:rsidR="00904542" w:rsidRPr="0050050B">
              <w:rPr>
                <w:rFonts w:ascii="Arial" w:hAnsi="Arial" w:cs="Arial"/>
                <w:color w:val="000000"/>
                <w:sz w:val="18"/>
                <w:szCs w:val="18"/>
              </w:rPr>
              <w:t>000,00</w:t>
            </w:r>
          </w:p>
        </w:tc>
      </w:tr>
      <w:tr w:rsidR="00904542" w:rsidRPr="0050050B" w:rsidTr="00D525E1">
        <w:trPr>
          <w:cantSplit/>
          <w:trHeight w:val="360"/>
        </w:trPr>
        <w:tc>
          <w:tcPr>
            <w:tcW w:w="441" w:type="dxa"/>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2.</w:t>
            </w:r>
          </w:p>
        </w:tc>
        <w:tc>
          <w:tcPr>
            <w:tcW w:w="3678" w:type="dxa"/>
          </w:tcPr>
          <w:p w:rsidR="00904542" w:rsidRPr="0050050B" w:rsidRDefault="00904542" w:rsidP="00D525E1">
            <w:pPr>
              <w:jc w:val="both"/>
              <w:rPr>
                <w:rFonts w:ascii="Arial" w:hAnsi="Arial" w:cs="Arial"/>
                <w:color w:val="000000"/>
                <w:sz w:val="18"/>
                <w:szCs w:val="18"/>
              </w:rPr>
            </w:pPr>
            <w:r w:rsidRPr="0050050B">
              <w:rPr>
                <w:rFonts w:ascii="Arial" w:hAnsi="Arial" w:cs="Arial"/>
                <w:color w:val="000000"/>
                <w:sz w:val="18"/>
                <w:szCs w:val="18"/>
              </w:rPr>
              <w:t xml:space="preserve">Stowarzyszenie Power of </w:t>
            </w:r>
            <w:proofErr w:type="spellStart"/>
            <w:r w:rsidRPr="0050050B">
              <w:rPr>
                <w:rFonts w:ascii="Arial" w:hAnsi="Arial" w:cs="Arial"/>
                <w:color w:val="000000"/>
                <w:sz w:val="18"/>
                <w:szCs w:val="18"/>
              </w:rPr>
              <w:t>Winds</w:t>
            </w:r>
            <w:proofErr w:type="spellEnd"/>
          </w:p>
        </w:tc>
        <w:tc>
          <w:tcPr>
            <w:tcW w:w="3818" w:type="dxa"/>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Wykonanie dwóch koncertów kolędowych</w:t>
            </w:r>
          </w:p>
        </w:tc>
        <w:tc>
          <w:tcPr>
            <w:tcW w:w="1203" w:type="dxa"/>
          </w:tcPr>
          <w:p w:rsidR="00904542"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7 </w:t>
            </w:r>
            <w:r w:rsidR="00904542" w:rsidRPr="0050050B">
              <w:rPr>
                <w:rFonts w:ascii="Arial" w:hAnsi="Arial" w:cs="Arial"/>
                <w:color w:val="000000"/>
                <w:sz w:val="18"/>
                <w:szCs w:val="18"/>
              </w:rPr>
              <w:t>000,00</w:t>
            </w:r>
          </w:p>
        </w:tc>
      </w:tr>
      <w:tr w:rsidR="00904542" w:rsidRPr="0050050B" w:rsidTr="00D525E1">
        <w:trPr>
          <w:cantSplit/>
          <w:trHeight w:val="360"/>
        </w:trPr>
        <w:tc>
          <w:tcPr>
            <w:tcW w:w="441"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3.</w:t>
            </w:r>
          </w:p>
        </w:tc>
        <w:tc>
          <w:tcPr>
            <w:tcW w:w="367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jc w:val="both"/>
              <w:rPr>
                <w:rFonts w:ascii="Arial" w:hAnsi="Arial" w:cs="Arial"/>
                <w:color w:val="000000"/>
                <w:sz w:val="18"/>
                <w:szCs w:val="18"/>
                <w:lang w:val="en-US"/>
              </w:rPr>
            </w:pPr>
            <w:r w:rsidRPr="0050050B">
              <w:rPr>
                <w:rFonts w:ascii="Arial" w:hAnsi="Arial" w:cs="Arial"/>
                <w:color w:val="000000"/>
                <w:sz w:val="18"/>
                <w:szCs w:val="18"/>
                <w:lang w:val="en-US"/>
              </w:rPr>
              <w:t>Polish Ice Hockey Events Department</w:t>
            </w:r>
          </w:p>
          <w:p w:rsidR="00904542" w:rsidRPr="0050050B" w:rsidRDefault="00904542" w:rsidP="00D525E1">
            <w:pPr>
              <w:jc w:val="both"/>
              <w:rPr>
                <w:rFonts w:ascii="Arial" w:hAnsi="Arial" w:cs="Arial"/>
                <w:color w:val="000000"/>
                <w:sz w:val="18"/>
                <w:szCs w:val="18"/>
                <w:lang w:val="en-US"/>
              </w:rPr>
            </w:pPr>
            <w:r w:rsidRPr="0050050B">
              <w:rPr>
                <w:rFonts w:ascii="Arial" w:hAnsi="Arial" w:cs="Arial"/>
                <w:color w:val="000000"/>
                <w:sz w:val="18"/>
                <w:szCs w:val="18"/>
                <w:lang w:val="en-US"/>
              </w:rPr>
              <w:t>(</w:t>
            </w:r>
            <w:proofErr w:type="spellStart"/>
            <w:r w:rsidRPr="0050050B">
              <w:rPr>
                <w:rFonts w:ascii="Arial" w:hAnsi="Arial" w:cs="Arial"/>
                <w:color w:val="000000"/>
                <w:sz w:val="18"/>
                <w:szCs w:val="18"/>
                <w:lang w:val="en-US"/>
              </w:rPr>
              <w:t>umowa</w:t>
            </w:r>
            <w:proofErr w:type="spellEnd"/>
            <w:r w:rsidRPr="0050050B">
              <w:rPr>
                <w:rFonts w:ascii="Arial" w:hAnsi="Arial" w:cs="Arial"/>
                <w:color w:val="000000"/>
                <w:sz w:val="18"/>
                <w:szCs w:val="18"/>
                <w:lang w:val="en-US"/>
              </w:rPr>
              <w:t xml:space="preserve"> - </w:t>
            </w:r>
            <w:proofErr w:type="spellStart"/>
            <w:r w:rsidRPr="0050050B">
              <w:rPr>
                <w:rFonts w:ascii="Arial" w:hAnsi="Arial" w:cs="Arial"/>
                <w:color w:val="000000"/>
                <w:sz w:val="18"/>
                <w:szCs w:val="18"/>
                <w:lang w:val="en-US"/>
              </w:rPr>
              <w:t>zlecenie</w:t>
            </w:r>
            <w:proofErr w:type="spellEnd"/>
            <w:r w:rsidRPr="0050050B">
              <w:rPr>
                <w:rFonts w:ascii="Arial" w:hAnsi="Arial" w:cs="Arial"/>
                <w:color w:val="000000"/>
                <w:sz w:val="18"/>
                <w:szCs w:val="18"/>
                <w:lang w:val="en-US"/>
              </w:rPr>
              <w:t>)</w:t>
            </w:r>
          </w:p>
        </w:tc>
        <w:tc>
          <w:tcPr>
            <w:tcW w:w="381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Organiz</w:t>
            </w:r>
            <w:r w:rsidR="001447D7" w:rsidRPr="0050050B">
              <w:rPr>
                <w:rFonts w:ascii="Arial" w:hAnsi="Arial" w:cs="Arial"/>
                <w:color w:val="000000"/>
                <w:sz w:val="18"/>
                <w:szCs w:val="18"/>
              </w:rPr>
              <w:t>acja Mistrzostw Świata Kobiet w </w:t>
            </w:r>
            <w:r w:rsidRPr="0050050B">
              <w:rPr>
                <w:rFonts w:ascii="Arial" w:hAnsi="Arial" w:cs="Arial"/>
                <w:color w:val="000000"/>
                <w:sz w:val="18"/>
                <w:szCs w:val="18"/>
              </w:rPr>
              <w:t>Hokeju na lodzie</w:t>
            </w:r>
          </w:p>
        </w:tc>
        <w:tc>
          <w:tcPr>
            <w:tcW w:w="1203" w:type="dxa"/>
            <w:tcBorders>
              <w:top w:val="single" w:sz="4" w:space="0" w:color="auto"/>
              <w:left w:val="single" w:sz="4" w:space="0" w:color="auto"/>
              <w:bottom w:val="single" w:sz="4" w:space="0" w:color="auto"/>
              <w:right w:val="single" w:sz="4" w:space="0" w:color="auto"/>
            </w:tcBorders>
          </w:tcPr>
          <w:p w:rsidR="00904542"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50 </w:t>
            </w:r>
            <w:r w:rsidR="00904542" w:rsidRPr="0050050B">
              <w:rPr>
                <w:rFonts w:ascii="Arial" w:hAnsi="Arial" w:cs="Arial"/>
                <w:color w:val="000000"/>
                <w:sz w:val="18"/>
                <w:szCs w:val="18"/>
              </w:rPr>
              <w:t>000,00</w:t>
            </w:r>
          </w:p>
        </w:tc>
      </w:tr>
      <w:tr w:rsidR="00904542" w:rsidRPr="0050050B" w:rsidTr="00D525E1">
        <w:trPr>
          <w:cantSplit/>
          <w:trHeight w:val="360"/>
        </w:trPr>
        <w:tc>
          <w:tcPr>
            <w:tcW w:w="441"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4.</w:t>
            </w:r>
          </w:p>
        </w:tc>
        <w:tc>
          <w:tcPr>
            <w:tcW w:w="367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jc w:val="both"/>
              <w:rPr>
                <w:rFonts w:ascii="Arial" w:hAnsi="Arial" w:cs="Arial"/>
                <w:color w:val="000000"/>
                <w:sz w:val="18"/>
                <w:szCs w:val="18"/>
              </w:rPr>
            </w:pPr>
            <w:r w:rsidRPr="0050050B">
              <w:rPr>
                <w:rFonts w:ascii="Arial" w:hAnsi="Arial" w:cs="Arial"/>
                <w:color w:val="000000"/>
                <w:sz w:val="18"/>
                <w:szCs w:val="18"/>
              </w:rPr>
              <w:t>Górniczy Klub Sportowy "Czarni" Bytom</w:t>
            </w:r>
          </w:p>
          <w:p w:rsidR="00904542" w:rsidRPr="0050050B" w:rsidRDefault="00904542" w:rsidP="00D525E1">
            <w:pPr>
              <w:jc w:val="both"/>
              <w:rPr>
                <w:rFonts w:ascii="Arial" w:hAnsi="Arial" w:cs="Arial"/>
                <w:color w:val="000000"/>
                <w:sz w:val="18"/>
                <w:szCs w:val="18"/>
              </w:rPr>
            </w:pPr>
            <w:r w:rsidRPr="0050050B">
              <w:rPr>
                <w:rFonts w:ascii="Arial" w:hAnsi="Arial" w:cs="Arial"/>
                <w:color w:val="000000"/>
                <w:sz w:val="18"/>
                <w:szCs w:val="18"/>
              </w:rPr>
              <w:t>(umowa - zlecenie)</w:t>
            </w:r>
          </w:p>
        </w:tc>
        <w:tc>
          <w:tcPr>
            <w:tcW w:w="381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Kompleksowa organizacja wydarzenia „Sportowy Laur Bytomia”</w:t>
            </w:r>
          </w:p>
        </w:tc>
        <w:tc>
          <w:tcPr>
            <w:tcW w:w="1203" w:type="dxa"/>
            <w:tcBorders>
              <w:top w:val="single" w:sz="4" w:space="0" w:color="auto"/>
              <w:left w:val="single" w:sz="4" w:space="0" w:color="auto"/>
              <w:bottom w:val="single" w:sz="4" w:space="0" w:color="auto"/>
              <w:right w:val="single" w:sz="4" w:space="0" w:color="auto"/>
            </w:tcBorders>
          </w:tcPr>
          <w:p w:rsidR="00904542"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5 </w:t>
            </w:r>
            <w:r w:rsidR="00904542" w:rsidRPr="0050050B">
              <w:rPr>
                <w:rFonts w:ascii="Arial" w:hAnsi="Arial" w:cs="Arial"/>
                <w:color w:val="000000"/>
                <w:sz w:val="18"/>
                <w:szCs w:val="18"/>
              </w:rPr>
              <w:t>000,00</w:t>
            </w:r>
          </w:p>
        </w:tc>
      </w:tr>
      <w:tr w:rsidR="00904542" w:rsidRPr="0050050B" w:rsidTr="00D525E1">
        <w:trPr>
          <w:cantSplit/>
          <w:trHeight w:val="360"/>
        </w:trPr>
        <w:tc>
          <w:tcPr>
            <w:tcW w:w="441"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lastRenderedPageBreak/>
              <w:t>5.</w:t>
            </w:r>
          </w:p>
        </w:tc>
        <w:tc>
          <w:tcPr>
            <w:tcW w:w="367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Waterpolowe Towarzystwo Sportowe  Polonia Bytom</w:t>
            </w:r>
          </w:p>
        </w:tc>
        <w:tc>
          <w:tcPr>
            <w:tcW w:w="381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Ferie z Rekinkami - BO</w:t>
            </w:r>
          </w:p>
        </w:tc>
        <w:tc>
          <w:tcPr>
            <w:tcW w:w="1203" w:type="dxa"/>
            <w:tcBorders>
              <w:top w:val="single" w:sz="4" w:space="0" w:color="auto"/>
              <w:left w:val="single" w:sz="4" w:space="0" w:color="auto"/>
              <w:bottom w:val="single" w:sz="4" w:space="0" w:color="auto"/>
              <w:right w:val="single" w:sz="4" w:space="0" w:color="auto"/>
            </w:tcBorders>
          </w:tcPr>
          <w:p w:rsidR="00904542"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30 </w:t>
            </w:r>
            <w:r w:rsidR="00904542" w:rsidRPr="0050050B">
              <w:rPr>
                <w:rFonts w:ascii="Arial" w:hAnsi="Arial" w:cs="Arial"/>
                <w:color w:val="000000"/>
                <w:sz w:val="18"/>
                <w:szCs w:val="18"/>
              </w:rPr>
              <w:t>160,00</w:t>
            </w:r>
          </w:p>
        </w:tc>
      </w:tr>
      <w:tr w:rsidR="00904542" w:rsidRPr="0050050B" w:rsidTr="00D525E1">
        <w:trPr>
          <w:cantSplit/>
          <w:trHeight w:val="360"/>
        </w:trPr>
        <w:tc>
          <w:tcPr>
            <w:tcW w:w="441"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6.</w:t>
            </w:r>
          </w:p>
        </w:tc>
        <w:tc>
          <w:tcPr>
            <w:tcW w:w="367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jc w:val="both"/>
              <w:rPr>
                <w:rFonts w:ascii="Arial" w:hAnsi="Arial" w:cs="Arial"/>
                <w:color w:val="000000"/>
                <w:sz w:val="18"/>
                <w:szCs w:val="18"/>
              </w:rPr>
            </w:pPr>
            <w:r w:rsidRPr="0050050B">
              <w:rPr>
                <w:rFonts w:ascii="Arial" w:hAnsi="Arial" w:cs="Arial"/>
                <w:color w:val="000000"/>
                <w:sz w:val="18"/>
                <w:szCs w:val="18"/>
              </w:rPr>
              <w:t>MUKS przy ZOSS STO</w:t>
            </w:r>
          </w:p>
        </w:tc>
        <w:tc>
          <w:tcPr>
            <w:tcW w:w="3818" w:type="dxa"/>
            <w:tcBorders>
              <w:top w:val="single" w:sz="4" w:space="0" w:color="auto"/>
              <w:left w:val="single" w:sz="4" w:space="0" w:color="auto"/>
              <w:bottom w:val="single" w:sz="4" w:space="0" w:color="auto"/>
              <w:right w:val="single" w:sz="4" w:space="0" w:color="auto"/>
            </w:tcBorders>
          </w:tcPr>
          <w:p w:rsidR="00904542" w:rsidRPr="0050050B" w:rsidRDefault="00904542" w:rsidP="00D525E1">
            <w:pPr>
              <w:rPr>
                <w:rFonts w:ascii="Arial" w:hAnsi="Arial" w:cs="Arial"/>
                <w:color w:val="000000"/>
                <w:sz w:val="18"/>
                <w:szCs w:val="18"/>
              </w:rPr>
            </w:pPr>
            <w:r w:rsidRPr="0050050B">
              <w:rPr>
                <w:rFonts w:ascii="Arial" w:hAnsi="Arial" w:cs="Arial"/>
                <w:color w:val="000000"/>
                <w:sz w:val="18"/>
                <w:szCs w:val="18"/>
              </w:rPr>
              <w:t>Bytom Miastem Karate - BO</w:t>
            </w:r>
          </w:p>
        </w:tc>
        <w:tc>
          <w:tcPr>
            <w:tcW w:w="1203" w:type="dxa"/>
            <w:tcBorders>
              <w:top w:val="single" w:sz="4" w:space="0" w:color="auto"/>
              <w:left w:val="single" w:sz="4" w:space="0" w:color="auto"/>
              <w:bottom w:val="single" w:sz="4" w:space="0" w:color="auto"/>
              <w:right w:val="single" w:sz="4" w:space="0" w:color="auto"/>
            </w:tcBorders>
          </w:tcPr>
          <w:p w:rsidR="00904542" w:rsidRPr="0050050B" w:rsidRDefault="00C7206D" w:rsidP="00D525E1">
            <w:pPr>
              <w:jc w:val="right"/>
              <w:rPr>
                <w:rFonts w:ascii="Arial" w:hAnsi="Arial" w:cs="Arial"/>
                <w:color w:val="000000"/>
                <w:sz w:val="18"/>
                <w:szCs w:val="18"/>
              </w:rPr>
            </w:pPr>
            <w:r w:rsidRPr="0050050B">
              <w:rPr>
                <w:rFonts w:ascii="Arial" w:hAnsi="Arial" w:cs="Arial"/>
                <w:color w:val="000000"/>
                <w:sz w:val="18"/>
                <w:szCs w:val="18"/>
              </w:rPr>
              <w:t xml:space="preserve">16 </w:t>
            </w:r>
            <w:r w:rsidR="00904542" w:rsidRPr="0050050B">
              <w:rPr>
                <w:rFonts w:ascii="Arial" w:hAnsi="Arial" w:cs="Arial"/>
                <w:color w:val="000000"/>
                <w:sz w:val="18"/>
                <w:szCs w:val="18"/>
              </w:rPr>
              <w:t>000,00</w:t>
            </w:r>
          </w:p>
        </w:tc>
      </w:tr>
    </w:tbl>
    <w:p w:rsidR="00904542" w:rsidRPr="00431DAC" w:rsidRDefault="00904542" w:rsidP="00904542">
      <w:pPr>
        <w:pStyle w:val="Tekstpodstawowy"/>
        <w:spacing w:line="360" w:lineRule="auto"/>
        <w:rPr>
          <w:rFonts w:ascii="Arial" w:hAnsi="Arial" w:cs="Arial"/>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6"/>
        <w:gridCol w:w="1204"/>
      </w:tblGrid>
      <w:tr w:rsidR="0099187E" w:rsidRPr="0050050B" w:rsidTr="0099187E">
        <w:trPr>
          <w:cantSplit/>
          <w:trHeight w:val="145"/>
        </w:trPr>
        <w:tc>
          <w:tcPr>
            <w:tcW w:w="7938" w:type="dxa"/>
            <w:tcBorders>
              <w:bottom w:val="single" w:sz="4" w:space="0" w:color="auto"/>
            </w:tcBorders>
          </w:tcPr>
          <w:p w:rsidR="0099187E" w:rsidRPr="0050050B" w:rsidRDefault="0099187E" w:rsidP="00A60DEE">
            <w:pP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EB6E73"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204" w:type="dxa"/>
            <w:tcBorders>
              <w:bottom w:val="single" w:sz="4" w:space="0" w:color="auto"/>
            </w:tcBorders>
            <w:shd w:val="clear" w:color="auto" w:fill="D9D9D9"/>
          </w:tcPr>
          <w:p w:rsidR="0099187E" w:rsidRPr="0050050B" w:rsidRDefault="00C7206D" w:rsidP="00C842AE">
            <w:pPr>
              <w:jc w:val="right"/>
              <w:rPr>
                <w:rFonts w:ascii="Arial" w:hAnsi="Arial" w:cs="Arial"/>
                <w:color w:val="000000"/>
                <w:sz w:val="18"/>
                <w:szCs w:val="18"/>
              </w:rPr>
            </w:pPr>
            <w:r w:rsidRPr="0050050B">
              <w:rPr>
                <w:rFonts w:ascii="Arial" w:hAnsi="Arial" w:cs="Arial"/>
                <w:color w:val="000000"/>
                <w:sz w:val="18"/>
                <w:szCs w:val="18"/>
              </w:rPr>
              <w:t xml:space="preserve">138 </w:t>
            </w:r>
            <w:r w:rsidR="0099187E" w:rsidRPr="0050050B">
              <w:rPr>
                <w:rFonts w:ascii="Arial" w:hAnsi="Arial" w:cs="Arial"/>
                <w:color w:val="000000"/>
                <w:sz w:val="18"/>
                <w:szCs w:val="18"/>
              </w:rPr>
              <w:t>160,00</w:t>
            </w:r>
          </w:p>
        </w:tc>
      </w:tr>
    </w:tbl>
    <w:p w:rsidR="00904542" w:rsidRPr="00431DAC" w:rsidRDefault="00904542" w:rsidP="00904542">
      <w:pPr>
        <w:pStyle w:val="Tekstpodstawowy"/>
        <w:spacing w:line="360" w:lineRule="auto"/>
        <w:rPr>
          <w:rFonts w:ascii="Arial" w:hAnsi="Arial" w:cs="Arial"/>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6"/>
        <w:gridCol w:w="1204"/>
      </w:tblGrid>
      <w:tr w:rsidR="0099187E" w:rsidRPr="0050050B" w:rsidTr="0099187E">
        <w:trPr>
          <w:cantSplit/>
          <w:trHeight w:val="190"/>
        </w:trPr>
        <w:tc>
          <w:tcPr>
            <w:tcW w:w="7938" w:type="dxa"/>
            <w:tcBorders>
              <w:bottom w:val="single" w:sz="4" w:space="0" w:color="auto"/>
            </w:tcBorders>
          </w:tcPr>
          <w:p w:rsidR="0099187E" w:rsidRPr="0050050B" w:rsidRDefault="0099187E" w:rsidP="00A60DEE">
            <w:pPr>
              <w:rPr>
                <w:rFonts w:ascii="Arial" w:hAnsi="Arial" w:cs="Arial"/>
                <w:color w:val="000000"/>
                <w:sz w:val="18"/>
                <w:szCs w:val="18"/>
              </w:rPr>
            </w:pPr>
            <w:r w:rsidRPr="0050050B">
              <w:rPr>
                <w:rFonts w:ascii="Arial" w:hAnsi="Arial" w:cs="Arial"/>
                <w:color w:val="000000"/>
                <w:sz w:val="18"/>
                <w:szCs w:val="18"/>
              </w:rPr>
              <w:t xml:space="preserve">Łączna liczba podmiotów programu, korzystających z innych form współpracy: </w:t>
            </w:r>
          </w:p>
        </w:tc>
        <w:tc>
          <w:tcPr>
            <w:tcW w:w="1204" w:type="dxa"/>
            <w:tcBorders>
              <w:bottom w:val="single" w:sz="4" w:space="0" w:color="auto"/>
            </w:tcBorders>
          </w:tcPr>
          <w:p w:rsidR="0099187E" w:rsidRPr="0050050B" w:rsidRDefault="0099187E" w:rsidP="00A60DEE">
            <w:pPr>
              <w:jc w:val="right"/>
              <w:rPr>
                <w:rFonts w:ascii="Arial" w:hAnsi="Arial" w:cs="Arial"/>
                <w:color w:val="000000"/>
                <w:sz w:val="18"/>
                <w:szCs w:val="18"/>
              </w:rPr>
            </w:pPr>
            <w:r w:rsidRPr="0050050B">
              <w:rPr>
                <w:rFonts w:ascii="Arial" w:hAnsi="Arial" w:cs="Arial"/>
                <w:color w:val="000000"/>
                <w:sz w:val="18"/>
                <w:szCs w:val="18"/>
              </w:rPr>
              <w:t>6</w:t>
            </w:r>
          </w:p>
        </w:tc>
      </w:tr>
      <w:tr w:rsidR="0099187E" w:rsidRPr="0050050B" w:rsidTr="0099187E">
        <w:trPr>
          <w:cantSplit/>
          <w:trHeight w:val="76"/>
        </w:trPr>
        <w:tc>
          <w:tcPr>
            <w:tcW w:w="7938" w:type="dxa"/>
          </w:tcPr>
          <w:p w:rsidR="0099187E" w:rsidRPr="0050050B" w:rsidRDefault="0099187E" w:rsidP="00A60DEE">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204" w:type="dxa"/>
          </w:tcPr>
          <w:p w:rsidR="0099187E" w:rsidRPr="0050050B" w:rsidRDefault="0099187E" w:rsidP="00A60DEE">
            <w:pPr>
              <w:jc w:val="right"/>
              <w:rPr>
                <w:rFonts w:ascii="Arial" w:hAnsi="Arial" w:cs="Arial"/>
                <w:color w:val="000000"/>
                <w:sz w:val="18"/>
                <w:szCs w:val="18"/>
              </w:rPr>
            </w:pPr>
            <w:r w:rsidRPr="0050050B">
              <w:rPr>
                <w:rFonts w:ascii="Arial" w:hAnsi="Arial" w:cs="Arial"/>
                <w:color w:val="000000"/>
                <w:sz w:val="18"/>
                <w:szCs w:val="18"/>
              </w:rPr>
              <w:t>6</w:t>
            </w:r>
          </w:p>
        </w:tc>
      </w:tr>
      <w:tr w:rsidR="0099187E" w:rsidRPr="0050050B" w:rsidTr="0099187E">
        <w:trPr>
          <w:cantSplit/>
          <w:trHeight w:val="76"/>
        </w:trPr>
        <w:tc>
          <w:tcPr>
            <w:tcW w:w="7938" w:type="dxa"/>
          </w:tcPr>
          <w:p w:rsidR="0099187E" w:rsidRPr="0050050B" w:rsidRDefault="0099187E" w:rsidP="00A60DEE">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1204" w:type="dxa"/>
          </w:tcPr>
          <w:p w:rsidR="0099187E" w:rsidRPr="0050050B" w:rsidRDefault="0099187E" w:rsidP="00A60DEE">
            <w:pPr>
              <w:jc w:val="right"/>
              <w:rPr>
                <w:rFonts w:ascii="Arial" w:hAnsi="Arial" w:cs="Arial"/>
                <w:color w:val="000000"/>
                <w:sz w:val="18"/>
                <w:szCs w:val="18"/>
              </w:rPr>
            </w:pPr>
            <w:r w:rsidRPr="0050050B">
              <w:rPr>
                <w:rFonts w:ascii="Arial" w:hAnsi="Arial" w:cs="Arial"/>
                <w:color w:val="000000"/>
                <w:sz w:val="18"/>
                <w:szCs w:val="18"/>
              </w:rPr>
              <w:t>0</w:t>
            </w:r>
          </w:p>
        </w:tc>
      </w:tr>
      <w:tr w:rsidR="0099187E" w:rsidRPr="0050050B" w:rsidTr="0099187E">
        <w:trPr>
          <w:cantSplit/>
          <w:trHeight w:val="76"/>
        </w:trPr>
        <w:tc>
          <w:tcPr>
            <w:tcW w:w="7938" w:type="dxa"/>
          </w:tcPr>
          <w:p w:rsidR="0099187E" w:rsidRPr="0050050B" w:rsidRDefault="0099187E" w:rsidP="00A60DEE">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204" w:type="dxa"/>
          </w:tcPr>
          <w:p w:rsidR="0099187E" w:rsidRPr="0050050B" w:rsidRDefault="0099187E" w:rsidP="00A60DEE">
            <w:pPr>
              <w:jc w:val="right"/>
              <w:rPr>
                <w:rFonts w:ascii="Arial" w:hAnsi="Arial" w:cs="Arial"/>
                <w:color w:val="000000"/>
                <w:sz w:val="18"/>
                <w:szCs w:val="18"/>
              </w:rPr>
            </w:pPr>
            <w:r w:rsidRPr="0050050B">
              <w:rPr>
                <w:rFonts w:ascii="Arial" w:hAnsi="Arial" w:cs="Arial"/>
                <w:color w:val="000000"/>
                <w:sz w:val="18"/>
                <w:szCs w:val="18"/>
              </w:rPr>
              <w:t>0</w:t>
            </w:r>
          </w:p>
        </w:tc>
      </w:tr>
      <w:tr w:rsidR="0099187E" w:rsidRPr="0050050B" w:rsidTr="0099187E">
        <w:trPr>
          <w:cantSplit/>
          <w:trHeight w:val="76"/>
        </w:trPr>
        <w:tc>
          <w:tcPr>
            <w:tcW w:w="7938" w:type="dxa"/>
            <w:tcBorders>
              <w:bottom w:val="single" w:sz="4" w:space="0" w:color="auto"/>
            </w:tcBorders>
          </w:tcPr>
          <w:p w:rsidR="0099187E" w:rsidRPr="0050050B" w:rsidRDefault="0099187E" w:rsidP="00A60DEE">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204" w:type="dxa"/>
            <w:tcBorders>
              <w:bottom w:val="single" w:sz="4" w:space="0" w:color="auto"/>
            </w:tcBorders>
          </w:tcPr>
          <w:p w:rsidR="0099187E" w:rsidRPr="0050050B" w:rsidRDefault="0099187E" w:rsidP="00A60DEE">
            <w:pPr>
              <w:jc w:val="right"/>
              <w:rPr>
                <w:rFonts w:ascii="Arial" w:hAnsi="Arial" w:cs="Arial"/>
                <w:color w:val="000000"/>
                <w:sz w:val="18"/>
                <w:szCs w:val="18"/>
              </w:rPr>
            </w:pPr>
            <w:r w:rsidRPr="0050050B">
              <w:rPr>
                <w:rFonts w:ascii="Arial" w:hAnsi="Arial" w:cs="Arial"/>
                <w:color w:val="000000"/>
                <w:sz w:val="18"/>
                <w:szCs w:val="18"/>
              </w:rPr>
              <w:t>0</w:t>
            </w:r>
          </w:p>
        </w:tc>
      </w:tr>
    </w:tbl>
    <w:p w:rsidR="004D079A" w:rsidRPr="00431DAC" w:rsidRDefault="004D079A">
      <w:pPr>
        <w:pStyle w:val="Tekstpodstawowy"/>
        <w:spacing w:line="360" w:lineRule="auto"/>
        <w:rPr>
          <w:rFonts w:ascii="Arial" w:hAnsi="Arial" w:cs="Arial"/>
          <w:color w:val="000000"/>
          <w:sz w:val="10"/>
          <w:szCs w:val="10"/>
        </w:rPr>
      </w:pPr>
    </w:p>
    <w:p w:rsidR="004B5747" w:rsidRPr="0050050B" w:rsidRDefault="004B5747" w:rsidP="00C678C6">
      <w:pPr>
        <w:pStyle w:val="Tekstpodstawowy"/>
        <w:numPr>
          <w:ilvl w:val="5"/>
          <w:numId w:val="2"/>
        </w:numPr>
        <w:tabs>
          <w:tab w:val="clear" w:pos="4860"/>
          <w:tab w:val="num" w:pos="426"/>
        </w:tabs>
        <w:spacing w:line="360" w:lineRule="auto"/>
        <w:ind w:left="360" w:hanging="360"/>
        <w:rPr>
          <w:rFonts w:ascii="Arial" w:hAnsi="Arial" w:cs="Arial"/>
          <w:color w:val="000000"/>
          <w:sz w:val="20"/>
        </w:rPr>
      </w:pPr>
      <w:r w:rsidRPr="0050050B">
        <w:rPr>
          <w:rFonts w:ascii="Arial" w:hAnsi="Arial" w:cs="Arial"/>
          <w:color w:val="000000"/>
          <w:sz w:val="20"/>
        </w:rPr>
        <w:t>Pozafinansowe formy współpracy podj</w:t>
      </w:r>
      <w:r w:rsidR="00A60DEE" w:rsidRPr="0050050B">
        <w:rPr>
          <w:rFonts w:ascii="Arial" w:hAnsi="Arial" w:cs="Arial"/>
          <w:color w:val="000000"/>
          <w:sz w:val="20"/>
        </w:rPr>
        <w:t>ęte z podmiotami programu w 2025</w:t>
      </w:r>
      <w:r w:rsidR="00FD73AF" w:rsidRPr="0050050B">
        <w:rPr>
          <w:rFonts w:ascii="Arial" w:hAnsi="Arial" w:cs="Arial"/>
          <w:color w:val="000000"/>
          <w:sz w:val="20"/>
        </w:rPr>
        <w:t xml:space="preserve"> r.</w:t>
      </w:r>
    </w:p>
    <w:p w:rsidR="005011BC" w:rsidRPr="0050050B" w:rsidRDefault="00FD73AF" w:rsidP="008A5DA9">
      <w:pPr>
        <w:pStyle w:val="Tekstpodstawowy"/>
        <w:numPr>
          <w:ilvl w:val="0"/>
          <w:numId w:val="53"/>
        </w:numPr>
        <w:spacing w:line="360" w:lineRule="auto"/>
        <w:ind w:left="426" w:hanging="426"/>
        <w:rPr>
          <w:rFonts w:ascii="Arial" w:hAnsi="Arial" w:cs="Arial"/>
          <w:color w:val="000000"/>
          <w:sz w:val="20"/>
        </w:rPr>
      </w:pPr>
      <w:r w:rsidRPr="0050050B">
        <w:rPr>
          <w:rFonts w:ascii="Arial" w:hAnsi="Arial" w:cs="Arial"/>
          <w:color w:val="000000"/>
          <w:sz w:val="20"/>
        </w:rPr>
        <w:t>K</w:t>
      </w:r>
      <w:r w:rsidR="004B5747" w:rsidRPr="0050050B">
        <w:rPr>
          <w:rFonts w:ascii="Arial" w:hAnsi="Arial" w:cs="Arial"/>
          <w:color w:val="000000"/>
          <w:sz w:val="20"/>
        </w:rPr>
        <w:t>onsultacje:</w:t>
      </w:r>
      <w:r w:rsidR="00334B0C" w:rsidRPr="0050050B">
        <w:rPr>
          <w:rFonts w:ascii="Arial" w:hAnsi="Arial" w:cs="Arial"/>
          <w:color w:val="000000"/>
          <w:sz w:val="20"/>
        </w:rPr>
        <w:t xml:space="preserve"> </w:t>
      </w:r>
    </w:p>
    <w:p w:rsidR="00CB5DBD" w:rsidRPr="0050050B" w:rsidRDefault="00CB5DBD" w:rsidP="008A5DA9">
      <w:pPr>
        <w:pStyle w:val="Tekstpodstawowywcity3"/>
        <w:numPr>
          <w:ilvl w:val="0"/>
          <w:numId w:val="33"/>
        </w:numPr>
        <w:spacing w:line="360" w:lineRule="auto"/>
        <w:ind w:left="851" w:hanging="425"/>
        <w:jc w:val="both"/>
        <w:rPr>
          <w:rFonts w:ascii="Arial" w:hAnsi="Arial" w:cs="Arial"/>
          <w:color w:val="000000"/>
          <w:sz w:val="20"/>
        </w:rPr>
      </w:pPr>
      <w:r w:rsidRPr="0050050B">
        <w:rPr>
          <w:rFonts w:ascii="Arial" w:hAnsi="Arial" w:cs="Arial"/>
          <w:color w:val="000000"/>
          <w:sz w:val="20"/>
        </w:rPr>
        <w:t xml:space="preserve">  konsultowanie projektów uchwał (aktów prawa miejscowego) w dziedzinach dotyczących działalności statutowej podmiotów programu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144"/>
        <w:gridCol w:w="2517"/>
      </w:tblGrid>
      <w:tr w:rsidR="00C95C27" w:rsidRPr="0050050B" w:rsidTr="00C95C27">
        <w:tc>
          <w:tcPr>
            <w:tcW w:w="517" w:type="dxa"/>
            <w:shd w:val="clear" w:color="auto" w:fill="D9D9D9"/>
          </w:tcPr>
          <w:p w:rsidR="00C95C27" w:rsidRPr="0050050B" w:rsidRDefault="00C95C27" w:rsidP="00CB5DBD">
            <w:pPr>
              <w:rPr>
                <w:rFonts w:ascii="Arial" w:hAnsi="Arial" w:cs="Arial"/>
                <w:color w:val="000000"/>
                <w:sz w:val="18"/>
                <w:szCs w:val="18"/>
              </w:rPr>
            </w:pPr>
            <w:r w:rsidRPr="0050050B">
              <w:rPr>
                <w:rFonts w:ascii="Arial" w:hAnsi="Arial" w:cs="Arial"/>
                <w:color w:val="000000"/>
                <w:sz w:val="18"/>
                <w:szCs w:val="18"/>
              </w:rPr>
              <w:t>Lp.:</w:t>
            </w:r>
          </w:p>
        </w:tc>
        <w:tc>
          <w:tcPr>
            <w:tcW w:w="6146" w:type="dxa"/>
            <w:shd w:val="clear" w:color="auto" w:fill="D9D9D9"/>
          </w:tcPr>
          <w:p w:rsidR="00C95C27" w:rsidRPr="0050050B" w:rsidRDefault="00C95C27" w:rsidP="00CB5DBD">
            <w:pPr>
              <w:rPr>
                <w:rFonts w:ascii="Arial" w:hAnsi="Arial" w:cs="Arial"/>
                <w:color w:val="000000"/>
                <w:sz w:val="18"/>
                <w:szCs w:val="18"/>
              </w:rPr>
            </w:pPr>
            <w:r w:rsidRPr="0050050B">
              <w:rPr>
                <w:rFonts w:ascii="Arial" w:hAnsi="Arial" w:cs="Arial"/>
                <w:color w:val="000000"/>
                <w:sz w:val="18"/>
                <w:szCs w:val="18"/>
              </w:rPr>
              <w:t>Nazwa, tytuł  aktu prawnego, który był konsultowany:</w:t>
            </w:r>
          </w:p>
        </w:tc>
        <w:tc>
          <w:tcPr>
            <w:tcW w:w="2517" w:type="dxa"/>
            <w:shd w:val="clear" w:color="auto" w:fill="D9D9D9"/>
          </w:tcPr>
          <w:p w:rsidR="00C95C27" w:rsidRPr="0050050B" w:rsidRDefault="00C95C27" w:rsidP="00A50004">
            <w:pPr>
              <w:rPr>
                <w:rFonts w:ascii="Arial" w:hAnsi="Arial" w:cs="Arial"/>
                <w:color w:val="000000"/>
                <w:sz w:val="18"/>
                <w:szCs w:val="18"/>
              </w:rPr>
            </w:pPr>
            <w:r w:rsidRPr="0050050B">
              <w:rPr>
                <w:rFonts w:ascii="Arial" w:hAnsi="Arial" w:cs="Arial"/>
                <w:color w:val="000000"/>
                <w:sz w:val="18"/>
                <w:szCs w:val="18"/>
              </w:rPr>
              <w:t>Liczba wniesionych uwag do projektu aktu prawnego:</w:t>
            </w:r>
          </w:p>
        </w:tc>
      </w:tr>
      <w:tr w:rsidR="00C95C27" w:rsidRPr="0050050B" w:rsidTr="00C95C27">
        <w:tc>
          <w:tcPr>
            <w:tcW w:w="517" w:type="dxa"/>
          </w:tcPr>
          <w:p w:rsidR="00C95C27" w:rsidRPr="0050050B" w:rsidRDefault="00C95C27" w:rsidP="00CB5DBD">
            <w:pPr>
              <w:rPr>
                <w:rFonts w:ascii="Arial" w:hAnsi="Arial" w:cs="Arial"/>
                <w:color w:val="000000"/>
                <w:sz w:val="18"/>
                <w:szCs w:val="18"/>
              </w:rPr>
            </w:pPr>
            <w:r w:rsidRPr="0050050B">
              <w:rPr>
                <w:rFonts w:ascii="Arial" w:hAnsi="Arial" w:cs="Arial"/>
                <w:color w:val="000000"/>
                <w:sz w:val="18"/>
                <w:szCs w:val="18"/>
              </w:rPr>
              <w:t>1.</w:t>
            </w:r>
          </w:p>
        </w:tc>
        <w:tc>
          <w:tcPr>
            <w:tcW w:w="6146" w:type="dxa"/>
          </w:tcPr>
          <w:p w:rsidR="00C95C27" w:rsidRPr="0050050B" w:rsidRDefault="00C95C27" w:rsidP="00CB5DBD">
            <w:pPr>
              <w:rPr>
                <w:rFonts w:ascii="Arial" w:hAnsi="Arial" w:cs="Arial"/>
                <w:color w:val="000000"/>
                <w:sz w:val="18"/>
                <w:szCs w:val="18"/>
              </w:rPr>
            </w:pPr>
            <w:r w:rsidRPr="0050050B">
              <w:rPr>
                <w:rFonts w:ascii="Arial" w:hAnsi="Arial" w:cs="Arial"/>
                <w:color w:val="000000"/>
                <w:sz w:val="18"/>
                <w:szCs w:val="18"/>
              </w:rPr>
              <w:t xml:space="preserve">projekt uchwały Rady Miejskiej w Bytomiu </w:t>
            </w:r>
            <w:r w:rsidRPr="0050050B">
              <w:rPr>
                <w:rFonts w:ascii="Arial" w:hAnsi="Arial" w:cs="Arial"/>
                <w:bCs/>
                <w:color w:val="000000"/>
                <w:sz w:val="18"/>
                <w:szCs w:val="18"/>
              </w:rPr>
              <w:t>w sprawie zmiany statutu Miejskiej Biblioteki Publicznej w Bytomiu</w:t>
            </w:r>
          </w:p>
        </w:tc>
        <w:tc>
          <w:tcPr>
            <w:tcW w:w="2517" w:type="dxa"/>
          </w:tcPr>
          <w:p w:rsidR="00C95C27" w:rsidRPr="0050050B" w:rsidRDefault="00A50004" w:rsidP="00A50004">
            <w:pPr>
              <w:rPr>
                <w:rFonts w:ascii="Arial" w:hAnsi="Arial" w:cs="Arial"/>
                <w:color w:val="000000"/>
                <w:sz w:val="18"/>
                <w:szCs w:val="18"/>
              </w:rPr>
            </w:pPr>
            <w:r w:rsidRPr="0050050B">
              <w:rPr>
                <w:rFonts w:ascii="Arial" w:hAnsi="Arial" w:cs="Arial"/>
                <w:color w:val="000000"/>
                <w:sz w:val="18"/>
                <w:szCs w:val="18"/>
              </w:rPr>
              <w:t>b</w:t>
            </w:r>
            <w:r w:rsidR="00C95C27" w:rsidRPr="0050050B">
              <w:rPr>
                <w:rFonts w:ascii="Arial" w:hAnsi="Arial" w:cs="Arial"/>
                <w:color w:val="000000"/>
                <w:sz w:val="18"/>
                <w:szCs w:val="18"/>
              </w:rPr>
              <w:t>rak uwag</w:t>
            </w:r>
          </w:p>
        </w:tc>
      </w:tr>
      <w:tr w:rsidR="00C95C27" w:rsidRPr="0050050B" w:rsidTr="00C95C27">
        <w:tc>
          <w:tcPr>
            <w:tcW w:w="517" w:type="dxa"/>
          </w:tcPr>
          <w:p w:rsidR="00C95C27" w:rsidRPr="0050050B" w:rsidRDefault="00C95C27" w:rsidP="00CB5DBD">
            <w:pPr>
              <w:rPr>
                <w:rFonts w:ascii="Arial" w:hAnsi="Arial" w:cs="Arial"/>
                <w:color w:val="000000"/>
                <w:sz w:val="18"/>
                <w:szCs w:val="18"/>
              </w:rPr>
            </w:pPr>
            <w:r w:rsidRPr="0050050B">
              <w:rPr>
                <w:rFonts w:ascii="Arial" w:hAnsi="Arial" w:cs="Arial"/>
                <w:color w:val="000000"/>
                <w:sz w:val="18"/>
                <w:szCs w:val="18"/>
              </w:rPr>
              <w:t>2.</w:t>
            </w:r>
          </w:p>
        </w:tc>
        <w:tc>
          <w:tcPr>
            <w:tcW w:w="6146" w:type="dxa"/>
          </w:tcPr>
          <w:p w:rsidR="00C95C27" w:rsidRPr="0050050B" w:rsidRDefault="00C95C27" w:rsidP="00CB5DBD">
            <w:pPr>
              <w:rPr>
                <w:rFonts w:ascii="Arial" w:hAnsi="Arial" w:cs="Arial"/>
                <w:color w:val="000000"/>
                <w:sz w:val="18"/>
                <w:szCs w:val="18"/>
              </w:rPr>
            </w:pPr>
            <w:r w:rsidRPr="0050050B">
              <w:rPr>
                <w:rFonts w:ascii="Arial" w:hAnsi="Arial" w:cs="Arial"/>
                <w:color w:val="000000"/>
                <w:sz w:val="18"/>
                <w:szCs w:val="18"/>
              </w:rPr>
              <w:t xml:space="preserve">projekt uchwały Rady Miejskiej w Bytomiu </w:t>
            </w:r>
            <w:r w:rsidRPr="0050050B">
              <w:rPr>
                <w:rFonts w:ascii="Arial" w:eastAsia="Arial" w:hAnsi="Arial" w:cs="Arial"/>
                <w:color w:val="000000"/>
                <w:sz w:val="18"/>
                <w:szCs w:val="18"/>
              </w:rPr>
              <w:t>zmieniającej uchwałę nr IX/104/11 Rady Miejskiej w Bytomiu w sprawie określenia warunków, zasad i trybu przyznawania wyróżnień i nagród, rodzaju wyróżnień i nagród oraz wysokości nagród pieniężnych dla zawodników, którzy osiągnęli wysokie wyniki sportowe w międzynarodowym lub krajowym współzawodnictwie sportowym oraz ich trenerów</w:t>
            </w:r>
          </w:p>
        </w:tc>
        <w:tc>
          <w:tcPr>
            <w:tcW w:w="2517" w:type="dxa"/>
          </w:tcPr>
          <w:p w:rsidR="00C95C27" w:rsidRPr="0050050B" w:rsidRDefault="00A50004" w:rsidP="00A50004">
            <w:pPr>
              <w:rPr>
                <w:rFonts w:ascii="Arial" w:hAnsi="Arial" w:cs="Arial"/>
                <w:color w:val="000000"/>
                <w:sz w:val="18"/>
                <w:szCs w:val="18"/>
              </w:rPr>
            </w:pPr>
            <w:r w:rsidRPr="0050050B">
              <w:rPr>
                <w:rFonts w:ascii="Arial" w:hAnsi="Arial" w:cs="Arial"/>
                <w:color w:val="000000"/>
                <w:sz w:val="18"/>
                <w:szCs w:val="18"/>
              </w:rPr>
              <w:t>b</w:t>
            </w:r>
            <w:r w:rsidR="00C95C27" w:rsidRPr="0050050B">
              <w:rPr>
                <w:rFonts w:ascii="Arial" w:hAnsi="Arial" w:cs="Arial"/>
                <w:color w:val="000000"/>
                <w:sz w:val="18"/>
                <w:szCs w:val="18"/>
              </w:rPr>
              <w:t>rak uwag</w:t>
            </w:r>
          </w:p>
        </w:tc>
      </w:tr>
    </w:tbl>
    <w:p w:rsidR="00CB5DBD" w:rsidRPr="00431DAC" w:rsidRDefault="00CB5DBD" w:rsidP="005A04A9">
      <w:pPr>
        <w:pStyle w:val="Tekstpodstawowywcity3"/>
        <w:spacing w:line="360" w:lineRule="auto"/>
        <w:ind w:firstLine="0"/>
        <w:jc w:val="both"/>
        <w:rPr>
          <w:rFonts w:ascii="Arial" w:hAnsi="Arial" w:cs="Arial"/>
          <w:color w:val="000000"/>
          <w:sz w:val="10"/>
          <w:szCs w:val="10"/>
        </w:rPr>
      </w:pPr>
    </w:p>
    <w:p w:rsidR="00373BCC" w:rsidRPr="002C6B74" w:rsidRDefault="005011BC" w:rsidP="008A5DA9">
      <w:pPr>
        <w:pStyle w:val="Tekstpodstawowywcity3"/>
        <w:numPr>
          <w:ilvl w:val="0"/>
          <w:numId w:val="33"/>
        </w:numPr>
        <w:tabs>
          <w:tab w:val="num" w:pos="709"/>
        </w:tabs>
        <w:spacing w:line="360" w:lineRule="auto"/>
        <w:jc w:val="both"/>
        <w:rPr>
          <w:rFonts w:ascii="Arial" w:hAnsi="Arial" w:cs="Arial"/>
          <w:color w:val="000000"/>
          <w:sz w:val="20"/>
        </w:rPr>
      </w:pPr>
      <w:r w:rsidRPr="002C6B74">
        <w:rPr>
          <w:rFonts w:ascii="Arial" w:hAnsi="Arial" w:cs="Arial"/>
          <w:color w:val="000000"/>
          <w:sz w:val="20"/>
        </w:rPr>
        <w:t>opiniowano z Radą Sportu w Bytomiu:</w:t>
      </w:r>
      <w:r w:rsidR="002C6B74" w:rsidRPr="002C6B74">
        <w:rPr>
          <w:rFonts w:ascii="Arial" w:hAnsi="Arial" w:cs="Arial"/>
          <w:color w:val="000000"/>
          <w:sz w:val="20"/>
        </w:rPr>
        <w:t xml:space="preserve"> </w:t>
      </w:r>
      <w:r w:rsidR="00E160B0" w:rsidRPr="002C6B74">
        <w:rPr>
          <w:rFonts w:ascii="Arial" w:hAnsi="Arial" w:cs="Arial"/>
          <w:color w:val="000000"/>
          <w:sz w:val="20"/>
        </w:rPr>
        <w:t>budżet Wydzi</w:t>
      </w:r>
      <w:r w:rsidR="005A04A9" w:rsidRPr="002C6B74">
        <w:rPr>
          <w:rFonts w:ascii="Arial" w:hAnsi="Arial" w:cs="Arial"/>
          <w:color w:val="000000"/>
          <w:sz w:val="20"/>
        </w:rPr>
        <w:t>ału Kultury i Sportu na rok 2026</w:t>
      </w:r>
      <w:r w:rsidR="00E160B0" w:rsidRPr="002C6B74">
        <w:rPr>
          <w:rFonts w:ascii="Arial" w:hAnsi="Arial" w:cs="Arial"/>
          <w:color w:val="000000"/>
          <w:sz w:val="20"/>
        </w:rPr>
        <w:t>,</w:t>
      </w:r>
      <w:r w:rsidR="002C6B74" w:rsidRPr="002C6B74">
        <w:rPr>
          <w:rFonts w:ascii="Arial" w:hAnsi="Arial" w:cs="Arial"/>
          <w:color w:val="000000"/>
          <w:sz w:val="20"/>
        </w:rPr>
        <w:t xml:space="preserve"> </w:t>
      </w:r>
      <w:r w:rsidR="00E160B0" w:rsidRPr="002C6B74">
        <w:rPr>
          <w:rFonts w:ascii="Arial" w:hAnsi="Arial" w:cs="Arial"/>
          <w:color w:val="000000"/>
          <w:sz w:val="20"/>
        </w:rPr>
        <w:t>podział stypendiów sportowych w rok</w:t>
      </w:r>
      <w:r w:rsidR="005A04A9" w:rsidRPr="002C6B74">
        <w:rPr>
          <w:rFonts w:ascii="Arial" w:hAnsi="Arial" w:cs="Arial"/>
          <w:color w:val="000000"/>
          <w:sz w:val="20"/>
        </w:rPr>
        <w:t>u 2025</w:t>
      </w:r>
      <w:r w:rsidR="00E160B0" w:rsidRPr="002C6B74">
        <w:rPr>
          <w:rFonts w:ascii="Arial" w:hAnsi="Arial" w:cs="Arial"/>
          <w:color w:val="000000"/>
          <w:sz w:val="20"/>
        </w:rPr>
        <w:t>,</w:t>
      </w:r>
      <w:r w:rsidR="002C6B74" w:rsidRPr="002C6B74">
        <w:rPr>
          <w:rFonts w:ascii="Arial" w:hAnsi="Arial" w:cs="Arial"/>
          <w:color w:val="000000"/>
          <w:sz w:val="20"/>
        </w:rPr>
        <w:t xml:space="preserve"> </w:t>
      </w:r>
      <w:r w:rsidR="005A04A9" w:rsidRPr="002C6B74">
        <w:rPr>
          <w:rFonts w:ascii="Arial" w:hAnsi="Arial" w:cs="Arial"/>
          <w:color w:val="000000"/>
          <w:sz w:val="20"/>
        </w:rPr>
        <w:t>budżet MOSM na 2026</w:t>
      </w:r>
      <w:r w:rsidR="00E160B0" w:rsidRPr="002C6B74">
        <w:rPr>
          <w:rFonts w:ascii="Arial" w:hAnsi="Arial" w:cs="Arial"/>
          <w:color w:val="000000"/>
          <w:sz w:val="20"/>
        </w:rPr>
        <w:t xml:space="preserve"> r.</w:t>
      </w:r>
    </w:p>
    <w:p w:rsidR="00A97536" w:rsidRPr="00431DAC" w:rsidRDefault="00A97536" w:rsidP="009F0392">
      <w:pPr>
        <w:pStyle w:val="Tekstpodstawowywcity3"/>
        <w:tabs>
          <w:tab w:val="left" w:pos="993"/>
        </w:tabs>
        <w:ind w:left="709" w:firstLine="0"/>
        <w:jc w:val="both"/>
        <w:rPr>
          <w:rFonts w:ascii="Arial" w:hAnsi="Arial" w:cs="Arial"/>
          <w:color w:val="000000"/>
          <w:sz w:val="10"/>
          <w:szCs w:val="10"/>
        </w:rPr>
      </w:pPr>
    </w:p>
    <w:p w:rsidR="00D267C6" w:rsidRPr="0050050B" w:rsidRDefault="00613438" w:rsidP="008A5DA9">
      <w:pPr>
        <w:pStyle w:val="Tekstpodstawowy"/>
        <w:numPr>
          <w:ilvl w:val="0"/>
          <w:numId w:val="53"/>
        </w:numPr>
        <w:spacing w:line="360" w:lineRule="auto"/>
        <w:ind w:left="426" w:hanging="426"/>
        <w:rPr>
          <w:rFonts w:ascii="Arial" w:hAnsi="Arial" w:cs="Arial"/>
          <w:color w:val="000000"/>
          <w:sz w:val="20"/>
        </w:rPr>
      </w:pPr>
      <w:r w:rsidRPr="0050050B">
        <w:rPr>
          <w:rFonts w:ascii="Arial" w:hAnsi="Arial" w:cs="Arial"/>
          <w:color w:val="000000"/>
          <w:sz w:val="20"/>
        </w:rPr>
        <w:t>Udostępnianie informacji o możliwości pozyskiwania przez podmioty programu środków finansowych z innych źródeł niż budżet Miasta:</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529"/>
        <w:gridCol w:w="3611"/>
      </w:tblGrid>
      <w:tr w:rsidR="008D7525" w:rsidRPr="0050050B" w:rsidTr="002C6B74">
        <w:tc>
          <w:tcPr>
            <w:tcW w:w="5529" w:type="dxa"/>
            <w:shd w:val="clear" w:color="auto" w:fill="D9D9D9"/>
          </w:tcPr>
          <w:p w:rsidR="008D7525" w:rsidRPr="0050050B" w:rsidRDefault="008D7525" w:rsidP="007D695C">
            <w:pPr>
              <w:rPr>
                <w:rFonts w:ascii="Arial" w:hAnsi="Arial" w:cs="Arial"/>
                <w:color w:val="000000"/>
                <w:sz w:val="18"/>
                <w:szCs w:val="18"/>
              </w:rPr>
            </w:pPr>
            <w:r w:rsidRPr="0050050B">
              <w:rPr>
                <w:rFonts w:ascii="Arial" w:hAnsi="Arial" w:cs="Arial"/>
                <w:color w:val="000000"/>
                <w:sz w:val="18"/>
                <w:szCs w:val="18"/>
              </w:rPr>
              <w:t xml:space="preserve">Źródło środków finansowych: </w:t>
            </w:r>
          </w:p>
        </w:tc>
        <w:tc>
          <w:tcPr>
            <w:tcW w:w="3611" w:type="dxa"/>
            <w:shd w:val="clear" w:color="auto" w:fill="D9D9D9"/>
          </w:tcPr>
          <w:p w:rsidR="008D7525" w:rsidRPr="0050050B" w:rsidRDefault="008D7525" w:rsidP="007D695C">
            <w:pPr>
              <w:rPr>
                <w:rFonts w:ascii="Arial" w:hAnsi="Arial" w:cs="Arial"/>
                <w:color w:val="000000"/>
                <w:sz w:val="18"/>
                <w:szCs w:val="18"/>
              </w:rPr>
            </w:pPr>
            <w:r w:rsidRPr="0050050B">
              <w:rPr>
                <w:rFonts w:ascii="Arial" w:hAnsi="Arial" w:cs="Arial"/>
                <w:color w:val="000000"/>
                <w:sz w:val="18"/>
                <w:szCs w:val="18"/>
              </w:rPr>
              <w:t>Sposób udostępn</w:t>
            </w:r>
            <w:r w:rsidR="007053E5">
              <w:rPr>
                <w:rFonts w:ascii="Arial" w:hAnsi="Arial" w:cs="Arial"/>
                <w:color w:val="000000"/>
                <w:sz w:val="18"/>
                <w:szCs w:val="18"/>
              </w:rPr>
              <w:t>ienia informacji</w:t>
            </w:r>
            <w:r w:rsidRPr="0050050B">
              <w:rPr>
                <w:rFonts w:ascii="Arial" w:hAnsi="Arial" w:cs="Arial"/>
                <w:color w:val="000000"/>
                <w:sz w:val="18"/>
                <w:szCs w:val="18"/>
              </w:rPr>
              <w:t xml:space="preserve">: </w:t>
            </w:r>
          </w:p>
        </w:tc>
      </w:tr>
      <w:tr w:rsidR="008D7525" w:rsidRPr="0050050B" w:rsidTr="002C6B74">
        <w:tc>
          <w:tcPr>
            <w:tcW w:w="5529" w:type="dxa"/>
          </w:tcPr>
          <w:p w:rsidR="008D7525" w:rsidRPr="0050050B" w:rsidRDefault="008D7525" w:rsidP="007D695C">
            <w:pPr>
              <w:rPr>
                <w:rFonts w:ascii="Arial" w:hAnsi="Arial" w:cs="Arial"/>
                <w:color w:val="000000"/>
                <w:sz w:val="18"/>
                <w:szCs w:val="18"/>
              </w:rPr>
            </w:pPr>
            <w:r w:rsidRPr="0050050B">
              <w:rPr>
                <w:rFonts w:ascii="Arial" w:hAnsi="Arial" w:cs="Arial"/>
                <w:color w:val="000000"/>
                <w:sz w:val="18"/>
                <w:szCs w:val="18"/>
              </w:rPr>
              <w:t>Środki finansowe z organów administracji publicznej (rządowej, samorządowej) środki unijne, programów i projektów prywatnych</w:t>
            </w:r>
          </w:p>
        </w:tc>
        <w:tc>
          <w:tcPr>
            <w:tcW w:w="3611" w:type="dxa"/>
          </w:tcPr>
          <w:p w:rsidR="008D7525" w:rsidRPr="0050050B" w:rsidRDefault="008D7525" w:rsidP="007D695C">
            <w:pPr>
              <w:rPr>
                <w:rFonts w:ascii="Arial" w:hAnsi="Arial" w:cs="Arial"/>
                <w:color w:val="000000"/>
                <w:sz w:val="18"/>
                <w:szCs w:val="18"/>
              </w:rPr>
            </w:pPr>
            <w:r w:rsidRPr="0050050B">
              <w:rPr>
                <w:rFonts w:ascii="Arial" w:hAnsi="Arial" w:cs="Arial"/>
                <w:color w:val="000000"/>
                <w:sz w:val="18"/>
                <w:szCs w:val="18"/>
              </w:rPr>
              <w:t>Udostępnienie informacji poprzez komunikację elektroniczną</w:t>
            </w:r>
          </w:p>
        </w:tc>
      </w:tr>
      <w:tr w:rsidR="008D7525" w:rsidRPr="0050050B" w:rsidTr="002C6B74">
        <w:tc>
          <w:tcPr>
            <w:tcW w:w="5529" w:type="dxa"/>
          </w:tcPr>
          <w:p w:rsidR="008D7525" w:rsidRPr="0050050B" w:rsidRDefault="008D7525" w:rsidP="007D695C">
            <w:pPr>
              <w:rPr>
                <w:rFonts w:ascii="Arial" w:hAnsi="Arial" w:cs="Arial"/>
                <w:color w:val="000000"/>
                <w:sz w:val="18"/>
                <w:szCs w:val="18"/>
              </w:rPr>
            </w:pPr>
            <w:r w:rsidRPr="0050050B">
              <w:rPr>
                <w:rFonts w:ascii="Arial" w:hAnsi="Arial" w:cs="Arial"/>
                <w:color w:val="000000"/>
                <w:sz w:val="18"/>
                <w:szCs w:val="18"/>
              </w:rPr>
              <w:t>Urząd Marszałkowski Województwa Śląskiego www.bip.slaskie.pl (konkursy)</w:t>
            </w:r>
          </w:p>
        </w:tc>
        <w:tc>
          <w:tcPr>
            <w:tcW w:w="3611" w:type="dxa"/>
          </w:tcPr>
          <w:p w:rsidR="008D7525" w:rsidRPr="0050050B" w:rsidRDefault="008D7525" w:rsidP="007D695C">
            <w:pPr>
              <w:rPr>
                <w:rFonts w:ascii="Arial" w:hAnsi="Arial" w:cs="Arial"/>
                <w:color w:val="000000"/>
                <w:sz w:val="18"/>
                <w:szCs w:val="18"/>
              </w:rPr>
            </w:pPr>
            <w:r w:rsidRPr="0050050B">
              <w:rPr>
                <w:rFonts w:ascii="Arial" w:hAnsi="Arial" w:cs="Arial"/>
                <w:color w:val="000000"/>
                <w:sz w:val="18"/>
                <w:szCs w:val="18"/>
              </w:rPr>
              <w:t>E- mailami do klubów sportowych</w:t>
            </w:r>
          </w:p>
        </w:tc>
      </w:tr>
      <w:tr w:rsidR="008D7525" w:rsidRPr="0050050B" w:rsidTr="002C6B74">
        <w:tc>
          <w:tcPr>
            <w:tcW w:w="5529" w:type="dxa"/>
          </w:tcPr>
          <w:p w:rsidR="008D7525" w:rsidRPr="0050050B" w:rsidRDefault="005625BC" w:rsidP="007D695C">
            <w:pPr>
              <w:rPr>
                <w:rFonts w:ascii="Arial" w:hAnsi="Arial" w:cs="Arial"/>
                <w:color w:val="000000"/>
                <w:sz w:val="18"/>
                <w:szCs w:val="18"/>
              </w:rPr>
            </w:pPr>
            <w:r w:rsidRPr="0050050B">
              <w:rPr>
                <w:rFonts w:ascii="Arial" w:hAnsi="Arial" w:cs="Arial"/>
                <w:color w:val="000000"/>
                <w:sz w:val="18"/>
                <w:szCs w:val="18"/>
              </w:rPr>
              <w:t>Ministerstwo</w:t>
            </w:r>
            <w:r w:rsidR="008D7525" w:rsidRPr="0050050B">
              <w:rPr>
                <w:rFonts w:ascii="Arial" w:hAnsi="Arial" w:cs="Arial"/>
                <w:color w:val="000000"/>
                <w:sz w:val="18"/>
                <w:szCs w:val="18"/>
              </w:rPr>
              <w:t xml:space="preserve"> Sportu i Turystyki www.gov.pl/sport (konkursy)</w:t>
            </w:r>
          </w:p>
        </w:tc>
        <w:tc>
          <w:tcPr>
            <w:tcW w:w="3611" w:type="dxa"/>
          </w:tcPr>
          <w:p w:rsidR="008D7525" w:rsidRPr="0050050B" w:rsidRDefault="008D7525" w:rsidP="007D695C">
            <w:pPr>
              <w:rPr>
                <w:rFonts w:ascii="Arial" w:hAnsi="Arial" w:cs="Arial"/>
                <w:color w:val="000000"/>
                <w:sz w:val="18"/>
                <w:szCs w:val="18"/>
              </w:rPr>
            </w:pPr>
            <w:r w:rsidRPr="0050050B">
              <w:rPr>
                <w:rFonts w:ascii="Arial" w:hAnsi="Arial" w:cs="Arial"/>
                <w:color w:val="000000"/>
                <w:sz w:val="18"/>
                <w:szCs w:val="18"/>
              </w:rPr>
              <w:t>E- mailami do klubów sportowych</w:t>
            </w:r>
          </w:p>
        </w:tc>
      </w:tr>
    </w:tbl>
    <w:p w:rsidR="00D267C6" w:rsidRPr="00431DAC" w:rsidRDefault="00D267C6">
      <w:pPr>
        <w:pStyle w:val="Tekstpodstawowy"/>
        <w:spacing w:line="360" w:lineRule="auto"/>
        <w:rPr>
          <w:rFonts w:ascii="Arial" w:hAnsi="Arial" w:cs="Arial"/>
          <w:color w:val="000000"/>
          <w:sz w:val="10"/>
          <w:szCs w:val="10"/>
        </w:rPr>
      </w:pPr>
    </w:p>
    <w:p w:rsidR="007D0ED6" w:rsidRPr="0050050B" w:rsidRDefault="007D0ED6" w:rsidP="008A5DA9">
      <w:pPr>
        <w:pStyle w:val="Tekstpodstawowy"/>
        <w:numPr>
          <w:ilvl w:val="0"/>
          <w:numId w:val="53"/>
        </w:numPr>
        <w:spacing w:line="360" w:lineRule="auto"/>
        <w:ind w:left="426" w:hanging="426"/>
        <w:rPr>
          <w:rFonts w:ascii="Arial" w:hAnsi="Arial" w:cs="Arial"/>
          <w:color w:val="000000"/>
          <w:sz w:val="20"/>
        </w:rPr>
      </w:pPr>
      <w:r w:rsidRPr="0050050B">
        <w:rPr>
          <w:rFonts w:ascii="Arial" w:hAnsi="Arial" w:cs="Arial"/>
          <w:color w:val="000000"/>
          <w:sz w:val="20"/>
          <w:szCs w:val="20"/>
        </w:rPr>
        <w:t>Promowanie planowanych imprez, akcji społecznych, zawodów, konkursów, happeningów oraz innych form działalności statutowej podmiotów programu, w szczególności przedsięwzięć realizowanych wspólnie z Miastem.</w:t>
      </w:r>
    </w:p>
    <w:p w:rsidR="005810E7" w:rsidRDefault="007D0ED6" w:rsidP="00257387">
      <w:pPr>
        <w:pStyle w:val="Tekstpodstawowy"/>
        <w:spacing w:line="360" w:lineRule="auto"/>
        <w:ind w:left="426"/>
        <w:rPr>
          <w:rFonts w:ascii="Arial" w:hAnsi="Arial" w:cs="Arial"/>
          <w:color w:val="000000"/>
          <w:sz w:val="20"/>
          <w:szCs w:val="20"/>
        </w:rPr>
      </w:pPr>
      <w:r w:rsidRPr="0050050B">
        <w:rPr>
          <w:rFonts w:ascii="Arial" w:hAnsi="Arial" w:cs="Arial"/>
          <w:color w:val="000000"/>
          <w:sz w:val="20"/>
          <w:szCs w:val="20"/>
        </w:rPr>
        <w:t xml:space="preserve">Wydział Kultury i Sportu przekazuje na bieżąco uzyskane </w:t>
      </w:r>
      <w:r w:rsidR="00461A94" w:rsidRPr="0050050B">
        <w:rPr>
          <w:rFonts w:ascii="Arial" w:hAnsi="Arial" w:cs="Arial"/>
          <w:color w:val="000000"/>
          <w:sz w:val="20"/>
          <w:szCs w:val="20"/>
        </w:rPr>
        <w:t>informacje do Biura Prasowego i </w:t>
      </w:r>
      <w:r w:rsidRPr="0050050B">
        <w:rPr>
          <w:rFonts w:ascii="Arial" w:hAnsi="Arial" w:cs="Arial"/>
          <w:color w:val="000000"/>
          <w:sz w:val="20"/>
          <w:szCs w:val="20"/>
        </w:rPr>
        <w:t>Kancelarii Prezydenta o planowanych imprezach, akcjach społecznych, zawodach, konkursach, happeningach. Niezależnie od tego wiele z nich jest wspierana finansowo</w:t>
      </w:r>
      <w:r w:rsidR="006E4DCF" w:rsidRPr="0050050B">
        <w:rPr>
          <w:rFonts w:ascii="Arial" w:hAnsi="Arial" w:cs="Arial"/>
          <w:color w:val="000000"/>
          <w:sz w:val="20"/>
          <w:szCs w:val="20"/>
        </w:rPr>
        <w:t xml:space="preserve"> </w:t>
      </w:r>
      <w:r w:rsidR="008100C8" w:rsidRPr="0050050B">
        <w:rPr>
          <w:rFonts w:ascii="Arial" w:hAnsi="Arial" w:cs="Arial"/>
          <w:color w:val="000000"/>
          <w:sz w:val="20"/>
          <w:szCs w:val="20"/>
        </w:rPr>
        <w:t xml:space="preserve">(przekazanie pucharów, nagród rzeczowych) </w:t>
      </w:r>
      <w:r w:rsidR="006E4DCF" w:rsidRPr="0050050B">
        <w:rPr>
          <w:rFonts w:ascii="Arial" w:hAnsi="Arial" w:cs="Arial"/>
          <w:color w:val="000000"/>
          <w:sz w:val="20"/>
          <w:szCs w:val="20"/>
        </w:rPr>
        <w:t>lub organizacyjnie</w:t>
      </w:r>
      <w:r w:rsidR="008100C8" w:rsidRPr="0050050B">
        <w:rPr>
          <w:rFonts w:ascii="Arial" w:hAnsi="Arial" w:cs="Arial"/>
          <w:color w:val="000000"/>
          <w:sz w:val="20"/>
          <w:szCs w:val="20"/>
        </w:rPr>
        <w:t>.</w:t>
      </w:r>
      <w:r w:rsidRPr="0050050B">
        <w:rPr>
          <w:rFonts w:ascii="Arial" w:hAnsi="Arial" w:cs="Arial"/>
          <w:color w:val="000000"/>
          <w:sz w:val="20"/>
          <w:szCs w:val="20"/>
        </w:rPr>
        <w:t xml:space="preserve"> </w:t>
      </w:r>
    </w:p>
    <w:p w:rsidR="00397C35" w:rsidRPr="00397C35" w:rsidRDefault="00397C35" w:rsidP="00257387">
      <w:pPr>
        <w:pStyle w:val="Tekstpodstawowy"/>
        <w:spacing w:line="360" w:lineRule="auto"/>
        <w:ind w:left="426"/>
        <w:rPr>
          <w:rFonts w:ascii="Arial" w:hAnsi="Arial" w:cs="Arial"/>
          <w:color w:val="000000"/>
          <w:sz w:val="10"/>
          <w:szCs w:val="10"/>
        </w:rPr>
      </w:pPr>
    </w:p>
    <w:p w:rsidR="004B5747" w:rsidRPr="005240DD" w:rsidRDefault="004B5747" w:rsidP="005240DD">
      <w:pPr>
        <w:pStyle w:val="Tekstpodstawowy"/>
        <w:numPr>
          <w:ilvl w:val="0"/>
          <w:numId w:val="5"/>
        </w:numPr>
        <w:tabs>
          <w:tab w:val="clear" w:pos="4860"/>
          <w:tab w:val="left" w:pos="180"/>
          <w:tab w:val="num" w:pos="360"/>
        </w:tabs>
        <w:spacing w:line="360" w:lineRule="auto"/>
        <w:ind w:hanging="4860"/>
        <w:rPr>
          <w:rFonts w:ascii="Arial" w:hAnsi="Arial" w:cs="Arial"/>
          <w:color w:val="000000"/>
          <w:sz w:val="20"/>
        </w:rPr>
      </w:pPr>
      <w:r w:rsidRPr="0050050B">
        <w:rPr>
          <w:rFonts w:ascii="Arial" w:hAnsi="Arial" w:cs="Arial"/>
          <w:color w:val="000000"/>
          <w:sz w:val="20"/>
        </w:rPr>
        <w:t>Zadania publiczne, które były realizowane przy współpracy z podmiotami programu:</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6"/>
      </w:tblGrid>
      <w:tr w:rsidR="004B5747" w:rsidRPr="0050050B" w:rsidTr="007667D0">
        <w:trPr>
          <w:cantSplit/>
          <w:trHeight w:val="247"/>
        </w:trPr>
        <w:tc>
          <w:tcPr>
            <w:tcW w:w="9356" w:type="dxa"/>
            <w:tcBorders>
              <w:bottom w:val="single" w:sz="4" w:space="0" w:color="auto"/>
            </w:tcBorders>
            <w:shd w:val="clear" w:color="auto" w:fill="D9D9D9"/>
          </w:tcPr>
          <w:p w:rsidR="004B5747" w:rsidRPr="0050050B" w:rsidRDefault="004B5747">
            <w:pPr>
              <w:tabs>
                <w:tab w:val="left" w:pos="1298"/>
              </w:tabs>
              <w:jc w:val="center"/>
              <w:rPr>
                <w:rFonts w:ascii="Arial" w:hAnsi="Arial" w:cs="Arial"/>
                <w:color w:val="000000"/>
                <w:sz w:val="18"/>
              </w:rPr>
            </w:pPr>
            <w:r w:rsidRPr="0050050B">
              <w:rPr>
                <w:rFonts w:ascii="Arial" w:hAnsi="Arial" w:cs="Arial"/>
                <w:color w:val="000000"/>
                <w:sz w:val="18"/>
              </w:rPr>
              <w:t>Sfera zada</w:t>
            </w:r>
            <w:r w:rsidR="007F37B8" w:rsidRPr="0050050B">
              <w:rPr>
                <w:rFonts w:ascii="Arial" w:hAnsi="Arial" w:cs="Arial"/>
                <w:color w:val="000000"/>
                <w:sz w:val="18"/>
              </w:rPr>
              <w:t>ń publicznych r</w:t>
            </w:r>
            <w:r w:rsidR="00A76EB8" w:rsidRPr="0050050B">
              <w:rPr>
                <w:rFonts w:ascii="Arial" w:hAnsi="Arial" w:cs="Arial"/>
                <w:color w:val="000000"/>
                <w:sz w:val="18"/>
              </w:rPr>
              <w:t>ealizowana w 2025</w:t>
            </w:r>
            <w:r w:rsidRPr="0050050B">
              <w:rPr>
                <w:rFonts w:ascii="Arial" w:hAnsi="Arial" w:cs="Arial"/>
                <w:color w:val="000000"/>
                <w:sz w:val="18"/>
              </w:rPr>
              <w:t xml:space="preserve"> r.</w:t>
            </w:r>
          </w:p>
        </w:tc>
      </w:tr>
      <w:tr w:rsidR="004B5747" w:rsidRPr="0050050B" w:rsidTr="009F0392">
        <w:trPr>
          <w:cantSplit/>
          <w:trHeight w:val="959"/>
        </w:trPr>
        <w:tc>
          <w:tcPr>
            <w:tcW w:w="9356" w:type="dxa"/>
            <w:tcBorders>
              <w:bottom w:val="single" w:sz="4" w:space="0" w:color="auto"/>
            </w:tcBorders>
          </w:tcPr>
          <w:p w:rsidR="004B5747" w:rsidRPr="0050050B" w:rsidRDefault="004B5747">
            <w:pPr>
              <w:autoSpaceDE w:val="0"/>
              <w:autoSpaceDN w:val="0"/>
              <w:adjustRightInd w:val="0"/>
              <w:jc w:val="both"/>
              <w:rPr>
                <w:rFonts w:ascii="Arial" w:hAnsi="Arial" w:cs="Arial"/>
                <w:color w:val="000000"/>
                <w:sz w:val="2"/>
                <w:szCs w:val="20"/>
              </w:rPr>
            </w:pPr>
          </w:p>
          <w:p w:rsidR="00572320" w:rsidRPr="0050050B" w:rsidRDefault="004B5747" w:rsidP="008A5DA9">
            <w:pPr>
              <w:numPr>
                <w:ilvl w:val="0"/>
                <w:numId w:val="28"/>
              </w:numPr>
              <w:tabs>
                <w:tab w:val="num" w:pos="356"/>
              </w:tabs>
              <w:autoSpaceDE w:val="0"/>
              <w:autoSpaceDN w:val="0"/>
              <w:adjustRightInd w:val="0"/>
              <w:ind w:left="356" w:hanging="356"/>
              <w:jc w:val="both"/>
              <w:rPr>
                <w:rFonts w:ascii="Arial" w:hAnsi="Arial" w:cs="Arial"/>
                <w:color w:val="000000"/>
                <w:sz w:val="18"/>
                <w:szCs w:val="20"/>
              </w:rPr>
            </w:pPr>
            <w:r w:rsidRPr="0050050B">
              <w:rPr>
                <w:rFonts w:ascii="Arial" w:hAnsi="Arial" w:cs="Arial"/>
                <w:color w:val="000000"/>
                <w:sz w:val="18"/>
                <w:szCs w:val="20"/>
              </w:rPr>
              <w:t>nauka, szkolnictwo wyższe, edukacja, oświata i wychowanie:</w:t>
            </w:r>
          </w:p>
          <w:p w:rsidR="004B5747" w:rsidRPr="0050050B" w:rsidRDefault="004B5747" w:rsidP="008A5DA9">
            <w:pPr>
              <w:numPr>
                <w:ilvl w:val="0"/>
                <w:numId w:val="31"/>
              </w:numPr>
              <w:autoSpaceDE w:val="0"/>
              <w:autoSpaceDN w:val="0"/>
              <w:adjustRightInd w:val="0"/>
              <w:jc w:val="both"/>
              <w:rPr>
                <w:rFonts w:ascii="Arial" w:hAnsi="Arial" w:cs="Arial"/>
                <w:color w:val="000000"/>
                <w:sz w:val="18"/>
                <w:szCs w:val="20"/>
              </w:rPr>
            </w:pPr>
            <w:r w:rsidRPr="0050050B">
              <w:rPr>
                <w:rFonts w:ascii="Arial" w:hAnsi="Arial" w:cs="Arial"/>
                <w:color w:val="000000"/>
                <w:sz w:val="18"/>
                <w:szCs w:val="20"/>
              </w:rPr>
              <w:t>w</w:t>
            </w:r>
            <w:r w:rsidR="00E82C66" w:rsidRPr="0050050B">
              <w:rPr>
                <w:rFonts w:ascii="Arial" w:hAnsi="Arial" w:cs="Arial"/>
                <w:color w:val="000000"/>
                <w:sz w:val="18"/>
                <w:szCs w:val="20"/>
              </w:rPr>
              <w:t>s</w:t>
            </w:r>
            <w:r w:rsidRPr="0050050B">
              <w:rPr>
                <w:rFonts w:ascii="Arial" w:hAnsi="Arial" w:cs="Arial"/>
                <w:color w:val="000000"/>
                <w:sz w:val="18"/>
                <w:szCs w:val="20"/>
              </w:rPr>
              <w:t>pieranie zadań z zakresu edukacji, oświaty i wychowania dzieci i młodzieży poprzez aktywne metody przekazywania wiedzy,</w:t>
            </w:r>
          </w:p>
          <w:p w:rsidR="0098261F" w:rsidRPr="00B4308B" w:rsidRDefault="004B5747" w:rsidP="008A5DA9">
            <w:pPr>
              <w:numPr>
                <w:ilvl w:val="0"/>
                <w:numId w:val="31"/>
              </w:numPr>
              <w:autoSpaceDE w:val="0"/>
              <w:autoSpaceDN w:val="0"/>
              <w:adjustRightInd w:val="0"/>
              <w:jc w:val="both"/>
              <w:rPr>
                <w:rFonts w:ascii="Arial" w:hAnsi="Arial" w:cs="Arial"/>
                <w:color w:val="000000"/>
                <w:sz w:val="18"/>
                <w:szCs w:val="20"/>
              </w:rPr>
            </w:pPr>
            <w:r w:rsidRPr="0050050B">
              <w:rPr>
                <w:rFonts w:ascii="Arial" w:hAnsi="Arial" w:cs="Arial"/>
                <w:color w:val="000000"/>
                <w:sz w:val="18"/>
              </w:rPr>
              <w:t>wspieranie działań mających na celu kształtowanie postaw moralnych, społecznych oraz patriotycznych wśród dzieci i młodzieży;</w:t>
            </w:r>
          </w:p>
        </w:tc>
      </w:tr>
      <w:tr w:rsidR="004B5747" w:rsidRPr="0050050B" w:rsidTr="00475219">
        <w:trPr>
          <w:cantSplit/>
          <w:trHeight w:val="1699"/>
        </w:trPr>
        <w:tc>
          <w:tcPr>
            <w:tcW w:w="9356" w:type="dxa"/>
            <w:tcBorders>
              <w:bottom w:val="single" w:sz="4" w:space="0" w:color="auto"/>
            </w:tcBorders>
          </w:tcPr>
          <w:p w:rsidR="004B5747" w:rsidRPr="0050050B" w:rsidRDefault="004B5747" w:rsidP="00C678C6">
            <w:pPr>
              <w:numPr>
                <w:ilvl w:val="1"/>
                <w:numId w:val="2"/>
              </w:numPr>
              <w:tabs>
                <w:tab w:val="left" w:pos="360"/>
                <w:tab w:val="num" w:pos="2340"/>
              </w:tabs>
              <w:autoSpaceDE w:val="0"/>
              <w:autoSpaceDN w:val="0"/>
              <w:adjustRightInd w:val="0"/>
              <w:ind w:hanging="1440"/>
              <w:jc w:val="both"/>
              <w:rPr>
                <w:rFonts w:ascii="Arial" w:hAnsi="Arial" w:cs="Arial"/>
                <w:color w:val="000000"/>
                <w:sz w:val="18"/>
                <w:szCs w:val="20"/>
              </w:rPr>
            </w:pPr>
            <w:r w:rsidRPr="0050050B">
              <w:rPr>
                <w:rFonts w:ascii="Arial" w:hAnsi="Arial" w:cs="Arial"/>
                <w:color w:val="000000"/>
                <w:sz w:val="18"/>
                <w:szCs w:val="20"/>
              </w:rPr>
              <w:lastRenderedPageBreak/>
              <w:t>wspieranie i upowszechnianie kultury fizycznej:</w:t>
            </w:r>
          </w:p>
          <w:p w:rsidR="004B5747" w:rsidRPr="0050050B" w:rsidRDefault="004B5747" w:rsidP="00C678C6">
            <w:pPr>
              <w:numPr>
                <w:ilvl w:val="3"/>
                <w:numId w:val="2"/>
              </w:numPr>
              <w:tabs>
                <w:tab w:val="num" w:pos="720"/>
              </w:tabs>
              <w:autoSpaceDE w:val="0"/>
              <w:autoSpaceDN w:val="0"/>
              <w:adjustRightInd w:val="0"/>
              <w:ind w:left="720"/>
              <w:jc w:val="both"/>
              <w:rPr>
                <w:rFonts w:ascii="Arial" w:hAnsi="Arial" w:cs="Arial"/>
                <w:color w:val="000000"/>
                <w:sz w:val="18"/>
                <w:szCs w:val="20"/>
              </w:rPr>
            </w:pPr>
            <w:r w:rsidRPr="0050050B">
              <w:rPr>
                <w:rFonts w:ascii="Arial" w:hAnsi="Arial" w:cs="Arial"/>
                <w:color w:val="000000"/>
                <w:sz w:val="18"/>
                <w:szCs w:val="20"/>
              </w:rPr>
              <w:t xml:space="preserve">upowszechnianie kultury fizycznej, zwłaszcza wśród dzieci, młodzieży, osób starszych, a także </w:t>
            </w:r>
            <w:r w:rsidRPr="0050050B">
              <w:rPr>
                <w:rFonts w:ascii="Arial" w:hAnsi="Arial" w:cs="Arial"/>
                <w:color w:val="000000"/>
                <w:sz w:val="18"/>
                <w:szCs w:val="20"/>
              </w:rPr>
              <w:br/>
              <w:t>w środowiskach osób niepełnosprawnych,</w:t>
            </w:r>
          </w:p>
          <w:p w:rsidR="004B5747" w:rsidRPr="0050050B" w:rsidRDefault="004B5747" w:rsidP="00C678C6">
            <w:pPr>
              <w:numPr>
                <w:ilvl w:val="3"/>
                <w:numId w:val="2"/>
              </w:numPr>
              <w:tabs>
                <w:tab w:val="num" w:pos="720"/>
              </w:tabs>
              <w:autoSpaceDE w:val="0"/>
              <w:autoSpaceDN w:val="0"/>
              <w:adjustRightInd w:val="0"/>
              <w:ind w:left="720"/>
              <w:jc w:val="both"/>
              <w:rPr>
                <w:rFonts w:ascii="Arial" w:hAnsi="Arial" w:cs="Arial"/>
                <w:color w:val="000000"/>
                <w:sz w:val="18"/>
                <w:szCs w:val="20"/>
              </w:rPr>
            </w:pPr>
            <w:r w:rsidRPr="0050050B">
              <w:rPr>
                <w:rFonts w:ascii="Arial" w:hAnsi="Arial" w:cs="Arial"/>
                <w:color w:val="000000"/>
                <w:sz w:val="18"/>
                <w:szCs w:val="20"/>
              </w:rPr>
              <w:t>organizacja i uczestnictwo w imprezach, turniejach i zawodach sportowych</w:t>
            </w:r>
            <w:r w:rsidR="007E7165" w:rsidRPr="0050050B">
              <w:rPr>
                <w:rFonts w:ascii="Arial" w:hAnsi="Arial" w:cs="Arial"/>
                <w:color w:val="000000"/>
                <w:sz w:val="18"/>
                <w:szCs w:val="20"/>
              </w:rPr>
              <w:t xml:space="preserve"> o zasięgu miejskim, krajowym i </w:t>
            </w:r>
            <w:r w:rsidRPr="0050050B">
              <w:rPr>
                <w:rFonts w:ascii="Arial" w:hAnsi="Arial" w:cs="Arial"/>
                <w:color w:val="000000"/>
                <w:sz w:val="18"/>
                <w:szCs w:val="20"/>
              </w:rPr>
              <w:t>zagranicznym,</w:t>
            </w:r>
          </w:p>
          <w:p w:rsidR="004B5747" w:rsidRPr="0050050B" w:rsidRDefault="004B5747" w:rsidP="00C678C6">
            <w:pPr>
              <w:numPr>
                <w:ilvl w:val="3"/>
                <w:numId w:val="2"/>
              </w:numPr>
              <w:tabs>
                <w:tab w:val="num" w:pos="720"/>
              </w:tabs>
              <w:autoSpaceDE w:val="0"/>
              <w:autoSpaceDN w:val="0"/>
              <w:adjustRightInd w:val="0"/>
              <w:ind w:hanging="2520"/>
              <w:jc w:val="both"/>
              <w:rPr>
                <w:rFonts w:ascii="Arial" w:hAnsi="Arial" w:cs="Arial"/>
                <w:color w:val="000000"/>
                <w:sz w:val="18"/>
                <w:szCs w:val="20"/>
              </w:rPr>
            </w:pPr>
            <w:r w:rsidRPr="0050050B">
              <w:rPr>
                <w:rFonts w:ascii="Arial" w:hAnsi="Arial" w:cs="Arial"/>
                <w:color w:val="000000"/>
                <w:sz w:val="18"/>
                <w:szCs w:val="20"/>
              </w:rPr>
              <w:t>wspieranie poszczególnych dyscyplin sportowych,</w:t>
            </w:r>
          </w:p>
          <w:p w:rsidR="004B5747" w:rsidRPr="0050050B" w:rsidRDefault="004B5747" w:rsidP="00C678C6">
            <w:pPr>
              <w:numPr>
                <w:ilvl w:val="3"/>
                <w:numId w:val="2"/>
              </w:numPr>
              <w:tabs>
                <w:tab w:val="num" w:pos="720"/>
              </w:tabs>
              <w:autoSpaceDE w:val="0"/>
              <w:autoSpaceDN w:val="0"/>
              <w:adjustRightInd w:val="0"/>
              <w:ind w:left="720"/>
              <w:jc w:val="both"/>
              <w:rPr>
                <w:rFonts w:ascii="Arial" w:hAnsi="Arial" w:cs="Arial"/>
                <w:color w:val="000000"/>
                <w:sz w:val="18"/>
                <w:szCs w:val="20"/>
              </w:rPr>
            </w:pPr>
            <w:r w:rsidRPr="0050050B">
              <w:rPr>
                <w:rFonts w:ascii="Arial" w:hAnsi="Arial" w:cs="Arial"/>
                <w:color w:val="000000"/>
                <w:sz w:val="18"/>
                <w:szCs w:val="20"/>
              </w:rPr>
              <w:t>wspieranie sportu szkolnego – organizacja szkolenia i międz</w:t>
            </w:r>
            <w:r w:rsidR="002E1922" w:rsidRPr="0050050B">
              <w:rPr>
                <w:rFonts w:ascii="Arial" w:hAnsi="Arial" w:cs="Arial"/>
                <w:color w:val="000000"/>
                <w:sz w:val="18"/>
                <w:szCs w:val="20"/>
              </w:rPr>
              <w:t>yszkolnej rywalizacji sportowej oraz wspieranie sportu akademickiego,</w:t>
            </w:r>
          </w:p>
          <w:p w:rsidR="00A85DC5" w:rsidRPr="0050050B" w:rsidRDefault="00A85DC5" w:rsidP="00A85DC5">
            <w:pPr>
              <w:numPr>
                <w:ilvl w:val="3"/>
                <w:numId w:val="2"/>
              </w:numPr>
              <w:tabs>
                <w:tab w:val="num" w:pos="720"/>
              </w:tabs>
              <w:autoSpaceDE w:val="0"/>
              <w:autoSpaceDN w:val="0"/>
              <w:adjustRightInd w:val="0"/>
              <w:ind w:left="720"/>
              <w:jc w:val="both"/>
              <w:rPr>
                <w:rFonts w:ascii="Arial" w:hAnsi="Arial" w:cs="Arial"/>
                <w:color w:val="000000"/>
                <w:sz w:val="18"/>
                <w:szCs w:val="20"/>
              </w:rPr>
            </w:pPr>
            <w:r w:rsidRPr="0050050B">
              <w:rPr>
                <w:rFonts w:ascii="Arial" w:hAnsi="Arial" w:cs="Arial"/>
                <w:color w:val="000000"/>
                <w:sz w:val="18"/>
                <w:szCs w:val="20"/>
              </w:rPr>
              <w:t>działania na rzecz upowszechnienia rekreacji i sportu masowego, a także organizacja przedsięwzięć promujących zdrowy i aktywny tryb życia oraz czynny wypoczynek,</w:t>
            </w:r>
          </w:p>
          <w:p w:rsidR="00C8701A" w:rsidRPr="0050050B" w:rsidRDefault="00C8701A" w:rsidP="00C8701A">
            <w:pPr>
              <w:numPr>
                <w:ilvl w:val="3"/>
                <w:numId w:val="2"/>
              </w:numPr>
              <w:tabs>
                <w:tab w:val="num" w:pos="720"/>
              </w:tabs>
              <w:autoSpaceDE w:val="0"/>
              <w:autoSpaceDN w:val="0"/>
              <w:adjustRightInd w:val="0"/>
              <w:ind w:left="720"/>
              <w:jc w:val="both"/>
              <w:rPr>
                <w:rFonts w:ascii="Arial" w:hAnsi="Arial" w:cs="Arial"/>
                <w:color w:val="000000"/>
                <w:sz w:val="18"/>
                <w:szCs w:val="20"/>
              </w:rPr>
            </w:pPr>
            <w:r w:rsidRPr="0050050B">
              <w:rPr>
                <w:rFonts w:ascii="Arial" w:hAnsi="Arial" w:cs="Arial"/>
                <w:color w:val="000000"/>
                <w:sz w:val="18"/>
                <w:szCs w:val="20"/>
              </w:rPr>
              <w:t>współpraca międzynarodowa bytomskiego środowiska sportowego w zakresie kultury fizycznej,</w:t>
            </w:r>
          </w:p>
          <w:p w:rsidR="0098261F" w:rsidRPr="00B4308B" w:rsidRDefault="00177D8B" w:rsidP="00B4308B">
            <w:pPr>
              <w:numPr>
                <w:ilvl w:val="3"/>
                <w:numId w:val="2"/>
              </w:numPr>
              <w:tabs>
                <w:tab w:val="num" w:pos="720"/>
              </w:tabs>
              <w:autoSpaceDE w:val="0"/>
              <w:autoSpaceDN w:val="0"/>
              <w:adjustRightInd w:val="0"/>
              <w:ind w:left="720"/>
              <w:jc w:val="both"/>
              <w:rPr>
                <w:rFonts w:ascii="Arial" w:hAnsi="Arial" w:cs="Arial"/>
                <w:color w:val="000000"/>
                <w:sz w:val="18"/>
                <w:szCs w:val="20"/>
              </w:rPr>
            </w:pPr>
            <w:r w:rsidRPr="0050050B">
              <w:rPr>
                <w:rFonts w:ascii="Arial" w:hAnsi="Arial" w:cs="Arial"/>
                <w:color w:val="000000"/>
                <w:sz w:val="18"/>
                <w:szCs w:val="20"/>
              </w:rPr>
              <w:t>wspieranie ruchu rowerowego w mieście</w:t>
            </w:r>
            <w:r w:rsidR="004B5747" w:rsidRPr="0050050B">
              <w:rPr>
                <w:rFonts w:ascii="Arial" w:hAnsi="Arial" w:cs="Arial"/>
                <w:color w:val="000000"/>
                <w:sz w:val="18"/>
                <w:szCs w:val="20"/>
              </w:rPr>
              <w:t>;</w:t>
            </w:r>
          </w:p>
        </w:tc>
      </w:tr>
      <w:tr w:rsidR="004B5747" w:rsidRPr="0050050B" w:rsidTr="009F0392">
        <w:trPr>
          <w:cantSplit/>
          <w:trHeight w:val="1224"/>
        </w:trPr>
        <w:tc>
          <w:tcPr>
            <w:tcW w:w="9356" w:type="dxa"/>
          </w:tcPr>
          <w:p w:rsidR="004B5747" w:rsidRPr="0050050B" w:rsidRDefault="004B5747" w:rsidP="00C678C6">
            <w:pPr>
              <w:numPr>
                <w:ilvl w:val="1"/>
                <w:numId w:val="2"/>
              </w:numPr>
              <w:tabs>
                <w:tab w:val="left" w:pos="360"/>
                <w:tab w:val="num" w:pos="1140"/>
                <w:tab w:val="num" w:pos="2340"/>
              </w:tabs>
              <w:autoSpaceDE w:val="0"/>
              <w:autoSpaceDN w:val="0"/>
              <w:adjustRightInd w:val="0"/>
              <w:ind w:hanging="1440"/>
              <w:jc w:val="both"/>
              <w:rPr>
                <w:rFonts w:ascii="Arial" w:hAnsi="Arial" w:cs="Arial"/>
                <w:color w:val="000000"/>
                <w:sz w:val="18"/>
                <w:szCs w:val="20"/>
              </w:rPr>
            </w:pPr>
            <w:r w:rsidRPr="0050050B">
              <w:rPr>
                <w:rFonts w:ascii="Arial" w:hAnsi="Arial" w:cs="Arial"/>
                <w:color w:val="000000"/>
                <w:sz w:val="18"/>
                <w:szCs w:val="20"/>
              </w:rPr>
              <w:t>turystyka i krajoznawstwo:</w:t>
            </w:r>
          </w:p>
          <w:p w:rsidR="004B5747" w:rsidRPr="0050050B" w:rsidRDefault="004B5747" w:rsidP="00C626D4">
            <w:pPr>
              <w:numPr>
                <w:ilvl w:val="0"/>
                <w:numId w:val="8"/>
              </w:numPr>
              <w:tabs>
                <w:tab w:val="num" w:pos="720"/>
                <w:tab w:val="num" w:pos="2340"/>
              </w:tabs>
              <w:autoSpaceDE w:val="0"/>
              <w:autoSpaceDN w:val="0"/>
              <w:adjustRightInd w:val="0"/>
              <w:ind w:firstLine="20"/>
              <w:jc w:val="both"/>
              <w:rPr>
                <w:rFonts w:ascii="Arial" w:hAnsi="Arial" w:cs="Arial"/>
                <w:color w:val="000000"/>
                <w:sz w:val="18"/>
                <w:szCs w:val="20"/>
              </w:rPr>
            </w:pPr>
            <w:r w:rsidRPr="0050050B">
              <w:rPr>
                <w:rFonts w:ascii="Arial" w:hAnsi="Arial" w:cs="Arial"/>
                <w:color w:val="000000"/>
                <w:sz w:val="18"/>
                <w:szCs w:val="20"/>
              </w:rPr>
              <w:t>organizacja imprez krajoznawczych, w tym rajdów i wycieczek tematycznych po Bytomiu,</w:t>
            </w:r>
          </w:p>
          <w:p w:rsidR="004B5747" w:rsidRPr="0050050B" w:rsidRDefault="004B5747" w:rsidP="00C626D4">
            <w:pPr>
              <w:numPr>
                <w:ilvl w:val="0"/>
                <w:numId w:val="8"/>
              </w:numPr>
              <w:tabs>
                <w:tab w:val="num" w:pos="720"/>
                <w:tab w:val="num" w:pos="2340"/>
              </w:tabs>
              <w:autoSpaceDE w:val="0"/>
              <w:autoSpaceDN w:val="0"/>
              <w:adjustRightInd w:val="0"/>
              <w:ind w:firstLine="20"/>
              <w:jc w:val="both"/>
              <w:rPr>
                <w:rFonts w:ascii="Arial" w:hAnsi="Arial" w:cs="Arial"/>
                <w:color w:val="000000"/>
                <w:sz w:val="18"/>
                <w:szCs w:val="20"/>
              </w:rPr>
            </w:pPr>
            <w:r w:rsidRPr="0050050B">
              <w:rPr>
                <w:rFonts w:ascii="Arial" w:hAnsi="Arial" w:cs="Arial"/>
                <w:color w:val="000000"/>
                <w:sz w:val="18"/>
                <w:szCs w:val="20"/>
              </w:rPr>
              <w:t>promocja turystycznych walorów miejskich obiektów postindustrialnych,</w:t>
            </w:r>
          </w:p>
          <w:p w:rsidR="0098261F" w:rsidRPr="00B4308B" w:rsidRDefault="004B5747" w:rsidP="00B4308B">
            <w:pPr>
              <w:numPr>
                <w:ilvl w:val="0"/>
                <w:numId w:val="8"/>
              </w:numPr>
              <w:tabs>
                <w:tab w:val="clear" w:pos="360"/>
                <w:tab w:val="num" w:pos="720"/>
                <w:tab w:val="num" w:pos="2340"/>
              </w:tabs>
              <w:autoSpaceDE w:val="0"/>
              <w:autoSpaceDN w:val="0"/>
              <w:adjustRightInd w:val="0"/>
              <w:ind w:left="720" w:hanging="360"/>
              <w:jc w:val="both"/>
              <w:rPr>
                <w:rFonts w:ascii="Arial" w:hAnsi="Arial" w:cs="Arial"/>
                <w:color w:val="000000"/>
                <w:sz w:val="18"/>
              </w:rPr>
            </w:pPr>
            <w:r w:rsidRPr="0050050B">
              <w:rPr>
                <w:rFonts w:ascii="Arial" w:hAnsi="Arial" w:cs="Arial"/>
                <w:color w:val="000000"/>
                <w:sz w:val="18"/>
                <w:szCs w:val="20"/>
              </w:rPr>
              <w:t>upowszechnianie turystyki i rekreacji w mieście poprzez organizację wydarzeń, wspieranie atrakcji turystycznych, realizację wartościowych wydawnictw (przewodników, folderów, filmów) promujących walory turystyczne Bytomia;</w:t>
            </w:r>
          </w:p>
        </w:tc>
      </w:tr>
      <w:tr w:rsidR="004B5747" w:rsidRPr="0050050B" w:rsidTr="00475219">
        <w:trPr>
          <w:cantSplit/>
          <w:trHeight w:val="2381"/>
        </w:trPr>
        <w:tc>
          <w:tcPr>
            <w:tcW w:w="9356" w:type="dxa"/>
            <w:tcBorders>
              <w:bottom w:val="single" w:sz="4" w:space="0" w:color="auto"/>
            </w:tcBorders>
          </w:tcPr>
          <w:p w:rsidR="004B5747" w:rsidRPr="0050050B" w:rsidRDefault="004B5747" w:rsidP="00C678C6">
            <w:pPr>
              <w:numPr>
                <w:ilvl w:val="1"/>
                <w:numId w:val="2"/>
              </w:numPr>
              <w:tabs>
                <w:tab w:val="clear" w:pos="1440"/>
                <w:tab w:val="num" w:pos="360"/>
                <w:tab w:val="num" w:pos="2340"/>
              </w:tabs>
              <w:autoSpaceDE w:val="0"/>
              <w:autoSpaceDN w:val="0"/>
              <w:adjustRightInd w:val="0"/>
              <w:ind w:hanging="1440"/>
              <w:jc w:val="both"/>
              <w:rPr>
                <w:rFonts w:ascii="Arial" w:hAnsi="Arial" w:cs="Arial"/>
                <w:color w:val="000000"/>
                <w:sz w:val="18"/>
                <w:szCs w:val="20"/>
              </w:rPr>
            </w:pPr>
            <w:r w:rsidRPr="0050050B">
              <w:rPr>
                <w:rFonts w:ascii="Arial" w:hAnsi="Arial" w:cs="Arial"/>
                <w:color w:val="000000"/>
                <w:sz w:val="18"/>
                <w:szCs w:val="20"/>
              </w:rPr>
              <w:t>kultura, sztuka, ochrona dóbr kultury i dziedzictwa narodowego:</w:t>
            </w:r>
          </w:p>
          <w:p w:rsidR="004B5747" w:rsidRPr="0050050B" w:rsidRDefault="004B5747" w:rsidP="00C678C6">
            <w:pPr>
              <w:pStyle w:val="Tekstpodstawowywcity2"/>
              <w:numPr>
                <w:ilvl w:val="2"/>
                <w:numId w:val="2"/>
              </w:numPr>
              <w:spacing w:line="240" w:lineRule="auto"/>
              <w:ind w:left="720"/>
              <w:rPr>
                <w:rFonts w:ascii="Arial" w:hAnsi="Arial" w:cs="Arial"/>
                <w:color w:val="000000"/>
                <w:sz w:val="18"/>
              </w:rPr>
            </w:pPr>
            <w:r w:rsidRPr="0050050B">
              <w:rPr>
                <w:rFonts w:ascii="Arial" w:hAnsi="Arial" w:cs="Arial"/>
                <w:color w:val="000000"/>
                <w:sz w:val="18"/>
              </w:rPr>
              <w:t>zwiększanie potencjału kulturalnego Bytomia oraz aktywizacja społeczności lokalnej w proces rozwoju miasta poprzez uczestnictwo w przedsięwzięciach kulturalnych,</w:t>
            </w:r>
          </w:p>
          <w:p w:rsidR="004B5747" w:rsidRPr="0050050B" w:rsidRDefault="004B5747" w:rsidP="00C678C6">
            <w:pPr>
              <w:pStyle w:val="Tekstpodstawowywcity2"/>
              <w:numPr>
                <w:ilvl w:val="2"/>
                <w:numId w:val="2"/>
              </w:numPr>
              <w:spacing w:line="240" w:lineRule="auto"/>
              <w:ind w:left="720"/>
              <w:rPr>
                <w:rFonts w:ascii="Arial" w:hAnsi="Arial" w:cs="Arial"/>
                <w:color w:val="000000"/>
                <w:sz w:val="18"/>
              </w:rPr>
            </w:pPr>
            <w:r w:rsidRPr="0050050B">
              <w:rPr>
                <w:rFonts w:ascii="Arial" w:hAnsi="Arial" w:cs="Arial"/>
                <w:color w:val="000000"/>
                <w:sz w:val="18"/>
              </w:rPr>
              <w:t>wzbogacenie oferty wydarzeń artystycznych i kulturalnych prezentowanych w mieście, w tym w jego dzielnicach,</w:t>
            </w:r>
          </w:p>
          <w:p w:rsidR="004B5747" w:rsidRPr="0050050B" w:rsidRDefault="004B5747" w:rsidP="00C678C6">
            <w:pPr>
              <w:pStyle w:val="Tekstpodstawowywcity2"/>
              <w:numPr>
                <w:ilvl w:val="2"/>
                <w:numId w:val="2"/>
              </w:numPr>
              <w:spacing w:line="240" w:lineRule="auto"/>
              <w:ind w:left="720"/>
              <w:rPr>
                <w:rFonts w:ascii="Arial" w:hAnsi="Arial" w:cs="Arial"/>
                <w:color w:val="000000"/>
                <w:sz w:val="18"/>
                <w:szCs w:val="18"/>
              </w:rPr>
            </w:pPr>
            <w:r w:rsidRPr="0050050B">
              <w:rPr>
                <w:rFonts w:ascii="Arial" w:hAnsi="Arial" w:cs="Arial"/>
                <w:color w:val="000000"/>
                <w:sz w:val="18"/>
                <w:szCs w:val="18"/>
              </w:rPr>
              <w:t>organizacja lub uczestnictwo w krajowych i zagranicznych wydarzeniach artystycznych,</w:t>
            </w:r>
          </w:p>
          <w:p w:rsidR="00E257A8" w:rsidRPr="0050050B" w:rsidRDefault="00E257A8" w:rsidP="00E257A8">
            <w:pPr>
              <w:pStyle w:val="Tekstpodstawowywcity2"/>
              <w:numPr>
                <w:ilvl w:val="2"/>
                <w:numId w:val="2"/>
              </w:numPr>
              <w:spacing w:line="240" w:lineRule="auto"/>
              <w:ind w:left="720"/>
              <w:rPr>
                <w:rFonts w:ascii="Arial" w:hAnsi="Arial" w:cs="Arial"/>
                <w:color w:val="000000"/>
                <w:sz w:val="18"/>
                <w:szCs w:val="18"/>
              </w:rPr>
            </w:pPr>
            <w:r w:rsidRPr="0050050B">
              <w:rPr>
                <w:rFonts w:ascii="Arial" w:hAnsi="Arial"/>
                <w:color w:val="000000"/>
                <w:sz w:val="18"/>
                <w:szCs w:val="18"/>
              </w:rPr>
              <w:t>edukacja kulturalna – przedsięwzięcia wspomagające rozwój i uzdolnienia artystyczne dzieci, młodzieży i dorosłych,</w:t>
            </w:r>
          </w:p>
          <w:p w:rsidR="00E257A8" w:rsidRPr="0050050B" w:rsidRDefault="00E257A8" w:rsidP="00E257A8">
            <w:pPr>
              <w:pStyle w:val="Tekstpodstawowywcity2"/>
              <w:numPr>
                <w:ilvl w:val="2"/>
                <w:numId w:val="2"/>
              </w:numPr>
              <w:spacing w:line="240" w:lineRule="auto"/>
              <w:ind w:left="720"/>
              <w:rPr>
                <w:rFonts w:ascii="Arial" w:hAnsi="Arial" w:cs="Arial"/>
                <w:color w:val="000000"/>
                <w:sz w:val="18"/>
                <w:szCs w:val="18"/>
              </w:rPr>
            </w:pPr>
            <w:r w:rsidRPr="0050050B">
              <w:rPr>
                <w:rFonts w:ascii="Arial" w:hAnsi="Arial"/>
                <w:color w:val="000000"/>
                <w:sz w:val="18"/>
                <w:szCs w:val="18"/>
              </w:rPr>
              <w:t xml:space="preserve">organizacja i promocja przedsięwzięć kulturalnych dla środowisk </w:t>
            </w:r>
            <w:proofErr w:type="spellStart"/>
            <w:r w:rsidRPr="0050050B">
              <w:rPr>
                <w:rFonts w:ascii="Arial" w:hAnsi="Arial"/>
                <w:color w:val="000000"/>
                <w:sz w:val="18"/>
                <w:szCs w:val="18"/>
              </w:rPr>
              <w:t>defaworyzowanych</w:t>
            </w:r>
            <w:proofErr w:type="spellEnd"/>
            <w:r w:rsidRPr="0050050B">
              <w:rPr>
                <w:rFonts w:ascii="Arial" w:hAnsi="Arial"/>
                <w:color w:val="000000"/>
                <w:sz w:val="18"/>
                <w:szCs w:val="18"/>
              </w:rPr>
              <w:t>,</w:t>
            </w:r>
          </w:p>
          <w:p w:rsidR="00D50C2F" w:rsidRPr="0050050B" w:rsidRDefault="00D50C2F" w:rsidP="00D50C2F">
            <w:pPr>
              <w:pStyle w:val="Tekstpodstawowywcity2"/>
              <w:numPr>
                <w:ilvl w:val="2"/>
                <w:numId w:val="2"/>
              </w:numPr>
              <w:spacing w:line="240" w:lineRule="auto"/>
              <w:ind w:left="720"/>
              <w:rPr>
                <w:rFonts w:ascii="Arial" w:hAnsi="Arial" w:cs="Arial"/>
                <w:color w:val="000000"/>
                <w:sz w:val="18"/>
                <w:szCs w:val="18"/>
              </w:rPr>
            </w:pPr>
            <w:r w:rsidRPr="0050050B">
              <w:rPr>
                <w:rFonts w:ascii="Arial" w:hAnsi="Arial"/>
                <w:color w:val="000000"/>
                <w:sz w:val="18"/>
                <w:szCs w:val="18"/>
              </w:rPr>
              <w:t>działania służące promocji i ochronie dziedzictwa kulturowego Bytomia, a także kultywowanie pamięci o zasłużonych dla miasta, regionu i kraju wybitnych postaciach, miejscach i wydarzeniach oraz ochrona i popularyzowanie tradycji kulturowych Bytomia i jego mieszkańców,</w:t>
            </w:r>
          </w:p>
          <w:p w:rsidR="00D50C2F" w:rsidRPr="0050050B" w:rsidRDefault="00D50C2F" w:rsidP="00D50C2F">
            <w:pPr>
              <w:pStyle w:val="Tekstpodstawowywcity2"/>
              <w:numPr>
                <w:ilvl w:val="2"/>
                <w:numId w:val="2"/>
              </w:numPr>
              <w:spacing w:line="240" w:lineRule="auto"/>
              <w:ind w:left="720"/>
              <w:rPr>
                <w:rFonts w:ascii="Arial" w:hAnsi="Arial" w:cs="Arial"/>
                <w:color w:val="000000"/>
                <w:sz w:val="18"/>
                <w:szCs w:val="18"/>
              </w:rPr>
            </w:pPr>
            <w:r w:rsidRPr="0050050B">
              <w:rPr>
                <w:rFonts w:ascii="Arial" w:hAnsi="Arial"/>
                <w:color w:val="000000"/>
                <w:sz w:val="18"/>
                <w:szCs w:val="18"/>
              </w:rPr>
              <w:t>wsparcie i ochrona tożsamości kulturowej mniejszości narodowych i etnicznych oraz popularyzacja języka regionalnego,</w:t>
            </w:r>
          </w:p>
          <w:p w:rsidR="00E56EDA" w:rsidRPr="00D10592" w:rsidRDefault="00D50C2F" w:rsidP="00D10592">
            <w:pPr>
              <w:pStyle w:val="Tekstpodstawowywcity2"/>
              <w:numPr>
                <w:ilvl w:val="2"/>
                <w:numId w:val="2"/>
              </w:numPr>
              <w:spacing w:line="240" w:lineRule="auto"/>
              <w:ind w:left="720"/>
              <w:rPr>
                <w:rFonts w:ascii="Arial" w:hAnsi="Arial" w:cs="Arial"/>
                <w:color w:val="000000"/>
                <w:sz w:val="18"/>
                <w:szCs w:val="18"/>
              </w:rPr>
            </w:pPr>
            <w:r w:rsidRPr="0050050B">
              <w:rPr>
                <w:rFonts w:ascii="Arial" w:hAnsi="Arial"/>
                <w:color w:val="000000"/>
                <w:sz w:val="18"/>
                <w:szCs w:val="18"/>
              </w:rPr>
              <w:t>przedsięwzięcia wspierające bytomskie środowisko artystyczne.</w:t>
            </w:r>
          </w:p>
        </w:tc>
      </w:tr>
    </w:tbl>
    <w:p w:rsidR="002C6B74" w:rsidRPr="002C6B74" w:rsidRDefault="002C6B74" w:rsidP="002C6B74">
      <w:pPr>
        <w:spacing w:line="360" w:lineRule="auto"/>
        <w:ind w:left="4859"/>
        <w:rPr>
          <w:rFonts w:ascii="Arial" w:hAnsi="Arial" w:cs="Arial"/>
          <w:color w:val="000000"/>
          <w:sz w:val="10"/>
          <w:szCs w:val="10"/>
        </w:rPr>
      </w:pPr>
    </w:p>
    <w:p w:rsidR="007A44B2" w:rsidRPr="009215A4" w:rsidRDefault="004B5747" w:rsidP="00CF1019">
      <w:pPr>
        <w:numPr>
          <w:ilvl w:val="0"/>
          <w:numId w:val="5"/>
        </w:numPr>
        <w:tabs>
          <w:tab w:val="clear" w:pos="4860"/>
          <w:tab w:val="num" w:pos="540"/>
        </w:tabs>
        <w:spacing w:line="360" w:lineRule="auto"/>
        <w:ind w:left="4859" w:hanging="4678"/>
        <w:rPr>
          <w:rFonts w:ascii="Arial" w:hAnsi="Arial" w:cs="Arial"/>
          <w:color w:val="000000"/>
          <w:sz w:val="20"/>
        </w:rPr>
      </w:pPr>
      <w:r w:rsidRPr="0050050B">
        <w:rPr>
          <w:rFonts w:ascii="Arial" w:hAnsi="Arial" w:cs="Arial"/>
          <w:color w:val="000000"/>
          <w:sz w:val="20"/>
        </w:rPr>
        <w:t>Dane podsumowujące:</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222"/>
        <w:gridCol w:w="992"/>
      </w:tblGrid>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E9511F">
            <w:pPr>
              <w:pStyle w:val="Tekstpodstawowywcity"/>
              <w:ind w:firstLine="0"/>
              <w:rPr>
                <w:rFonts w:ascii="Arial" w:hAnsi="Arial" w:cs="Arial"/>
                <w:color w:val="000000"/>
                <w:sz w:val="18"/>
                <w:szCs w:val="18"/>
              </w:rPr>
            </w:pPr>
            <w:r w:rsidRPr="0050050B">
              <w:rPr>
                <w:rFonts w:ascii="Arial" w:hAnsi="Arial" w:cs="Arial"/>
                <w:color w:val="000000"/>
                <w:sz w:val="18"/>
                <w:szCs w:val="18"/>
              </w:rPr>
              <w:t xml:space="preserve">Ilość zadań publicznych zleconych podmiotom programu: </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50050B" w:rsidRDefault="00E9511F" w:rsidP="00E9511F">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w:t>
            </w:r>
            <w:r w:rsidR="007A44B2" w:rsidRPr="0050050B">
              <w:rPr>
                <w:rFonts w:ascii="Arial" w:hAnsi="Arial" w:cs="Arial"/>
                <w:color w:val="000000"/>
                <w:sz w:val="18"/>
                <w:szCs w:val="18"/>
              </w:rPr>
              <w:t>10</w:t>
            </w:r>
          </w:p>
        </w:tc>
      </w:tr>
      <w:tr w:rsidR="00892393" w:rsidRPr="0050050B" w:rsidTr="006808F6">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9F0392">
            <w:pPr>
              <w:pStyle w:val="Tekstpodstawowywcity"/>
              <w:ind w:firstLine="0"/>
              <w:rPr>
                <w:rFonts w:ascii="Arial" w:hAnsi="Arial" w:cs="Arial"/>
                <w:i/>
                <w:color w:val="000000"/>
                <w:sz w:val="16"/>
                <w:szCs w:val="16"/>
              </w:rPr>
            </w:pPr>
            <w:r w:rsidRPr="0050050B">
              <w:rPr>
                <w:rFonts w:ascii="Arial" w:hAnsi="Arial" w:cs="Arial"/>
                <w:color w:val="000000"/>
                <w:sz w:val="18"/>
                <w:szCs w:val="18"/>
              </w:rPr>
              <w:t xml:space="preserve">Liczba podmiotów programu składających oferty: </w:t>
            </w:r>
            <w:r w:rsidR="007A44B2" w:rsidRPr="0050050B">
              <w:rPr>
                <w:rFonts w:ascii="Arial" w:hAnsi="Arial" w:cs="Arial"/>
                <w:i/>
                <w:color w:val="000000"/>
                <w:sz w:val="16"/>
                <w:szCs w:val="16"/>
              </w:rPr>
              <w:t>ogólnie 125</w:t>
            </w:r>
            <w:r w:rsidRPr="0050050B">
              <w:rPr>
                <w:rFonts w:ascii="Arial" w:hAnsi="Arial" w:cs="Arial"/>
                <w:i/>
                <w:color w:val="000000"/>
                <w:sz w:val="16"/>
                <w:szCs w:val="16"/>
              </w:rPr>
              <w:t xml:space="preserve"> licząc każdą dziedzinę osobno, natomiast patrząc globalnie na cał</w:t>
            </w:r>
            <w:r w:rsidR="007A44B2" w:rsidRPr="0050050B">
              <w:rPr>
                <w:rFonts w:ascii="Arial" w:hAnsi="Arial" w:cs="Arial"/>
                <w:i/>
                <w:color w:val="000000"/>
                <w:sz w:val="16"/>
                <w:szCs w:val="16"/>
              </w:rPr>
              <w:t>y Wydział Kultury i Sportu to 75</w:t>
            </w:r>
            <w:r w:rsidRPr="0050050B">
              <w:rPr>
                <w:rFonts w:ascii="Arial" w:hAnsi="Arial" w:cs="Arial"/>
                <w:i/>
                <w:color w:val="000000"/>
                <w:sz w:val="16"/>
                <w:szCs w:val="16"/>
              </w:rPr>
              <w:t xml:space="preserve"> ponieważ te same podmioty składały oferty zarówno do kultury, sportu i turystyki.</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50050B" w:rsidRDefault="007A44B2" w:rsidP="006808F6">
            <w:pPr>
              <w:jc w:val="right"/>
              <w:rPr>
                <w:rFonts w:ascii="Arial" w:hAnsi="Arial" w:cs="Arial"/>
                <w:color w:val="000000"/>
                <w:sz w:val="18"/>
                <w:szCs w:val="18"/>
              </w:rPr>
            </w:pPr>
            <w:r w:rsidRPr="0050050B">
              <w:rPr>
                <w:rFonts w:ascii="Arial" w:hAnsi="Arial" w:cs="Arial"/>
                <w:color w:val="000000"/>
                <w:sz w:val="18"/>
                <w:szCs w:val="18"/>
              </w:rPr>
              <w:t xml:space="preserve">      125</w:t>
            </w:r>
            <w:r w:rsidR="008D5811" w:rsidRPr="0050050B">
              <w:rPr>
                <w:rFonts w:ascii="Arial" w:hAnsi="Arial" w:cs="Arial"/>
                <w:color w:val="000000"/>
                <w:sz w:val="18"/>
                <w:szCs w:val="18"/>
              </w:rPr>
              <w:t>/</w:t>
            </w:r>
            <w:r w:rsidRPr="0050050B">
              <w:rPr>
                <w:rFonts w:ascii="Arial" w:hAnsi="Arial" w:cs="Arial"/>
                <w:color w:val="000000"/>
                <w:sz w:val="18"/>
                <w:szCs w:val="18"/>
              </w:rPr>
              <w:t>75</w:t>
            </w:r>
          </w:p>
        </w:tc>
      </w:tr>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3977B0">
            <w:pPr>
              <w:pStyle w:val="Tekstpodstawowywcity"/>
              <w:ind w:firstLine="0"/>
              <w:rPr>
                <w:rFonts w:ascii="Arial" w:hAnsi="Arial" w:cs="Arial"/>
                <w:color w:val="000000"/>
                <w:sz w:val="18"/>
                <w:szCs w:val="18"/>
              </w:rPr>
            </w:pPr>
            <w:r w:rsidRPr="0050050B">
              <w:rPr>
                <w:rFonts w:ascii="Arial" w:hAnsi="Arial" w:cs="Arial"/>
                <w:color w:val="000000"/>
                <w:sz w:val="18"/>
                <w:szCs w:val="18"/>
              </w:rPr>
              <w:t xml:space="preserve">Liczba ofert: </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50050B" w:rsidRDefault="008D5811" w:rsidP="006808F6">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w:t>
            </w:r>
            <w:r w:rsidR="007A44B2" w:rsidRPr="0050050B">
              <w:rPr>
                <w:rFonts w:ascii="Arial" w:hAnsi="Arial" w:cs="Arial"/>
                <w:color w:val="000000"/>
                <w:sz w:val="18"/>
                <w:szCs w:val="18"/>
              </w:rPr>
              <w:t>40</w:t>
            </w:r>
          </w:p>
        </w:tc>
      </w:tr>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3977B0">
            <w:pPr>
              <w:pStyle w:val="Tekstpodstawowywcity"/>
              <w:ind w:firstLine="0"/>
              <w:rPr>
                <w:rFonts w:ascii="Arial" w:hAnsi="Arial" w:cs="Arial"/>
                <w:color w:val="000000"/>
                <w:sz w:val="18"/>
                <w:szCs w:val="18"/>
              </w:rPr>
            </w:pPr>
            <w:r w:rsidRPr="0050050B">
              <w:rPr>
                <w:rFonts w:ascii="Arial" w:hAnsi="Arial" w:cs="Arial"/>
                <w:color w:val="000000"/>
                <w:sz w:val="18"/>
                <w:szCs w:val="18"/>
              </w:rPr>
              <w:t>Liczba odrzuconych ofert:</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50050B" w:rsidRDefault="007A44B2" w:rsidP="006808F6">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27</w:t>
            </w:r>
          </w:p>
        </w:tc>
      </w:tr>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3977B0">
            <w:pPr>
              <w:pStyle w:val="Tekstpodstawowywcity"/>
              <w:ind w:firstLine="0"/>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50050B" w:rsidRDefault="0042130E" w:rsidP="006808F6">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w:t>
            </w:r>
            <w:r w:rsidR="007A44B2" w:rsidRPr="0050050B">
              <w:rPr>
                <w:rFonts w:ascii="Arial" w:hAnsi="Arial" w:cs="Arial"/>
                <w:color w:val="000000"/>
                <w:sz w:val="18"/>
                <w:szCs w:val="18"/>
              </w:rPr>
              <w:t>10</w:t>
            </w:r>
          </w:p>
        </w:tc>
      </w:tr>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3977B0">
            <w:pPr>
              <w:pStyle w:val="Tekstpodstawowywcity"/>
              <w:ind w:firstLine="0"/>
              <w:rPr>
                <w:rFonts w:ascii="Arial" w:hAnsi="Arial" w:cs="Arial"/>
                <w:color w:val="000000"/>
                <w:sz w:val="18"/>
                <w:szCs w:val="18"/>
              </w:rPr>
            </w:pPr>
            <w:r w:rsidRPr="0050050B">
              <w:rPr>
                <w:rFonts w:ascii="Arial" w:hAnsi="Arial" w:cs="Arial"/>
                <w:color w:val="000000"/>
                <w:sz w:val="18"/>
                <w:szCs w:val="18"/>
              </w:rPr>
              <w:t>Liczba unieważnionych lub zerwanych umów zawartych z podmiotami programu: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50050B" w:rsidRDefault="007A44B2" w:rsidP="006808F6">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w:t>
            </w:r>
          </w:p>
        </w:tc>
      </w:tr>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3977B0">
            <w:pPr>
              <w:pStyle w:val="Tekstpodstawowywcity"/>
              <w:ind w:firstLine="0"/>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33EAB" w:rsidRPr="0050050B" w:rsidRDefault="00833EAB" w:rsidP="006808F6">
            <w:pPr>
              <w:pStyle w:val="Tekstpodstawowywcity"/>
              <w:ind w:firstLine="0"/>
              <w:jc w:val="right"/>
              <w:rPr>
                <w:rFonts w:ascii="Arial" w:hAnsi="Arial" w:cs="Arial"/>
                <w:color w:val="000000"/>
                <w:sz w:val="18"/>
                <w:szCs w:val="18"/>
              </w:rPr>
            </w:pPr>
          </w:p>
          <w:p w:rsidR="00892393" w:rsidRPr="0050050B" w:rsidRDefault="007A44B2" w:rsidP="006808F6">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w:t>
            </w:r>
          </w:p>
        </w:tc>
      </w:tr>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3977B0">
            <w:pPr>
              <w:pStyle w:val="Tekstpodstawowywcity"/>
              <w:ind w:firstLine="0"/>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92393" w:rsidRPr="0050050B" w:rsidRDefault="003C5AD2" w:rsidP="006808F6">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3</w:t>
            </w:r>
          </w:p>
        </w:tc>
      </w:tr>
      <w:tr w:rsidR="00892393" w:rsidRPr="0050050B" w:rsidTr="00170B39">
        <w:tc>
          <w:tcPr>
            <w:tcW w:w="8222" w:type="dxa"/>
            <w:tcBorders>
              <w:top w:val="single" w:sz="4" w:space="0" w:color="auto"/>
              <w:left w:val="single" w:sz="4" w:space="0" w:color="auto"/>
              <w:bottom w:val="single" w:sz="4" w:space="0" w:color="auto"/>
              <w:right w:val="single" w:sz="4" w:space="0" w:color="auto"/>
            </w:tcBorders>
          </w:tcPr>
          <w:p w:rsidR="00892393" w:rsidRPr="0050050B" w:rsidRDefault="00892393" w:rsidP="003977B0">
            <w:pPr>
              <w:pStyle w:val="Tekstpodstawowywcity"/>
              <w:ind w:firstLine="0"/>
              <w:rPr>
                <w:rFonts w:ascii="Arial" w:hAnsi="Arial" w:cs="Arial"/>
                <w:color w:val="000000"/>
                <w:sz w:val="18"/>
                <w:szCs w:val="18"/>
              </w:rPr>
            </w:pPr>
            <w:r w:rsidRPr="0050050B">
              <w:rPr>
                <w:rFonts w:ascii="Arial" w:hAnsi="Arial" w:cs="Arial"/>
                <w:color w:val="000000"/>
                <w:sz w:val="18"/>
                <w:szCs w:val="18"/>
              </w:rPr>
              <w:t>Liczba powołanych lub działających zes</w:t>
            </w:r>
            <w:r w:rsidR="00531766" w:rsidRPr="0050050B">
              <w:rPr>
                <w:rFonts w:ascii="Arial" w:hAnsi="Arial" w:cs="Arial"/>
                <w:color w:val="000000"/>
                <w:sz w:val="18"/>
                <w:szCs w:val="18"/>
              </w:rPr>
              <w:t xml:space="preserve">połów o charakterze doradczym, </w:t>
            </w:r>
            <w:r w:rsidRPr="0050050B">
              <w:rPr>
                <w:rFonts w:ascii="Arial" w:hAnsi="Arial" w:cs="Arial"/>
                <w:color w:val="000000"/>
                <w:sz w:val="18"/>
                <w:szCs w:val="18"/>
              </w:rPr>
              <w:t>w skład, których wchodzili przedstawiciele podmiotów programu:</w:t>
            </w:r>
          </w:p>
          <w:p w:rsidR="00892393" w:rsidRPr="0050050B" w:rsidRDefault="00892393" w:rsidP="00721FE4">
            <w:pPr>
              <w:pStyle w:val="Tekstpodstawowywcity"/>
              <w:tabs>
                <w:tab w:val="left" w:pos="214"/>
              </w:tabs>
              <w:ind w:firstLine="356"/>
              <w:rPr>
                <w:rFonts w:ascii="Arial" w:hAnsi="Arial" w:cs="Arial"/>
                <w:color w:val="000000"/>
                <w:sz w:val="18"/>
                <w:szCs w:val="18"/>
              </w:rPr>
            </w:pPr>
            <w:r w:rsidRPr="0050050B">
              <w:rPr>
                <w:rFonts w:ascii="Arial" w:hAnsi="Arial" w:cs="Arial"/>
                <w:color w:val="000000"/>
                <w:sz w:val="18"/>
                <w:szCs w:val="18"/>
              </w:rPr>
              <w:t>- komisje konkursowe (konkursy ofert):</w:t>
            </w:r>
            <w:r w:rsidR="00911035" w:rsidRPr="0050050B">
              <w:rPr>
                <w:rFonts w:ascii="Arial" w:hAnsi="Arial" w:cs="Arial"/>
                <w:color w:val="000000"/>
                <w:sz w:val="18"/>
                <w:szCs w:val="18"/>
              </w:rPr>
              <w:t xml:space="preserve"> 2</w:t>
            </w:r>
            <w:r w:rsidR="00721FE4" w:rsidRPr="0050050B">
              <w:rPr>
                <w:rFonts w:ascii="Arial" w:hAnsi="Arial" w:cs="Arial"/>
                <w:color w:val="000000"/>
                <w:sz w:val="18"/>
                <w:szCs w:val="18"/>
              </w:rPr>
              <w:t xml:space="preserve"> + 3 (sport kwalifikowany)</w:t>
            </w:r>
          </w:p>
          <w:p w:rsidR="004E40EB" w:rsidRPr="0050050B" w:rsidRDefault="00892393" w:rsidP="004E40EB">
            <w:pPr>
              <w:pStyle w:val="Tekstpodstawowywcity"/>
              <w:tabs>
                <w:tab w:val="left" w:pos="214"/>
              </w:tabs>
              <w:ind w:firstLine="356"/>
              <w:rPr>
                <w:rFonts w:ascii="Arial" w:hAnsi="Arial" w:cs="Arial"/>
                <w:color w:val="000000"/>
                <w:sz w:val="18"/>
                <w:szCs w:val="18"/>
              </w:rPr>
            </w:pPr>
            <w:r w:rsidRPr="0050050B">
              <w:rPr>
                <w:rFonts w:ascii="Arial" w:hAnsi="Arial" w:cs="Arial"/>
                <w:color w:val="000000"/>
                <w:sz w:val="18"/>
                <w:szCs w:val="18"/>
              </w:rPr>
              <w:t>- inne komisje konkursowe i zespoły:</w:t>
            </w:r>
          </w:p>
          <w:p w:rsidR="004E40EB" w:rsidRPr="0050050B" w:rsidRDefault="004E40EB" w:rsidP="004E40EB">
            <w:pPr>
              <w:pStyle w:val="Tekstpodstawowywcity"/>
              <w:numPr>
                <w:ilvl w:val="0"/>
                <w:numId w:val="4"/>
              </w:numPr>
              <w:tabs>
                <w:tab w:val="clear" w:pos="1428"/>
                <w:tab w:val="num" w:pos="639"/>
              </w:tabs>
              <w:ind w:hanging="1072"/>
              <w:rPr>
                <w:rFonts w:ascii="Arial" w:hAnsi="Arial" w:cs="Arial"/>
                <w:color w:val="000000"/>
                <w:sz w:val="18"/>
                <w:szCs w:val="18"/>
              </w:rPr>
            </w:pPr>
            <w:r w:rsidRPr="0050050B">
              <w:rPr>
                <w:rFonts w:ascii="Arial" w:hAnsi="Arial" w:cs="Arial"/>
                <w:color w:val="000000"/>
                <w:sz w:val="18"/>
                <w:szCs w:val="18"/>
              </w:rPr>
              <w:t>w sprawie przyznania Nagrody Prezydenta Bytomia w dziedzinie kultury „MUZA”;</w:t>
            </w:r>
          </w:p>
          <w:p w:rsidR="004E40EB" w:rsidRPr="0050050B" w:rsidRDefault="004E40EB" w:rsidP="004E40EB">
            <w:pPr>
              <w:pStyle w:val="Tekstpodstawowywcity"/>
              <w:numPr>
                <w:ilvl w:val="0"/>
                <w:numId w:val="4"/>
              </w:numPr>
              <w:tabs>
                <w:tab w:val="clear" w:pos="1428"/>
                <w:tab w:val="num" w:pos="639"/>
              </w:tabs>
              <w:ind w:hanging="1072"/>
              <w:rPr>
                <w:rFonts w:ascii="Arial" w:hAnsi="Arial" w:cs="Arial"/>
                <w:color w:val="000000"/>
                <w:sz w:val="18"/>
                <w:szCs w:val="18"/>
              </w:rPr>
            </w:pPr>
            <w:r w:rsidRPr="0050050B">
              <w:rPr>
                <w:rFonts w:ascii="Arial" w:hAnsi="Arial" w:cs="Arial"/>
                <w:color w:val="000000"/>
                <w:sz w:val="18"/>
                <w:szCs w:val="18"/>
              </w:rPr>
              <w:t>w sprawie przyznania stypendiów artystycznych;</w:t>
            </w:r>
          </w:p>
          <w:p w:rsidR="004E40EB" w:rsidRPr="0050050B" w:rsidRDefault="004E40EB" w:rsidP="004E40EB">
            <w:pPr>
              <w:pStyle w:val="Tekstpodstawowywcity"/>
              <w:numPr>
                <w:ilvl w:val="0"/>
                <w:numId w:val="4"/>
              </w:numPr>
              <w:tabs>
                <w:tab w:val="clear" w:pos="1428"/>
                <w:tab w:val="num" w:pos="639"/>
              </w:tabs>
              <w:ind w:left="639" w:hanging="283"/>
              <w:rPr>
                <w:rFonts w:ascii="Arial" w:hAnsi="Arial" w:cs="Arial"/>
                <w:color w:val="000000"/>
                <w:sz w:val="18"/>
                <w:szCs w:val="18"/>
              </w:rPr>
            </w:pPr>
            <w:r w:rsidRPr="0050050B">
              <w:rPr>
                <w:rFonts w:ascii="Arial" w:hAnsi="Arial" w:cs="Arial"/>
                <w:color w:val="000000"/>
                <w:sz w:val="18"/>
                <w:szCs w:val="18"/>
              </w:rPr>
              <w:t>w sprawie przyznania Nagrody Prezydenta Bytomia w dziedzinie sportu „Sportowy Laur”;</w:t>
            </w:r>
          </w:p>
          <w:p w:rsidR="003C5AD2" w:rsidRPr="0050050B" w:rsidRDefault="003C5AD2" w:rsidP="004E40EB">
            <w:pPr>
              <w:pStyle w:val="Tekstpodstawowywcity"/>
              <w:numPr>
                <w:ilvl w:val="0"/>
                <w:numId w:val="4"/>
              </w:numPr>
              <w:tabs>
                <w:tab w:val="clear" w:pos="1428"/>
                <w:tab w:val="num" w:pos="639"/>
              </w:tabs>
              <w:ind w:left="639" w:hanging="283"/>
              <w:rPr>
                <w:rFonts w:ascii="Arial" w:hAnsi="Arial" w:cs="Arial"/>
                <w:color w:val="000000"/>
                <w:sz w:val="18"/>
                <w:szCs w:val="18"/>
              </w:rPr>
            </w:pPr>
            <w:r w:rsidRPr="0050050B">
              <w:rPr>
                <w:rFonts w:ascii="Arial" w:hAnsi="Arial" w:cs="Arial"/>
                <w:color w:val="000000"/>
                <w:sz w:val="18"/>
                <w:szCs w:val="18"/>
              </w:rPr>
              <w:t>Medal Miasta Bytomia;</w:t>
            </w:r>
          </w:p>
          <w:p w:rsidR="00892393" w:rsidRPr="0050050B" w:rsidRDefault="004E40EB" w:rsidP="00F625D7">
            <w:pPr>
              <w:pStyle w:val="Tekstpodstawowywcity"/>
              <w:numPr>
                <w:ilvl w:val="0"/>
                <w:numId w:val="4"/>
              </w:numPr>
              <w:tabs>
                <w:tab w:val="clear" w:pos="1428"/>
                <w:tab w:val="num" w:pos="639"/>
              </w:tabs>
              <w:ind w:left="639" w:hanging="283"/>
              <w:rPr>
                <w:rFonts w:ascii="Arial" w:hAnsi="Arial" w:cs="Arial"/>
                <w:color w:val="000000"/>
                <w:sz w:val="18"/>
                <w:szCs w:val="18"/>
              </w:rPr>
            </w:pPr>
            <w:r w:rsidRPr="0050050B">
              <w:rPr>
                <w:rFonts w:ascii="Arial" w:hAnsi="Arial" w:cs="Arial"/>
                <w:color w:val="000000"/>
                <w:sz w:val="18"/>
                <w:szCs w:val="18"/>
              </w:rPr>
              <w:t>Rada Sportu.</w:t>
            </w:r>
          </w:p>
        </w:tc>
        <w:tc>
          <w:tcPr>
            <w:tcW w:w="992" w:type="dxa"/>
            <w:tcBorders>
              <w:top w:val="single" w:sz="4" w:space="0" w:color="auto"/>
              <w:left w:val="single" w:sz="4" w:space="0" w:color="auto"/>
              <w:bottom w:val="single" w:sz="4" w:space="0" w:color="auto"/>
              <w:right w:val="single" w:sz="4" w:space="0" w:color="auto"/>
            </w:tcBorders>
            <w:shd w:val="clear" w:color="auto" w:fill="C0C0C0"/>
          </w:tcPr>
          <w:p w:rsidR="008D72B6" w:rsidRPr="0050050B" w:rsidRDefault="008D72B6" w:rsidP="006808F6">
            <w:pPr>
              <w:pStyle w:val="Tekstpodstawowywcity"/>
              <w:ind w:firstLine="0"/>
              <w:jc w:val="right"/>
              <w:rPr>
                <w:rFonts w:ascii="Arial" w:hAnsi="Arial" w:cs="Arial"/>
                <w:color w:val="000000"/>
                <w:sz w:val="18"/>
                <w:szCs w:val="18"/>
              </w:rPr>
            </w:pPr>
          </w:p>
          <w:p w:rsidR="008D72B6" w:rsidRPr="0050050B" w:rsidRDefault="008D72B6" w:rsidP="006808F6">
            <w:pPr>
              <w:jc w:val="right"/>
              <w:rPr>
                <w:rFonts w:ascii="Arial" w:hAnsi="Arial" w:cs="Arial"/>
                <w:color w:val="000000"/>
                <w:sz w:val="18"/>
                <w:szCs w:val="18"/>
              </w:rPr>
            </w:pPr>
          </w:p>
          <w:p w:rsidR="004E40EB" w:rsidRPr="0050050B" w:rsidRDefault="00911035" w:rsidP="006808F6">
            <w:pPr>
              <w:jc w:val="right"/>
              <w:rPr>
                <w:rFonts w:ascii="Arial" w:hAnsi="Arial" w:cs="Arial"/>
                <w:color w:val="000000"/>
                <w:sz w:val="18"/>
                <w:szCs w:val="18"/>
              </w:rPr>
            </w:pPr>
            <w:r w:rsidRPr="0050050B">
              <w:rPr>
                <w:rFonts w:ascii="Arial" w:hAnsi="Arial" w:cs="Arial"/>
                <w:color w:val="000000"/>
                <w:sz w:val="18"/>
                <w:szCs w:val="18"/>
              </w:rPr>
              <w:t>5</w:t>
            </w:r>
          </w:p>
          <w:p w:rsidR="00892393" w:rsidRPr="0050050B" w:rsidRDefault="003C5AD2" w:rsidP="006808F6">
            <w:pPr>
              <w:tabs>
                <w:tab w:val="left" w:pos="676"/>
              </w:tabs>
              <w:jc w:val="right"/>
              <w:rPr>
                <w:rFonts w:ascii="Arial" w:hAnsi="Arial" w:cs="Arial"/>
                <w:color w:val="000000"/>
                <w:sz w:val="18"/>
                <w:szCs w:val="18"/>
              </w:rPr>
            </w:pPr>
            <w:r w:rsidRPr="0050050B">
              <w:rPr>
                <w:rFonts w:ascii="Arial" w:hAnsi="Arial" w:cs="Arial"/>
                <w:color w:val="000000"/>
                <w:sz w:val="18"/>
                <w:szCs w:val="18"/>
              </w:rPr>
              <w:t>5</w:t>
            </w:r>
          </w:p>
        </w:tc>
      </w:tr>
    </w:tbl>
    <w:p w:rsidR="00412734" w:rsidRPr="00431DAC" w:rsidRDefault="00412734" w:rsidP="009F0392">
      <w:pPr>
        <w:rPr>
          <w:rFonts w:ascii="Arial" w:hAnsi="Arial" w:cs="Arial"/>
          <w:color w:val="000000"/>
          <w:sz w:val="10"/>
          <w:szCs w:val="10"/>
        </w:rPr>
      </w:pPr>
    </w:p>
    <w:p w:rsidR="0010178D" w:rsidRPr="0050050B" w:rsidRDefault="0010178D" w:rsidP="00D267C6">
      <w:pPr>
        <w:spacing w:line="360" w:lineRule="auto"/>
        <w:rPr>
          <w:rFonts w:ascii="Arial" w:hAnsi="Arial" w:cs="Arial"/>
          <w:color w:val="000000"/>
          <w:sz w:val="20"/>
          <w:szCs w:val="20"/>
        </w:rPr>
      </w:pPr>
      <w:r w:rsidRPr="0050050B">
        <w:rPr>
          <w:rFonts w:ascii="Arial" w:hAnsi="Arial" w:cs="Arial"/>
          <w:color w:val="000000"/>
          <w:sz w:val="20"/>
          <w:szCs w:val="20"/>
        </w:rPr>
        <w:t>Wysokość wszystkich środków finansowych przeznaczonych w 2025 r. przez Wydział Kultury i Sportu na realizację współpracy miasta Bytomia z organizacjami pozarządowymi (zaplanowane w budżecie na 2025 r. z uwzględnieniem zmian budżetowych wydziału/jednostki w trakcie roku):</w:t>
      </w:r>
    </w:p>
    <w:tbl>
      <w:tblPr>
        <w:tblpPr w:leftFromText="141" w:rightFromText="141" w:vertAnchor="text" w:horzAnchor="margin"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75"/>
        <w:gridCol w:w="2486"/>
        <w:gridCol w:w="2425"/>
      </w:tblGrid>
      <w:tr w:rsidR="007667D0" w:rsidRPr="0050050B" w:rsidTr="007667D0">
        <w:tc>
          <w:tcPr>
            <w:tcW w:w="4376" w:type="dxa"/>
          </w:tcPr>
          <w:p w:rsidR="007667D0" w:rsidRPr="0050050B" w:rsidRDefault="007667D0" w:rsidP="007667D0">
            <w:pPr>
              <w:rPr>
                <w:rFonts w:ascii="Arial" w:hAnsi="Arial" w:cs="Arial"/>
                <w:color w:val="000000"/>
                <w:sz w:val="18"/>
                <w:szCs w:val="18"/>
              </w:rPr>
            </w:pPr>
          </w:p>
        </w:tc>
        <w:tc>
          <w:tcPr>
            <w:tcW w:w="2487" w:type="dxa"/>
          </w:tcPr>
          <w:p w:rsidR="007667D0" w:rsidRPr="0050050B" w:rsidRDefault="007667D0" w:rsidP="009F0392">
            <w:pPr>
              <w:jc w:val="right"/>
              <w:rPr>
                <w:rFonts w:ascii="Arial" w:hAnsi="Arial" w:cs="Arial"/>
                <w:color w:val="000000"/>
                <w:sz w:val="18"/>
                <w:szCs w:val="18"/>
              </w:rPr>
            </w:pPr>
            <w:r w:rsidRPr="0050050B">
              <w:rPr>
                <w:rFonts w:ascii="Arial" w:hAnsi="Arial" w:cs="Arial"/>
                <w:color w:val="000000"/>
                <w:sz w:val="18"/>
                <w:szCs w:val="18"/>
              </w:rPr>
              <w:t>Plan pierwotny (zł):</w:t>
            </w:r>
          </w:p>
        </w:tc>
        <w:tc>
          <w:tcPr>
            <w:tcW w:w="2425" w:type="dxa"/>
          </w:tcPr>
          <w:p w:rsidR="007667D0" w:rsidRPr="0050050B" w:rsidRDefault="007667D0" w:rsidP="009F0392">
            <w:pPr>
              <w:jc w:val="right"/>
              <w:rPr>
                <w:rFonts w:ascii="Arial" w:hAnsi="Arial" w:cs="Arial"/>
                <w:color w:val="000000"/>
                <w:sz w:val="18"/>
                <w:szCs w:val="18"/>
              </w:rPr>
            </w:pPr>
            <w:r w:rsidRPr="0050050B">
              <w:rPr>
                <w:rFonts w:ascii="Arial" w:hAnsi="Arial" w:cs="Arial"/>
                <w:color w:val="000000"/>
                <w:sz w:val="18"/>
                <w:szCs w:val="18"/>
              </w:rPr>
              <w:t>Plan po zmianach (zł):</w:t>
            </w:r>
          </w:p>
        </w:tc>
      </w:tr>
      <w:tr w:rsidR="007667D0" w:rsidRPr="0050050B" w:rsidTr="007667D0">
        <w:tc>
          <w:tcPr>
            <w:tcW w:w="4376" w:type="dxa"/>
          </w:tcPr>
          <w:p w:rsidR="007667D0" w:rsidRPr="0050050B" w:rsidRDefault="007667D0" w:rsidP="007667D0">
            <w:pPr>
              <w:rPr>
                <w:rFonts w:ascii="Arial" w:hAnsi="Arial" w:cs="Arial"/>
                <w:color w:val="000000"/>
                <w:sz w:val="18"/>
                <w:szCs w:val="18"/>
              </w:rPr>
            </w:pPr>
            <w:r w:rsidRPr="0050050B">
              <w:rPr>
                <w:rFonts w:ascii="Arial" w:hAnsi="Arial" w:cs="Arial"/>
                <w:color w:val="000000"/>
                <w:sz w:val="18"/>
                <w:szCs w:val="18"/>
              </w:rPr>
              <w:t>Kultura</w:t>
            </w:r>
          </w:p>
        </w:tc>
        <w:tc>
          <w:tcPr>
            <w:tcW w:w="2487"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400 000,00</w:t>
            </w:r>
          </w:p>
        </w:tc>
        <w:tc>
          <w:tcPr>
            <w:tcW w:w="2425"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371 400,00</w:t>
            </w:r>
          </w:p>
        </w:tc>
      </w:tr>
      <w:tr w:rsidR="007667D0" w:rsidRPr="0050050B" w:rsidTr="007667D0">
        <w:tc>
          <w:tcPr>
            <w:tcW w:w="4376" w:type="dxa"/>
          </w:tcPr>
          <w:p w:rsidR="007667D0" w:rsidRPr="0050050B" w:rsidRDefault="007667D0" w:rsidP="007667D0">
            <w:pPr>
              <w:rPr>
                <w:rFonts w:ascii="Arial" w:hAnsi="Arial" w:cs="Arial"/>
                <w:color w:val="000000"/>
                <w:sz w:val="18"/>
                <w:szCs w:val="18"/>
              </w:rPr>
            </w:pPr>
            <w:r w:rsidRPr="0050050B">
              <w:rPr>
                <w:rFonts w:ascii="Arial" w:hAnsi="Arial" w:cs="Arial"/>
                <w:color w:val="000000"/>
                <w:sz w:val="18"/>
                <w:szCs w:val="18"/>
              </w:rPr>
              <w:t>Turystyka</w:t>
            </w:r>
          </w:p>
        </w:tc>
        <w:tc>
          <w:tcPr>
            <w:tcW w:w="2487"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 xml:space="preserve">40 000,00 </w:t>
            </w:r>
          </w:p>
        </w:tc>
        <w:tc>
          <w:tcPr>
            <w:tcW w:w="2425"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41 500,00</w:t>
            </w:r>
          </w:p>
        </w:tc>
      </w:tr>
      <w:tr w:rsidR="007667D0" w:rsidRPr="0050050B" w:rsidTr="007667D0">
        <w:tc>
          <w:tcPr>
            <w:tcW w:w="4376" w:type="dxa"/>
          </w:tcPr>
          <w:p w:rsidR="007667D0" w:rsidRPr="0050050B" w:rsidRDefault="007667D0" w:rsidP="007667D0">
            <w:pPr>
              <w:rPr>
                <w:rFonts w:ascii="Arial" w:hAnsi="Arial" w:cs="Arial"/>
                <w:color w:val="000000"/>
                <w:sz w:val="18"/>
                <w:szCs w:val="18"/>
              </w:rPr>
            </w:pPr>
            <w:r w:rsidRPr="0050050B">
              <w:rPr>
                <w:rFonts w:ascii="Arial" w:hAnsi="Arial" w:cs="Arial"/>
                <w:color w:val="000000"/>
                <w:sz w:val="18"/>
                <w:szCs w:val="18"/>
              </w:rPr>
              <w:t>Kultura fizyczna</w:t>
            </w:r>
          </w:p>
        </w:tc>
        <w:tc>
          <w:tcPr>
            <w:tcW w:w="2487"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 xml:space="preserve">130 000,00 </w:t>
            </w:r>
          </w:p>
        </w:tc>
        <w:tc>
          <w:tcPr>
            <w:tcW w:w="2425"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221 750,00</w:t>
            </w:r>
          </w:p>
        </w:tc>
      </w:tr>
      <w:tr w:rsidR="007667D0" w:rsidRPr="0050050B" w:rsidTr="007667D0">
        <w:tc>
          <w:tcPr>
            <w:tcW w:w="4376" w:type="dxa"/>
          </w:tcPr>
          <w:p w:rsidR="007667D0" w:rsidRPr="0050050B" w:rsidRDefault="007667D0" w:rsidP="007667D0">
            <w:pPr>
              <w:rPr>
                <w:rFonts w:ascii="Arial" w:hAnsi="Arial" w:cs="Arial"/>
                <w:color w:val="000000"/>
                <w:sz w:val="18"/>
                <w:szCs w:val="18"/>
              </w:rPr>
            </w:pPr>
            <w:r w:rsidRPr="0050050B">
              <w:rPr>
                <w:rFonts w:ascii="Arial" w:hAnsi="Arial" w:cs="Arial"/>
                <w:color w:val="000000"/>
                <w:sz w:val="18"/>
                <w:szCs w:val="18"/>
              </w:rPr>
              <w:t>Sport kwalifikowany</w:t>
            </w:r>
          </w:p>
        </w:tc>
        <w:tc>
          <w:tcPr>
            <w:tcW w:w="2487"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 xml:space="preserve">330 000,00 </w:t>
            </w:r>
          </w:p>
        </w:tc>
        <w:tc>
          <w:tcPr>
            <w:tcW w:w="2425" w:type="dxa"/>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480 566,00</w:t>
            </w:r>
          </w:p>
        </w:tc>
      </w:tr>
      <w:tr w:rsidR="007667D0" w:rsidRPr="0050050B" w:rsidTr="007667D0">
        <w:tc>
          <w:tcPr>
            <w:tcW w:w="4376" w:type="dxa"/>
            <w:tcBorders>
              <w:bottom w:val="single" w:sz="4" w:space="0" w:color="auto"/>
            </w:tcBorders>
          </w:tcPr>
          <w:p w:rsidR="007667D0" w:rsidRPr="0050050B" w:rsidRDefault="007667D0" w:rsidP="007667D0">
            <w:pPr>
              <w:rPr>
                <w:rFonts w:ascii="Arial" w:hAnsi="Arial" w:cs="Arial"/>
                <w:color w:val="000000"/>
                <w:sz w:val="18"/>
                <w:szCs w:val="18"/>
              </w:rPr>
            </w:pPr>
            <w:r w:rsidRPr="0050050B">
              <w:rPr>
                <w:rFonts w:ascii="Arial" w:hAnsi="Arial" w:cs="Arial"/>
                <w:color w:val="000000"/>
                <w:sz w:val="18"/>
                <w:szCs w:val="18"/>
              </w:rPr>
              <w:t>BO - Sport</w:t>
            </w:r>
          </w:p>
        </w:tc>
        <w:tc>
          <w:tcPr>
            <w:tcW w:w="2487" w:type="dxa"/>
            <w:tcBorders>
              <w:bottom w:val="single" w:sz="4" w:space="0" w:color="auto"/>
            </w:tcBorders>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46 160,00</w:t>
            </w:r>
          </w:p>
        </w:tc>
        <w:tc>
          <w:tcPr>
            <w:tcW w:w="2425" w:type="dxa"/>
            <w:tcBorders>
              <w:bottom w:val="single" w:sz="4" w:space="0" w:color="auto"/>
            </w:tcBorders>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46 160,00</w:t>
            </w:r>
          </w:p>
        </w:tc>
      </w:tr>
      <w:tr w:rsidR="007667D0" w:rsidRPr="0050050B" w:rsidTr="007667D0">
        <w:tc>
          <w:tcPr>
            <w:tcW w:w="4376" w:type="dxa"/>
            <w:shd w:val="clear" w:color="auto" w:fill="D9D9D9"/>
          </w:tcPr>
          <w:p w:rsidR="007667D0" w:rsidRPr="0050050B" w:rsidRDefault="007667D0" w:rsidP="007667D0">
            <w:pPr>
              <w:rPr>
                <w:rFonts w:ascii="Arial" w:hAnsi="Arial" w:cs="Arial"/>
                <w:color w:val="000000"/>
                <w:sz w:val="18"/>
                <w:szCs w:val="18"/>
              </w:rPr>
            </w:pPr>
            <w:r w:rsidRPr="0050050B">
              <w:rPr>
                <w:rFonts w:ascii="Arial" w:hAnsi="Arial" w:cs="Arial"/>
                <w:color w:val="000000"/>
                <w:sz w:val="18"/>
                <w:szCs w:val="18"/>
              </w:rPr>
              <w:t>Razem:</w:t>
            </w:r>
          </w:p>
        </w:tc>
        <w:tc>
          <w:tcPr>
            <w:tcW w:w="2487" w:type="dxa"/>
            <w:shd w:val="clear" w:color="auto" w:fill="D9D9D9"/>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946 160,00</w:t>
            </w:r>
          </w:p>
        </w:tc>
        <w:tc>
          <w:tcPr>
            <w:tcW w:w="2425" w:type="dxa"/>
            <w:shd w:val="clear" w:color="auto" w:fill="D9D9D9"/>
          </w:tcPr>
          <w:p w:rsidR="007667D0" w:rsidRPr="0050050B" w:rsidRDefault="007667D0" w:rsidP="007667D0">
            <w:pPr>
              <w:jc w:val="right"/>
              <w:rPr>
                <w:rFonts w:ascii="Arial" w:hAnsi="Arial" w:cs="Arial"/>
                <w:color w:val="000000"/>
                <w:sz w:val="18"/>
                <w:szCs w:val="18"/>
              </w:rPr>
            </w:pPr>
            <w:r w:rsidRPr="0050050B">
              <w:rPr>
                <w:rFonts w:ascii="Arial" w:hAnsi="Arial" w:cs="Arial"/>
                <w:color w:val="000000"/>
                <w:sz w:val="18"/>
                <w:szCs w:val="18"/>
              </w:rPr>
              <w:t>1 161 376,00</w:t>
            </w:r>
          </w:p>
        </w:tc>
      </w:tr>
    </w:tbl>
    <w:p w:rsidR="00D441AD" w:rsidRPr="00431DAC" w:rsidRDefault="00D441AD" w:rsidP="00FF530B">
      <w:pPr>
        <w:spacing w:line="360" w:lineRule="auto"/>
        <w:jc w:val="both"/>
        <w:rPr>
          <w:rFonts w:ascii="Arial" w:hAnsi="Arial" w:cs="Arial"/>
          <w:color w:val="000000"/>
          <w:sz w:val="10"/>
          <w:szCs w:val="10"/>
        </w:rPr>
      </w:pPr>
    </w:p>
    <w:p w:rsidR="00CF0F54" w:rsidRPr="0050050B" w:rsidRDefault="00CF0F54" w:rsidP="00FF530B">
      <w:pPr>
        <w:spacing w:line="360" w:lineRule="auto"/>
        <w:jc w:val="both"/>
        <w:rPr>
          <w:rFonts w:ascii="Arial" w:hAnsi="Arial" w:cs="Arial"/>
          <w:color w:val="000000"/>
          <w:sz w:val="20"/>
        </w:rPr>
      </w:pPr>
      <w:r w:rsidRPr="0050050B">
        <w:rPr>
          <w:rFonts w:ascii="Arial" w:hAnsi="Arial" w:cs="Arial"/>
          <w:color w:val="000000"/>
          <w:sz w:val="20"/>
        </w:rPr>
        <w:t>Wysokość wszystkich środków finansowych wydatkowanych w 2025 r. przez Wydział Kultury i Sportu na realizację współpracy miasta Bytomia z organizacjami pozarządowymi (faktycznie poniesione czyli wykonanie budżetu za 2025 rok):</w:t>
      </w:r>
    </w:p>
    <w:tbl>
      <w:tblPr>
        <w:tblpPr w:leftFromText="141" w:rightFromText="141"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12"/>
        <w:gridCol w:w="2300"/>
      </w:tblGrid>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Kultura</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315 000,00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Kultura - mały grant</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56 360,00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b/>
                <w:color w:val="000000"/>
                <w:sz w:val="18"/>
                <w:szCs w:val="18"/>
              </w:rPr>
              <w:t>Razem kultura</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b/>
                <w:color w:val="000000"/>
                <w:sz w:val="18"/>
                <w:szCs w:val="18"/>
              </w:rPr>
              <w:t>371 360,00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Turystyka</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36 000,00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Turystyka - mały grant</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5 500,00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b/>
                <w:color w:val="000000"/>
                <w:sz w:val="18"/>
                <w:szCs w:val="18"/>
              </w:rPr>
              <w:t>Razem turystyka</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b/>
                <w:color w:val="000000"/>
                <w:sz w:val="18"/>
                <w:szCs w:val="18"/>
              </w:rPr>
              <w:t>41 500,00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Kultura fizyczna</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203 800,00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Kultura fizyczna - mały grant</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17 950,00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b/>
                <w:color w:val="000000"/>
                <w:sz w:val="18"/>
                <w:szCs w:val="18"/>
              </w:rPr>
              <w:t>Razem kultura fizyczna</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b/>
                <w:color w:val="000000"/>
                <w:sz w:val="18"/>
                <w:szCs w:val="18"/>
              </w:rPr>
              <w:t>221 750,00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Sport kwalifikowany</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b/>
                <w:color w:val="000000"/>
                <w:sz w:val="18"/>
                <w:szCs w:val="18"/>
              </w:rPr>
              <w:t>480 565,86</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BO - Kultura</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BO - Sport</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color w:val="000000"/>
                <w:sz w:val="18"/>
                <w:szCs w:val="18"/>
              </w:rPr>
              <w:t>46 160,00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b/>
                <w:color w:val="000000"/>
                <w:sz w:val="18"/>
                <w:szCs w:val="18"/>
              </w:rPr>
              <w:t>Razem BO</w:t>
            </w:r>
          </w:p>
        </w:tc>
        <w:tc>
          <w:tcPr>
            <w:tcW w:w="2300" w:type="dxa"/>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b/>
                <w:color w:val="000000"/>
                <w:sz w:val="18"/>
                <w:szCs w:val="18"/>
              </w:rPr>
              <w:t>46 160,00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b/>
                <w:color w:val="000000"/>
                <w:sz w:val="18"/>
                <w:szCs w:val="18"/>
              </w:rPr>
            </w:pPr>
            <w:r w:rsidRPr="0050050B">
              <w:rPr>
                <w:rFonts w:ascii="Arial" w:eastAsia="Calibri" w:hAnsi="Arial" w:cs="Arial"/>
                <w:color w:val="000000"/>
                <w:sz w:val="18"/>
                <w:szCs w:val="18"/>
              </w:rPr>
              <w:t>Umowy zlecenie - Kultura</w:t>
            </w:r>
          </w:p>
        </w:tc>
        <w:tc>
          <w:tcPr>
            <w:tcW w:w="2300" w:type="dxa"/>
          </w:tcPr>
          <w:p w:rsidR="007667D0" w:rsidRPr="0050050B" w:rsidRDefault="007667D0" w:rsidP="00D525E1">
            <w:pPr>
              <w:tabs>
                <w:tab w:val="left" w:pos="1298"/>
              </w:tabs>
              <w:jc w:val="right"/>
              <w:rPr>
                <w:rFonts w:ascii="Arial" w:eastAsia="Calibri" w:hAnsi="Arial" w:cs="Arial"/>
                <w:b/>
                <w:color w:val="000000"/>
                <w:sz w:val="18"/>
                <w:szCs w:val="18"/>
              </w:rPr>
            </w:pPr>
            <w:r w:rsidRPr="0050050B">
              <w:rPr>
                <w:rFonts w:ascii="Arial" w:eastAsia="Calibri" w:hAnsi="Arial" w:cs="Arial"/>
                <w:color w:val="000000"/>
                <w:sz w:val="18"/>
                <w:szCs w:val="18"/>
              </w:rPr>
              <w:t>37 000,00</w:t>
            </w:r>
          </w:p>
        </w:tc>
      </w:tr>
      <w:tr w:rsidR="007667D0" w:rsidRPr="0050050B" w:rsidTr="007667D0">
        <w:tc>
          <w:tcPr>
            <w:tcW w:w="6912" w:type="dxa"/>
          </w:tcPr>
          <w:p w:rsidR="007667D0" w:rsidRPr="0050050B" w:rsidRDefault="007667D0" w:rsidP="00D525E1">
            <w:pPr>
              <w:tabs>
                <w:tab w:val="left" w:pos="1298"/>
              </w:tabs>
              <w:jc w:val="both"/>
              <w:rPr>
                <w:rFonts w:ascii="Arial" w:eastAsia="Calibri" w:hAnsi="Arial" w:cs="Arial"/>
                <w:b/>
                <w:color w:val="000000"/>
                <w:sz w:val="18"/>
                <w:szCs w:val="18"/>
              </w:rPr>
            </w:pPr>
            <w:r w:rsidRPr="0050050B">
              <w:rPr>
                <w:rFonts w:ascii="Arial" w:eastAsia="Calibri" w:hAnsi="Arial" w:cs="Arial"/>
                <w:color w:val="000000"/>
                <w:sz w:val="18"/>
                <w:szCs w:val="18"/>
              </w:rPr>
              <w:t>Umowy zlecenie - Sport</w:t>
            </w:r>
          </w:p>
        </w:tc>
        <w:tc>
          <w:tcPr>
            <w:tcW w:w="2300" w:type="dxa"/>
          </w:tcPr>
          <w:p w:rsidR="007667D0" w:rsidRPr="0050050B" w:rsidRDefault="007667D0" w:rsidP="00D525E1">
            <w:pPr>
              <w:tabs>
                <w:tab w:val="left" w:pos="1298"/>
              </w:tabs>
              <w:jc w:val="right"/>
              <w:rPr>
                <w:rFonts w:ascii="Arial" w:eastAsia="Calibri" w:hAnsi="Arial" w:cs="Arial"/>
                <w:b/>
                <w:color w:val="000000"/>
                <w:sz w:val="18"/>
                <w:szCs w:val="18"/>
              </w:rPr>
            </w:pPr>
            <w:r w:rsidRPr="0050050B">
              <w:rPr>
                <w:rFonts w:ascii="Arial" w:eastAsia="Calibri" w:hAnsi="Arial" w:cs="Arial"/>
                <w:color w:val="000000"/>
                <w:sz w:val="18"/>
                <w:szCs w:val="18"/>
              </w:rPr>
              <w:t>55 000,00</w:t>
            </w:r>
          </w:p>
        </w:tc>
      </w:tr>
      <w:tr w:rsidR="007667D0" w:rsidRPr="0050050B" w:rsidTr="00257387">
        <w:tc>
          <w:tcPr>
            <w:tcW w:w="6912" w:type="dxa"/>
            <w:tcBorders>
              <w:bottom w:val="single" w:sz="4" w:space="0" w:color="auto"/>
            </w:tcBorders>
          </w:tcPr>
          <w:p w:rsidR="007667D0" w:rsidRPr="0050050B" w:rsidRDefault="007667D0" w:rsidP="00D525E1">
            <w:pPr>
              <w:tabs>
                <w:tab w:val="left" w:pos="1298"/>
              </w:tabs>
              <w:jc w:val="both"/>
              <w:rPr>
                <w:rFonts w:ascii="Arial" w:eastAsia="Calibri" w:hAnsi="Arial" w:cs="Arial"/>
                <w:b/>
                <w:color w:val="000000"/>
                <w:sz w:val="18"/>
                <w:szCs w:val="18"/>
              </w:rPr>
            </w:pPr>
            <w:r w:rsidRPr="0050050B">
              <w:rPr>
                <w:rFonts w:ascii="Arial" w:eastAsia="Calibri" w:hAnsi="Arial" w:cs="Arial"/>
                <w:b/>
                <w:color w:val="000000"/>
                <w:sz w:val="18"/>
                <w:szCs w:val="18"/>
              </w:rPr>
              <w:t>Razem umowy zlecenie</w:t>
            </w:r>
          </w:p>
        </w:tc>
        <w:tc>
          <w:tcPr>
            <w:tcW w:w="2300" w:type="dxa"/>
            <w:tcBorders>
              <w:bottom w:val="single" w:sz="4" w:space="0" w:color="auto"/>
            </w:tcBorders>
          </w:tcPr>
          <w:p w:rsidR="007667D0" w:rsidRPr="0050050B" w:rsidRDefault="007667D0" w:rsidP="00D525E1">
            <w:pPr>
              <w:tabs>
                <w:tab w:val="left" w:pos="1298"/>
              </w:tabs>
              <w:jc w:val="right"/>
              <w:rPr>
                <w:rFonts w:ascii="Arial" w:eastAsia="Calibri" w:hAnsi="Arial" w:cs="Arial"/>
                <w:b/>
                <w:color w:val="000000"/>
                <w:sz w:val="18"/>
                <w:szCs w:val="18"/>
              </w:rPr>
            </w:pPr>
            <w:r w:rsidRPr="0050050B">
              <w:rPr>
                <w:rFonts w:ascii="Arial" w:eastAsia="Calibri" w:hAnsi="Arial" w:cs="Arial"/>
                <w:b/>
                <w:color w:val="000000"/>
                <w:sz w:val="18"/>
                <w:szCs w:val="18"/>
              </w:rPr>
              <w:t>92 000,00</w:t>
            </w:r>
          </w:p>
        </w:tc>
      </w:tr>
      <w:tr w:rsidR="007667D0" w:rsidRPr="0050050B" w:rsidTr="00257387">
        <w:tc>
          <w:tcPr>
            <w:tcW w:w="6912" w:type="dxa"/>
            <w:shd w:val="clear" w:color="auto" w:fill="D9D9D9"/>
          </w:tcPr>
          <w:p w:rsidR="007667D0" w:rsidRPr="0050050B" w:rsidRDefault="007667D0" w:rsidP="00D525E1">
            <w:pPr>
              <w:tabs>
                <w:tab w:val="left" w:pos="1298"/>
              </w:tabs>
              <w:jc w:val="both"/>
              <w:rPr>
                <w:rFonts w:ascii="Arial" w:eastAsia="Calibri" w:hAnsi="Arial" w:cs="Arial"/>
                <w:color w:val="000000"/>
                <w:sz w:val="20"/>
                <w:szCs w:val="20"/>
              </w:rPr>
            </w:pPr>
            <w:r w:rsidRPr="0050050B">
              <w:rPr>
                <w:rFonts w:ascii="Arial" w:eastAsia="Calibri" w:hAnsi="Arial" w:cs="Arial"/>
                <w:color w:val="000000"/>
                <w:sz w:val="18"/>
                <w:szCs w:val="18"/>
              </w:rPr>
              <w:t>Razem:</w:t>
            </w:r>
          </w:p>
        </w:tc>
        <w:tc>
          <w:tcPr>
            <w:tcW w:w="2300" w:type="dxa"/>
            <w:shd w:val="clear" w:color="auto" w:fill="D9D9D9"/>
          </w:tcPr>
          <w:p w:rsidR="007667D0" w:rsidRPr="0050050B" w:rsidRDefault="007667D0" w:rsidP="00D525E1">
            <w:pPr>
              <w:tabs>
                <w:tab w:val="left" w:pos="1298"/>
              </w:tabs>
              <w:jc w:val="right"/>
              <w:rPr>
                <w:rFonts w:ascii="Arial" w:eastAsia="Calibri" w:hAnsi="Arial" w:cs="Arial"/>
                <w:color w:val="000000"/>
                <w:sz w:val="20"/>
                <w:szCs w:val="20"/>
              </w:rPr>
            </w:pPr>
            <w:r w:rsidRPr="0050050B">
              <w:rPr>
                <w:rFonts w:ascii="Arial" w:eastAsia="Calibri" w:hAnsi="Arial" w:cs="Arial"/>
                <w:b/>
                <w:color w:val="000000"/>
                <w:sz w:val="18"/>
                <w:szCs w:val="18"/>
              </w:rPr>
              <w:t>1 253 335,86</w:t>
            </w:r>
          </w:p>
        </w:tc>
      </w:tr>
    </w:tbl>
    <w:p w:rsidR="00E56EDA" w:rsidRDefault="00E56EDA" w:rsidP="00431DAC">
      <w:pPr>
        <w:pBdr>
          <w:bottom w:val="single" w:sz="6" w:space="0" w:color="auto"/>
        </w:pBdr>
        <w:tabs>
          <w:tab w:val="left" w:pos="1298"/>
        </w:tabs>
        <w:jc w:val="both"/>
        <w:rPr>
          <w:rFonts w:ascii="Arial" w:hAnsi="Arial" w:cs="Arial"/>
          <w:color w:val="000000"/>
          <w:sz w:val="10"/>
          <w:szCs w:val="10"/>
        </w:rPr>
      </w:pPr>
    </w:p>
    <w:p w:rsidR="009F0392" w:rsidRDefault="00BD1323" w:rsidP="009F0392">
      <w:pPr>
        <w:pBdr>
          <w:bottom w:val="single" w:sz="6" w:space="0" w:color="auto"/>
        </w:pBdr>
        <w:tabs>
          <w:tab w:val="left" w:pos="1298"/>
        </w:tabs>
        <w:spacing w:line="360" w:lineRule="auto"/>
        <w:jc w:val="both"/>
        <w:rPr>
          <w:rFonts w:ascii="Arial" w:eastAsia="Arial Unicode MS" w:hAnsi="Arial" w:cs="Arial"/>
          <w:color w:val="000000"/>
          <w:sz w:val="20"/>
        </w:rPr>
      </w:pPr>
      <w:r w:rsidRPr="00BD1323">
        <w:rPr>
          <w:rFonts w:ascii="Arial" w:hAnsi="Arial" w:cs="Arial"/>
          <w:noProof/>
          <w:color w:val="000000"/>
          <w:sz w:val="20"/>
          <w:szCs w:val="20"/>
        </w:rPr>
        <w:pict>
          <v:shape id="_x0000_s1087" type="#_x0000_t202" style="position:absolute;left:0;text-align:left;margin-left:-3.9pt;margin-top:7.45pt;width:463.85pt;height:21.15pt;z-index:251662848" fillcolor="silver">
            <v:textbox style="mso-next-textbox:#_x0000_s1087">
              <w:txbxContent>
                <w:p w:rsidR="002C6B74" w:rsidRPr="00505404" w:rsidRDefault="002C6B74">
                  <w:pPr>
                    <w:pStyle w:val="Stopka"/>
                    <w:tabs>
                      <w:tab w:val="clear" w:pos="4536"/>
                      <w:tab w:val="clear" w:pos="9072"/>
                    </w:tabs>
                    <w:rPr>
                      <w:rFonts w:ascii="Arial" w:hAnsi="Arial" w:cs="Arial"/>
                      <w:b/>
                      <w:bCs/>
                    </w:rPr>
                  </w:pPr>
                  <w:r w:rsidRPr="00505404">
                    <w:rPr>
                      <w:rFonts w:ascii="Arial" w:hAnsi="Arial" w:cs="Arial"/>
                      <w:b/>
                      <w:bCs/>
                    </w:rPr>
                    <w:t>V. WYDZIAŁ ORGANIZACYJNY</w:t>
                  </w:r>
                </w:p>
              </w:txbxContent>
            </v:textbox>
          </v:shape>
        </w:pict>
      </w:r>
    </w:p>
    <w:p w:rsidR="009F0392" w:rsidRDefault="009F0392" w:rsidP="009F0392">
      <w:pPr>
        <w:pBdr>
          <w:bottom w:val="single" w:sz="6" w:space="0" w:color="auto"/>
        </w:pBdr>
        <w:tabs>
          <w:tab w:val="left" w:pos="1298"/>
        </w:tabs>
        <w:spacing w:line="360" w:lineRule="auto"/>
        <w:jc w:val="both"/>
        <w:rPr>
          <w:rFonts w:ascii="Arial" w:eastAsia="Arial Unicode MS" w:hAnsi="Arial" w:cs="Arial"/>
          <w:color w:val="000000"/>
          <w:sz w:val="20"/>
        </w:rPr>
      </w:pPr>
    </w:p>
    <w:p w:rsidR="009F0392" w:rsidRDefault="009F0392" w:rsidP="009F0392">
      <w:pPr>
        <w:pBdr>
          <w:bottom w:val="single" w:sz="6" w:space="0" w:color="auto"/>
        </w:pBdr>
        <w:tabs>
          <w:tab w:val="left" w:pos="1298"/>
        </w:tabs>
        <w:spacing w:line="360" w:lineRule="auto"/>
        <w:jc w:val="both"/>
        <w:rPr>
          <w:rFonts w:ascii="Arial" w:eastAsia="Arial Unicode MS" w:hAnsi="Arial" w:cs="Arial"/>
          <w:color w:val="000000"/>
          <w:sz w:val="20"/>
        </w:rPr>
      </w:pPr>
      <w:r w:rsidRPr="0050050B">
        <w:rPr>
          <w:rFonts w:ascii="Arial" w:eastAsia="Arial Unicode MS" w:hAnsi="Arial" w:cs="Arial"/>
          <w:color w:val="000000"/>
          <w:sz w:val="20"/>
        </w:rPr>
        <w:t xml:space="preserve">Wydział Organizacyjny w 2025 r. podjął finansową formę współpracy z podmiotami programu polegającą na </w:t>
      </w:r>
      <w:r w:rsidRPr="0050050B">
        <w:rPr>
          <w:rFonts w:ascii="Arial" w:hAnsi="Arial" w:cs="Arial"/>
          <w:color w:val="000000"/>
          <w:sz w:val="20"/>
        </w:rPr>
        <w:t>powierzaniu wykonania zadań publicznych wraz z przyznaniem dotacji na finansowanie ich realizacji (konkursy ofert):</w:t>
      </w:r>
      <w:r>
        <w:rPr>
          <w:rFonts w:ascii="Arial" w:hAnsi="Arial" w:cs="Arial"/>
          <w:color w:val="000000"/>
          <w:sz w:val="20"/>
        </w:rPr>
        <w:t xml:space="preserve">   </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26"/>
        <w:gridCol w:w="2268"/>
        <w:gridCol w:w="3685"/>
        <w:gridCol w:w="1276"/>
        <w:gridCol w:w="1701"/>
      </w:tblGrid>
      <w:tr w:rsidR="00C74E92" w:rsidRPr="0050050B" w:rsidTr="009F0392">
        <w:trPr>
          <w:cantSplit/>
          <w:trHeight w:val="283"/>
        </w:trPr>
        <w:tc>
          <w:tcPr>
            <w:tcW w:w="426" w:type="dxa"/>
            <w:shd w:val="clear" w:color="auto" w:fill="D9D9D9"/>
          </w:tcPr>
          <w:p w:rsidR="00C74E92" w:rsidRPr="0050050B" w:rsidRDefault="00FE28C7" w:rsidP="00FE28C7">
            <w:pPr>
              <w:rPr>
                <w:rFonts w:ascii="Arial" w:hAnsi="Arial" w:cs="Arial"/>
                <w:color w:val="000000"/>
                <w:sz w:val="18"/>
                <w:szCs w:val="18"/>
              </w:rPr>
            </w:pPr>
            <w:r>
              <w:rPr>
                <w:rFonts w:ascii="Arial" w:hAnsi="Arial" w:cs="Arial"/>
                <w:color w:val="000000"/>
                <w:sz w:val="20"/>
              </w:rPr>
              <w:br w:type="page"/>
            </w:r>
            <w:r w:rsidR="009F0392">
              <w:rPr>
                <w:rFonts w:ascii="Arial" w:hAnsi="Arial" w:cs="Arial"/>
                <w:color w:val="000000"/>
                <w:sz w:val="18"/>
                <w:szCs w:val="18"/>
              </w:rPr>
              <w:t>Lp.</w:t>
            </w:r>
          </w:p>
        </w:tc>
        <w:tc>
          <w:tcPr>
            <w:tcW w:w="2268" w:type="dxa"/>
            <w:shd w:val="clear" w:color="auto" w:fill="D9D9D9"/>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Nazwa organizacji/podmiotu:</w:t>
            </w:r>
          </w:p>
        </w:tc>
        <w:tc>
          <w:tcPr>
            <w:tcW w:w="3685" w:type="dxa"/>
            <w:shd w:val="clear" w:color="auto" w:fill="D9D9D9"/>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Nazwa zadania:</w:t>
            </w:r>
          </w:p>
        </w:tc>
        <w:tc>
          <w:tcPr>
            <w:tcW w:w="1276" w:type="dxa"/>
            <w:shd w:val="clear" w:color="auto" w:fill="D9D9D9"/>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Przyznane kwoty</w:t>
            </w:r>
            <w:r w:rsidR="00F05986" w:rsidRPr="0050050B">
              <w:rPr>
                <w:rFonts w:ascii="Arial" w:hAnsi="Arial" w:cs="Arial"/>
                <w:color w:val="000000"/>
                <w:sz w:val="18"/>
                <w:szCs w:val="18"/>
              </w:rPr>
              <w:t xml:space="preserve"> </w:t>
            </w:r>
            <w:r w:rsidRPr="0050050B">
              <w:rPr>
                <w:rFonts w:ascii="Arial" w:hAnsi="Arial" w:cs="Arial"/>
                <w:color w:val="000000"/>
                <w:sz w:val="18"/>
                <w:szCs w:val="18"/>
              </w:rPr>
              <w:t>(zł):</w:t>
            </w:r>
          </w:p>
        </w:tc>
        <w:tc>
          <w:tcPr>
            <w:tcW w:w="1701" w:type="dxa"/>
            <w:shd w:val="clear" w:color="auto" w:fill="D9D9D9"/>
          </w:tcPr>
          <w:p w:rsidR="00C74E92" w:rsidRPr="0050050B" w:rsidRDefault="00C74E92" w:rsidP="009F0392">
            <w:pPr>
              <w:rPr>
                <w:rFonts w:ascii="Arial" w:hAnsi="Arial" w:cs="Arial"/>
                <w:color w:val="000000"/>
                <w:sz w:val="18"/>
                <w:szCs w:val="18"/>
              </w:rPr>
            </w:pPr>
            <w:r w:rsidRPr="0050050B">
              <w:rPr>
                <w:rFonts w:ascii="Arial" w:hAnsi="Arial" w:cs="Arial"/>
                <w:color w:val="000000"/>
                <w:sz w:val="18"/>
                <w:szCs w:val="18"/>
              </w:rPr>
              <w:t xml:space="preserve">Faktycznie wydatkowane </w:t>
            </w:r>
            <w:r w:rsidR="009F0392">
              <w:rPr>
                <w:rFonts w:ascii="Arial" w:hAnsi="Arial" w:cs="Arial"/>
                <w:color w:val="000000"/>
                <w:sz w:val="18"/>
                <w:szCs w:val="18"/>
              </w:rPr>
              <w:t>(</w:t>
            </w:r>
            <w:r w:rsidRPr="0050050B">
              <w:rPr>
                <w:rFonts w:ascii="Arial" w:hAnsi="Arial" w:cs="Arial"/>
                <w:color w:val="000000"/>
                <w:sz w:val="18"/>
                <w:szCs w:val="18"/>
              </w:rPr>
              <w:t>zł):</w:t>
            </w:r>
          </w:p>
        </w:tc>
      </w:tr>
      <w:tr w:rsidR="00C74E92" w:rsidRPr="0050050B" w:rsidTr="009F0392">
        <w:trPr>
          <w:cantSplit/>
          <w:trHeight w:val="987"/>
        </w:trPr>
        <w:tc>
          <w:tcPr>
            <w:tcW w:w="426" w:type="dxa"/>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1</w:t>
            </w:r>
            <w:r w:rsidR="00F87F23" w:rsidRPr="0050050B">
              <w:rPr>
                <w:rFonts w:ascii="Arial" w:hAnsi="Arial" w:cs="Arial"/>
                <w:color w:val="000000"/>
                <w:sz w:val="18"/>
                <w:szCs w:val="18"/>
              </w:rPr>
              <w:t>.</w:t>
            </w:r>
          </w:p>
        </w:tc>
        <w:tc>
          <w:tcPr>
            <w:tcW w:w="2268" w:type="dxa"/>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Sursum</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Corda</w:t>
            </w:r>
            <w:proofErr w:type="spellEnd"/>
            <w:r w:rsidR="00FE28C7">
              <w:rPr>
                <w:rFonts w:ascii="Arial" w:hAnsi="Arial" w:cs="Arial"/>
                <w:color w:val="000000"/>
                <w:sz w:val="18"/>
                <w:szCs w:val="18"/>
              </w:rPr>
              <w:t xml:space="preserve"> </w:t>
            </w:r>
            <w:r w:rsidRPr="0050050B">
              <w:rPr>
                <w:rFonts w:ascii="Arial" w:hAnsi="Arial" w:cs="Arial"/>
                <w:color w:val="000000"/>
                <w:sz w:val="18"/>
                <w:szCs w:val="18"/>
              </w:rPr>
              <w:t>Nowy Sącz</w:t>
            </w:r>
          </w:p>
        </w:tc>
        <w:tc>
          <w:tcPr>
            <w:tcW w:w="3685" w:type="dxa"/>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Udzielanie nieodpłatnej pomocy prawnej oraz edukacja pra</w:t>
            </w:r>
            <w:r w:rsidR="00F05986" w:rsidRPr="0050050B">
              <w:rPr>
                <w:rFonts w:ascii="Arial" w:hAnsi="Arial" w:cs="Arial"/>
                <w:color w:val="000000"/>
                <w:sz w:val="18"/>
                <w:szCs w:val="18"/>
              </w:rPr>
              <w:t>wna na terenie miasta Bytomia w </w:t>
            </w:r>
            <w:r w:rsidRPr="0050050B">
              <w:rPr>
                <w:rFonts w:ascii="Arial" w:hAnsi="Arial" w:cs="Arial"/>
                <w:color w:val="000000"/>
                <w:sz w:val="18"/>
                <w:szCs w:val="18"/>
              </w:rPr>
              <w:t>2025 r. – Miejski Ośrodek Pomocy Rodzinie</w:t>
            </w:r>
            <w:r w:rsidR="00F05986" w:rsidRPr="0050050B">
              <w:rPr>
                <w:rFonts w:ascii="Arial" w:hAnsi="Arial" w:cs="Arial"/>
                <w:color w:val="000000"/>
                <w:sz w:val="18"/>
                <w:szCs w:val="18"/>
              </w:rPr>
              <w:t xml:space="preserve"> przy ul. </w:t>
            </w:r>
            <w:r w:rsidRPr="0050050B">
              <w:rPr>
                <w:rFonts w:ascii="Arial" w:hAnsi="Arial" w:cs="Arial"/>
                <w:color w:val="000000"/>
                <w:sz w:val="18"/>
                <w:szCs w:val="18"/>
              </w:rPr>
              <w:t>Strzelców Bytomskich 16</w:t>
            </w:r>
          </w:p>
        </w:tc>
        <w:tc>
          <w:tcPr>
            <w:tcW w:w="1276" w:type="dxa"/>
          </w:tcPr>
          <w:p w:rsidR="00C74E92" w:rsidRPr="0050050B" w:rsidRDefault="00C74E92" w:rsidP="00FE28C7">
            <w:pPr>
              <w:jc w:val="right"/>
              <w:rPr>
                <w:rFonts w:ascii="Arial" w:hAnsi="Arial" w:cs="Arial"/>
                <w:color w:val="000000"/>
                <w:sz w:val="18"/>
                <w:szCs w:val="18"/>
              </w:rPr>
            </w:pPr>
            <w:r w:rsidRPr="0050050B">
              <w:rPr>
                <w:rFonts w:ascii="Arial" w:hAnsi="Arial" w:cs="Arial"/>
                <w:color w:val="000000"/>
                <w:sz w:val="18"/>
                <w:szCs w:val="18"/>
              </w:rPr>
              <w:t>71 050,56</w:t>
            </w:r>
          </w:p>
        </w:tc>
        <w:tc>
          <w:tcPr>
            <w:tcW w:w="1701" w:type="dxa"/>
          </w:tcPr>
          <w:p w:rsidR="00C74E92" w:rsidRPr="0050050B" w:rsidRDefault="00C74E92" w:rsidP="00FE28C7">
            <w:pPr>
              <w:jc w:val="right"/>
              <w:rPr>
                <w:rFonts w:ascii="Arial" w:hAnsi="Arial" w:cs="Arial"/>
                <w:color w:val="000000"/>
                <w:sz w:val="18"/>
                <w:szCs w:val="18"/>
              </w:rPr>
            </w:pPr>
            <w:r w:rsidRPr="0050050B">
              <w:rPr>
                <w:rFonts w:ascii="Arial" w:hAnsi="Arial" w:cs="Arial"/>
                <w:color w:val="000000"/>
                <w:sz w:val="18"/>
                <w:szCs w:val="18"/>
              </w:rPr>
              <w:t>71 050,56</w:t>
            </w:r>
          </w:p>
        </w:tc>
      </w:tr>
      <w:tr w:rsidR="00C74E92" w:rsidRPr="0050050B" w:rsidTr="009F0392">
        <w:trPr>
          <w:cantSplit/>
          <w:trHeight w:val="1072"/>
        </w:trPr>
        <w:tc>
          <w:tcPr>
            <w:tcW w:w="426" w:type="dxa"/>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2</w:t>
            </w:r>
            <w:r w:rsidR="00F87F23" w:rsidRPr="0050050B">
              <w:rPr>
                <w:rFonts w:ascii="Arial" w:hAnsi="Arial" w:cs="Arial"/>
                <w:color w:val="000000"/>
                <w:sz w:val="18"/>
                <w:szCs w:val="18"/>
              </w:rPr>
              <w:t>.</w:t>
            </w:r>
          </w:p>
        </w:tc>
        <w:tc>
          <w:tcPr>
            <w:tcW w:w="2268" w:type="dxa"/>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Sursum</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Corda</w:t>
            </w:r>
            <w:proofErr w:type="spellEnd"/>
            <w:r w:rsidR="00FE28C7">
              <w:rPr>
                <w:rFonts w:ascii="Arial" w:hAnsi="Arial" w:cs="Arial"/>
                <w:color w:val="000000"/>
                <w:sz w:val="18"/>
                <w:szCs w:val="18"/>
              </w:rPr>
              <w:t xml:space="preserve"> </w:t>
            </w:r>
            <w:r w:rsidRPr="0050050B">
              <w:rPr>
                <w:rFonts w:ascii="Arial" w:hAnsi="Arial" w:cs="Arial"/>
                <w:color w:val="000000"/>
                <w:sz w:val="18"/>
                <w:szCs w:val="18"/>
              </w:rPr>
              <w:t>Nowy Sącz</w:t>
            </w:r>
          </w:p>
        </w:tc>
        <w:tc>
          <w:tcPr>
            <w:tcW w:w="3685" w:type="dxa"/>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 xml:space="preserve">Świadczenie nieodpłatnego poradnictwa obywatelskiego oraz edukacja prawna na terenie miasta Bytomia w 2025 r. – Miejski Ośrodek Pomocy Rodzinie przy </w:t>
            </w:r>
          </w:p>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ul. Strzelców Bytomskich 16</w:t>
            </w:r>
          </w:p>
        </w:tc>
        <w:tc>
          <w:tcPr>
            <w:tcW w:w="1276" w:type="dxa"/>
          </w:tcPr>
          <w:p w:rsidR="00C74E92" w:rsidRPr="0050050B" w:rsidRDefault="00C74E92" w:rsidP="00FE28C7">
            <w:pPr>
              <w:jc w:val="right"/>
              <w:rPr>
                <w:rFonts w:ascii="Arial" w:hAnsi="Arial" w:cs="Arial"/>
                <w:color w:val="000000"/>
                <w:sz w:val="18"/>
                <w:szCs w:val="18"/>
              </w:rPr>
            </w:pPr>
            <w:r w:rsidRPr="0050050B">
              <w:rPr>
                <w:rFonts w:ascii="Arial" w:hAnsi="Arial" w:cs="Arial"/>
                <w:color w:val="000000"/>
                <w:sz w:val="18"/>
                <w:szCs w:val="18"/>
              </w:rPr>
              <w:t>71 050,56</w:t>
            </w:r>
          </w:p>
        </w:tc>
        <w:tc>
          <w:tcPr>
            <w:tcW w:w="1701" w:type="dxa"/>
          </w:tcPr>
          <w:p w:rsidR="00C74E92" w:rsidRPr="0050050B" w:rsidRDefault="00C74E92" w:rsidP="00FE28C7">
            <w:pPr>
              <w:jc w:val="right"/>
              <w:rPr>
                <w:rFonts w:ascii="Arial" w:hAnsi="Arial" w:cs="Arial"/>
                <w:color w:val="000000"/>
                <w:sz w:val="18"/>
                <w:szCs w:val="18"/>
              </w:rPr>
            </w:pPr>
            <w:r w:rsidRPr="0050050B">
              <w:rPr>
                <w:rFonts w:ascii="Arial" w:hAnsi="Arial" w:cs="Arial"/>
                <w:color w:val="000000"/>
                <w:sz w:val="18"/>
                <w:szCs w:val="18"/>
              </w:rPr>
              <w:t>71 050,56</w:t>
            </w:r>
          </w:p>
        </w:tc>
      </w:tr>
      <w:tr w:rsidR="00C74E92" w:rsidRPr="0050050B" w:rsidTr="009F0392">
        <w:trPr>
          <w:cantSplit/>
          <w:trHeight w:val="916"/>
        </w:trPr>
        <w:tc>
          <w:tcPr>
            <w:tcW w:w="426" w:type="dxa"/>
            <w:tcBorders>
              <w:bottom w:val="single" w:sz="4" w:space="0" w:color="auto"/>
            </w:tcBorders>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3</w:t>
            </w:r>
            <w:r w:rsidR="00F87F23" w:rsidRPr="0050050B">
              <w:rPr>
                <w:rFonts w:ascii="Arial" w:hAnsi="Arial" w:cs="Arial"/>
                <w:color w:val="000000"/>
                <w:sz w:val="18"/>
                <w:szCs w:val="18"/>
              </w:rPr>
              <w:t>.</w:t>
            </w:r>
          </w:p>
        </w:tc>
        <w:tc>
          <w:tcPr>
            <w:tcW w:w="2268" w:type="dxa"/>
            <w:tcBorders>
              <w:bottom w:val="single" w:sz="4" w:space="0" w:color="auto"/>
            </w:tcBorders>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Sursum</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Corda</w:t>
            </w:r>
            <w:proofErr w:type="spellEnd"/>
            <w:r w:rsidR="00FE28C7">
              <w:rPr>
                <w:rFonts w:ascii="Arial" w:hAnsi="Arial" w:cs="Arial"/>
                <w:color w:val="000000"/>
                <w:sz w:val="18"/>
                <w:szCs w:val="18"/>
              </w:rPr>
              <w:t xml:space="preserve"> </w:t>
            </w:r>
            <w:r w:rsidRPr="0050050B">
              <w:rPr>
                <w:rFonts w:ascii="Arial" w:hAnsi="Arial" w:cs="Arial"/>
                <w:color w:val="000000"/>
                <w:sz w:val="18"/>
                <w:szCs w:val="18"/>
              </w:rPr>
              <w:t>Nowy Sącz</w:t>
            </w:r>
          </w:p>
        </w:tc>
        <w:tc>
          <w:tcPr>
            <w:tcW w:w="3685" w:type="dxa"/>
            <w:tcBorders>
              <w:bottom w:val="single" w:sz="4" w:space="0" w:color="auto"/>
            </w:tcBorders>
          </w:tcPr>
          <w:p w:rsidR="00C74E92" w:rsidRPr="0050050B" w:rsidRDefault="00C74E92" w:rsidP="00FE28C7">
            <w:pPr>
              <w:rPr>
                <w:rFonts w:ascii="Arial" w:hAnsi="Arial" w:cs="Arial"/>
                <w:color w:val="000000"/>
                <w:sz w:val="18"/>
                <w:szCs w:val="18"/>
              </w:rPr>
            </w:pPr>
            <w:r w:rsidRPr="0050050B">
              <w:rPr>
                <w:rFonts w:ascii="Arial" w:hAnsi="Arial" w:cs="Arial"/>
                <w:color w:val="000000"/>
                <w:sz w:val="18"/>
                <w:szCs w:val="18"/>
              </w:rPr>
              <w:t xml:space="preserve">Świadczenie nieodpłatnego poradnictwa obywatelskiego oraz edukacja prawna na terenie miasta Bytomia w 2025 r. – Zespół Szkół Usługowo-Rzemieślniczych przy </w:t>
            </w:r>
            <w:r w:rsidR="00FE28C7">
              <w:rPr>
                <w:rFonts w:ascii="Arial" w:hAnsi="Arial" w:cs="Arial"/>
                <w:color w:val="000000"/>
                <w:sz w:val="18"/>
                <w:szCs w:val="18"/>
              </w:rPr>
              <w:br/>
            </w:r>
            <w:r w:rsidRPr="0050050B">
              <w:rPr>
                <w:rFonts w:ascii="Arial" w:hAnsi="Arial" w:cs="Arial"/>
                <w:color w:val="000000"/>
                <w:sz w:val="18"/>
                <w:szCs w:val="18"/>
              </w:rPr>
              <w:t>ul. Świętochłowickiej 10</w:t>
            </w:r>
          </w:p>
        </w:tc>
        <w:tc>
          <w:tcPr>
            <w:tcW w:w="1276" w:type="dxa"/>
            <w:tcBorders>
              <w:bottom w:val="single" w:sz="4" w:space="0" w:color="auto"/>
            </w:tcBorders>
          </w:tcPr>
          <w:p w:rsidR="00C74E92" w:rsidRPr="0050050B" w:rsidRDefault="00C74E92" w:rsidP="00FE28C7">
            <w:pPr>
              <w:jc w:val="right"/>
              <w:rPr>
                <w:rFonts w:ascii="Arial" w:hAnsi="Arial" w:cs="Arial"/>
                <w:color w:val="000000"/>
                <w:sz w:val="18"/>
                <w:szCs w:val="18"/>
              </w:rPr>
            </w:pPr>
            <w:r w:rsidRPr="0050050B">
              <w:rPr>
                <w:rFonts w:ascii="Arial" w:hAnsi="Arial" w:cs="Arial"/>
                <w:color w:val="000000"/>
                <w:sz w:val="18"/>
                <w:szCs w:val="18"/>
              </w:rPr>
              <w:t>71 050,56</w:t>
            </w:r>
          </w:p>
        </w:tc>
        <w:tc>
          <w:tcPr>
            <w:tcW w:w="1701" w:type="dxa"/>
            <w:tcBorders>
              <w:bottom w:val="single" w:sz="4" w:space="0" w:color="auto"/>
            </w:tcBorders>
          </w:tcPr>
          <w:p w:rsidR="00C74E92" w:rsidRPr="0050050B" w:rsidRDefault="00C74E92" w:rsidP="00FE28C7">
            <w:pPr>
              <w:jc w:val="right"/>
              <w:rPr>
                <w:rFonts w:ascii="Arial" w:hAnsi="Arial" w:cs="Arial"/>
                <w:color w:val="000000"/>
                <w:sz w:val="18"/>
                <w:szCs w:val="18"/>
              </w:rPr>
            </w:pPr>
            <w:r w:rsidRPr="0050050B">
              <w:rPr>
                <w:rFonts w:ascii="Arial" w:hAnsi="Arial" w:cs="Arial"/>
                <w:color w:val="000000"/>
                <w:sz w:val="18"/>
                <w:szCs w:val="18"/>
              </w:rPr>
              <w:t>71 050,56</w:t>
            </w:r>
          </w:p>
        </w:tc>
      </w:tr>
    </w:tbl>
    <w:p w:rsidR="000A3A28" w:rsidRPr="009F0392" w:rsidRDefault="000A3A28">
      <w:pPr>
        <w:rPr>
          <w:rFonts w:ascii="Arial" w:hAnsi="Arial" w:cs="Arial"/>
          <w:color w:val="000000"/>
          <w:sz w:val="10"/>
          <w:szCs w:val="10"/>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222"/>
        <w:gridCol w:w="1134"/>
      </w:tblGrid>
      <w:tr w:rsidR="000A3A28" w:rsidRPr="0050050B" w:rsidTr="009F0392">
        <w:trPr>
          <w:cantSplit/>
          <w:trHeight w:val="231"/>
        </w:trPr>
        <w:tc>
          <w:tcPr>
            <w:tcW w:w="8222" w:type="dxa"/>
            <w:tcBorders>
              <w:bottom w:val="single" w:sz="4" w:space="0" w:color="auto"/>
            </w:tcBorders>
          </w:tcPr>
          <w:p w:rsidR="000A3A28" w:rsidRPr="0050050B" w:rsidRDefault="000A3A28" w:rsidP="00CA324E">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4907A0"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134" w:type="dxa"/>
            <w:tcBorders>
              <w:bottom w:val="single" w:sz="4" w:space="0" w:color="auto"/>
            </w:tcBorders>
            <w:shd w:val="clear" w:color="auto" w:fill="D9D9D9"/>
          </w:tcPr>
          <w:p w:rsidR="000A3A28" w:rsidRPr="0050050B" w:rsidRDefault="00F87F23" w:rsidP="00CA324E">
            <w:pPr>
              <w:jc w:val="right"/>
              <w:rPr>
                <w:rFonts w:ascii="Arial" w:hAnsi="Arial" w:cs="Arial"/>
                <w:color w:val="000000"/>
                <w:sz w:val="18"/>
                <w:szCs w:val="18"/>
              </w:rPr>
            </w:pPr>
            <w:r w:rsidRPr="0050050B">
              <w:rPr>
                <w:rFonts w:ascii="Arial" w:hAnsi="Arial" w:cs="Arial"/>
                <w:color w:val="000000"/>
                <w:sz w:val="18"/>
                <w:szCs w:val="18"/>
              </w:rPr>
              <w:t>213 151,68</w:t>
            </w:r>
          </w:p>
        </w:tc>
      </w:tr>
    </w:tbl>
    <w:p w:rsidR="00007094" w:rsidRPr="009F0392" w:rsidRDefault="00007094" w:rsidP="00317A71">
      <w:pPr>
        <w:tabs>
          <w:tab w:val="left" w:pos="720"/>
          <w:tab w:val="num" w:pos="900"/>
        </w:tabs>
        <w:jc w:val="both"/>
        <w:rPr>
          <w:rFonts w:ascii="Arial" w:hAnsi="Arial" w:cs="Arial"/>
          <w:color w:val="000000"/>
          <w:sz w:val="10"/>
          <w:szCs w:val="10"/>
        </w:rPr>
      </w:pPr>
    </w:p>
    <w:tbl>
      <w:tblPr>
        <w:tblW w:w="9356" w:type="dxa"/>
        <w:tblInd w:w="-7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222"/>
        <w:gridCol w:w="1134"/>
      </w:tblGrid>
      <w:tr w:rsidR="00007094" w:rsidRPr="0050050B" w:rsidTr="009F0392">
        <w:trPr>
          <w:trHeight w:val="97"/>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Ilość zadań publicznych zleconych podmiotom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007094" w:rsidP="00FE28C7">
            <w:pPr>
              <w:pStyle w:val="Tekstpodstawowywcity"/>
              <w:ind w:left="-70"/>
              <w:jc w:val="right"/>
              <w:rPr>
                <w:rFonts w:ascii="Arial" w:hAnsi="Arial" w:cs="Arial"/>
                <w:color w:val="000000"/>
                <w:sz w:val="18"/>
                <w:szCs w:val="18"/>
              </w:rPr>
            </w:pPr>
            <w:r w:rsidRPr="0050050B">
              <w:rPr>
                <w:rFonts w:ascii="Arial" w:hAnsi="Arial" w:cs="Arial"/>
                <w:color w:val="000000"/>
                <w:sz w:val="18"/>
                <w:szCs w:val="18"/>
              </w:rPr>
              <w:t>3</w:t>
            </w:r>
          </w:p>
        </w:tc>
      </w:tr>
      <w:tr w:rsidR="00007094" w:rsidRPr="0050050B" w:rsidTr="009F0392">
        <w:trPr>
          <w:trHeight w:val="129"/>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865D3B" w:rsidP="00FE28C7">
            <w:pPr>
              <w:jc w:val="right"/>
              <w:rPr>
                <w:rFonts w:ascii="Arial" w:hAnsi="Arial" w:cs="Arial"/>
                <w:color w:val="000000"/>
                <w:sz w:val="18"/>
                <w:szCs w:val="18"/>
              </w:rPr>
            </w:pPr>
            <w:r w:rsidRPr="0050050B">
              <w:rPr>
                <w:rFonts w:ascii="Arial" w:hAnsi="Arial" w:cs="Arial"/>
                <w:color w:val="000000"/>
                <w:sz w:val="18"/>
                <w:szCs w:val="18"/>
              </w:rPr>
              <w:t>1</w:t>
            </w:r>
          </w:p>
        </w:tc>
      </w:tr>
      <w:tr w:rsidR="00007094" w:rsidRPr="0050050B" w:rsidTr="009F0392">
        <w:trPr>
          <w:trHeight w:val="133"/>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007094" w:rsidP="00FE28C7">
            <w:pPr>
              <w:pStyle w:val="Tekstpodstawowywcity"/>
              <w:ind w:left="-70"/>
              <w:jc w:val="right"/>
              <w:rPr>
                <w:rFonts w:ascii="Arial" w:hAnsi="Arial" w:cs="Arial"/>
                <w:color w:val="000000"/>
                <w:sz w:val="18"/>
                <w:szCs w:val="18"/>
              </w:rPr>
            </w:pPr>
            <w:r w:rsidRPr="0050050B">
              <w:rPr>
                <w:rFonts w:ascii="Arial" w:hAnsi="Arial" w:cs="Arial"/>
                <w:color w:val="000000"/>
                <w:sz w:val="18"/>
                <w:szCs w:val="18"/>
              </w:rPr>
              <w:t>3</w:t>
            </w:r>
          </w:p>
        </w:tc>
      </w:tr>
      <w:tr w:rsidR="00007094" w:rsidRPr="0050050B" w:rsidTr="009F0392">
        <w:trPr>
          <w:trHeight w:val="137"/>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865D3B" w:rsidP="00FE28C7">
            <w:pPr>
              <w:pStyle w:val="Tekstpodstawowywcity"/>
              <w:ind w:left="-70"/>
              <w:jc w:val="right"/>
              <w:rPr>
                <w:rFonts w:ascii="Arial" w:hAnsi="Arial" w:cs="Arial"/>
                <w:color w:val="000000"/>
                <w:sz w:val="18"/>
                <w:szCs w:val="18"/>
              </w:rPr>
            </w:pPr>
            <w:r w:rsidRPr="0050050B">
              <w:rPr>
                <w:rFonts w:ascii="Arial" w:hAnsi="Arial" w:cs="Arial"/>
                <w:color w:val="000000"/>
                <w:sz w:val="18"/>
                <w:szCs w:val="18"/>
              </w:rPr>
              <w:t>0</w:t>
            </w:r>
          </w:p>
        </w:tc>
      </w:tr>
      <w:tr w:rsidR="00007094" w:rsidRPr="0050050B" w:rsidTr="009F0392">
        <w:trPr>
          <w:trHeight w:val="141"/>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007094" w:rsidP="00FE28C7">
            <w:pPr>
              <w:pStyle w:val="Tekstpodstawowywcity"/>
              <w:ind w:left="-70"/>
              <w:jc w:val="right"/>
              <w:rPr>
                <w:rFonts w:ascii="Arial" w:hAnsi="Arial" w:cs="Arial"/>
                <w:color w:val="000000"/>
                <w:sz w:val="18"/>
                <w:szCs w:val="18"/>
              </w:rPr>
            </w:pPr>
            <w:r w:rsidRPr="0050050B">
              <w:rPr>
                <w:rFonts w:ascii="Arial" w:hAnsi="Arial" w:cs="Arial"/>
                <w:color w:val="000000"/>
                <w:sz w:val="18"/>
                <w:szCs w:val="18"/>
              </w:rPr>
              <w:t>3</w:t>
            </w:r>
          </w:p>
        </w:tc>
      </w:tr>
      <w:tr w:rsidR="00007094" w:rsidRPr="0050050B" w:rsidTr="009F0392">
        <w:trPr>
          <w:trHeight w:val="131"/>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007094" w:rsidP="00FE28C7">
            <w:pPr>
              <w:pStyle w:val="Tekstpodstawowywcity"/>
              <w:ind w:left="-70"/>
              <w:jc w:val="right"/>
              <w:rPr>
                <w:rFonts w:ascii="Arial" w:hAnsi="Arial" w:cs="Arial"/>
                <w:color w:val="000000"/>
                <w:sz w:val="18"/>
                <w:szCs w:val="18"/>
              </w:rPr>
            </w:pPr>
            <w:r w:rsidRPr="0050050B">
              <w:rPr>
                <w:rFonts w:ascii="Arial" w:hAnsi="Arial" w:cs="Arial"/>
                <w:color w:val="000000"/>
                <w:sz w:val="18"/>
                <w:szCs w:val="18"/>
              </w:rPr>
              <w:t>0</w:t>
            </w:r>
          </w:p>
        </w:tc>
      </w:tr>
      <w:tr w:rsidR="00007094" w:rsidRPr="0050050B" w:rsidTr="009F0392">
        <w:trPr>
          <w:trHeight w:val="277"/>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lastRenderedPageBreak/>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007094" w:rsidP="00FE28C7">
            <w:pPr>
              <w:pStyle w:val="Tekstpodstawowywcity"/>
              <w:ind w:left="-70"/>
              <w:jc w:val="right"/>
              <w:rPr>
                <w:rFonts w:ascii="Arial" w:hAnsi="Arial" w:cs="Arial"/>
                <w:color w:val="000000"/>
                <w:sz w:val="18"/>
                <w:szCs w:val="18"/>
              </w:rPr>
            </w:pPr>
            <w:r w:rsidRPr="0050050B">
              <w:rPr>
                <w:rFonts w:ascii="Arial" w:hAnsi="Arial" w:cs="Arial"/>
                <w:color w:val="000000"/>
                <w:sz w:val="18"/>
                <w:szCs w:val="18"/>
              </w:rPr>
              <w:t>0</w:t>
            </w:r>
          </w:p>
        </w:tc>
      </w:tr>
      <w:tr w:rsidR="00007094" w:rsidRPr="0050050B" w:rsidTr="009F0392">
        <w:trPr>
          <w:trHeight w:val="199"/>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007094" w:rsidP="00FE28C7">
            <w:pPr>
              <w:pStyle w:val="Tekstpodstawowywcity"/>
              <w:ind w:left="-70"/>
              <w:jc w:val="right"/>
              <w:rPr>
                <w:rFonts w:ascii="Arial" w:hAnsi="Arial" w:cs="Arial"/>
                <w:color w:val="000000"/>
                <w:sz w:val="18"/>
                <w:szCs w:val="18"/>
              </w:rPr>
            </w:pPr>
            <w:r w:rsidRPr="0050050B">
              <w:rPr>
                <w:rFonts w:ascii="Arial" w:hAnsi="Arial" w:cs="Arial"/>
                <w:color w:val="000000"/>
                <w:sz w:val="18"/>
                <w:szCs w:val="18"/>
              </w:rPr>
              <w:t>0</w:t>
            </w:r>
          </w:p>
        </w:tc>
      </w:tr>
      <w:tr w:rsidR="00007094" w:rsidRPr="0050050B" w:rsidTr="009F0392">
        <w:trPr>
          <w:trHeight w:val="558"/>
        </w:trPr>
        <w:tc>
          <w:tcPr>
            <w:tcW w:w="8222" w:type="dxa"/>
            <w:tcBorders>
              <w:top w:val="single" w:sz="4" w:space="0" w:color="auto"/>
              <w:left w:val="single" w:sz="4" w:space="0" w:color="auto"/>
              <w:bottom w:val="single" w:sz="4" w:space="0" w:color="auto"/>
              <w:right w:val="single" w:sz="4" w:space="0" w:color="auto"/>
            </w:tcBorders>
          </w:tcPr>
          <w:p w:rsidR="00007094" w:rsidRPr="0050050B" w:rsidRDefault="00007094" w:rsidP="00FE28C7">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 xml:space="preserve">Liczba powołanych lub działających zespołów o charakterze doradczym, </w:t>
            </w:r>
            <w:r w:rsidRPr="0050050B">
              <w:rPr>
                <w:rFonts w:ascii="Arial" w:hAnsi="Arial" w:cs="Arial"/>
                <w:color w:val="000000"/>
                <w:sz w:val="18"/>
                <w:szCs w:val="18"/>
              </w:rPr>
              <w:br/>
              <w:t>w skład, których wchodzili przedstawiciele podmiotów programu:</w:t>
            </w:r>
          </w:p>
          <w:p w:rsidR="00007094" w:rsidRPr="00AA14F6" w:rsidRDefault="00007094" w:rsidP="008A5DA9">
            <w:pPr>
              <w:pStyle w:val="Tekstpodstawowywcity"/>
              <w:numPr>
                <w:ilvl w:val="3"/>
                <w:numId w:val="33"/>
              </w:numPr>
              <w:ind w:hanging="2880"/>
              <w:jc w:val="left"/>
              <w:rPr>
                <w:rFonts w:ascii="Arial" w:hAnsi="Arial" w:cs="Arial"/>
                <w:i/>
                <w:iCs/>
                <w:color w:val="000000"/>
                <w:sz w:val="18"/>
                <w:szCs w:val="18"/>
              </w:rPr>
            </w:pPr>
            <w:r w:rsidRPr="0050050B">
              <w:rPr>
                <w:rFonts w:ascii="Arial" w:hAnsi="Arial" w:cs="Arial"/>
                <w:color w:val="000000"/>
                <w:sz w:val="18"/>
                <w:szCs w:val="18"/>
              </w:rPr>
              <w:t>komisje konkursowe</w:t>
            </w:r>
            <w:r w:rsidR="00FC5B7E" w:rsidRPr="0050050B">
              <w:rPr>
                <w:rFonts w:ascii="Arial" w:hAnsi="Arial" w:cs="Arial"/>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007094" w:rsidRPr="0050050B" w:rsidRDefault="00007094" w:rsidP="00FE28C7">
            <w:pPr>
              <w:pStyle w:val="Tekstpodstawowywcity"/>
              <w:ind w:left="-70"/>
              <w:jc w:val="right"/>
              <w:rPr>
                <w:rFonts w:ascii="Arial" w:hAnsi="Arial" w:cs="Arial"/>
                <w:color w:val="000000"/>
                <w:sz w:val="18"/>
                <w:szCs w:val="18"/>
              </w:rPr>
            </w:pPr>
          </w:p>
          <w:p w:rsidR="00007094" w:rsidRPr="0050050B" w:rsidRDefault="00007094" w:rsidP="00FE28C7">
            <w:pPr>
              <w:pStyle w:val="Tekstpodstawowywcity"/>
              <w:jc w:val="right"/>
              <w:rPr>
                <w:rFonts w:ascii="Arial" w:hAnsi="Arial" w:cs="Arial"/>
                <w:color w:val="000000"/>
                <w:sz w:val="18"/>
                <w:szCs w:val="18"/>
              </w:rPr>
            </w:pPr>
          </w:p>
          <w:p w:rsidR="00007094" w:rsidRPr="0050050B" w:rsidRDefault="00317A71" w:rsidP="00FE28C7">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1</w:t>
            </w:r>
          </w:p>
        </w:tc>
      </w:tr>
    </w:tbl>
    <w:p w:rsidR="007E1958" w:rsidRPr="009F0392" w:rsidRDefault="007E1958">
      <w:pPr>
        <w:tabs>
          <w:tab w:val="left" w:pos="720"/>
          <w:tab w:val="num" w:pos="900"/>
        </w:tabs>
        <w:spacing w:line="360" w:lineRule="auto"/>
        <w:jc w:val="both"/>
        <w:rPr>
          <w:rFonts w:ascii="Arial" w:hAnsi="Arial" w:cs="Arial"/>
          <w:color w:val="000000"/>
          <w:sz w:val="10"/>
          <w:szCs w:val="10"/>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6"/>
      </w:tblGrid>
      <w:tr w:rsidR="00822220" w:rsidRPr="0050050B" w:rsidTr="009F0392">
        <w:trPr>
          <w:cantSplit/>
        </w:trPr>
        <w:tc>
          <w:tcPr>
            <w:tcW w:w="9356" w:type="dxa"/>
            <w:shd w:val="clear" w:color="auto" w:fill="D9D9D9"/>
            <w:vAlign w:val="center"/>
          </w:tcPr>
          <w:p w:rsidR="00822220" w:rsidRPr="0050050B" w:rsidRDefault="00822220" w:rsidP="00BB30E5">
            <w:pPr>
              <w:tabs>
                <w:tab w:val="left" w:pos="1298"/>
              </w:tabs>
              <w:jc w:val="center"/>
              <w:rPr>
                <w:rFonts w:ascii="Arial" w:hAnsi="Arial" w:cs="Arial"/>
                <w:color w:val="000000"/>
                <w:sz w:val="18"/>
              </w:rPr>
            </w:pPr>
            <w:r w:rsidRPr="0050050B">
              <w:rPr>
                <w:rFonts w:ascii="Arial" w:hAnsi="Arial" w:cs="Arial"/>
                <w:color w:val="000000"/>
                <w:sz w:val="18"/>
              </w:rPr>
              <w:t>Sfera zada</w:t>
            </w:r>
            <w:r w:rsidR="00D24D2A" w:rsidRPr="0050050B">
              <w:rPr>
                <w:rFonts w:ascii="Arial" w:hAnsi="Arial" w:cs="Arial"/>
                <w:color w:val="000000"/>
                <w:sz w:val="18"/>
              </w:rPr>
              <w:t>ń publicznych realizowana w 2025</w:t>
            </w:r>
            <w:r w:rsidRPr="0050050B">
              <w:rPr>
                <w:rFonts w:ascii="Arial" w:hAnsi="Arial" w:cs="Arial"/>
                <w:color w:val="000000"/>
                <w:sz w:val="18"/>
              </w:rPr>
              <w:t xml:space="preserve"> r.</w:t>
            </w:r>
            <w:r w:rsidR="002209EA" w:rsidRPr="0050050B">
              <w:rPr>
                <w:rFonts w:ascii="Arial" w:hAnsi="Arial" w:cs="Arial"/>
                <w:color w:val="000000"/>
                <w:sz w:val="18"/>
              </w:rPr>
              <w:t>:</w:t>
            </w:r>
          </w:p>
        </w:tc>
      </w:tr>
      <w:tr w:rsidR="00822220" w:rsidRPr="0050050B" w:rsidTr="009F0392">
        <w:trPr>
          <w:cantSplit/>
          <w:trHeight w:val="314"/>
        </w:trPr>
        <w:tc>
          <w:tcPr>
            <w:tcW w:w="9356" w:type="dxa"/>
          </w:tcPr>
          <w:p w:rsidR="0098261F" w:rsidRPr="00536630" w:rsidRDefault="00536630" w:rsidP="008A5DA9">
            <w:pPr>
              <w:numPr>
                <w:ilvl w:val="0"/>
                <w:numId w:val="147"/>
              </w:numPr>
              <w:autoSpaceDE w:val="0"/>
              <w:autoSpaceDN w:val="0"/>
              <w:adjustRightInd w:val="0"/>
              <w:ind w:left="356" w:hanging="356"/>
              <w:jc w:val="both"/>
              <w:rPr>
                <w:rFonts w:ascii="Arial" w:hAnsi="Arial" w:cs="Arial"/>
                <w:color w:val="000000"/>
                <w:sz w:val="18"/>
              </w:rPr>
            </w:pPr>
            <w:r>
              <w:rPr>
                <w:rFonts w:ascii="Arial" w:hAnsi="Arial" w:cs="Arial"/>
                <w:color w:val="000000"/>
                <w:sz w:val="18"/>
                <w:szCs w:val="20"/>
              </w:rPr>
              <w:t>u</w:t>
            </w:r>
            <w:r w:rsidR="00822220" w:rsidRPr="0050050B">
              <w:rPr>
                <w:rFonts w:ascii="Arial" w:hAnsi="Arial" w:cs="Arial"/>
                <w:color w:val="000000"/>
                <w:sz w:val="18"/>
                <w:szCs w:val="20"/>
              </w:rPr>
              <w:t>dzielanie nieodpłatnej pomocy prawnej, świadczenie nieodpłatnego poradnictwa obywatelskiego oraz realizacja zadań z zakresu edukacji prawnej.</w:t>
            </w:r>
          </w:p>
        </w:tc>
      </w:tr>
    </w:tbl>
    <w:p w:rsidR="0068294F" w:rsidRPr="009F0392" w:rsidRDefault="0068294F" w:rsidP="004765EC">
      <w:pPr>
        <w:spacing w:line="360" w:lineRule="auto"/>
        <w:jc w:val="both"/>
        <w:rPr>
          <w:rFonts w:ascii="Arial" w:hAnsi="Arial" w:cs="Arial"/>
          <w:color w:val="000000"/>
          <w:sz w:val="10"/>
          <w:szCs w:val="10"/>
        </w:rPr>
      </w:pPr>
    </w:p>
    <w:p w:rsidR="005D6C89" w:rsidRPr="0050050B" w:rsidRDefault="005D6C89" w:rsidP="004765EC">
      <w:pPr>
        <w:spacing w:line="360" w:lineRule="auto"/>
        <w:jc w:val="both"/>
        <w:rPr>
          <w:rFonts w:ascii="Arial" w:hAnsi="Arial" w:cs="Arial"/>
          <w:color w:val="000000"/>
          <w:sz w:val="20"/>
        </w:rPr>
      </w:pPr>
      <w:r w:rsidRPr="0050050B">
        <w:rPr>
          <w:rFonts w:ascii="Arial" w:hAnsi="Arial" w:cs="Arial"/>
          <w:color w:val="000000"/>
          <w:sz w:val="20"/>
        </w:rPr>
        <w:t xml:space="preserve">Wysokość wszystkich środków finansowych przeznaczonych w 2025 r. przez Wydział Organizacyjny na realizację współpracy miasta Bytomia z organizacjami pozarządowymi (zaplanowane w budżecie na 2025 r. z uwzględnieniem zmian budżetowych wydziału/jednostki w trakcie roku): </w:t>
      </w:r>
      <w:r w:rsidRPr="0050050B">
        <w:rPr>
          <w:rFonts w:ascii="Arial" w:hAnsi="Arial" w:cs="Arial"/>
          <w:color w:val="000000"/>
          <w:sz w:val="20"/>
          <w:szCs w:val="20"/>
        </w:rPr>
        <w:t>213 151,68 zł</w:t>
      </w:r>
    </w:p>
    <w:p w:rsidR="005D6C89" w:rsidRPr="009F0392" w:rsidRDefault="005D6C89" w:rsidP="004765EC">
      <w:pPr>
        <w:spacing w:line="360" w:lineRule="auto"/>
        <w:rPr>
          <w:rFonts w:ascii="Arial" w:hAnsi="Arial" w:cs="Arial"/>
          <w:color w:val="000000"/>
          <w:sz w:val="10"/>
          <w:szCs w:val="10"/>
        </w:rPr>
      </w:pPr>
    </w:p>
    <w:p w:rsidR="005D6C89" w:rsidRPr="0050050B" w:rsidRDefault="005D6C89" w:rsidP="004765EC">
      <w:pPr>
        <w:spacing w:line="360" w:lineRule="auto"/>
        <w:jc w:val="both"/>
        <w:rPr>
          <w:rFonts w:ascii="Arial" w:hAnsi="Arial" w:cs="Arial"/>
          <w:color w:val="000000"/>
          <w:sz w:val="20"/>
        </w:rPr>
      </w:pPr>
      <w:r w:rsidRPr="0050050B">
        <w:rPr>
          <w:rFonts w:ascii="Arial" w:hAnsi="Arial" w:cs="Arial"/>
          <w:color w:val="000000"/>
          <w:sz w:val="20"/>
        </w:rPr>
        <w:t xml:space="preserve">Wysokość wszystkich środków finansowych wydatkowanych w 2025 r. przez Wydział Organizacyjny na realizację współpracy miasta Bytomia z organizacjami pozarządowymi (faktycznie poniesione czyli wykonanie budżetu za 2025 rok): </w:t>
      </w:r>
      <w:r w:rsidRPr="0050050B">
        <w:rPr>
          <w:rFonts w:ascii="Arial" w:hAnsi="Arial" w:cs="Arial"/>
          <w:color w:val="000000"/>
          <w:sz w:val="20"/>
          <w:szCs w:val="20"/>
        </w:rPr>
        <w:t>213 151,68 zł</w:t>
      </w:r>
    </w:p>
    <w:p w:rsidR="004B5747" w:rsidRPr="0050050B" w:rsidRDefault="009F0392">
      <w:pPr>
        <w:autoSpaceDE w:val="0"/>
        <w:autoSpaceDN w:val="0"/>
        <w:adjustRightInd w:val="0"/>
        <w:jc w:val="both"/>
        <w:rPr>
          <w:rFonts w:ascii="Arial" w:hAnsi="Arial" w:cs="Arial"/>
          <w:color w:val="000000"/>
          <w:sz w:val="16"/>
          <w:szCs w:val="20"/>
        </w:rPr>
      </w:pPr>
      <w:r w:rsidRPr="0050050B">
        <w:rPr>
          <w:rFonts w:ascii="Arial" w:hAnsi="Arial" w:cs="Arial"/>
          <w:color w:val="000000"/>
        </w:rPr>
        <w:object w:dxaOrig="7826" w:dyaOrig="3691">
          <v:shape id="_x0000_i1035" type="#_x0000_t75" style="width:391.55pt;height:184.45pt" o:ole="">
            <v:imagedata r:id="rId22" o:title=""/>
          </v:shape>
          <o:OLEObject Type="Embed" ProgID="MSGraph.Chart.8" ShapeID="_x0000_i1035" DrawAspect="Content" ObjectID="_1841377081" r:id="rId23">
            <o:FieldCodes>\s</o:FieldCodes>
          </o:OLEObject>
        </w:object>
      </w:r>
    </w:p>
    <w:p w:rsidR="004B5747" w:rsidRPr="0050050B" w:rsidRDefault="004B5747">
      <w:pPr>
        <w:pStyle w:val="HTML-wstpniesformatowany"/>
        <w:jc w:val="center"/>
        <w:rPr>
          <w:rFonts w:ascii="Arial" w:hAnsi="Arial" w:cs="Arial"/>
          <w:i/>
          <w:iCs/>
          <w:color w:val="000000"/>
          <w:sz w:val="16"/>
        </w:rPr>
      </w:pPr>
      <w:r w:rsidRPr="0050050B">
        <w:rPr>
          <w:rFonts w:ascii="Arial" w:hAnsi="Arial" w:cs="Arial"/>
          <w:i/>
          <w:iCs/>
          <w:color w:val="000000"/>
          <w:sz w:val="16"/>
        </w:rPr>
        <w:t>Wykres nr VII – dane porównawcze dot. liczby ofert, odrzuconych ofert oraz liczby zawartych umów</w:t>
      </w:r>
    </w:p>
    <w:p w:rsidR="004B5747" w:rsidRPr="0050050B" w:rsidRDefault="004B5747">
      <w:pPr>
        <w:pStyle w:val="HTML-wstpniesformatowany"/>
        <w:jc w:val="center"/>
        <w:rPr>
          <w:rFonts w:ascii="Arial" w:hAnsi="Arial" w:cs="Arial"/>
          <w:i/>
          <w:iCs/>
          <w:color w:val="000000"/>
          <w:sz w:val="16"/>
        </w:rPr>
      </w:pPr>
      <w:r w:rsidRPr="0050050B">
        <w:rPr>
          <w:rFonts w:ascii="Arial" w:hAnsi="Arial" w:cs="Arial"/>
          <w:i/>
          <w:iCs/>
          <w:color w:val="000000"/>
          <w:sz w:val="16"/>
        </w:rPr>
        <w:t>w zakresie konkursów ofert (Wydział Organizacyjny).</w:t>
      </w:r>
    </w:p>
    <w:p w:rsidR="004B5747" w:rsidRDefault="004B5747">
      <w:pPr>
        <w:autoSpaceDE w:val="0"/>
        <w:autoSpaceDN w:val="0"/>
        <w:adjustRightInd w:val="0"/>
        <w:jc w:val="both"/>
        <w:rPr>
          <w:rFonts w:ascii="Arial" w:hAnsi="Arial" w:cs="Arial"/>
          <w:color w:val="000000"/>
          <w:sz w:val="10"/>
          <w:szCs w:val="10"/>
        </w:rPr>
      </w:pPr>
    </w:p>
    <w:p w:rsidR="009F0392" w:rsidRPr="009F0392" w:rsidRDefault="009F0392">
      <w:pPr>
        <w:autoSpaceDE w:val="0"/>
        <w:autoSpaceDN w:val="0"/>
        <w:adjustRightInd w:val="0"/>
        <w:jc w:val="both"/>
        <w:rPr>
          <w:rFonts w:ascii="Arial" w:hAnsi="Arial" w:cs="Arial"/>
          <w:color w:val="000000"/>
          <w:sz w:val="10"/>
          <w:szCs w:val="10"/>
        </w:rPr>
      </w:pPr>
    </w:p>
    <w:p w:rsidR="004B5747" w:rsidRPr="0050050B" w:rsidRDefault="00BD1323">
      <w:pPr>
        <w:autoSpaceDE w:val="0"/>
        <w:autoSpaceDN w:val="0"/>
        <w:adjustRightInd w:val="0"/>
        <w:jc w:val="both"/>
        <w:rPr>
          <w:rFonts w:ascii="Arial" w:hAnsi="Arial" w:cs="Arial"/>
          <w:color w:val="000000"/>
          <w:sz w:val="16"/>
          <w:szCs w:val="20"/>
        </w:rPr>
      </w:pPr>
      <w:r w:rsidRPr="00BD1323">
        <w:rPr>
          <w:rFonts w:ascii="Arial" w:hAnsi="Arial" w:cs="Arial"/>
          <w:noProof/>
          <w:color w:val="000000"/>
          <w:sz w:val="20"/>
          <w:szCs w:val="20"/>
        </w:rPr>
        <w:pict>
          <v:shape id="_x0000_s1102" type="#_x0000_t202" style="position:absolute;left:0;text-align:left;margin-left:-2.4pt;margin-top:.35pt;width:456.35pt;height:33.55pt;z-index:251663872" fillcolor="silver">
            <v:textbox style="mso-next-textbox:#_x0000_s1102">
              <w:txbxContent>
                <w:p w:rsidR="002C6B74" w:rsidRPr="001E2D8C" w:rsidRDefault="002C6B74" w:rsidP="001A52FF">
                  <w:pPr>
                    <w:pStyle w:val="Stopka"/>
                    <w:tabs>
                      <w:tab w:val="clear" w:pos="4536"/>
                      <w:tab w:val="clear" w:pos="9072"/>
                    </w:tabs>
                    <w:rPr>
                      <w:rFonts w:ascii="Arial" w:hAnsi="Arial" w:cs="Arial"/>
                      <w:b/>
                      <w:bCs/>
                    </w:rPr>
                  </w:pPr>
                  <w:r w:rsidRPr="001E2D8C">
                    <w:rPr>
                      <w:rFonts w:ascii="Arial" w:hAnsi="Arial" w:cs="Arial"/>
                      <w:b/>
                      <w:bCs/>
                    </w:rPr>
                    <w:t xml:space="preserve">VI. WYDZIAŁ STRATEGII, FUNDUSZY EUROPEJSKICH I OBSŁUGI  </w:t>
                  </w:r>
                </w:p>
                <w:p w:rsidR="002C6B74" w:rsidRPr="001E2D8C" w:rsidRDefault="002C6B74" w:rsidP="001A52FF">
                  <w:pPr>
                    <w:pStyle w:val="Stopka"/>
                    <w:tabs>
                      <w:tab w:val="clear" w:pos="4536"/>
                      <w:tab w:val="clear" w:pos="9072"/>
                    </w:tabs>
                    <w:rPr>
                      <w:rFonts w:ascii="Arial" w:hAnsi="Arial" w:cs="Arial"/>
                      <w:b/>
                      <w:bCs/>
                    </w:rPr>
                  </w:pPr>
                  <w:r w:rsidRPr="001E2D8C">
                    <w:rPr>
                      <w:rFonts w:ascii="Arial" w:hAnsi="Arial" w:cs="Arial"/>
                      <w:b/>
                      <w:bCs/>
                    </w:rPr>
                    <w:t xml:space="preserve">       INWESTORA </w:t>
                  </w:r>
                </w:p>
                <w:p w:rsidR="002C6B74" w:rsidRDefault="002C6B7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4"/>
                    </w:rPr>
                  </w:pPr>
                </w:p>
              </w:txbxContent>
            </v:textbox>
          </v:shape>
        </w:pict>
      </w:r>
    </w:p>
    <w:p w:rsidR="004B5747" w:rsidRPr="0050050B" w:rsidRDefault="004B5747">
      <w:pPr>
        <w:autoSpaceDE w:val="0"/>
        <w:autoSpaceDN w:val="0"/>
        <w:adjustRightInd w:val="0"/>
        <w:jc w:val="both"/>
        <w:rPr>
          <w:rFonts w:ascii="Arial" w:hAnsi="Arial" w:cs="Arial"/>
          <w:color w:val="000000"/>
          <w:sz w:val="20"/>
          <w:szCs w:val="20"/>
        </w:rPr>
      </w:pPr>
    </w:p>
    <w:p w:rsidR="001706AD" w:rsidRPr="0050050B" w:rsidRDefault="001706AD" w:rsidP="009F1A50">
      <w:pPr>
        <w:autoSpaceDE w:val="0"/>
        <w:autoSpaceDN w:val="0"/>
        <w:adjustRightInd w:val="0"/>
        <w:spacing w:line="360" w:lineRule="auto"/>
        <w:jc w:val="both"/>
        <w:rPr>
          <w:rFonts w:ascii="Arial" w:hAnsi="Arial" w:cs="Arial"/>
          <w:bCs/>
          <w:color w:val="000000"/>
          <w:sz w:val="20"/>
          <w:szCs w:val="20"/>
        </w:rPr>
      </w:pPr>
    </w:p>
    <w:p w:rsidR="00CA7830" w:rsidRPr="0050050B" w:rsidRDefault="006E3781" w:rsidP="00CA7830">
      <w:pPr>
        <w:autoSpaceDE w:val="0"/>
        <w:autoSpaceDN w:val="0"/>
        <w:adjustRightInd w:val="0"/>
        <w:spacing w:line="360" w:lineRule="auto"/>
        <w:jc w:val="both"/>
        <w:rPr>
          <w:rFonts w:ascii="Arial" w:hAnsi="Arial" w:cs="Arial"/>
          <w:bCs/>
          <w:color w:val="000000"/>
          <w:sz w:val="20"/>
          <w:szCs w:val="20"/>
        </w:rPr>
      </w:pPr>
      <w:r w:rsidRPr="0050050B">
        <w:rPr>
          <w:rFonts w:ascii="Arial" w:hAnsi="Arial" w:cs="Arial"/>
          <w:bCs/>
          <w:color w:val="000000"/>
          <w:sz w:val="20"/>
          <w:szCs w:val="20"/>
        </w:rPr>
        <w:t>Wydział Strategii, Funduszy Europej</w:t>
      </w:r>
      <w:r w:rsidR="0041572E" w:rsidRPr="0050050B">
        <w:rPr>
          <w:rFonts w:ascii="Arial" w:hAnsi="Arial" w:cs="Arial"/>
          <w:bCs/>
          <w:color w:val="000000"/>
          <w:sz w:val="20"/>
          <w:szCs w:val="20"/>
        </w:rPr>
        <w:t>skich i Obsługi Inwestora w 2025</w:t>
      </w:r>
      <w:r w:rsidRPr="0050050B">
        <w:rPr>
          <w:rFonts w:ascii="Arial" w:hAnsi="Arial" w:cs="Arial"/>
          <w:bCs/>
          <w:color w:val="000000"/>
          <w:sz w:val="20"/>
          <w:szCs w:val="20"/>
        </w:rPr>
        <w:t xml:space="preserve"> r. współpracował z podmiotami programu w następujący sposób:</w:t>
      </w:r>
    </w:p>
    <w:p w:rsidR="00B36796" w:rsidRPr="0050050B" w:rsidRDefault="00B36796" w:rsidP="008A5DA9">
      <w:pPr>
        <w:numPr>
          <w:ilvl w:val="0"/>
          <w:numId w:val="46"/>
        </w:numPr>
        <w:autoSpaceDE w:val="0"/>
        <w:autoSpaceDN w:val="0"/>
        <w:adjustRightInd w:val="0"/>
        <w:spacing w:line="360" w:lineRule="auto"/>
        <w:ind w:left="284" w:hanging="284"/>
        <w:jc w:val="both"/>
        <w:rPr>
          <w:rFonts w:ascii="Arial" w:hAnsi="Arial" w:cs="Arial"/>
          <w:bCs/>
          <w:color w:val="000000"/>
          <w:sz w:val="20"/>
          <w:szCs w:val="20"/>
        </w:rPr>
      </w:pPr>
      <w:r w:rsidRPr="0050050B">
        <w:rPr>
          <w:rFonts w:ascii="Arial" w:hAnsi="Arial" w:cs="Arial"/>
          <w:color w:val="000000"/>
          <w:sz w:val="20"/>
          <w:szCs w:val="20"/>
        </w:rPr>
        <w:t>wspomaganie techniczne, szkoleniowe i informacyjne podmiotów programu:</w:t>
      </w:r>
    </w:p>
    <w:p w:rsidR="00B36796" w:rsidRPr="0050050B" w:rsidRDefault="00B36796" w:rsidP="008A5DA9">
      <w:pPr>
        <w:numPr>
          <w:ilvl w:val="0"/>
          <w:numId w:val="77"/>
        </w:numPr>
        <w:autoSpaceDE w:val="0"/>
        <w:autoSpaceDN w:val="0"/>
        <w:adjustRightInd w:val="0"/>
        <w:spacing w:line="360" w:lineRule="auto"/>
        <w:jc w:val="both"/>
        <w:rPr>
          <w:rFonts w:ascii="Arial" w:hAnsi="Arial" w:cs="Arial"/>
          <w:bCs/>
          <w:color w:val="000000"/>
          <w:sz w:val="20"/>
          <w:szCs w:val="20"/>
        </w:rPr>
      </w:pPr>
      <w:r w:rsidRPr="0050050B">
        <w:rPr>
          <w:rFonts w:ascii="Arial" w:hAnsi="Arial" w:cs="Arial"/>
          <w:bCs/>
          <w:color w:val="000000"/>
          <w:sz w:val="20"/>
          <w:szCs w:val="20"/>
        </w:rPr>
        <w:t>Klub Sportowy Skarpa</w:t>
      </w:r>
      <w:r w:rsidR="005F3389">
        <w:rPr>
          <w:rFonts w:ascii="Arial" w:hAnsi="Arial" w:cs="Arial"/>
          <w:bCs/>
          <w:color w:val="000000"/>
          <w:sz w:val="20"/>
          <w:szCs w:val="20"/>
        </w:rPr>
        <w:t xml:space="preserve"> Bytom</w:t>
      </w:r>
      <w:r w:rsidRPr="0050050B">
        <w:rPr>
          <w:rFonts w:ascii="Arial" w:hAnsi="Arial" w:cs="Arial"/>
          <w:bCs/>
          <w:color w:val="000000"/>
          <w:sz w:val="20"/>
          <w:szCs w:val="20"/>
        </w:rPr>
        <w:t xml:space="preserve"> - </w:t>
      </w:r>
      <w:r w:rsidRPr="0050050B">
        <w:rPr>
          <w:rFonts w:ascii="Arial" w:hAnsi="Arial" w:cs="Arial"/>
          <w:color w:val="000000"/>
          <w:sz w:val="20"/>
          <w:szCs w:val="20"/>
        </w:rPr>
        <w:t>wsparcie informacyjne przy ubi</w:t>
      </w:r>
      <w:r w:rsidR="001B693F" w:rsidRPr="0050050B">
        <w:rPr>
          <w:rFonts w:ascii="Arial" w:hAnsi="Arial" w:cs="Arial"/>
          <w:color w:val="000000"/>
          <w:sz w:val="20"/>
          <w:szCs w:val="20"/>
        </w:rPr>
        <w:t>eganiu się o fundusze unijnie w </w:t>
      </w:r>
      <w:r w:rsidRPr="0050050B">
        <w:rPr>
          <w:rFonts w:ascii="Arial" w:hAnsi="Arial" w:cs="Arial"/>
          <w:color w:val="000000"/>
          <w:sz w:val="20"/>
          <w:szCs w:val="20"/>
        </w:rPr>
        <w:t>ramach programu Fundusze Europe</w:t>
      </w:r>
      <w:r w:rsidR="009719BF" w:rsidRPr="0050050B">
        <w:rPr>
          <w:rFonts w:ascii="Arial" w:hAnsi="Arial" w:cs="Arial"/>
          <w:color w:val="000000"/>
          <w:sz w:val="20"/>
          <w:szCs w:val="20"/>
        </w:rPr>
        <w:t>jskie dla Śląskiego 2021 – 2027;</w:t>
      </w:r>
    </w:p>
    <w:p w:rsidR="00095446" w:rsidRPr="0050050B" w:rsidRDefault="003B101B" w:rsidP="008A5DA9">
      <w:pPr>
        <w:numPr>
          <w:ilvl w:val="0"/>
          <w:numId w:val="46"/>
        </w:numPr>
        <w:autoSpaceDE w:val="0"/>
        <w:autoSpaceDN w:val="0"/>
        <w:adjustRightInd w:val="0"/>
        <w:spacing w:line="360" w:lineRule="auto"/>
        <w:ind w:left="284" w:hanging="284"/>
        <w:jc w:val="both"/>
        <w:rPr>
          <w:rFonts w:ascii="Arial" w:hAnsi="Arial" w:cs="Arial"/>
          <w:bCs/>
          <w:color w:val="000000"/>
          <w:sz w:val="20"/>
          <w:szCs w:val="20"/>
        </w:rPr>
      </w:pPr>
      <w:r w:rsidRPr="0050050B">
        <w:rPr>
          <w:rFonts w:ascii="Arial" w:hAnsi="Arial" w:cs="Arial"/>
          <w:color w:val="000000"/>
          <w:sz w:val="20"/>
          <w:szCs w:val="20"/>
        </w:rPr>
        <w:t>inna forma współpracy:</w:t>
      </w:r>
    </w:p>
    <w:p w:rsidR="00577494" w:rsidRPr="0050050B" w:rsidRDefault="00577494" w:rsidP="008A5DA9">
      <w:pPr>
        <w:numPr>
          <w:ilvl w:val="0"/>
          <w:numId w:val="47"/>
        </w:numPr>
        <w:spacing w:line="360" w:lineRule="auto"/>
        <w:ind w:left="714" w:hanging="357"/>
        <w:jc w:val="both"/>
        <w:rPr>
          <w:rFonts w:ascii="Arial" w:hAnsi="Arial" w:cs="Arial"/>
          <w:color w:val="000000"/>
          <w:sz w:val="20"/>
          <w:szCs w:val="20"/>
        </w:rPr>
      </w:pPr>
      <w:r w:rsidRPr="0050050B">
        <w:rPr>
          <w:rFonts w:ascii="Arial" w:hAnsi="Arial" w:cs="Arial"/>
          <w:b/>
          <w:color w:val="000000"/>
          <w:sz w:val="20"/>
          <w:szCs w:val="20"/>
          <w:u w:val="single"/>
        </w:rPr>
        <w:t>Bieżąca współpraca z organizacjami/związkami, których Miasto Bytom jest członkiem</w:t>
      </w:r>
      <w:r w:rsidRPr="0050050B">
        <w:rPr>
          <w:rFonts w:ascii="Arial" w:hAnsi="Arial" w:cs="Arial"/>
          <w:color w:val="000000"/>
          <w:sz w:val="20"/>
          <w:szCs w:val="20"/>
          <w:u w:val="single"/>
        </w:rPr>
        <w:t xml:space="preserve">: </w:t>
      </w:r>
      <w:r w:rsidRPr="0050050B">
        <w:rPr>
          <w:rFonts w:ascii="Arial" w:hAnsi="Arial" w:cs="Arial"/>
          <w:color w:val="000000"/>
          <w:sz w:val="20"/>
          <w:szCs w:val="20"/>
        </w:rPr>
        <w:t xml:space="preserve">Górnośląsko-Zagłębiowską Metropolią, Związkiem Miast Polskich, Śląskim Związkiem Gmin i Powiatów, Związkiem Gmin i Powiatów Subregionu Centralnego Województwa Śląskiego, Stowarzyszeniem Gmin Górniczych w Polsce oraz </w:t>
      </w:r>
      <w:r w:rsidRPr="0050050B">
        <w:rPr>
          <w:rStyle w:val="Pogrubienie"/>
          <w:rFonts w:ascii="Arial" w:hAnsi="Arial" w:cs="Arial"/>
          <w:b w:val="0"/>
          <w:color w:val="000000"/>
          <w:sz w:val="20"/>
          <w:szCs w:val="20"/>
          <w:shd w:val="clear" w:color="auto" w:fill="FFFFFF"/>
        </w:rPr>
        <w:t xml:space="preserve">Stowarzyszeniem Biznes – Nauka – Samorząd „Pro Silesia” - </w:t>
      </w:r>
      <w:r w:rsidRPr="0050050B">
        <w:rPr>
          <w:rFonts w:ascii="Arial" w:hAnsi="Arial" w:cs="Arial"/>
          <w:color w:val="000000"/>
          <w:sz w:val="20"/>
          <w:szCs w:val="20"/>
        </w:rPr>
        <w:t xml:space="preserve">udział w pracach organów związków, komisjach, w szkoleniach, konferencjach, </w:t>
      </w:r>
      <w:proofErr w:type="spellStart"/>
      <w:r w:rsidRPr="0050050B">
        <w:rPr>
          <w:rFonts w:ascii="Arial" w:hAnsi="Arial" w:cs="Arial"/>
          <w:color w:val="000000"/>
          <w:sz w:val="20"/>
          <w:szCs w:val="20"/>
        </w:rPr>
        <w:t>webinariach</w:t>
      </w:r>
      <w:proofErr w:type="spellEnd"/>
      <w:r w:rsidRPr="0050050B">
        <w:rPr>
          <w:rFonts w:ascii="Arial" w:hAnsi="Arial" w:cs="Arial"/>
          <w:color w:val="000000"/>
          <w:sz w:val="20"/>
          <w:szCs w:val="20"/>
        </w:rPr>
        <w:t xml:space="preserve">, spotkaniach, na których omawiane były różnorodne kwestie </w:t>
      </w:r>
      <w:r w:rsidRPr="0050050B">
        <w:rPr>
          <w:rFonts w:ascii="Arial" w:hAnsi="Arial" w:cs="Arial"/>
          <w:color w:val="000000"/>
          <w:sz w:val="20"/>
          <w:szCs w:val="20"/>
        </w:rPr>
        <w:lastRenderedPageBreak/>
        <w:t>dotyczące miast, ustawodawstwa, możliwości pozyskiwania funduszy unijnych, wspólnych projektów, przekazywano informacje i wypełniano ankiety dotyczące sytuacji miasta.</w:t>
      </w:r>
    </w:p>
    <w:p w:rsidR="00577494" w:rsidRPr="0050050B" w:rsidRDefault="00577494" w:rsidP="008A5DA9">
      <w:pPr>
        <w:numPr>
          <w:ilvl w:val="0"/>
          <w:numId w:val="47"/>
        </w:numPr>
        <w:spacing w:line="360" w:lineRule="auto"/>
        <w:ind w:left="714" w:hanging="357"/>
        <w:jc w:val="both"/>
        <w:rPr>
          <w:rFonts w:ascii="Arial" w:hAnsi="Arial" w:cs="Arial"/>
          <w:color w:val="000000"/>
          <w:sz w:val="20"/>
          <w:szCs w:val="20"/>
        </w:rPr>
      </w:pPr>
      <w:r w:rsidRPr="0050050B">
        <w:rPr>
          <w:rFonts w:ascii="Arial" w:hAnsi="Arial" w:cs="Arial"/>
          <w:b/>
          <w:color w:val="000000"/>
          <w:sz w:val="20"/>
          <w:szCs w:val="20"/>
          <w:u w:val="single"/>
        </w:rPr>
        <w:t>Współpraca ze Stowarzyszeniem Architektów Polskich Oddział Katowice</w:t>
      </w:r>
      <w:r w:rsidRPr="0050050B">
        <w:rPr>
          <w:rFonts w:ascii="Arial" w:hAnsi="Arial" w:cs="Arial"/>
          <w:b/>
          <w:color w:val="000000"/>
          <w:sz w:val="20"/>
          <w:szCs w:val="20"/>
        </w:rPr>
        <w:t xml:space="preserve"> </w:t>
      </w:r>
      <w:r w:rsidRPr="0050050B">
        <w:rPr>
          <w:rFonts w:ascii="Arial" w:hAnsi="Arial" w:cs="Arial"/>
          <w:color w:val="000000"/>
          <w:sz w:val="20"/>
          <w:szCs w:val="20"/>
        </w:rPr>
        <w:t>przy organizacji wydarzenia pn. Mistrzowie Architektury. Piąta strona Świata. W celu inicjowania dyskusji na temat przyszłości śródmiejskich kamienic. Wydarzenie podzielone zostało na część zamkniętą – skierowaną do zaproszonych gości – oraz otwartą, dostępną dla wszystkich zainteresowanych mieszkańców oraz miłośników architektury.</w:t>
      </w:r>
    </w:p>
    <w:p w:rsidR="00577494" w:rsidRPr="0050050B" w:rsidRDefault="00577494" w:rsidP="008A5DA9">
      <w:pPr>
        <w:numPr>
          <w:ilvl w:val="0"/>
          <w:numId w:val="47"/>
        </w:numPr>
        <w:spacing w:line="360" w:lineRule="auto"/>
        <w:ind w:left="714" w:hanging="357"/>
        <w:jc w:val="both"/>
        <w:rPr>
          <w:rFonts w:ascii="Arial" w:hAnsi="Arial" w:cs="Arial"/>
          <w:color w:val="000000"/>
          <w:sz w:val="20"/>
          <w:szCs w:val="20"/>
        </w:rPr>
      </w:pPr>
      <w:r w:rsidRPr="0050050B">
        <w:rPr>
          <w:rFonts w:ascii="Arial" w:hAnsi="Arial" w:cs="Arial"/>
          <w:b/>
          <w:color w:val="000000"/>
          <w:sz w:val="20"/>
          <w:szCs w:val="20"/>
          <w:u w:val="single"/>
        </w:rPr>
        <w:t>Współpraca z Klubem Sportowym Skarpa</w:t>
      </w:r>
      <w:r w:rsidR="00CB2051">
        <w:rPr>
          <w:rFonts w:ascii="Arial" w:hAnsi="Arial" w:cs="Arial"/>
          <w:b/>
          <w:color w:val="000000"/>
          <w:sz w:val="20"/>
          <w:szCs w:val="20"/>
          <w:u w:val="single"/>
        </w:rPr>
        <w:t xml:space="preserve"> Bytom</w:t>
      </w:r>
      <w:r w:rsidRPr="0050050B">
        <w:rPr>
          <w:rFonts w:ascii="Arial" w:hAnsi="Arial" w:cs="Arial"/>
          <w:color w:val="000000"/>
          <w:sz w:val="20"/>
          <w:szCs w:val="20"/>
        </w:rPr>
        <w:t xml:space="preserve"> -</w:t>
      </w:r>
      <w:r w:rsidRPr="0050050B">
        <w:rPr>
          <w:rFonts w:ascii="Arial" w:hAnsi="Arial" w:cs="Arial"/>
          <w:b/>
          <w:color w:val="000000"/>
          <w:sz w:val="20"/>
          <w:szCs w:val="20"/>
        </w:rPr>
        <w:t xml:space="preserve"> </w:t>
      </w:r>
      <w:r w:rsidRPr="0050050B">
        <w:rPr>
          <w:rFonts w:ascii="Arial" w:hAnsi="Arial" w:cs="Arial"/>
          <w:color w:val="000000"/>
          <w:sz w:val="20"/>
          <w:szCs w:val="20"/>
        </w:rPr>
        <w:t>wsparcie informacyjne przy ubieganiu się o fundusze unijnie w ramach programu Fundusze Europejskie dla Śląskiego 2021 – 2027;</w:t>
      </w:r>
    </w:p>
    <w:p w:rsidR="00577494" w:rsidRPr="0050050B" w:rsidRDefault="00577494" w:rsidP="008A5DA9">
      <w:pPr>
        <w:numPr>
          <w:ilvl w:val="0"/>
          <w:numId w:val="47"/>
        </w:numPr>
        <w:spacing w:line="360" w:lineRule="auto"/>
        <w:ind w:left="714" w:hanging="357"/>
        <w:jc w:val="both"/>
        <w:rPr>
          <w:rFonts w:ascii="Arial" w:hAnsi="Arial" w:cs="Arial"/>
          <w:color w:val="000000"/>
          <w:sz w:val="20"/>
          <w:szCs w:val="20"/>
        </w:rPr>
      </w:pPr>
      <w:r w:rsidRPr="0050050B">
        <w:rPr>
          <w:rFonts w:ascii="Arial" w:hAnsi="Arial" w:cs="Arial"/>
          <w:b/>
          <w:color w:val="000000"/>
          <w:sz w:val="20"/>
          <w:szCs w:val="20"/>
          <w:u w:val="single"/>
        </w:rPr>
        <w:t xml:space="preserve">Współpraca z parafią Św. Wojciecha </w:t>
      </w:r>
      <w:r w:rsidRPr="0050050B">
        <w:rPr>
          <w:rFonts w:ascii="Arial" w:hAnsi="Arial" w:cs="Arial"/>
          <w:color w:val="000000"/>
          <w:sz w:val="20"/>
          <w:szCs w:val="20"/>
        </w:rPr>
        <w:t>- przygotowanie i zgłoszenie do Programu Polski Ład wniosku o dofinansowanie oraz udział w pracach zespołu koordynującego realizację projektu parafii Św. Wojciecha pn. „Renowacja zabytkowego kościoła św. Wojciecha w Bytomiu, pl. Klasztorny 1”.</w:t>
      </w:r>
    </w:p>
    <w:p w:rsidR="008864BA" w:rsidRPr="0050050B" w:rsidRDefault="008864BA" w:rsidP="00577494">
      <w:pPr>
        <w:spacing w:line="360" w:lineRule="auto"/>
        <w:jc w:val="both"/>
        <w:rPr>
          <w:rFonts w:ascii="Arial" w:hAnsi="Arial" w:cs="Arial"/>
          <w:color w:val="000000"/>
          <w:sz w:val="20"/>
          <w:szCs w:val="20"/>
        </w:rPr>
      </w:pPr>
    </w:p>
    <w:p w:rsidR="00D22901" w:rsidRPr="0050050B" w:rsidRDefault="00D22901" w:rsidP="008A5DA9">
      <w:pPr>
        <w:numPr>
          <w:ilvl w:val="0"/>
          <w:numId w:val="46"/>
        </w:numPr>
        <w:autoSpaceDE w:val="0"/>
        <w:autoSpaceDN w:val="0"/>
        <w:adjustRightInd w:val="0"/>
        <w:spacing w:line="360" w:lineRule="auto"/>
        <w:ind w:left="284" w:hanging="284"/>
        <w:jc w:val="both"/>
        <w:rPr>
          <w:rFonts w:ascii="Arial" w:hAnsi="Arial" w:cs="Arial"/>
          <w:bCs/>
          <w:color w:val="000000"/>
          <w:sz w:val="20"/>
          <w:szCs w:val="20"/>
        </w:rPr>
      </w:pPr>
      <w:r w:rsidRPr="0050050B">
        <w:rPr>
          <w:rFonts w:ascii="Arial" w:hAnsi="Arial" w:cs="Arial"/>
          <w:color w:val="000000"/>
          <w:sz w:val="20"/>
          <w:szCs w:val="20"/>
        </w:rPr>
        <w:t>powołane lub działające zespoły o charakterze doradczym</w:t>
      </w:r>
      <w:r w:rsidR="00CB48A2" w:rsidRPr="0050050B">
        <w:rPr>
          <w:rFonts w:ascii="Arial" w:hAnsi="Arial" w:cs="Arial"/>
          <w:color w:val="000000"/>
          <w:sz w:val="20"/>
          <w:szCs w:val="20"/>
        </w:rPr>
        <w:t>, w skład, których wchodzili przedstawiciele podmiotów programu</w:t>
      </w:r>
      <w:r w:rsidRPr="0050050B">
        <w:rPr>
          <w:rFonts w:ascii="Arial" w:hAnsi="Arial" w:cs="Arial"/>
          <w:color w:val="000000"/>
          <w:sz w:val="20"/>
          <w:szCs w:val="20"/>
        </w:rPr>
        <w:t>:</w:t>
      </w:r>
    </w:p>
    <w:p w:rsidR="00A83B15" w:rsidRPr="0050050B" w:rsidRDefault="00D22901" w:rsidP="008A5DA9">
      <w:pPr>
        <w:pStyle w:val="Tekstpodstawowywcity"/>
        <w:numPr>
          <w:ilvl w:val="0"/>
          <w:numId w:val="48"/>
        </w:numPr>
        <w:tabs>
          <w:tab w:val="left" w:pos="993"/>
        </w:tabs>
        <w:spacing w:line="360" w:lineRule="auto"/>
        <w:ind w:left="993" w:hanging="284"/>
        <w:rPr>
          <w:rFonts w:ascii="Arial" w:hAnsi="Arial" w:cs="Arial"/>
          <w:iCs/>
          <w:color w:val="000000"/>
          <w:sz w:val="20"/>
          <w:szCs w:val="20"/>
        </w:rPr>
      </w:pPr>
      <w:r w:rsidRPr="0050050B">
        <w:rPr>
          <w:rFonts w:ascii="Arial" w:hAnsi="Arial" w:cs="Arial"/>
          <w:iCs/>
          <w:color w:val="000000"/>
          <w:sz w:val="20"/>
          <w:szCs w:val="20"/>
          <w:u w:val="single"/>
        </w:rPr>
        <w:t>Komitet Rewitalizacji Bytomia</w:t>
      </w:r>
      <w:r w:rsidR="00A83B15" w:rsidRPr="0050050B">
        <w:rPr>
          <w:rFonts w:ascii="Arial" w:hAnsi="Arial" w:cs="Arial"/>
          <w:iCs/>
          <w:color w:val="000000"/>
          <w:sz w:val="20"/>
          <w:szCs w:val="20"/>
        </w:rPr>
        <w:t xml:space="preserve"> </w:t>
      </w:r>
      <w:r w:rsidR="00A83B15" w:rsidRPr="0050050B">
        <w:rPr>
          <w:rFonts w:ascii="Arial" w:hAnsi="Arial" w:cs="Arial"/>
          <w:color w:val="000000"/>
          <w:sz w:val="20"/>
          <w:szCs w:val="20"/>
        </w:rPr>
        <w:t xml:space="preserve">(więcej informacji w rozdziale VIII - </w:t>
      </w:r>
      <w:r w:rsidR="00A83B15" w:rsidRPr="0050050B">
        <w:rPr>
          <w:rFonts w:ascii="Arial" w:eastAsia="Arial Unicode MS" w:hAnsi="Arial" w:cs="Arial"/>
          <w:color w:val="000000"/>
          <w:sz w:val="20"/>
        </w:rPr>
        <w:t>„</w:t>
      </w:r>
      <w:r w:rsidR="00615978" w:rsidRPr="0050050B">
        <w:rPr>
          <w:rFonts w:ascii="Arial" w:eastAsia="Arial Unicode MS" w:hAnsi="Arial" w:cs="Arial"/>
          <w:color w:val="000000"/>
          <w:sz w:val="20"/>
        </w:rPr>
        <w:t>ZESPOŁY O </w:t>
      </w:r>
      <w:r w:rsidR="00A83B15" w:rsidRPr="0050050B">
        <w:rPr>
          <w:rFonts w:ascii="Arial" w:eastAsia="Arial Unicode MS" w:hAnsi="Arial" w:cs="Arial"/>
          <w:color w:val="000000"/>
          <w:sz w:val="20"/>
        </w:rPr>
        <w:t>CHARAKTERZE DORADCZYM I OPINIODAWCZYM”).</w:t>
      </w:r>
    </w:p>
    <w:p w:rsidR="009F0392" w:rsidRPr="009F0392" w:rsidRDefault="009F0392" w:rsidP="009F0392">
      <w:pPr>
        <w:pStyle w:val="Tekstpodstawowy21"/>
        <w:widowControl/>
        <w:suppressAutoHyphens w:val="0"/>
        <w:rPr>
          <w:rFonts w:ascii="Arial" w:eastAsia="Arial Unicode MS" w:hAnsi="Arial" w:cs="Arial"/>
          <w:noProof/>
          <w:color w:val="000000"/>
          <w:kern w:val="0"/>
          <w:sz w:val="10"/>
          <w:szCs w:val="10"/>
        </w:rPr>
      </w:pPr>
    </w:p>
    <w:p w:rsidR="009F0392" w:rsidRPr="0050050B" w:rsidRDefault="00BD1323" w:rsidP="009F0392">
      <w:pPr>
        <w:pStyle w:val="Tekstpodstawowy21"/>
        <w:widowControl/>
        <w:suppressAutoHyphens w:val="0"/>
        <w:spacing w:line="360" w:lineRule="auto"/>
        <w:rPr>
          <w:rFonts w:ascii="Arial" w:eastAsia="Arial Unicode MS" w:hAnsi="Arial" w:cs="Arial"/>
          <w:noProof/>
          <w:color w:val="000000"/>
          <w:kern w:val="0"/>
          <w:sz w:val="20"/>
          <w:szCs w:val="15"/>
        </w:rPr>
      </w:pPr>
      <w:r w:rsidRPr="00BD1323">
        <w:rPr>
          <w:rFonts w:ascii="Arial" w:eastAsia="Arial Unicode MS" w:hAnsi="Arial" w:cs="Arial"/>
          <w:noProof/>
          <w:color w:val="000000"/>
          <w:kern w:val="0"/>
          <w:szCs w:val="15"/>
        </w:rPr>
        <w:pict>
          <v:shape id="_x0000_s1072" type="#_x0000_t202" style="position:absolute;left:0;text-align:left;margin-left:-9pt;margin-top:5.55pt;width:462.65pt;height:24.4pt;z-index:251657728" fillcolor="silver">
            <v:textbox style="mso-next-textbox:#_x0000_s1072">
              <w:txbxContent>
                <w:p w:rsidR="002C6B74" w:rsidRPr="00F03092" w:rsidRDefault="002C6B74" w:rsidP="000563DB">
                  <w:pPr>
                    <w:pStyle w:val="Stopka"/>
                    <w:tabs>
                      <w:tab w:val="clear" w:pos="4536"/>
                      <w:tab w:val="clear" w:pos="9072"/>
                    </w:tabs>
                    <w:rPr>
                      <w:rFonts w:ascii="Arial" w:hAnsi="Arial" w:cs="Arial"/>
                      <w:b/>
                      <w:bCs/>
                    </w:rPr>
                  </w:pPr>
                  <w:r>
                    <w:rPr>
                      <w:rFonts w:ascii="Arial" w:hAnsi="Arial" w:cs="Arial"/>
                      <w:b/>
                      <w:bCs/>
                    </w:rPr>
                    <w:t xml:space="preserve">VII. </w:t>
                  </w:r>
                  <w:r w:rsidRPr="00174610">
                    <w:rPr>
                      <w:rFonts w:ascii="Arial" w:hAnsi="Arial" w:cs="Arial"/>
                      <w:b/>
                      <w:bCs/>
                    </w:rPr>
                    <w:t>WYDZIAŁ ORGANIZACJI POZARZĄDOWYCH</w:t>
                  </w:r>
                </w:p>
                <w:p w:rsidR="002C6B74" w:rsidRDefault="002C6B74">
                  <w:pPr>
                    <w:pStyle w:val="Stopka"/>
                    <w:tabs>
                      <w:tab w:val="clear" w:pos="4536"/>
                      <w:tab w:val="clear" w:pos="9072"/>
                    </w:tabs>
                    <w:rPr>
                      <w:b/>
                      <w:bCs/>
                    </w:rPr>
                  </w:pPr>
                </w:p>
                <w:p w:rsidR="002C6B74" w:rsidRDefault="002C6B74">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rPr>
                      <w:rFonts w:ascii="Times New Roman" w:eastAsia="Times New Roman" w:hAnsi="Times New Roman" w:cs="Times New Roman"/>
                      <w:szCs w:val="24"/>
                    </w:rPr>
                  </w:pPr>
                </w:p>
              </w:txbxContent>
            </v:textbox>
          </v:shape>
        </w:pict>
      </w:r>
    </w:p>
    <w:p w:rsidR="004B5747" w:rsidRPr="0050050B" w:rsidRDefault="004B5747">
      <w:pPr>
        <w:autoSpaceDE w:val="0"/>
        <w:autoSpaceDN w:val="0"/>
        <w:adjustRightInd w:val="0"/>
        <w:spacing w:line="360" w:lineRule="auto"/>
        <w:jc w:val="both"/>
        <w:rPr>
          <w:rFonts w:ascii="Arial" w:hAnsi="Arial" w:cs="Arial"/>
          <w:color w:val="000000"/>
          <w:sz w:val="20"/>
          <w:szCs w:val="20"/>
        </w:rPr>
      </w:pPr>
    </w:p>
    <w:p w:rsidR="00BD4544" w:rsidRPr="0050050B" w:rsidRDefault="00BD4544" w:rsidP="005C5857">
      <w:pPr>
        <w:pStyle w:val="Tekstpodstawowy"/>
        <w:spacing w:line="360" w:lineRule="auto"/>
        <w:rPr>
          <w:rFonts w:ascii="Arial" w:hAnsi="Arial" w:cs="Arial"/>
          <w:b/>
          <w:bCs/>
          <w:color w:val="000000"/>
          <w:sz w:val="20"/>
          <w:szCs w:val="20"/>
        </w:rPr>
      </w:pPr>
      <w:r w:rsidRPr="0050050B">
        <w:rPr>
          <w:rFonts w:ascii="Arial" w:hAnsi="Arial" w:cs="Arial"/>
          <w:bCs/>
          <w:color w:val="000000"/>
          <w:sz w:val="20"/>
          <w:szCs w:val="20"/>
        </w:rPr>
        <w:t xml:space="preserve">Formy współpracy, </w:t>
      </w:r>
      <w:r w:rsidR="00151B47" w:rsidRPr="0050050B">
        <w:rPr>
          <w:rFonts w:ascii="Arial" w:hAnsi="Arial" w:cs="Arial"/>
          <w:bCs/>
          <w:color w:val="000000"/>
          <w:sz w:val="20"/>
          <w:szCs w:val="20"/>
        </w:rPr>
        <w:t xml:space="preserve">jakie zostały podjęte </w:t>
      </w:r>
      <w:r w:rsidR="003D3E3B" w:rsidRPr="0050050B">
        <w:rPr>
          <w:rFonts w:ascii="Arial" w:hAnsi="Arial" w:cs="Arial"/>
          <w:bCs/>
          <w:color w:val="000000"/>
          <w:sz w:val="20"/>
          <w:szCs w:val="20"/>
        </w:rPr>
        <w:t xml:space="preserve">przez Wydział </w:t>
      </w:r>
      <w:r w:rsidRPr="0050050B">
        <w:rPr>
          <w:rFonts w:ascii="Arial" w:hAnsi="Arial" w:cs="Arial"/>
          <w:bCs/>
          <w:color w:val="000000"/>
          <w:sz w:val="20"/>
          <w:szCs w:val="20"/>
        </w:rPr>
        <w:t xml:space="preserve">Organizacji </w:t>
      </w:r>
      <w:r w:rsidR="00C13A05" w:rsidRPr="0050050B">
        <w:rPr>
          <w:rFonts w:ascii="Arial" w:hAnsi="Arial" w:cs="Arial"/>
          <w:bCs/>
          <w:color w:val="000000"/>
          <w:sz w:val="20"/>
          <w:szCs w:val="20"/>
        </w:rPr>
        <w:t>P</w:t>
      </w:r>
      <w:r w:rsidR="00BB0D9B" w:rsidRPr="0050050B">
        <w:rPr>
          <w:rFonts w:ascii="Arial" w:hAnsi="Arial" w:cs="Arial"/>
          <w:bCs/>
          <w:color w:val="000000"/>
          <w:sz w:val="20"/>
          <w:szCs w:val="20"/>
        </w:rPr>
        <w:t>ozarządowych w 2025</w:t>
      </w:r>
      <w:r w:rsidR="00151B47" w:rsidRPr="0050050B">
        <w:rPr>
          <w:rFonts w:ascii="Arial" w:hAnsi="Arial" w:cs="Arial"/>
          <w:bCs/>
          <w:color w:val="000000"/>
          <w:sz w:val="20"/>
          <w:szCs w:val="20"/>
        </w:rPr>
        <w:t xml:space="preserve"> r.</w:t>
      </w:r>
      <w:r w:rsidR="00414A42" w:rsidRPr="0050050B">
        <w:rPr>
          <w:rFonts w:ascii="Arial" w:hAnsi="Arial" w:cs="Arial"/>
          <w:bCs/>
          <w:color w:val="000000"/>
          <w:sz w:val="20"/>
          <w:szCs w:val="20"/>
        </w:rPr>
        <w:t>:</w:t>
      </w:r>
    </w:p>
    <w:p w:rsidR="00BD4544" w:rsidRPr="0050050B" w:rsidRDefault="00BD4544" w:rsidP="005C5857">
      <w:pPr>
        <w:autoSpaceDE w:val="0"/>
        <w:autoSpaceDN w:val="0"/>
        <w:adjustRightInd w:val="0"/>
        <w:spacing w:line="360" w:lineRule="auto"/>
        <w:jc w:val="both"/>
        <w:rPr>
          <w:rFonts w:ascii="Arial" w:hAnsi="Arial" w:cs="Arial"/>
          <w:color w:val="000000"/>
          <w:sz w:val="20"/>
          <w:szCs w:val="20"/>
        </w:rPr>
      </w:pPr>
      <w:r w:rsidRPr="0050050B">
        <w:rPr>
          <w:rFonts w:ascii="Arial" w:hAnsi="Arial" w:cs="Arial"/>
          <w:color w:val="000000"/>
          <w:sz w:val="20"/>
          <w:szCs w:val="20"/>
        </w:rPr>
        <w:t>I.1. Finansowe formy współpracy</w:t>
      </w:r>
      <w:r w:rsidR="00151B47" w:rsidRPr="0050050B">
        <w:rPr>
          <w:rFonts w:ascii="Arial" w:hAnsi="Arial" w:cs="Arial"/>
          <w:color w:val="000000"/>
          <w:sz w:val="20"/>
          <w:szCs w:val="20"/>
        </w:rPr>
        <w:t>:</w:t>
      </w:r>
    </w:p>
    <w:p w:rsidR="00821962" w:rsidRPr="0050050B" w:rsidRDefault="006A5E72" w:rsidP="008A5DA9">
      <w:pPr>
        <w:numPr>
          <w:ilvl w:val="0"/>
          <w:numId w:val="14"/>
        </w:numPr>
        <w:tabs>
          <w:tab w:val="clear" w:pos="1440"/>
          <w:tab w:val="num" w:pos="709"/>
        </w:tabs>
        <w:spacing w:line="360" w:lineRule="auto"/>
        <w:ind w:left="709" w:hanging="283"/>
        <w:jc w:val="both"/>
        <w:rPr>
          <w:rFonts w:ascii="Arial" w:hAnsi="Arial" w:cs="Arial"/>
          <w:color w:val="000000"/>
          <w:sz w:val="20"/>
          <w:szCs w:val="20"/>
        </w:rPr>
      </w:pPr>
      <w:r w:rsidRPr="0050050B">
        <w:rPr>
          <w:rFonts w:ascii="Arial" w:hAnsi="Arial" w:cs="Arial"/>
          <w:color w:val="000000"/>
          <w:sz w:val="20"/>
          <w:szCs w:val="20"/>
        </w:rPr>
        <w:t xml:space="preserve"> </w:t>
      </w:r>
      <w:r w:rsidR="00821962" w:rsidRPr="0050050B">
        <w:rPr>
          <w:rFonts w:ascii="Arial" w:hAnsi="Arial"/>
          <w:color w:val="000000"/>
          <w:sz w:val="20"/>
          <w:szCs w:val="20"/>
        </w:rPr>
        <w:t>wspieranie wykonania zadań publicznych wraz z przyznaniem dotacji na dofinansowanie ich realizacji (konkursy ofert).</w:t>
      </w:r>
      <w:r w:rsidR="00821962" w:rsidRPr="0050050B">
        <w:rPr>
          <w:rFonts w:ascii="Arial" w:hAnsi="Arial" w:cs="Arial"/>
          <w:color w:val="000000"/>
          <w:sz w:val="20"/>
          <w:szCs w:val="20"/>
        </w:rPr>
        <w:t xml:space="preserve"> </w:t>
      </w:r>
    </w:p>
    <w:p w:rsidR="00821962" w:rsidRPr="0050050B" w:rsidRDefault="00821962" w:rsidP="00821962">
      <w:pPr>
        <w:tabs>
          <w:tab w:val="num" w:pos="709"/>
        </w:tabs>
        <w:spacing w:line="360" w:lineRule="auto"/>
        <w:ind w:left="709"/>
        <w:jc w:val="both"/>
        <w:rPr>
          <w:rFonts w:ascii="Arial" w:hAnsi="Arial" w:cs="Arial"/>
          <w:color w:val="000000"/>
          <w:sz w:val="20"/>
          <w:szCs w:val="20"/>
        </w:rPr>
      </w:pPr>
      <w:r w:rsidRPr="0050050B">
        <w:rPr>
          <w:rFonts w:ascii="Arial" w:hAnsi="Arial" w:cs="Arial"/>
          <w:color w:val="000000"/>
          <w:sz w:val="20"/>
          <w:szCs w:val="20"/>
        </w:rPr>
        <w:t>Konkurs ofert o udzielenie dotacji organizacjom pozarządowym oraz podmiotom określonym w art. 3 ust. 3 ustawy z dnia 24 kwietnia 2003 r. o działalności pożytku publicznego i o wolontariacie na realizację zadań publicznych skierowanych do mieszkańców Bytomia oraz organizacji pozarządowych działających na terenie miasta Bytomia, realizowanych w ramach programów finansowanych ze środków pochodzących spoza budżetu miasta Bytomia, w części dotyczącej tzw. „wkładu własnego”</w:t>
      </w:r>
    </w:p>
    <w:p w:rsidR="00EB1793" w:rsidRPr="0050050B" w:rsidRDefault="00821962" w:rsidP="001304BD">
      <w:pPr>
        <w:spacing w:line="360" w:lineRule="auto"/>
        <w:ind w:firstLine="709"/>
        <w:jc w:val="both"/>
        <w:rPr>
          <w:rFonts w:ascii="Arial" w:hAnsi="Arial" w:cs="Arial"/>
          <w:i/>
          <w:iCs/>
          <w:color w:val="000000"/>
          <w:sz w:val="16"/>
          <w:szCs w:val="16"/>
        </w:rPr>
      </w:pPr>
      <w:r w:rsidRPr="0050050B">
        <w:rPr>
          <w:rFonts w:ascii="Arial" w:hAnsi="Arial" w:cs="Arial"/>
          <w:i/>
          <w:iCs/>
          <w:color w:val="000000"/>
          <w:sz w:val="16"/>
          <w:szCs w:val="16"/>
        </w:rPr>
        <w:t>Podstawa prawna: ustawa z dnia 24 kwietnia 2003 roku o działalności pożytku publicznego i o wolontariacie.</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960"/>
        <w:gridCol w:w="3517"/>
        <w:gridCol w:w="991"/>
        <w:gridCol w:w="1231"/>
      </w:tblGrid>
      <w:tr w:rsidR="00EB1793" w:rsidRPr="0050050B" w:rsidTr="002C6B74">
        <w:trPr>
          <w:cantSplit/>
        </w:trPr>
        <w:tc>
          <w:tcPr>
            <w:tcW w:w="441" w:type="dxa"/>
            <w:shd w:val="clear" w:color="auto" w:fill="D9D9D9"/>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Lp.:</w:t>
            </w:r>
          </w:p>
        </w:tc>
        <w:tc>
          <w:tcPr>
            <w:tcW w:w="2960" w:type="dxa"/>
            <w:shd w:val="clear" w:color="auto" w:fill="D9D9D9"/>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Nazwa organizacji/podmiotu:</w:t>
            </w:r>
          </w:p>
        </w:tc>
        <w:tc>
          <w:tcPr>
            <w:tcW w:w="3517" w:type="dxa"/>
            <w:shd w:val="clear" w:color="auto" w:fill="D9D9D9"/>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Nazwa zadania:</w:t>
            </w:r>
          </w:p>
        </w:tc>
        <w:tc>
          <w:tcPr>
            <w:tcW w:w="991" w:type="dxa"/>
            <w:shd w:val="clear" w:color="auto" w:fill="D9D9D9"/>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Przyznane kwoty (zł):</w:t>
            </w:r>
          </w:p>
        </w:tc>
        <w:tc>
          <w:tcPr>
            <w:tcW w:w="1231" w:type="dxa"/>
            <w:shd w:val="clear" w:color="auto" w:fill="D9D9D9"/>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Faktycznie wydatkowane (zł):</w:t>
            </w:r>
          </w:p>
        </w:tc>
      </w:tr>
      <w:tr w:rsidR="00EB1793" w:rsidRPr="0050050B" w:rsidTr="002C6B74">
        <w:trPr>
          <w:cantSplit/>
        </w:trPr>
        <w:tc>
          <w:tcPr>
            <w:tcW w:w="441" w:type="dxa"/>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1.</w:t>
            </w:r>
          </w:p>
        </w:tc>
        <w:tc>
          <w:tcPr>
            <w:tcW w:w="2960" w:type="dxa"/>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Stowarzyszenie Aktywności Społeczno-Artystycznej “Nie Po Drodze”</w:t>
            </w:r>
          </w:p>
        </w:tc>
        <w:tc>
          <w:tcPr>
            <w:tcW w:w="3517" w:type="dxa"/>
          </w:tcPr>
          <w:p w:rsidR="00EB1793" w:rsidRPr="0050050B" w:rsidRDefault="00EB1793" w:rsidP="006314A0">
            <w:pPr>
              <w:rPr>
                <w:rFonts w:ascii="Arial" w:hAnsi="Arial" w:cs="Arial"/>
                <w:color w:val="000000"/>
                <w:sz w:val="18"/>
                <w:szCs w:val="18"/>
              </w:rPr>
            </w:pPr>
            <w:r w:rsidRPr="0050050B">
              <w:rPr>
                <w:rFonts w:ascii="Arial" w:hAnsi="Arial" w:cs="Arial"/>
                <w:color w:val="000000"/>
                <w:sz w:val="18"/>
                <w:szCs w:val="18"/>
              </w:rPr>
              <w:t>Premiera spektaklu "Rajzefiber" w Teatrze Tańca i Ruchu Rozbark w Bytomiu</w:t>
            </w:r>
          </w:p>
        </w:tc>
        <w:tc>
          <w:tcPr>
            <w:tcW w:w="991" w:type="dxa"/>
          </w:tcPr>
          <w:p w:rsidR="00EB1793" w:rsidRPr="0050050B" w:rsidRDefault="00EB1793" w:rsidP="006314A0">
            <w:pPr>
              <w:jc w:val="right"/>
              <w:rPr>
                <w:rFonts w:ascii="Arial" w:hAnsi="Arial" w:cs="Arial"/>
                <w:color w:val="000000"/>
                <w:sz w:val="18"/>
                <w:szCs w:val="18"/>
              </w:rPr>
            </w:pPr>
            <w:r w:rsidRPr="0050050B">
              <w:rPr>
                <w:rFonts w:ascii="Arial" w:hAnsi="Arial" w:cs="Arial"/>
                <w:color w:val="000000"/>
                <w:sz w:val="18"/>
                <w:szCs w:val="18"/>
              </w:rPr>
              <w:t>5 000,00</w:t>
            </w:r>
          </w:p>
        </w:tc>
        <w:tc>
          <w:tcPr>
            <w:tcW w:w="1231" w:type="dxa"/>
          </w:tcPr>
          <w:p w:rsidR="00EB1793" w:rsidRPr="0050050B" w:rsidRDefault="006247A3" w:rsidP="006314A0">
            <w:pPr>
              <w:jc w:val="right"/>
              <w:rPr>
                <w:rFonts w:ascii="Arial" w:hAnsi="Arial" w:cs="Arial"/>
                <w:color w:val="000000"/>
                <w:sz w:val="18"/>
                <w:szCs w:val="18"/>
              </w:rPr>
            </w:pPr>
            <w:r w:rsidRPr="0050050B">
              <w:rPr>
                <w:rFonts w:ascii="Arial" w:hAnsi="Arial" w:cs="Arial"/>
                <w:color w:val="000000"/>
                <w:sz w:val="18"/>
                <w:szCs w:val="18"/>
              </w:rPr>
              <w:t>5 000,00</w:t>
            </w:r>
          </w:p>
        </w:tc>
      </w:tr>
      <w:tr w:rsidR="00DD1965" w:rsidRPr="0050050B" w:rsidTr="002C6B74">
        <w:trPr>
          <w:cantSplit/>
          <w:trHeight w:val="842"/>
        </w:trPr>
        <w:tc>
          <w:tcPr>
            <w:tcW w:w="441" w:type="dxa"/>
          </w:tcPr>
          <w:p w:rsidR="00DD1965" w:rsidRPr="0050050B" w:rsidRDefault="00DD1965" w:rsidP="006314A0">
            <w:pPr>
              <w:rPr>
                <w:rFonts w:ascii="Arial" w:hAnsi="Arial" w:cs="Arial"/>
                <w:color w:val="000000"/>
                <w:sz w:val="18"/>
                <w:szCs w:val="18"/>
              </w:rPr>
            </w:pPr>
            <w:r w:rsidRPr="0050050B">
              <w:rPr>
                <w:rFonts w:ascii="Arial" w:hAnsi="Arial" w:cs="Arial"/>
                <w:color w:val="000000"/>
                <w:sz w:val="18"/>
                <w:szCs w:val="18"/>
              </w:rPr>
              <w:t>2.</w:t>
            </w:r>
          </w:p>
        </w:tc>
        <w:tc>
          <w:tcPr>
            <w:tcW w:w="2960" w:type="dxa"/>
          </w:tcPr>
          <w:p w:rsidR="00DD1965" w:rsidRPr="0050050B" w:rsidRDefault="00DD1965" w:rsidP="006314A0">
            <w:pPr>
              <w:rPr>
                <w:rFonts w:ascii="Arial" w:hAnsi="Arial" w:cs="Arial"/>
                <w:color w:val="000000"/>
                <w:sz w:val="18"/>
                <w:szCs w:val="18"/>
              </w:rPr>
            </w:pPr>
            <w:r w:rsidRPr="0050050B">
              <w:rPr>
                <w:rFonts w:ascii="Arial" w:hAnsi="Arial" w:cs="Arial"/>
                <w:color w:val="000000"/>
                <w:sz w:val="18"/>
                <w:szCs w:val="18"/>
              </w:rPr>
              <w:t>Polskie Stowarzyszenie na rzecz Osób z Niepełnosprawnością Intelektualną</w:t>
            </w:r>
          </w:p>
        </w:tc>
        <w:tc>
          <w:tcPr>
            <w:tcW w:w="3517" w:type="dxa"/>
          </w:tcPr>
          <w:p w:rsidR="00DD1965" w:rsidRPr="0050050B" w:rsidRDefault="00DD1965" w:rsidP="006314A0">
            <w:pPr>
              <w:rPr>
                <w:rFonts w:ascii="Arial" w:hAnsi="Arial" w:cs="Arial"/>
                <w:color w:val="000000"/>
                <w:sz w:val="18"/>
                <w:szCs w:val="18"/>
              </w:rPr>
            </w:pPr>
            <w:r w:rsidRPr="0050050B">
              <w:rPr>
                <w:rFonts w:ascii="Arial" w:hAnsi="Arial" w:cs="Arial"/>
                <w:color w:val="000000"/>
                <w:sz w:val="18"/>
                <w:szCs w:val="18"/>
              </w:rPr>
              <w:t>Centrum Doradztwa Zawodowego i Wspierania Osób z Niepełnosprawnością Intelektualną - Centrum DZWONI V (III rok)</w:t>
            </w:r>
          </w:p>
        </w:tc>
        <w:tc>
          <w:tcPr>
            <w:tcW w:w="991" w:type="dxa"/>
          </w:tcPr>
          <w:p w:rsidR="00DD1965" w:rsidRPr="0050050B" w:rsidRDefault="00DD1965" w:rsidP="006314A0">
            <w:pPr>
              <w:jc w:val="right"/>
              <w:rPr>
                <w:rFonts w:ascii="Arial" w:hAnsi="Arial" w:cs="Arial"/>
                <w:color w:val="000000"/>
                <w:sz w:val="18"/>
                <w:szCs w:val="18"/>
              </w:rPr>
            </w:pPr>
            <w:r w:rsidRPr="0050050B">
              <w:rPr>
                <w:rFonts w:ascii="Arial" w:hAnsi="Arial" w:cs="Arial"/>
                <w:color w:val="000000"/>
                <w:sz w:val="18"/>
                <w:szCs w:val="18"/>
              </w:rPr>
              <w:t>15 000,00</w:t>
            </w:r>
          </w:p>
        </w:tc>
        <w:tc>
          <w:tcPr>
            <w:tcW w:w="1231" w:type="dxa"/>
          </w:tcPr>
          <w:p w:rsidR="00DD1965" w:rsidRPr="0050050B" w:rsidRDefault="00DD1965" w:rsidP="006314A0">
            <w:pPr>
              <w:jc w:val="right"/>
              <w:rPr>
                <w:rFonts w:ascii="Arial" w:hAnsi="Arial" w:cs="Arial"/>
                <w:color w:val="000000"/>
                <w:sz w:val="18"/>
                <w:szCs w:val="18"/>
              </w:rPr>
            </w:pPr>
            <w:r w:rsidRPr="0050050B">
              <w:rPr>
                <w:rFonts w:ascii="Arial" w:hAnsi="Arial" w:cs="Arial"/>
                <w:color w:val="000000"/>
                <w:sz w:val="18"/>
                <w:szCs w:val="18"/>
              </w:rPr>
              <w:t>14 784,00</w:t>
            </w:r>
          </w:p>
        </w:tc>
      </w:tr>
    </w:tbl>
    <w:p w:rsidR="00821962" w:rsidRPr="009F0392" w:rsidRDefault="00821962" w:rsidP="006247A3">
      <w:pPr>
        <w:spacing w:line="360" w:lineRule="auto"/>
        <w:jc w:val="both"/>
        <w:rPr>
          <w:rFonts w:ascii="Arial" w:hAnsi="Arial" w:cs="Arial"/>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2"/>
      </w:tblGrid>
      <w:tr w:rsidR="00821962" w:rsidRPr="0050050B" w:rsidTr="002C6B74">
        <w:trPr>
          <w:cantSplit/>
          <w:trHeight w:val="145"/>
        </w:trPr>
        <w:tc>
          <w:tcPr>
            <w:tcW w:w="7938" w:type="dxa"/>
            <w:tcBorders>
              <w:bottom w:val="single" w:sz="4" w:space="0" w:color="auto"/>
            </w:tcBorders>
          </w:tcPr>
          <w:p w:rsidR="00821962" w:rsidRPr="0050050B" w:rsidRDefault="00821962" w:rsidP="00BE7AC1">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5021E3"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202" w:type="dxa"/>
            <w:tcBorders>
              <w:bottom w:val="single" w:sz="4" w:space="0" w:color="auto"/>
            </w:tcBorders>
            <w:shd w:val="clear" w:color="auto" w:fill="D9D9D9"/>
          </w:tcPr>
          <w:p w:rsidR="00821962" w:rsidRPr="0050050B" w:rsidRDefault="00414593" w:rsidP="00BE7AC1">
            <w:pPr>
              <w:jc w:val="right"/>
              <w:rPr>
                <w:rFonts w:ascii="Arial" w:hAnsi="Arial" w:cs="Arial"/>
                <w:color w:val="000000"/>
                <w:sz w:val="18"/>
                <w:szCs w:val="18"/>
              </w:rPr>
            </w:pPr>
            <w:r w:rsidRPr="0050050B">
              <w:rPr>
                <w:rFonts w:ascii="Arial" w:hAnsi="Arial" w:cs="Arial"/>
                <w:color w:val="000000"/>
                <w:sz w:val="18"/>
                <w:szCs w:val="18"/>
              </w:rPr>
              <w:t>20 000</w:t>
            </w:r>
            <w:r w:rsidR="00821962" w:rsidRPr="0050050B">
              <w:rPr>
                <w:rFonts w:ascii="Arial" w:hAnsi="Arial" w:cs="Arial"/>
                <w:color w:val="000000"/>
                <w:sz w:val="18"/>
                <w:szCs w:val="18"/>
              </w:rPr>
              <w:t xml:space="preserve">,00 </w:t>
            </w:r>
          </w:p>
        </w:tc>
      </w:tr>
    </w:tbl>
    <w:p w:rsidR="00821962" w:rsidRPr="009F0392" w:rsidRDefault="00821962" w:rsidP="00821962">
      <w:pPr>
        <w:spacing w:line="360" w:lineRule="auto"/>
        <w:ind w:left="709"/>
        <w:jc w:val="both"/>
        <w:rPr>
          <w:rFonts w:ascii="Arial" w:hAnsi="Arial" w:cs="Arial"/>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38"/>
        <w:gridCol w:w="1202"/>
      </w:tblGrid>
      <w:tr w:rsidR="00821962" w:rsidRPr="0050050B" w:rsidTr="002C6B74">
        <w:trPr>
          <w:cantSplit/>
        </w:trPr>
        <w:tc>
          <w:tcPr>
            <w:tcW w:w="7938" w:type="dxa"/>
          </w:tcPr>
          <w:p w:rsidR="00821962" w:rsidRPr="0050050B" w:rsidRDefault="00821962" w:rsidP="00BE7AC1">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1202" w:type="dxa"/>
          </w:tcPr>
          <w:p w:rsidR="00821962" w:rsidRPr="0050050B" w:rsidRDefault="00414593" w:rsidP="00BE7AC1">
            <w:pPr>
              <w:jc w:val="right"/>
              <w:rPr>
                <w:rFonts w:ascii="Arial" w:hAnsi="Arial" w:cs="Arial"/>
                <w:color w:val="000000"/>
                <w:sz w:val="18"/>
                <w:szCs w:val="18"/>
              </w:rPr>
            </w:pPr>
            <w:r w:rsidRPr="0050050B">
              <w:rPr>
                <w:rFonts w:ascii="Arial" w:hAnsi="Arial" w:cs="Arial"/>
                <w:color w:val="000000"/>
                <w:sz w:val="18"/>
                <w:szCs w:val="18"/>
              </w:rPr>
              <w:t>2</w:t>
            </w:r>
          </w:p>
        </w:tc>
      </w:tr>
      <w:tr w:rsidR="00821962" w:rsidRPr="0050050B" w:rsidTr="002C6B74">
        <w:trPr>
          <w:cantSplit/>
        </w:trPr>
        <w:tc>
          <w:tcPr>
            <w:tcW w:w="7938" w:type="dxa"/>
          </w:tcPr>
          <w:p w:rsidR="00821962" w:rsidRPr="0050050B" w:rsidRDefault="00821962" w:rsidP="00BE7AC1">
            <w:pPr>
              <w:rPr>
                <w:rFonts w:ascii="Arial" w:hAnsi="Arial" w:cs="Arial"/>
                <w:color w:val="000000"/>
                <w:sz w:val="18"/>
                <w:szCs w:val="18"/>
              </w:rPr>
            </w:pPr>
            <w:r w:rsidRPr="0050050B">
              <w:rPr>
                <w:rFonts w:ascii="Arial" w:hAnsi="Arial" w:cs="Arial"/>
                <w:color w:val="000000"/>
                <w:sz w:val="18"/>
                <w:szCs w:val="18"/>
              </w:rPr>
              <w:t>Liczba ofert:</w:t>
            </w:r>
          </w:p>
        </w:tc>
        <w:tc>
          <w:tcPr>
            <w:tcW w:w="1202" w:type="dxa"/>
          </w:tcPr>
          <w:p w:rsidR="00821962" w:rsidRPr="0050050B" w:rsidRDefault="00414593" w:rsidP="00BE7AC1">
            <w:pPr>
              <w:jc w:val="right"/>
              <w:rPr>
                <w:rFonts w:ascii="Arial" w:hAnsi="Arial" w:cs="Arial"/>
                <w:color w:val="000000"/>
                <w:sz w:val="18"/>
                <w:szCs w:val="18"/>
              </w:rPr>
            </w:pPr>
            <w:r w:rsidRPr="0050050B">
              <w:rPr>
                <w:rFonts w:ascii="Arial" w:hAnsi="Arial" w:cs="Arial"/>
                <w:color w:val="000000"/>
                <w:sz w:val="18"/>
                <w:szCs w:val="18"/>
              </w:rPr>
              <w:t>2</w:t>
            </w:r>
          </w:p>
        </w:tc>
      </w:tr>
      <w:tr w:rsidR="00821962" w:rsidRPr="0050050B" w:rsidTr="002C6B74">
        <w:trPr>
          <w:cantSplit/>
        </w:trPr>
        <w:tc>
          <w:tcPr>
            <w:tcW w:w="7938" w:type="dxa"/>
          </w:tcPr>
          <w:p w:rsidR="00821962" w:rsidRPr="0050050B" w:rsidRDefault="00821962" w:rsidP="00BE7AC1">
            <w:pPr>
              <w:rPr>
                <w:rFonts w:ascii="Arial" w:hAnsi="Arial" w:cs="Arial"/>
                <w:color w:val="000000"/>
                <w:sz w:val="18"/>
                <w:szCs w:val="18"/>
              </w:rPr>
            </w:pPr>
            <w:r w:rsidRPr="0050050B">
              <w:rPr>
                <w:rFonts w:ascii="Arial" w:hAnsi="Arial" w:cs="Arial"/>
                <w:color w:val="000000"/>
                <w:sz w:val="18"/>
                <w:szCs w:val="18"/>
              </w:rPr>
              <w:lastRenderedPageBreak/>
              <w:t>Liczba odrzuconych ofert:</w:t>
            </w:r>
          </w:p>
        </w:tc>
        <w:tc>
          <w:tcPr>
            <w:tcW w:w="1202" w:type="dxa"/>
          </w:tcPr>
          <w:p w:rsidR="00821962" w:rsidRPr="0050050B" w:rsidRDefault="00D91698" w:rsidP="00BE7AC1">
            <w:pPr>
              <w:jc w:val="right"/>
              <w:rPr>
                <w:rFonts w:ascii="Arial" w:hAnsi="Arial" w:cs="Arial"/>
                <w:color w:val="000000"/>
                <w:sz w:val="18"/>
                <w:szCs w:val="18"/>
              </w:rPr>
            </w:pPr>
            <w:r w:rsidRPr="0050050B">
              <w:rPr>
                <w:rFonts w:ascii="Arial" w:hAnsi="Arial" w:cs="Arial"/>
                <w:color w:val="000000"/>
                <w:sz w:val="18"/>
                <w:szCs w:val="18"/>
              </w:rPr>
              <w:t>0</w:t>
            </w:r>
          </w:p>
        </w:tc>
      </w:tr>
      <w:tr w:rsidR="00821962" w:rsidRPr="0050050B" w:rsidTr="002C6B74">
        <w:trPr>
          <w:cantSplit/>
          <w:trHeight w:val="76"/>
        </w:trPr>
        <w:tc>
          <w:tcPr>
            <w:tcW w:w="7938" w:type="dxa"/>
          </w:tcPr>
          <w:p w:rsidR="00821962" w:rsidRPr="0050050B" w:rsidRDefault="00821962" w:rsidP="00BE7AC1">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202" w:type="dxa"/>
          </w:tcPr>
          <w:p w:rsidR="00821962" w:rsidRPr="0050050B" w:rsidRDefault="00414593" w:rsidP="00BE7AC1">
            <w:pPr>
              <w:jc w:val="right"/>
              <w:rPr>
                <w:rFonts w:ascii="Arial" w:hAnsi="Arial" w:cs="Arial"/>
                <w:color w:val="000000"/>
                <w:sz w:val="18"/>
                <w:szCs w:val="18"/>
              </w:rPr>
            </w:pPr>
            <w:r w:rsidRPr="0050050B">
              <w:rPr>
                <w:rFonts w:ascii="Arial" w:hAnsi="Arial" w:cs="Arial"/>
                <w:color w:val="000000"/>
                <w:sz w:val="18"/>
                <w:szCs w:val="18"/>
              </w:rPr>
              <w:t>2</w:t>
            </w:r>
          </w:p>
        </w:tc>
      </w:tr>
      <w:tr w:rsidR="00821962" w:rsidRPr="0050050B" w:rsidTr="002C6B74">
        <w:trPr>
          <w:cantSplit/>
          <w:trHeight w:val="76"/>
        </w:trPr>
        <w:tc>
          <w:tcPr>
            <w:tcW w:w="7938" w:type="dxa"/>
          </w:tcPr>
          <w:p w:rsidR="00821962" w:rsidRPr="0050050B" w:rsidRDefault="00821962" w:rsidP="00BE7AC1">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1202" w:type="dxa"/>
          </w:tcPr>
          <w:p w:rsidR="00821962" w:rsidRPr="0050050B" w:rsidRDefault="00821962" w:rsidP="00BE7AC1">
            <w:pPr>
              <w:jc w:val="right"/>
              <w:rPr>
                <w:rFonts w:ascii="Arial" w:hAnsi="Arial" w:cs="Arial"/>
                <w:color w:val="000000"/>
                <w:sz w:val="18"/>
                <w:szCs w:val="18"/>
              </w:rPr>
            </w:pPr>
            <w:r w:rsidRPr="0050050B">
              <w:rPr>
                <w:rFonts w:ascii="Arial" w:hAnsi="Arial" w:cs="Arial"/>
                <w:color w:val="000000"/>
                <w:sz w:val="18"/>
                <w:szCs w:val="18"/>
              </w:rPr>
              <w:t>0</w:t>
            </w:r>
          </w:p>
        </w:tc>
      </w:tr>
      <w:tr w:rsidR="00821962" w:rsidRPr="0050050B" w:rsidTr="002C6B74">
        <w:trPr>
          <w:cantSplit/>
          <w:trHeight w:val="76"/>
        </w:trPr>
        <w:tc>
          <w:tcPr>
            <w:tcW w:w="7938" w:type="dxa"/>
          </w:tcPr>
          <w:p w:rsidR="00821962" w:rsidRPr="0050050B" w:rsidRDefault="00821962" w:rsidP="00BE7AC1">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202" w:type="dxa"/>
          </w:tcPr>
          <w:p w:rsidR="00821962" w:rsidRPr="0050050B" w:rsidRDefault="00821962" w:rsidP="00BE7AC1">
            <w:pPr>
              <w:jc w:val="right"/>
              <w:rPr>
                <w:rFonts w:ascii="Arial" w:hAnsi="Arial" w:cs="Arial"/>
                <w:color w:val="000000"/>
                <w:sz w:val="18"/>
                <w:szCs w:val="18"/>
              </w:rPr>
            </w:pPr>
            <w:r w:rsidRPr="0050050B">
              <w:rPr>
                <w:rFonts w:ascii="Arial" w:hAnsi="Arial" w:cs="Arial"/>
                <w:color w:val="000000"/>
                <w:sz w:val="18"/>
                <w:szCs w:val="18"/>
              </w:rPr>
              <w:t>0</w:t>
            </w:r>
          </w:p>
        </w:tc>
      </w:tr>
      <w:tr w:rsidR="00821962" w:rsidRPr="0050050B" w:rsidTr="002C6B74">
        <w:trPr>
          <w:cantSplit/>
          <w:trHeight w:val="76"/>
        </w:trPr>
        <w:tc>
          <w:tcPr>
            <w:tcW w:w="7938" w:type="dxa"/>
            <w:tcBorders>
              <w:bottom w:val="single" w:sz="4" w:space="0" w:color="auto"/>
            </w:tcBorders>
          </w:tcPr>
          <w:p w:rsidR="00821962" w:rsidRPr="0050050B" w:rsidRDefault="00821962" w:rsidP="00BE7AC1">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202" w:type="dxa"/>
            <w:tcBorders>
              <w:bottom w:val="single" w:sz="4" w:space="0" w:color="auto"/>
            </w:tcBorders>
          </w:tcPr>
          <w:p w:rsidR="00821962" w:rsidRPr="0050050B" w:rsidRDefault="00821962" w:rsidP="00BE7AC1">
            <w:pPr>
              <w:jc w:val="right"/>
              <w:rPr>
                <w:rFonts w:ascii="Arial" w:hAnsi="Arial" w:cs="Arial"/>
                <w:color w:val="000000"/>
                <w:sz w:val="18"/>
                <w:szCs w:val="18"/>
              </w:rPr>
            </w:pPr>
            <w:r w:rsidRPr="0050050B">
              <w:rPr>
                <w:rFonts w:ascii="Arial" w:hAnsi="Arial" w:cs="Arial"/>
                <w:color w:val="000000"/>
                <w:sz w:val="18"/>
                <w:szCs w:val="18"/>
              </w:rPr>
              <w:t>0</w:t>
            </w:r>
          </w:p>
        </w:tc>
      </w:tr>
    </w:tbl>
    <w:p w:rsidR="00797738" w:rsidRPr="009F0392" w:rsidRDefault="00797738" w:rsidP="00797738">
      <w:pPr>
        <w:spacing w:line="360" w:lineRule="auto"/>
        <w:jc w:val="both"/>
        <w:rPr>
          <w:rFonts w:ascii="Arial" w:hAnsi="Arial" w:cs="Arial"/>
          <w:color w:val="000000"/>
          <w:sz w:val="10"/>
          <w:szCs w:val="10"/>
        </w:rPr>
      </w:pPr>
    </w:p>
    <w:p w:rsidR="006E4D8F" w:rsidRPr="0050050B" w:rsidRDefault="006A5E72" w:rsidP="008A5DA9">
      <w:pPr>
        <w:numPr>
          <w:ilvl w:val="0"/>
          <w:numId w:val="14"/>
        </w:numPr>
        <w:tabs>
          <w:tab w:val="clear" w:pos="1440"/>
          <w:tab w:val="num" w:pos="709"/>
        </w:tabs>
        <w:spacing w:line="360" w:lineRule="auto"/>
        <w:ind w:left="709" w:hanging="283"/>
        <w:jc w:val="both"/>
        <w:rPr>
          <w:rFonts w:ascii="Arial" w:hAnsi="Arial" w:cs="Arial"/>
          <w:color w:val="000000"/>
          <w:sz w:val="20"/>
          <w:szCs w:val="20"/>
        </w:rPr>
      </w:pPr>
      <w:r w:rsidRPr="0050050B">
        <w:rPr>
          <w:rFonts w:ascii="Arial" w:hAnsi="Arial" w:cs="Arial"/>
          <w:color w:val="000000"/>
          <w:sz w:val="20"/>
          <w:szCs w:val="20"/>
        </w:rPr>
        <w:t xml:space="preserve"> </w:t>
      </w:r>
      <w:r w:rsidR="006A0AF9" w:rsidRPr="0050050B">
        <w:rPr>
          <w:rFonts w:ascii="Arial" w:hAnsi="Arial" w:cs="Arial"/>
          <w:color w:val="000000"/>
          <w:sz w:val="20"/>
          <w:szCs w:val="20"/>
        </w:rPr>
        <w:t>w 2025</w:t>
      </w:r>
      <w:r w:rsidR="0014335B" w:rsidRPr="0050050B">
        <w:rPr>
          <w:rFonts w:ascii="Arial" w:hAnsi="Arial" w:cs="Arial"/>
          <w:color w:val="000000"/>
          <w:sz w:val="20"/>
          <w:szCs w:val="20"/>
        </w:rPr>
        <w:t xml:space="preserve"> r. </w:t>
      </w:r>
      <w:r w:rsidR="00B02707" w:rsidRPr="0050050B">
        <w:rPr>
          <w:rFonts w:ascii="Arial" w:hAnsi="Arial" w:cs="Arial"/>
          <w:color w:val="000000"/>
          <w:sz w:val="20"/>
          <w:szCs w:val="20"/>
        </w:rPr>
        <w:t>nie przyznano do</w:t>
      </w:r>
      <w:r w:rsidR="00FF7E72" w:rsidRPr="0050050B">
        <w:rPr>
          <w:rFonts w:ascii="Arial" w:hAnsi="Arial" w:cs="Arial"/>
          <w:color w:val="000000"/>
          <w:sz w:val="20"/>
          <w:szCs w:val="20"/>
        </w:rPr>
        <w:t xml:space="preserve">finansowania podmiotom programu w trybie </w:t>
      </w:r>
      <w:r w:rsidR="006E4D8F" w:rsidRPr="0050050B">
        <w:rPr>
          <w:rFonts w:ascii="Arial" w:hAnsi="Arial" w:cs="Arial"/>
          <w:color w:val="000000"/>
          <w:sz w:val="20"/>
          <w:szCs w:val="20"/>
        </w:rPr>
        <w:t>art. 19a ustawy z dnia 24 kwietnia 2003 roku o działalności pożytk</w:t>
      </w:r>
      <w:r w:rsidR="00B02707" w:rsidRPr="0050050B">
        <w:rPr>
          <w:rFonts w:ascii="Arial" w:hAnsi="Arial" w:cs="Arial"/>
          <w:color w:val="000000"/>
          <w:sz w:val="20"/>
          <w:szCs w:val="20"/>
        </w:rPr>
        <w:t>u publicznego i o wolontariacie - tzw. „małe granty”.</w:t>
      </w:r>
    </w:p>
    <w:p w:rsidR="00FB67F3" w:rsidRPr="0050050B" w:rsidRDefault="006A5E72" w:rsidP="008A5DA9">
      <w:pPr>
        <w:numPr>
          <w:ilvl w:val="0"/>
          <w:numId w:val="14"/>
        </w:numPr>
        <w:tabs>
          <w:tab w:val="clear" w:pos="1440"/>
          <w:tab w:val="num" w:pos="709"/>
        </w:tabs>
        <w:spacing w:line="360" w:lineRule="auto"/>
        <w:ind w:left="709" w:hanging="283"/>
        <w:jc w:val="both"/>
        <w:rPr>
          <w:rFonts w:ascii="Arial" w:hAnsi="Arial" w:cs="Arial"/>
          <w:color w:val="000000"/>
          <w:sz w:val="20"/>
          <w:szCs w:val="20"/>
        </w:rPr>
      </w:pPr>
      <w:r w:rsidRPr="0050050B">
        <w:rPr>
          <w:rFonts w:ascii="Arial" w:hAnsi="Arial" w:cs="Arial"/>
          <w:bCs/>
          <w:color w:val="000000"/>
          <w:sz w:val="20"/>
        </w:rPr>
        <w:t>„</w:t>
      </w:r>
      <w:proofErr w:type="spellStart"/>
      <w:r w:rsidRPr="0050050B">
        <w:rPr>
          <w:rFonts w:ascii="Arial" w:hAnsi="Arial" w:cs="Arial"/>
          <w:bCs/>
          <w:color w:val="000000"/>
          <w:sz w:val="20"/>
        </w:rPr>
        <w:t>regranting</w:t>
      </w:r>
      <w:proofErr w:type="spellEnd"/>
      <w:r w:rsidRPr="0050050B">
        <w:rPr>
          <w:rFonts w:ascii="Arial" w:hAnsi="Arial" w:cs="Arial"/>
          <w:bCs/>
          <w:color w:val="000000"/>
          <w:sz w:val="20"/>
        </w:rPr>
        <w:t>”</w:t>
      </w:r>
      <w:r w:rsidRPr="0050050B">
        <w:rPr>
          <w:rFonts w:ascii="Arial" w:hAnsi="Arial" w:cs="Arial"/>
          <w:color w:val="000000"/>
          <w:sz w:val="20"/>
        </w:rPr>
        <w:t xml:space="preserve"> - na podstawie art. 16a ustawy z dnia 24 kwietnia 2003 roku o działalności pożytku publicznego i o wolontariacie</w:t>
      </w:r>
      <w:r w:rsidR="00FB67F3" w:rsidRPr="0050050B">
        <w:rPr>
          <w:rFonts w:ascii="Arial" w:hAnsi="Arial" w:cs="Arial"/>
          <w:color w:val="000000"/>
          <w:sz w:val="20"/>
        </w:rPr>
        <w:t>:</w:t>
      </w:r>
    </w:p>
    <w:p w:rsidR="006314A0" w:rsidRPr="009F0392" w:rsidRDefault="006314A0" w:rsidP="001C580B">
      <w:pPr>
        <w:autoSpaceDE w:val="0"/>
        <w:autoSpaceDN w:val="0"/>
        <w:adjustRightInd w:val="0"/>
        <w:spacing w:line="360" w:lineRule="auto"/>
        <w:ind w:firstLine="708"/>
        <w:jc w:val="both"/>
        <w:rPr>
          <w:rFonts w:ascii="Arial" w:hAnsi="Arial" w:cs="Arial"/>
          <w:iCs/>
          <w:color w:val="000000"/>
          <w:sz w:val="10"/>
          <w:szCs w:val="10"/>
        </w:rPr>
      </w:pPr>
    </w:p>
    <w:p w:rsidR="00F744E3" w:rsidRPr="001C580B" w:rsidRDefault="00E53AD1" w:rsidP="001C580B">
      <w:pPr>
        <w:autoSpaceDE w:val="0"/>
        <w:autoSpaceDN w:val="0"/>
        <w:adjustRightInd w:val="0"/>
        <w:spacing w:line="360" w:lineRule="auto"/>
        <w:ind w:firstLine="708"/>
        <w:jc w:val="both"/>
        <w:rPr>
          <w:rFonts w:ascii="Arial" w:hAnsi="Arial" w:cs="Arial"/>
          <w:iCs/>
          <w:color w:val="000000"/>
          <w:sz w:val="20"/>
          <w:szCs w:val="20"/>
        </w:rPr>
      </w:pPr>
      <w:r w:rsidRPr="0050050B">
        <w:rPr>
          <w:rFonts w:ascii="Arial" w:hAnsi="Arial" w:cs="Arial"/>
          <w:iCs/>
          <w:color w:val="000000"/>
          <w:sz w:val="20"/>
          <w:szCs w:val="20"/>
        </w:rPr>
        <w:t>Wydział Organizacji Pozarządowych ogłosił otwarty konkurs ofert na realizację zadania publicznego</w:t>
      </w:r>
      <w:r w:rsidR="00427C30" w:rsidRPr="0050050B">
        <w:rPr>
          <w:rFonts w:ascii="Arial" w:hAnsi="Arial" w:cs="Arial"/>
          <w:iCs/>
          <w:color w:val="000000"/>
          <w:sz w:val="20"/>
          <w:szCs w:val="20"/>
        </w:rPr>
        <w:t xml:space="preserve"> dotyczącego „Prowadzenia w 2025</w:t>
      </w:r>
      <w:r w:rsidRPr="0050050B">
        <w:rPr>
          <w:rFonts w:ascii="Arial" w:hAnsi="Arial" w:cs="Arial"/>
          <w:iCs/>
          <w:color w:val="000000"/>
          <w:sz w:val="20"/>
          <w:szCs w:val="20"/>
        </w:rPr>
        <w:t xml:space="preserve"> r. Centrum Organizacji Pozarządowych, wsparcia działań doradczych i szkoleniowych oraz wyboru Operatora Konkursu na </w:t>
      </w:r>
      <w:proofErr w:type="spellStart"/>
      <w:r w:rsidRPr="0050050B">
        <w:rPr>
          <w:rFonts w:ascii="Arial" w:hAnsi="Arial" w:cs="Arial"/>
          <w:iCs/>
          <w:color w:val="000000"/>
          <w:sz w:val="20"/>
          <w:szCs w:val="20"/>
        </w:rPr>
        <w:t>mikrodotacje</w:t>
      </w:r>
      <w:proofErr w:type="spellEnd"/>
      <w:r w:rsidRPr="0050050B">
        <w:rPr>
          <w:rFonts w:ascii="Arial" w:hAnsi="Arial" w:cs="Arial"/>
          <w:iCs/>
          <w:color w:val="000000"/>
          <w:sz w:val="20"/>
          <w:szCs w:val="20"/>
        </w:rPr>
        <w:t xml:space="preserve"> w ramach funduszu </w:t>
      </w:r>
      <w:proofErr w:type="spellStart"/>
      <w:r w:rsidRPr="0050050B">
        <w:rPr>
          <w:rFonts w:ascii="Arial" w:hAnsi="Arial" w:cs="Arial"/>
          <w:iCs/>
          <w:color w:val="000000"/>
          <w:sz w:val="20"/>
          <w:szCs w:val="20"/>
        </w:rPr>
        <w:t>regrantingowego</w:t>
      </w:r>
      <w:proofErr w:type="spellEnd"/>
      <w:r w:rsidRPr="0050050B">
        <w:rPr>
          <w:rFonts w:ascii="Arial" w:hAnsi="Arial" w:cs="Arial"/>
          <w:iCs/>
          <w:color w:val="000000"/>
          <w:sz w:val="20"/>
          <w:szCs w:val="20"/>
        </w:rPr>
        <w:t xml:space="preserve"> w celu utrzymania trwałości projektu pn. „Koncepcja projektu pilotażowego w zakresie rewitalizacji dla miasta Bytomia. Bytom Odnowa – innowacyjne projekty mieszkaniowe i rozwój inicjatyw społecznych”. Konkurs wygrały dwa podmioty (oferta wspólna) Stowarzyszenie </w:t>
      </w:r>
      <w:proofErr w:type="spellStart"/>
      <w:r w:rsidRPr="0050050B">
        <w:rPr>
          <w:rFonts w:ascii="Arial" w:hAnsi="Arial" w:cs="Arial"/>
          <w:iCs/>
          <w:color w:val="000000"/>
          <w:sz w:val="20"/>
          <w:szCs w:val="20"/>
        </w:rPr>
        <w:t>Manuffaktura</w:t>
      </w:r>
      <w:proofErr w:type="spellEnd"/>
      <w:r w:rsidRPr="0050050B">
        <w:rPr>
          <w:rFonts w:ascii="Arial" w:hAnsi="Arial" w:cs="Arial"/>
          <w:iCs/>
          <w:color w:val="000000"/>
          <w:sz w:val="20"/>
          <w:szCs w:val="20"/>
        </w:rPr>
        <w:t xml:space="preserve"> i Fundacja </w:t>
      </w:r>
      <w:proofErr w:type="spellStart"/>
      <w:r w:rsidRPr="0050050B">
        <w:rPr>
          <w:rFonts w:ascii="Arial" w:hAnsi="Arial" w:cs="Arial"/>
          <w:iCs/>
          <w:color w:val="000000"/>
          <w:sz w:val="20"/>
          <w:szCs w:val="20"/>
        </w:rPr>
        <w:t>Inqubator</w:t>
      </w:r>
      <w:proofErr w:type="spellEnd"/>
      <w:r w:rsidRPr="0050050B">
        <w:rPr>
          <w:rFonts w:ascii="Arial" w:hAnsi="Arial" w:cs="Arial"/>
          <w:iCs/>
          <w:color w:val="000000"/>
          <w:sz w:val="20"/>
          <w:szCs w:val="20"/>
        </w:rPr>
        <w:t xml:space="preserve"> Teatralny.</w:t>
      </w: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528"/>
        <w:gridCol w:w="2835"/>
        <w:gridCol w:w="1105"/>
        <w:gridCol w:w="1447"/>
      </w:tblGrid>
      <w:tr w:rsidR="0095357A" w:rsidRPr="0050050B" w:rsidTr="002C6B74">
        <w:trPr>
          <w:cantSplit/>
        </w:trPr>
        <w:tc>
          <w:tcPr>
            <w:tcW w:w="441" w:type="dxa"/>
            <w:shd w:val="clear" w:color="auto" w:fill="D9D9D9"/>
          </w:tcPr>
          <w:p w:rsidR="0095357A" w:rsidRPr="0050050B" w:rsidRDefault="0095357A" w:rsidP="001409EC">
            <w:pPr>
              <w:rPr>
                <w:rFonts w:ascii="Arial" w:hAnsi="Arial" w:cs="Arial"/>
                <w:color w:val="000000"/>
                <w:sz w:val="18"/>
                <w:szCs w:val="18"/>
              </w:rPr>
            </w:pPr>
            <w:r w:rsidRPr="0050050B">
              <w:rPr>
                <w:rFonts w:ascii="Arial" w:hAnsi="Arial" w:cs="Arial"/>
                <w:color w:val="000000"/>
                <w:sz w:val="18"/>
                <w:szCs w:val="18"/>
              </w:rPr>
              <w:t>Lp.:</w:t>
            </w:r>
          </w:p>
        </w:tc>
        <w:tc>
          <w:tcPr>
            <w:tcW w:w="3528" w:type="dxa"/>
            <w:shd w:val="clear" w:color="auto" w:fill="D9D9D9"/>
          </w:tcPr>
          <w:p w:rsidR="0095357A" w:rsidRPr="0050050B" w:rsidRDefault="0095357A" w:rsidP="001409EC">
            <w:pPr>
              <w:rPr>
                <w:rFonts w:ascii="Arial" w:hAnsi="Arial" w:cs="Arial"/>
                <w:color w:val="000000"/>
                <w:sz w:val="18"/>
                <w:szCs w:val="18"/>
              </w:rPr>
            </w:pPr>
            <w:r w:rsidRPr="0050050B">
              <w:rPr>
                <w:rFonts w:ascii="Arial" w:hAnsi="Arial" w:cs="Arial"/>
                <w:color w:val="000000"/>
                <w:sz w:val="18"/>
                <w:szCs w:val="18"/>
              </w:rPr>
              <w:t>Nazwa organizacji/podmiotu:</w:t>
            </w:r>
          </w:p>
        </w:tc>
        <w:tc>
          <w:tcPr>
            <w:tcW w:w="2835" w:type="dxa"/>
            <w:shd w:val="clear" w:color="auto" w:fill="D9D9D9"/>
          </w:tcPr>
          <w:p w:rsidR="0095357A" w:rsidRPr="0050050B" w:rsidRDefault="0095357A" w:rsidP="001409EC">
            <w:pPr>
              <w:rPr>
                <w:rFonts w:ascii="Arial" w:hAnsi="Arial" w:cs="Arial"/>
                <w:color w:val="000000"/>
                <w:sz w:val="18"/>
                <w:szCs w:val="18"/>
              </w:rPr>
            </w:pPr>
            <w:r w:rsidRPr="0050050B">
              <w:rPr>
                <w:rFonts w:ascii="Arial" w:hAnsi="Arial" w:cs="Arial"/>
                <w:color w:val="000000"/>
                <w:sz w:val="18"/>
                <w:szCs w:val="18"/>
              </w:rPr>
              <w:t>Nazwa zadania:</w:t>
            </w:r>
          </w:p>
        </w:tc>
        <w:tc>
          <w:tcPr>
            <w:tcW w:w="1105" w:type="dxa"/>
            <w:shd w:val="clear" w:color="auto" w:fill="D9D9D9"/>
          </w:tcPr>
          <w:p w:rsidR="0095357A" w:rsidRPr="0050050B" w:rsidRDefault="0095357A" w:rsidP="001409EC">
            <w:pPr>
              <w:rPr>
                <w:rFonts w:ascii="Arial" w:hAnsi="Arial" w:cs="Arial"/>
                <w:color w:val="000000"/>
                <w:sz w:val="18"/>
                <w:szCs w:val="18"/>
              </w:rPr>
            </w:pPr>
            <w:r w:rsidRPr="0050050B">
              <w:rPr>
                <w:rFonts w:ascii="Arial" w:hAnsi="Arial" w:cs="Arial"/>
                <w:color w:val="000000"/>
                <w:sz w:val="18"/>
                <w:szCs w:val="18"/>
              </w:rPr>
              <w:t>Przyznane kwoty (zł):</w:t>
            </w:r>
          </w:p>
        </w:tc>
        <w:tc>
          <w:tcPr>
            <w:tcW w:w="1447" w:type="dxa"/>
            <w:shd w:val="clear" w:color="auto" w:fill="D9D9D9"/>
          </w:tcPr>
          <w:p w:rsidR="0095357A" w:rsidRPr="0050050B" w:rsidRDefault="0095357A" w:rsidP="001409EC">
            <w:pPr>
              <w:rPr>
                <w:rFonts w:ascii="Arial" w:hAnsi="Arial" w:cs="Arial"/>
                <w:color w:val="000000"/>
                <w:sz w:val="18"/>
                <w:szCs w:val="18"/>
              </w:rPr>
            </w:pPr>
            <w:r w:rsidRPr="0050050B">
              <w:rPr>
                <w:rFonts w:ascii="Arial" w:hAnsi="Arial" w:cs="Arial"/>
                <w:color w:val="000000"/>
                <w:sz w:val="18"/>
                <w:szCs w:val="18"/>
              </w:rPr>
              <w:t>Faktycznie wydatkowane (zł):</w:t>
            </w:r>
          </w:p>
        </w:tc>
      </w:tr>
      <w:tr w:rsidR="0095357A" w:rsidRPr="0050050B" w:rsidTr="002C6B74">
        <w:trPr>
          <w:cantSplit/>
          <w:trHeight w:val="369"/>
        </w:trPr>
        <w:tc>
          <w:tcPr>
            <w:tcW w:w="441" w:type="dxa"/>
          </w:tcPr>
          <w:p w:rsidR="0095357A" w:rsidRPr="0050050B" w:rsidRDefault="0095357A" w:rsidP="001409EC">
            <w:pPr>
              <w:rPr>
                <w:rFonts w:ascii="Arial" w:hAnsi="Arial" w:cs="Arial"/>
                <w:color w:val="000000"/>
                <w:sz w:val="18"/>
                <w:szCs w:val="18"/>
              </w:rPr>
            </w:pPr>
            <w:r w:rsidRPr="0050050B">
              <w:rPr>
                <w:rFonts w:ascii="Arial" w:hAnsi="Arial" w:cs="Arial"/>
                <w:color w:val="000000"/>
                <w:sz w:val="18"/>
                <w:szCs w:val="18"/>
              </w:rPr>
              <w:t>1.</w:t>
            </w:r>
          </w:p>
        </w:tc>
        <w:tc>
          <w:tcPr>
            <w:tcW w:w="3528" w:type="dxa"/>
          </w:tcPr>
          <w:p w:rsidR="0095357A" w:rsidRPr="0050050B" w:rsidRDefault="0095357A" w:rsidP="009F0392">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Manuffaktura</w:t>
            </w:r>
            <w:proofErr w:type="spellEnd"/>
            <w:r w:rsidRPr="0050050B">
              <w:rPr>
                <w:rFonts w:ascii="Arial" w:hAnsi="Arial" w:cs="Arial"/>
                <w:color w:val="000000"/>
                <w:sz w:val="18"/>
                <w:szCs w:val="18"/>
              </w:rPr>
              <w:t>,</w:t>
            </w:r>
            <w:r w:rsidR="009F0392">
              <w:rPr>
                <w:rFonts w:ascii="Arial" w:hAnsi="Arial" w:cs="Arial"/>
                <w:color w:val="000000"/>
                <w:sz w:val="18"/>
                <w:szCs w:val="18"/>
              </w:rPr>
              <w:t xml:space="preserve"> </w:t>
            </w:r>
            <w:r w:rsidRPr="0050050B">
              <w:rPr>
                <w:rFonts w:ascii="Arial" w:hAnsi="Arial" w:cs="Arial"/>
                <w:color w:val="000000"/>
                <w:sz w:val="18"/>
                <w:szCs w:val="18"/>
              </w:rPr>
              <w:t xml:space="preserve">Fundacja </w:t>
            </w:r>
            <w:proofErr w:type="spellStart"/>
            <w:r w:rsidRPr="0050050B">
              <w:rPr>
                <w:rFonts w:ascii="Arial" w:hAnsi="Arial" w:cs="Arial"/>
                <w:color w:val="000000"/>
                <w:sz w:val="18"/>
                <w:szCs w:val="18"/>
              </w:rPr>
              <w:t>Inqubator</w:t>
            </w:r>
            <w:proofErr w:type="spellEnd"/>
            <w:r w:rsidRPr="0050050B">
              <w:rPr>
                <w:rFonts w:ascii="Arial" w:hAnsi="Arial" w:cs="Arial"/>
                <w:color w:val="000000"/>
                <w:sz w:val="18"/>
                <w:szCs w:val="18"/>
              </w:rPr>
              <w:t xml:space="preserve"> Teatralny</w:t>
            </w:r>
            <w:r w:rsidR="009F0392">
              <w:rPr>
                <w:rFonts w:ascii="Arial" w:hAnsi="Arial" w:cs="Arial"/>
                <w:color w:val="000000"/>
                <w:sz w:val="18"/>
                <w:szCs w:val="18"/>
              </w:rPr>
              <w:t xml:space="preserve"> </w:t>
            </w:r>
            <w:r w:rsidRPr="0050050B">
              <w:rPr>
                <w:rFonts w:ascii="Arial" w:hAnsi="Arial" w:cs="Arial"/>
                <w:color w:val="000000"/>
                <w:sz w:val="18"/>
                <w:szCs w:val="18"/>
              </w:rPr>
              <w:t>(oferta wspólna)</w:t>
            </w:r>
          </w:p>
        </w:tc>
        <w:tc>
          <w:tcPr>
            <w:tcW w:w="2835" w:type="dxa"/>
          </w:tcPr>
          <w:p w:rsidR="0095357A" w:rsidRPr="0050050B" w:rsidRDefault="0095357A" w:rsidP="001409EC">
            <w:pPr>
              <w:rPr>
                <w:rFonts w:ascii="Arial" w:hAnsi="Arial" w:cs="Arial"/>
                <w:color w:val="000000"/>
                <w:sz w:val="18"/>
                <w:szCs w:val="18"/>
              </w:rPr>
            </w:pPr>
            <w:r w:rsidRPr="0050050B">
              <w:rPr>
                <w:rFonts w:ascii="Arial" w:hAnsi="Arial" w:cs="Arial"/>
                <w:color w:val="000000"/>
                <w:sz w:val="18"/>
                <w:szCs w:val="18"/>
              </w:rPr>
              <w:t>„LOKAL w Bytomiu”: miejsce aktywizacji i integracji 3. Sektora</w:t>
            </w:r>
          </w:p>
        </w:tc>
        <w:tc>
          <w:tcPr>
            <w:tcW w:w="1105" w:type="dxa"/>
          </w:tcPr>
          <w:p w:rsidR="0095357A" w:rsidRPr="0050050B" w:rsidRDefault="0095357A" w:rsidP="001409EC">
            <w:pPr>
              <w:jc w:val="right"/>
              <w:rPr>
                <w:rFonts w:ascii="Arial" w:hAnsi="Arial" w:cs="Arial"/>
                <w:color w:val="000000"/>
                <w:sz w:val="18"/>
                <w:szCs w:val="18"/>
              </w:rPr>
            </w:pPr>
            <w:r w:rsidRPr="0050050B">
              <w:rPr>
                <w:rFonts w:ascii="Arial" w:hAnsi="Arial" w:cs="Arial"/>
                <w:color w:val="000000"/>
                <w:sz w:val="18"/>
                <w:szCs w:val="18"/>
              </w:rPr>
              <w:t>170 000,00</w:t>
            </w:r>
          </w:p>
        </w:tc>
        <w:tc>
          <w:tcPr>
            <w:tcW w:w="1447" w:type="dxa"/>
          </w:tcPr>
          <w:p w:rsidR="0095357A" w:rsidRPr="0050050B" w:rsidRDefault="0095357A" w:rsidP="001409EC">
            <w:pPr>
              <w:jc w:val="right"/>
              <w:rPr>
                <w:rFonts w:ascii="Arial" w:hAnsi="Arial" w:cs="Arial"/>
                <w:color w:val="000000"/>
                <w:sz w:val="18"/>
                <w:szCs w:val="18"/>
              </w:rPr>
            </w:pPr>
            <w:r w:rsidRPr="0050050B">
              <w:rPr>
                <w:rFonts w:ascii="Arial" w:hAnsi="Arial" w:cs="Arial"/>
                <w:color w:val="000000"/>
                <w:sz w:val="18"/>
                <w:szCs w:val="18"/>
              </w:rPr>
              <w:t>167 000,00</w:t>
            </w:r>
          </w:p>
        </w:tc>
      </w:tr>
    </w:tbl>
    <w:p w:rsidR="0095357A" w:rsidRPr="009F0392" w:rsidRDefault="0095357A" w:rsidP="00896ACD">
      <w:pPr>
        <w:autoSpaceDE w:val="0"/>
        <w:autoSpaceDN w:val="0"/>
        <w:adjustRightInd w:val="0"/>
        <w:spacing w:line="360" w:lineRule="auto"/>
        <w:jc w:val="both"/>
        <w:rPr>
          <w:rFonts w:ascii="Arial" w:hAnsi="Arial" w:cs="Arial"/>
          <w:iCs/>
          <w:color w:val="000000"/>
          <w:sz w:val="10"/>
          <w:szCs w:val="1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1"/>
        <w:gridCol w:w="1845"/>
      </w:tblGrid>
      <w:tr w:rsidR="00F55DC1" w:rsidRPr="0050050B" w:rsidTr="002C6B74">
        <w:trPr>
          <w:cantSplit/>
          <w:trHeight w:val="145"/>
        </w:trPr>
        <w:tc>
          <w:tcPr>
            <w:tcW w:w="7511" w:type="dxa"/>
            <w:tcBorders>
              <w:bottom w:val="single" w:sz="4" w:space="0" w:color="auto"/>
            </w:tcBorders>
          </w:tcPr>
          <w:p w:rsidR="00F55DC1" w:rsidRPr="0050050B" w:rsidRDefault="00F55DC1" w:rsidP="00BE7AC1">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0B4952"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845" w:type="dxa"/>
            <w:tcBorders>
              <w:bottom w:val="single" w:sz="4" w:space="0" w:color="auto"/>
            </w:tcBorders>
            <w:shd w:val="clear" w:color="auto" w:fill="D9D9D9"/>
          </w:tcPr>
          <w:p w:rsidR="00F55DC1" w:rsidRPr="0050050B" w:rsidRDefault="00D7339B" w:rsidP="00BE7AC1">
            <w:pPr>
              <w:jc w:val="right"/>
              <w:rPr>
                <w:rFonts w:ascii="Arial" w:hAnsi="Arial" w:cs="Arial"/>
                <w:color w:val="000000"/>
                <w:sz w:val="18"/>
                <w:szCs w:val="18"/>
              </w:rPr>
            </w:pPr>
            <w:r w:rsidRPr="0050050B">
              <w:rPr>
                <w:rFonts w:ascii="Arial" w:hAnsi="Arial" w:cs="Arial"/>
                <w:color w:val="000000"/>
                <w:sz w:val="18"/>
                <w:szCs w:val="18"/>
              </w:rPr>
              <w:t>170</w:t>
            </w:r>
            <w:r w:rsidR="00E708F7" w:rsidRPr="0050050B">
              <w:rPr>
                <w:rFonts w:ascii="Arial" w:hAnsi="Arial" w:cs="Arial"/>
                <w:color w:val="000000"/>
                <w:sz w:val="18"/>
                <w:szCs w:val="18"/>
              </w:rPr>
              <w:t xml:space="preserve"> </w:t>
            </w:r>
            <w:r w:rsidR="00F55DC1" w:rsidRPr="0050050B">
              <w:rPr>
                <w:rFonts w:ascii="Arial" w:hAnsi="Arial" w:cs="Arial"/>
                <w:color w:val="000000"/>
                <w:sz w:val="18"/>
                <w:szCs w:val="18"/>
              </w:rPr>
              <w:t xml:space="preserve">000,00 </w:t>
            </w:r>
          </w:p>
        </w:tc>
      </w:tr>
    </w:tbl>
    <w:p w:rsidR="00F55DC1" w:rsidRPr="009F0392" w:rsidRDefault="00F55DC1" w:rsidP="00896ACD">
      <w:pPr>
        <w:autoSpaceDE w:val="0"/>
        <w:autoSpaceDN w:val="0"/>
        <w:adjustRightInd w:val="0"/>
        <w:spacing w:line="360" w:lineRule="auto"/>
        <w:jc w:val="both"/>
        <w:rPr>
          <w:rFonts w:ascii="Arial" w:hAnsi="Arial" w:cs="Arial"/>
          <w:iCs/>
          <w:color w:val="000000"/>
          <w:sz w:val="10"/>
          <w:szCs w:val="1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11"/>
        <w:gridCol w:w="1845"/>
      </w:tblGrid>
      <w:tr w:rsidR="00F55DC1" w:rsidRPr="0050050B" w:rsidTr="002C6B74">
        <w:trPr>
          <w:cantSplit/>
        </w:trPr>
        <w:tc>
          <w:tcPr>
            <w:tcW w:w="7511" w:type="dxa"/>
          </w:tcPr>
          <w:p w:rsidR="00F55DC1" w:rsidRPr="0050050B" w:rsidRDefault="00F55DC1" w:rsidP="00BE7AC1">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1845" w:type="dxa"/>
          </w:tcPr>
          <w:p w:rsidR="00F55DC1" w:rsidRPr="0050050B" w:rsidRDefault="00F55DC1" w:rsidP="00BE7AC1">
            <w:pPr>
              <w:jc w:val="right"/>
              <w:rPr>
                <w:rFonts w:ascii="Arial" w:hAnsi="Arial" w:cs="Arial"/>
                <w:color w:val="000000"/>
                <w:sz w:val="18"/>
                <w:szCs w:val="18"/>
              </w:rPr>
            </w:pPr>
            <w:r w:rsidRPr="0050050B">
              <w:rPr>
                <w:rFonts w:ascii="Arial" w:hAnsi="Arial" w:cs="Arial"/>
                <w:color w:val="000000"/>
                <w:sz w:val="18"/>
                <w:szCs w:val="18"/>
              </w:rPr>
              <w:t>1 (oferta wspólna)</w:t>
            </w:r>
          </w:p>
        </w:tc>
      </w:tr>
      <w:tr w:rsidR="00F55DC1" w:rsidRPr="0050050B" w:rsidTr="002C6B74">
        <w:trPr>
          <w:cantSplit/>
        </w:trPr>
        <w:tc>
          <w:tcPr>
            <w:tcW w:w="7511" w:type="dxa"/>
          </w:tcPr>
          <w:p w:rsidR="00F55DC1" w:rsidRPr="0050050B" w:rsidRDefault="00F55DC1" w:rsidP="00BE7AC1">
            <w:pPr>
              <w:rPr>
                <w:rFonts w:ascii="Arial" w:hAnsi="Arial" w:cs="Arial"/>
                <w:color w:val="000000"/>
                <w:sz w:val="18"/>
                <w:szCs w:val="18"/>
              </w:rPr>
            </w:pPr>
            <w:r w:rsidRPr="0050050B">
              <w:rPr>
                <w:rFonts w:ascii="Arial" w:hAnsi="Arial" w:cs="Arial"/>
                <w:color w:val="000000"/>
                <w:sz w:val="18"/>
                <w:szCs w:val="18"/>
              </w:rPr>
              <w:t>Liczba ofert:</w:t>
            </w:r>
          </w:p>
        </w:tc>
        <w:tc>
          <w:tcPr>
            <w:tcW w:w="1845" w:type="dxa"/>
          </w:tcPr>
          <w:p w:rsidR="00F55DC1" w:rsidRPr="0050050B" w:rsidRDefault="00F55DC1" w:rsidP="00BE7AC1">
            <w:pPr>
              <w:jc w:val="right"/>
              <w:rPr>
                <w:rFonts w:ascii="Arial" w:hAnsi="Arial" w:cs="Arial"/>
                <w:color w:val="000000"/>
                <w:sz w:val="18"/>
                <w:szCs w:val="18"/>
              </w:rPr>
            </w:pPr>
            <w:r w:rsidRPr="0050050B">
              <w:rPr>
                <w:rFonts w:ascii="Arial" w:hAnsi="Arial" w:cs="Arial"/>
                <w:color w:val="000000"/>
                <w:sz w:val="18"/>
                <w:szCs w:val="18"/>
              </w:rPr>
              <w:t>1</w:t>
            </w:r>
          </w:p>
        </w:tc>
      </w:tr>
      <w:tr w:rsidR="00F55DC1" w:rsidRPr="0050050B" w:rsidTr="002C6B74">
        <w:trPr>
          <w:cantSplit/>
        </w:trPr>
        <w:tc>
          <w:tcPr>
            <w:tcW w:w="7511" w:type="dxa"/>
          </w:tcPr>
          <w:p w:rsidR="00F55DC1" w:rsidRPr="0050050B" w:rsidRDefault="00F55DC1" w:rsidP="00BE7AC1">
            <w:pPr>
              <w:rPr>
                <w:rFonts w:ascii="Arial" w:hAnsi="Arial" w:cs="Arial"/>
                <w:color w:val="000000"/>
                <w:sz w:val="18"/>
                <w:szCs w:val="18"/>
              </w:rPr>
            </w:pPr>
            <w:r w:rsidRPr="0050050B">
              <w:rPr>
                <w:rFonts w:ascii="Arial" w:hAnsi="Arial" w:cs="Arial"/>
                <w:color w:val="000000"/>
                <w:sz w:val="18"/>
                <w:szCs w:val="18"/>
              </w:rPr>
              <w:t>Liczba odrzuconych ofert:</w:t>
            </w:r>
          </w:p>
        </w:tc>
        <w:tc>
          <w:tcPr>
            <w:tcW w:w="1845" w:type="dxa"/>
          </w:tcPr>
          <w:p w:rsidR="00F55DC1" w:rsidRPr="0050050B" w:rsidRDefault="00F55DC1" w:rsidP="00BE7AC1">
            <w:pPr>
              <w:jc w:val="right"/>
              <w:rPr>
                <w:rFonts w:ascii="Arial" w:hAnsi="Arial" w:cs="Arial"/>
                <w:color w:val="000000"/>
                <w:sz w:val="18"/>
                <w:szCs w:val="18"/>
              </w:rPr>
            </w:pPr>
            <w:r w:rsidRPr="0050050B">
              <w:rPr>
                <w:rFonts w:ascii="Arial" w:hAnsi="Arial" w:cs="Arial"/>
                <w:color w:val="000000"/>
                <w:sz w:val="18"/>
                <w:szCs w:val="18"/>
              </w:rPr>
              <w:t>0</w:t>
            </w:r>
          </w:p>
        </w:tc>
      </w:tr>
      <w:tr w:rsidR="00F55DC1" w:rsidRPr="0050050B" w:rsidTr="002C6B74">
        <w:trPr>
          <w:cantSplit/>
          <w:trHeight w:val="76"/>
        </w:trPr>
        <w:tc>
          <w:tcPr>
            <w:tcW w:w="7511" w:type="dxa"/>
          </w:tcPr>
          <w:p w:rsidR="00F55DC1" w:rsidRPr="0050050B" w:rsidRDefault="00F55DC1" w:rsidP="00BE7AC1">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845" w:type="dxa"/>
          </w:tcPr>
          <w:p w:rsidR="00F55DC1" w:rsidRPr="0050050B" w:rsidRDefault="00F55DC1" w:rsidP="00BE7AC1">
            <w:pPr>
              <w:jc w:val="right"/>
              <w:rPr>
                <w:rFonts w:ascii="Arial" w:hAnsi="Arial" w:cs="Arial"/>
                <w:color w:val="000000"/>
                <w:sz w:val="18"/>
                <w:szCs w:val="18"/>
              </w:rPr>
            </w:pPr>
            <w:r w:rsidRPr="0050050B">
              <w:rPr>
                <w:rFonts w:ascii="Arial" w:hAnsi="Arial" w:cs="Arial"/>
                <w:color w:val="000000"/>
                <w:sz w:val="18"/>
                <w:szCs w:val="18"/>
              </w:rPr>
              <w:t>1</w:t>
            </w:r>
          </w:p>
        </w:tc>
      </w:tr>
      <w:tr w:rsidR="00F55DC1" w:rsidRPr="0050050B" w:rsidTr="002C6B74">
        <w:trPr>
          <w:cantSplit/>
          <w:trHeight w:val="76"/>
        </w:trPr>
        <w:tc>
          <w:tcPr>
            <w:tcW w:w="7511" w:type="dxa"/>
          </w:tcPr>
          <w:p w:rsidR="00F55DC1" w:rsidRPr="0050050B" w:rsidRDefault="00F55DC1" w:rsidP="00BE7AC1">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1845" w:type="dxa"/>
          </w:tcPr>
          <w:p w:rsidR="00F55DC1" w:rsidRPr="0050050B" w:rsidRDefault="00F55DC1" w:rsidP="00BE7AC1">
            <w:pPr>
              <w:jc w:val="right"/>
              <w:rPr>
                <w:rFonts w:ascii="Arial" w:hAnsi="Arial" w:cs="Arial"/>
                <w:color w:val="000000"/>
                <w:sz w:val="18"/>
                <w:szCs w:val="18"/>
              </w:rPr>
            </w:pPr>
            <w:r w:rsidRPr="0050050B">
              <w:rPr>
                <w:rFonts w:ascii="Arial" w:hAnsi="Arial" w:cs="Arial"/>
                <w:color w:val="000000"/>
                <w:sz w:val="18"/>
                <w:szCs w:val="18"/>
              </w:rPr>
              <w:t>0</w:t>
            </w:r>
          </w:p>
        </w:tc>
      </w:tr>
      <w:tr w:rsidR="00F55DC1" w:rsidRPr="0050050B" w:rsidTr="002C6B74">
        <w:trPr>
          <w:cantSplit/>
          <w:trHeight w:val="76"/>
        </w:trPr>
        <w:tc>
          <w:tcPr>
            <w:tcW w:w="7511" w:type="dxa"/>
          </w:tcPr>
          <w:p w:rsidR="00F55DC1" w:rsidRPr="0050050B" w:rsidRDefault="00F55DC1" w:rsidP="00BE7AC1">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845" w:type="dxa"/>
          </w:tcPr>
          <w:p w:rsidR="00F55DC1" w:rsidRPr="0050050B" w:rsidRDefault="00F55DC1" w:rsidP="00BE7AC1">
            <w:pPr>
              <w:jc w:val="right"/>
              <w:rPr>
                <w:rFonts w:ascii="Arial" w:hAnsi="Arial" w:cs="Arial"/>
                <w:color w:val="000000"/>
                <w:sz w:val="18"/>
                <w:szCs w:val="18"/>
              </w:rPr>
            </w:pPr>
            <w:r w:rsidRPr="0050050B">
              <w:rPr>
                <w:rFonts w:ascii="Arial" w:hAnsi="Arial" w:cs="Arial"/>
                <w:color w:val="000000"/>
                <w:sz w:val="18"/>
                <w:szCs w:val="18"/>
              </w:rPr>
              <w:t>0</w:t>
            </w:r>
          </w:p>
        </w:tc>
      </w:tr>
      <w:tr w:rsidR="00F55DC1" w:rsidRPr="0050050B" w:rsidTr="002C6B74">
        <w:trPr>
          <w:cantSplit/>
          <w:trHeight w:val="76"/>
        </w:trPr>
        <w:tc>
          <w:tcPr>
            <w:tcW w:w="7511" w:type="dxa"/>
            <w:tcBorders>
              <w:bottom w:val="single" w:sz="4" w:space="0" w:color="auto"/>
            </w:tcBorders>
          </w:tcPr>
          <w:p w:rsidR="00F55DC1" w:rsidRPr="0050050B" w:rsidRDefault="00F55DC1" w:rsidP="00BE7AC1">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845" w:type="dxa"/>
            <w:tcBorders>
              <w:bottom w:val="single" w:sz="4" w:space="0" w:color="auto"/>
            </w:tcBorders>
          </w:tcPr>
          <w:p w:rsidR="00F55DC1" w:rsidRPr="0050050B" w:rsidRDefault="00F55DC1" w:rsidP="00BE7AC1">
            <w:pPr>
              <w:jc w:val="right"/>
              <w:rPr>
                <w:rFonts w:ascii="Arial" w:hAnsi="Arial" w:cs="Arial"/>
                <w:color w:val="000000"/>
                <w:sz w:val="18"/>
                <w:szCs w:val="18"/>
              </w:rPr>
            </w:pPr>
            <w:r w:rsidRPr="0050050B">
              <w:rPr>
                <w:rFonts w:ascii="Arial" w:hAnsi="Arial" w:cs="Arial"/>
                <w:color w:val="000000"/>
                <w:sz w:val="18"/>
                <w:szCs w:val="18"/>
              </w:rPr>
              <w:t>0</w:t>
            </w:r>
          </w:p>
        </w:tc>
      </w:tr>
    </w:tbl>
    <w:p w:rsidR="00D523F3" w:rsidRPr="009F0392" w:rsidRDefault="00D523F3" w:rsidP="00C65C40">
      <w:pPr>
        <w:pStyle w:val="Tekstpodstawowy2"/>
        <w:spacing w:line="360" w:lineRule="auto"/>
        <w:ind w:firstLine="708"/>
        <w:rPr>
          <w:rFonts w:ascii="Arial" w:eastAsia="Lato" w:hAnsi="Arial" w:cs="Arial"/>
          <w:color w:val="000000"/>
          <w:sz w:val="10"/>
          <w:szCs w:val="10"/>
        </w:rPr>
      </w:pPr>
    </w:p>
    <w:p w:rsidR="00D02997" w:rsidRPr="001C580B" w:rsidRDefault="00D660CF" w:rsidP="001C580B">
      <w:pPr>
        <w:pStyle w:val="Tekstpodstawowy2"/>
        <w:spacing w:line="360" w:lineRule="auto"/>
        <w:ind w:firstLine="708"/>
        <w:rPr>
          <w:rFonts w:ascii="Arial" w:hAnsi="Arial" w:cs="Arial"/>
          <w:color w:val="000000"/>
        </w:rPr>
      </w:pPr>
      <w:r w:rsidRPr="0050050B">
        <w:rPr>
          <w:rFonts w:ascii="Arial" w:eastAsia="Lato" w:hAnsi="Arial" w:cs="Arial"/>
          <w:color w:val="000000"/>
          <w:szCs w:val="20"/>
        </w:rPr>
        <w:t>Operator w 2025</w:t>
      </w:r>
      <w:r w:rsidR="00D1079F" w:rsidRPr="0050050B">
        <w:rPr>
          <w:rFonts w:ascii="Arial" w:eastAsia="Lato" w:hAnsi="Arial" w:cs="Arial"/>
          <w:color w:val="000000"/>
          <w:szCs w:val="20"/>
        </w:rPr>
        <w:t xml:space="preserve"> r. </w:t>
      </w:r>
      <w:r w:rsidR="00D1079F" w:rsidRPr="0050050B">
        <w:rPr>
          <w:rFonts w:ascii="Arial" w:eastAsia="Lato" w:hAnsi="Arial" w:cs="Arial"/>
          <w:color w:val="000000"/>
        </w:rPr>
        <w:t>przeprowadz</w:t>
      </w:r>
      <w:r w:rsidR="00AE249D" w:rsidRPr="0050050B">
        <w:rPr>
          <w:rFonts w:ascii="Arial" w:eastAsia="Lato" w:hAnsi="Arial" w:cs="Arial"/>
          <w:color w:val="000000"/>
        </w:rPr>
        <w:t xml:space="preserve">ił konkurs na </w:t>
      </w:r>
      <w:proofErr w:type="spellStart"/>
      <w:r w:rsidR="00AE249D" w:rsidRPr="0050050B">
        <w:rPr>
          <w:rFonts w:ascii="Arial" w:eastAsia="Lato" w:hAnsi="Arial" w:cs="Arial"/>
          <w:color w:val="000000"/>
        </w:rPr>
        <w:t>mikrodotacje</w:t>
      </w:r>
      <w:proofErr w:type="spellEnd"/>
      <w:r w:rsidR="00AE249D" w:rsidRPr="0050050B">
        <w:rPr>
          <w:rFonts w:ascii="Arial" w:eastAsia="Lato" w:hAnsi="Arial" w:cs="Arial"/>
          <w:color w:val="000000"/>
        </w:rPr>
        <w:t xml:space="preserve"> pt. „lokalne działania”</w:t>
      </w:r>
      <w:r w:rsidR="00D1079F" w:rsidRPr="0050050B">
        <w:rPr>
          <w:rFonts w:ascii="Arial" w:eastAsia="Lato" w:hAnsi="Arial" w:cs="Arial"/>
          <w:color w:val="000000"/>
        </w:rPr>
        <w:t>.</w:t>
      </w:r>
      <w:r w:rsidR="00D1079F" w:rsidRPr="0050050B">
        <w:rPr>
          <w:rFonts w:ascii="Arial" w:hAnsi="Arial" w:cs="Arial"/>
          <w:color w:val="000000"/>
        </w:rPr>
        <w:t xml:space="preserve"> </w:t>
      </w:r>
      <w:r w:rsidR="00D1079F" w:rsidRPr="0050050B">
        <w:rPr>
          <w:rFonts w:ascii="Arial" w:hAnsi="Arial" w:cs="Arial"/>
          <w:color w:val="000000"/>
          <w:szCs w:val="20"/>
        </w:rPr>
        <w:t xml:space="preserve">W ramach powyższego zadania operatorzy rozdysponowali środki finansowe - </w:t>
      </w:r>
      <w:r w:rsidR="00C65C40" w:rsidRPr="0050050B">
        <w:rPr>
          <w:rFonts w:ascii="Arial" w:eastAsia="Lato" w:hAnsi="Arial" w:cs="Arial"/>
          <w:color w:val="000000"/>
        </w:rPr>
        <w:t xml:space="preserve">konkurs na </w:t>
      </w:r>
      <w:proofErr w:type="spellStart"/>
      <w:r w:rsidR="00C65C40" w:rsidRPr="0050050B">
        <w:rPr>
          <w:rFonts w:ascii="Arial" w:eastAsia="Lato" w:hAnsi="Arial" w:cs="Arial"/>
          <w:color w:val="000000"/>
        </w:rPr>
        <w:t>mikrodotacje</w:t>
      </w:r>
      <w:proofErr w:type="spellEnd"/>
      <w:r w:rsidR="00C65C40" w:rsidRPr="0050050B">
        <w:rPr>
          <w:rFonts w:ascii="Arial" w:eastAsia="Lato" w:hAnsi="Arial" w:cs="Arial"/>
          <w:color w:val="000000"/>
        </w:rPr>
        <w:t xml:space="preserve"> pt. </w:t>
      </w:r>
      <w:r w:rsidR="003F1F4D" w:rsidRPr="0050050B">
        <w:rPr>
          <w:rFonts w:ascii="Arial" w:eastAsia="Lato" w:hAnsi="Arial" w:cs="Arial"/>
          <w:color w:val="000000"/>
        </w:rPr>
        <w:t>„lokalne działania”</w:t>
      </w:r>
      <w:r w:rsidR="00D1079F" w:rsidRPr="0050050B">
        <w:rPr>
          <w:rFonts w:ascii="Arial" w:eastAsia="Lato" w:hAnsi="Arial" w:cs="Arial"/>
          <w:color w:val="000000"/>
        </w:rPr>
        <w:t xml:space="preserve"> - </w:t>
      </w:r>
      <w:r w:rsidR="00D1079F" w:rsidRPr="0050050B">
        <w:rPr>
          <w:rFonts w:ascii="Arial" w:hAnsi="Arial" w:cs="Arial"/>
          <w:color w:val="000000"/>
          <w:szCs w:val="20"/>
        </w:rPr>
        <w:t xml:space="preserve"> w następujący sposób:</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426"/>
        <w:gridCol w:w="3577"/>
        <w:gridCol w:w="4219"/>
        <w:gridCol w:w="1134"/>
      </w:tblGrid>
      <w:tr w:rsidR="0083000E" w:rsidRPr="00033513" w:rsidTr="002C6B74">
        <w:tc>
          <w:tcPr>
            <w:tcW w:w="426" w:type="dxa"/>
            <w:shd w:val="clear" w:color="auto" w:fill="D9D9D9"/>
          </w:tcPr>
          <w:p w:rsidR="00D02997" w:rsidRPr="00033513" w:rsidRDefault="002C6B74" w:rsidP="00ED722F">
            <w:pPr>
              <w:pStyle w:val="normal"/>
              <w:widowControl w:val="0"/>
              <w:spacing w:line="240" w:lineRule="auto"/>
              <w:rPr>
                <w:color w:val="000000"/>
                <w:sz w:val="18"/>
                <w:szCs w:val="18"/>
              </w:rPr>
            </w:pPr>
            <w:proofErr w:type="spellStart"/>
            <w:r>
              <w:rPr>
                <w:color w:val="000000"/>
                <w:sz w:val="18"/>
                <w:szCs w:val="18"/>
              </w:rPr>
              <w:t>Lp</w:t>
            </w:r>
            <w:proofErr w:type="spellEnd"/>
          </w:p>
        </w:tc>
        <w:tc>
          <w:tcPr>
            <w:tcW w:w="3577" w:type="dxa"/>
            <w:shd w:val="clear" w:color="auto" w:fill="D9D9D9"/>
          </w:tcPr>
          <w:p w:rsidR="00D02997" w:rsidRPr="00033513" w:rsidRDefault="00D02997" w:rsidP="00ED722F">
            <w:pPr>
              <w:pStyle w:val="Nagwek1"/>
              <w:widowControl w:val="0"/>
              <w:spacing w:line="240" w:lineRule="auto"/>
              <w:jc w:val="left"/>
              <w:rPr>
                <w:rFonts w:ascii="Arial" w:eastAsia="Arial" w:hAnsi="Arial"/>
                <w:b w:val="0"/>
                <w:color w:val="000000"/>
                <w:sz w:val="18"/>
                <w:szCs w:val="18"/>
              </w:rPr>
            </w:pPr>
            <w:r w:rsidRPr="00033513">
              <w:rPr>
                <w:rFonts w:ascii="Arial" w:eastAsia="Arial" w:hAnsi="Arial"/>
                <w:b w:val="0"/>
                <w:color w:val="000000"/>
                <w:sz w:val="18"/>
                <w:szCs w:val="18"/>
              </w:rPr>
              <w:t>Realizatorzy projektów:</w:t>
            </w:r>
          </w:p>
        </w:tc>
        <w:tc>
          <w:tcPr>
            <w:tcW w:w="4219" w:type="dxa"/>
            <w:shd w:val="clear" w:color="auto" w:fill="D9D9D9"/>
          </w:tcPr>
          <w:p w:rsidR="00D02997" w:rsidRPr="00033513" w:rsidRDefault="00D02997" w:rsidP="00ED722F">
            <w:pPr>
              <w:pStyle w:val="normal"/>
              <w:widowControl w:val="0"/>
              <w:spacing w:line="240" w:lineRule="auto"/>
              <w:rPr>
                <w:color w:val="000000"/>
                <w:sz w:val="18"/>
                <w:szCs w:val="18"/>
              </w:rPr>
            </w:pPr>
            <w:r w:rsidRPr="00033513">
              <w:rPr>
                <w:color w:val="000000"/>
                <w:sz w:val="18"/>
                <w:szCs w:val="18"/>
              </w:rPr>
              <w:t>Nazwa zadania:</w:t>
            </w:r>
          </w:p>
        </w:tc>
        <w:tc>
          <w:tcPr>
            <w:tcW w:w="1134" w:type="dxa"/>
            <w:shd w:val="clear" w:color="auto" w:fill="D9D9D9"/>
          </w:tcPr>
          <w:p w:rsidR="00D02997" w:rsidRPr="00033513" w:rsidRDefault="00D02997" w:rsidP="00ED722F">
            <w:pPr>
              <w:pStyle w:val="normal"/>
              <w:widowControl w:val="0"/>
              <w:spacing w:line="240" w:lineRule="auto"/>
              <w:rPr>
                <w:color w:val="000000"/>
                <w:sz w:val="18"/>
                <w:szCs w:val="18"/>
              </w:rPr>
            </w:pPr>
            <w:r w:rsidRPr="00033513">
              <w:rPr>
                <w:color w:val="000000"/>
                <w:sz w:val="18"/>
                <w:szCs w:val="18"/>
              </w:rPr>
              <w:t>Przyznana kwota (zł):</w:t>
            </w:r>
          </w:p>
        </w:tc>
      </w:tr>
      <w:tr w:rsidR="00D02997" w:rsidRPr="00033513" w:rsidTr="002C6B74">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1.</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w:t>
            </w:r>
            <w:r w:rsidR="005839E6" w:rsidRPr="00033513">
              <w:rPr>
                <w:color w:val="000000"/>
                <w:sz w:val="18"/>
                <w:szCs w:val="18"/>
                <w:highlight w:val="white"/>
              </w:rPr>
              <w:t xml:space="preserve">towarzyszenie Muzyczno-Kulturalne Power of </w:t>
            </w:r>
            <w:proofErr w:type="spellStart"/>
            <w:r w:rsidR="005839E6" w:rsidRPr="00033513">
              <w:rPr>
                <w:color w:val="000000"/>
                <w:sz w:val="18"/>
                <w:szCs w:val="18"/>
                <w:highlight w:val="white"/>
              </w:rPr>
              <w:t>Winds</w:t>
            </w:r>
            <w:proofErr w:type="spellEnd"/>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Splot Bytomia</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2.</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w:t>
            </w:r>
            <w:r w:rsidR="005839E6" w:rsidRPr="00033513">
              <w:rPr>
                <w:color w:val="000000"/>
                <w:sz w:val="18"/>
                <w:szCs w:val="18"/>
                <w:highlight w:val="white"/>
              </w:rPr>
              <w:t>towarzyszenie Kopalnia Aktywności</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Przytul Jaśka</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2 000,00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3.</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Miłośników Rozbarku</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IV Piknik na Placu Barbary</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4.</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Spełniamy Dziecięce Marzenia</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Jubileuszowa Gra Terenowa - "Zagadkowy szlak - "Odkryj miasto, spełniaj marzenia."</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5.</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Spełniamy Dziecięce Marzenia</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w:t>
            </w:r>
            <w:r w:rsidR="00525B9C" w:rsidRPr="00033513">
              <w:rPr>
                <w:color w:val="000000"/>
                <w:sz w:val="18"/>
                <w:szCs w:val="18"/>
                <w:highlight w:val="white"/>
              </w:rPr>
              <w:t>portowy Piknik Rodzinny "Energia</w:t>
            </w:r>
            <w:r w:rsidRPr="00033513">
              <w:rPr>
                <w:color w:val="000000"/>
                <w:sz w:val="18"/>
                <w:szCs w:val="18"/>
                <w:highlight w:val="white"/>
              </w:rPr>
              <w:t xml:space="preserve"> P</w:t>
            </w:r>
            <w:r w:rsidR="00525B9C" w:rsidRPr="00033513">
              <w:rPr>
                <w:color w:val="000000"/>
                <w:sz w:val="18"/>
                <w:szCs w:val="18"/>
                <w:highlight w:val="white"/>
              </w:rPr>
              <w:t>okoleń</w:t>
            </w:r>
            <w:r w:rsidRPr="00033513">
              <w:rPr>
                <w:color w:val="000000"/>
                <w:sz w:val="18"/>
                <w:szCs w:val="18"/>
                <w:highlight w:val="white"/>
              </w:rPr>
              <w:t>"</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6.</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Polskie</w:t>
            </w:r>
            <w:r w:rsidR="00FA5FE8" w:rsidRPr="00033513">
              <w:rPr>
                <w:color w:val="000000"/>
                <w:sz w:val="18"/>
                <w:szCs w:val="18"/>
                <w:highlight w:val="white"/>
              </w:rPr>
              <w:t xml:space="preserve"> Stowarzyszenie na Rzecz Osób z </w:t>
            </w:r>
            <w:r w:rsidRPr="00033513">
              <w:rPr>
                <w:color w:val="000000"/>
                <w:sz w:val="18"/>
                <w:szCs w:val="18"/>
                <w:highlight w:val="white"/>
              </w:rPr>
              <w:t>Niepełnosprawnością Intelektualną Koło w Bytomiu</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Piknik w zaczarowanym ogrodzie</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7.</w:t>
            </w:r>
          </w:p>
        </w:tc>
        <w:tc>
          <w:tcPr>
            <w:tcW w:w="3577" w:type="dxa"/>
          </w:tcPr>
          <w:p w:rsidR="00D02997" w:rsidRPr="00033513" w:rsidRDefault="00525B9C"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Kopalnia Aktywności</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L</w:t>
            </w:r>
            <w:r w:rsidR="00525B9C" w:rsidRPr="00033513">
              <w:rPr>
                <w:color w:val="000000"/>
                <w:sz w:val="18"/>
                <w:szCs w:val="18"/>
                <w:highlight w:val="white"/>
              </w:rPr>
              <w:t>atający Dywan</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8.</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 xml:space="preserve">Stowarzyszenie Teatr </w:t>
            </w:r>
            <w:proofErr w:type="spellStart"/>
            <w:r w:rsidRPr="00033513">
              <w:rPr>
                <w:color w:val="000000"/>
                <w:sz w:val="18"/>
                <w:szCs w:val="18"/>
                <w:highlight w:val="white"/>
              </w:rPr>
              <w:t>Damier</w:t>
            </w:r>
            <w:proofErr w:type="spellEnd"/>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Bytomska Szkoła Warsztatu Aktorskiego II</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9.</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 xml:space="preserve">Stowarzyszenie Teatr </w:t>
            </w:r>
            <w:proofErr w:type="spellStart"/>
            <w:r w:rsidRPr="00033513">
              <w:rPr>
                <w:color w:val="000000"/>
                <w:sz w:val="18"/>
                <w:szCs w:val="18"/>
                <w:highlight w:val="white"/>
              </w:rPr>
              <w:t>Damier</w:t>
            </w:r>
            <w:proofErr w:type="spellEnd"/>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Letnie Animacje dla dzieci</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lastRenderedPageBreak/>
              <w:t>10</w:t>
            </w:r>
          </w:p>
        </w:tc>
        <w:tc>
          <w:tcPr>
            <w:tcW w:w="3577" w:type="dxa"/>
          </w:tcPr>
          <w:p w:rsidR="00D02997" w:rsidRPr="00033513" w:rsidRDefault="00525B9C" w:rsidP="00ED722F">
            <w:pPr>
              <w:pStyle w:val="normal"/>
              <w:widowControl w:val="0"/>
              <w:spacing w:line="240" w:lineRule="auto"/>
              <w:rPr>
                <w:color w:val="000000"/>
                <w:sz w:val="18"/>
                <w:szCs w:val="18"/>
                <w:highlight w:val="white"/>
              </w:rPr>
            </w:pPr>
            <w:r w:rsidRPr="00033513">
              <w:rPr>
                <w:color w:val="000000"/>
                <w:sz w:val="18"/>
                <w:szCs w:val="18"/>
                <w:highlight w:val="white"/>
              </w:rPr>
              <w:t xml:space="preserve">Stowarzyszenie Muzyczno-Kulturalne Power of </w:t>
            </w:r>
            <w:proofErr w:type="spellStart"/>
            <w:r w:rsidRPr="00033513">
              <w:rPr>
                <w:color w:val="000000"/>
                <w:sz w:val="18"/>
                <w:szCs w:val="18"/>
                <w:highlight w:val="white"/>
              </w:rPr>
              <w:t>Winds</w:t>
            </w:r>
            <w:proofErr w:type="spellEnd"/>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 xml:space="preserve">"Bobrek </w:t>
            </w:r>
            <w:proofErr w:type="spellStart"/>
            <w:r w:rsidRPr="00033513">
              <w:rPr>
                <w:color w:val="000000"/>
                <w:sz w:val="18"/>
                <w:szCs w:val="18"/>
                <w:highlight w:val="white"/>
              </w:rPr>
              <w:t>EkoOaza</w:t>
            </w:r>
            <w:proofErr w:type="spellEnd"/>
            <w:r w:rsidRPr="00033513">
              <w:rPr>
                <w:color w:val="000000"/>
                <w:sz w:val="18"/>
                <w:szCs w:val="18"/>
                <w:highlight w:val="white"/>
              </w:rPr>
              <w:t>"</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6 000,00</w:t>
            </w:r>
          </w:p>
        </w:tc>
      </w:tr>
      <w:tr w:rsidR="00D02997" w:rsidRPr="00033513" w:rsidTr="002C6B74">
        <w:trPr>
          <w:trHeight w:val="132"/>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11</w:t>
            </w:r>
          </w:p>
        </w:tc>
        <w:tc>
          <w:tcPr>
            <w:tcW w:w="3577" w:type="dxa"/>
          </w:tcPr>
          <w:p w:rsidR="00D02997" w:rsidRPr="00033513" w:rsidRDefault="00525B9C"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Kopalnia Aktywności</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Rewitalizacja po rewitalizacji</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6 000,00</w:t>
            </w:r>
          </w:p>
        </w:tc>
      </w:tr>
      <w:tr w:rsidR="00D02997" w:rsidRPr="00033513" w:rsidTr="002C6B74">
        <w:trPr>
          <w:trHeight w:val="138"/>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12</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Miłośników Rozbarku</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Glina pod suwnicą</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13</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Spełniamy Dziecięce Marzenia</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Warsztaty na mapie</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6 000,00</w:t>
            </w:r>
          </w:p>
        </w:tc>
      </w:tr>
      <w:tr w:rsidR="00D02997" w:rsidRPr="00033513" w:rsidTr="002C6B74">
        <w:trPr>
          <w:trHeight w:val="189"/>
        </w:trPr>
        <w:tc>
          <w:tcPr>
            <w:tcW w:w="426"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14</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Spełniamy Dziecięce Marzenia</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Różany zaułek</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6 000,00</w:t>
            </w:r>
          </w:p>
        </w:tc>
      </w:tr>
      <w:tr w:rsidR="00D02997" w:rsidRPr="00033513" w:rsidTr="002C6B74">
        <w:trPr>
          <w:trHeight w:val="189"/>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15</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Polskie</w:t>
            </w:r>
            <w:r w:rsidR="00FA5FE8" w:rsidRPr="00033513">
              <w:rPr>
                <w:color w:val="000000"/>
                <w:sz w:val="18"/>
                <w:szCs w:val="18"/>
                <w:highlight w:val="white"/>
              </w:rPr>
              <w:t xml:space="preserve"> Stowarzyszenie na Rzecz Osób z </w:t>
            </w:r>
            <w:r w:rsidRPr="00033513">
              <w:rPr>
                <w:color w:val="000000"/>
                <w:sz w:val="18"/>
                <w:szCs w:val="18"/>
                <w:highlight w:val="white"/>
              </w:rPr>
              <w:t>Niepełnosprawnością Intelektualną Koło w Bytomiu</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Rewitalizacja Zapomnianego Podwórka</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6 000,00</w:t>
            </w:r>
          </w:p>
        </w:tc>
      </w:tr>
      <w:tr w:rsidR="00D02997" w:rsidRPr="00033513" w:rsidTr="002C6B74">
        <w:trPr>
          <w:trHeight w:val="189"/>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16</w:t>
            </w:r>
          </w:p>
        </w:tc>
        <w:tc>
          <w:tcPr>
            <w:tcW w:w="3577" w:type="dxa"/>
          </w:tcPr>
          <w:p w:rsidR="00D02997" w:rsidRPr="00033513" w:rsidRDefault="00525B9C" w:rsidP="00ED722F">
            <w:pPr>
              <w:pStyle w:val="normal"/>
              <w:widowControl w:val="0"/>
              <w:spacing w:line="240" w:lineRule="auto"/>
              <w:rPr>
                <w:color w:val="000000"/>
                <w:sz w:val="18"/>
                <w:szCs w:val="18"/>
                <w:highlight w:val="white"/>
              </w:rPr>
            </w:pPr>
            <w:r w:rsidRPr="00033513">
              <w:rPr>
                <w:color w:val="000000"/>
                <w:sz w:val="18"/>
                <w:szCs w:val="18"/>
                <w:highlight w:val="white"/>
              </w:rPr>
              <w:t>Stowarzyszenie Kopalnia Aktywności</w:t>
            </w:r>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Mozaikowa rewitalizacja 6 - mozaika i pszczoły u harcerzy</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6 000,00</w:t>
            </w:r>
          </w:p>
        </w:tc>
      </w:tr>
      <w:tr w:rsidR="00D02997" w:rsidRPr="00033513" w:rsidTr="002C6B74">
        <w:trPr>
          <w:trHeight w:val="189"/>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17</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 xml:space="preserve">Stowarzyszenie Teatr </w:t>
            </w:r>
            <w:proofErr w:type="spellStart"/>
            <w:r w:rsidRPr="00033513">
              <w:rPr>
                <w:color w:val="000000"/>
                <w:sz w:val="18"/>
                <w:szCs w:val="18"/>
                <w:highlight w:val="white"/>
              </w:rPr>
              <w:t>Damier</w:t>
            </w:r>
            <w:proofErr w:type="spellEnd"/>
          </w:p>
        </w:tc>
        <w:tc>
          <w:tcPr>
            <w:tcW w:w="4219" w:type="dxa"/>
          </w:tcPr>
          <w:p w:rsidR="00D02997" w:rsidRPr="00033513" w:rsidRDefault="00D02997" w:rsidP="00ED722F">
            <w:pPr>
              <w:pStyle w:val="normal"/>
              <w:widowControl w:val="0"/>
              <w:spacing w:line="240" w:lineRule="auto"/>
              <w:rPr>
                <w:color w:val="000000"/>
                <w:sz w:val="18"/>
                <w:szCs w:val="18"/>
                <w:highlight w:val="white"/>
              </w:rPr>
            </w:pPr>
            <w:proofErr w:type="spellStart"/>
            <w:r w:rsidRPr="00033513">
              <w:rPr>
                <w:color w:val="000000"/>
                <w:sz w:val="18"/>
                <w:szCs w:val="18"/>
                <w:highlight w:val="white"/>
              </w:rPr>
              <w:t>Platanówka</w:t>
            </w:r>
            <w:proofErr w:type="spellEnd"/>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6 000,00</w:t>
            </w:r>
          </w:p>
        </w:tc>
      </w:tr>
      <w:tr w:rsidR="00D02997" w:rsidRPr="00033513" w:rsidTr="002C6B74">
        <w:trPr>
          <w:trHeight w:val="189"/>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18</w:t>
            </w:r>
          </w:p>
        </w:tc>
        <w:tc>
          <w:tcPr>
            <w:tcW w:w="3577"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 xml:space="preserve">Stowarzyszenie Teatr </w:t>
            </w:r>
            <w:proofErr w:type="spellStart"/>
            <w:r w:rsidRPr="00033513">
              <w:rPr>
                <w:color w:val="000000"/>
                <w:sz w:val="18"/>
                <w:szCs w:val="18"/>
                <w:highlight w:val="white"/>
              </w:rPr>
              <w:t>Damier</w:t>
            </w:r>
            <w:proofErr w:type="spellEnd"/>
          </w:p>
        </w:tc>
        <w:tc>
          <w:tcPr>
            <w:tcW w:w="4219" w:type="dxa"/>
          </w:tcPr>
          <w:p w:rsidR="00D02997" w:rsidRPr="00033513" w:rsidRDefault="00D02997" w:rsidP="002C6B74">
            <w:pPr>
              <w:pStyle w:val="normal"/>
              <w:widowControl w:val="0"/>
              <w:spacing w:line="240" w:lineRule="auto"/>
              <w:rPr>
                <w:color w:val="000000"/>
                <w:sz w:val="18"/>
                <w:szCs w:val="18"/>
                <w:highlight w:val="white"/>
              </w:rPr>
            </w:pPr>
            <w:r w:rsidRPr="00033513">
              <w:rPr>
                <w:color w:val="000000"/>
                <w:sz w:val="18"/>
                <w:szCs w:val="18"/>
                <w:highlight w:val="white"/>
              </w:rPr>
              <w:t>Sp</w:t>
            </w:r>
            <w:r w:rsidR="00FA5FE8" w:rsidRPr="00033513">
              <w:rPr>
                <w:color w:val="000000"/>
                <w:sz w:val="18"/>
                <w:szCs w:val="18"/>
                <w:highlight w:val="white"/>
              </w:rPr>
              <w:t xml:space="preserve">latamy Pokolenia – </w:t>
            </w:r>
            <w:proofErr w:type="spellStart"/>
            <w:r w:rsidR="00FA5FE8" w:rsidRPr="00033513">
              <w:rPr>
                <w:color w:val="000000"/>
                <w:sz w:val="18"/>
                <w:szCs w:val="18"/>
                <w:highlight w:val="white"/>
              </w:rPr>
              <w:t>Heklomania</w:t>
            </w:r>
            <w:proofErr w:type="spellEnd"/>
            <w:r w:rsidR="00FA5FE8" w:rsidRPr="00033513">
              <w:rPr>
                <w:color w:val="000000"/>
                <w:sz w:val="18"/>
                <w:szCs w:val="18"/>
                <w:highlight w:val="white"/>
              </w:rPr>
              <w:t xml:space="preserve"> </w:t>
            </w:r>
            <w:r w:rsidR="002C6B74">
              <w:rPr>
                <w:color w:val="000000"/>
                <w:sz w:val="18"/>
                <w:szCs w:val="18"/>
                <w:highlight w:val="white"/>
              </w:rPr>
              <w:t>z</w:t>
            </w:r>
            <w:r w:rsidR="00FA5FE8" w:rsidRPr="00033513">
              <w:rPr>
                <w:color w:val="000000"/>
                <w:sz w:val="18"/>
                <w:szCs w:val="18"/>
                <w:highlight w:val="white"/>
              </w:rPr>
              <w:t> </w:t>
            </w:r>
            <w:r w:rsidRPr="00033513">
              <w:rPr>
                <w:color w:val="000000"/>
                <w:sz w:val="18"/>
                <w:szCs w:val="18"/>
                <w:highlight w:val="white"/>
              </w:rPr>
              <w:t xml:space="preserve">Recyklingowym </w:t>
            </w:r>
            <w:proofErr w:type="spellStart"/>
            <w:r w:rsidRPr="00033513">
              <w:rPr>
                <w:color w:val="000000"/>
                <w:sz w:val="18"/>
                <w:szCs w:val="18"/>
                <w:highlight w:val="white"/>
              </w:rPr>
              <w:t>Twist'em</w:t>
            </w:r>
            <w:proofErr w:type="spellEnd"/>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r w:rsidR="00D02997" w:rsidRPr="00033513" w:rsidTr="002C6B74">
        <w:trPr>
          <w:trHeight w:val="189"/>
        </w:trPr>
        <w:tc>
          <w:tcPr>
            <w:tcW w:w="426" w:type="dxa"/>
          </w:tcPr>
          <w:p w:rsidR="00D02997" w:rsidRPr="00033513" w:rsidRDefault="002C6B74" w:rsidP="00ED722F">
            <w:pPr>
              <w:pStyle w:val="normal"/>
              <w:widowControl w:val="0"/>
              <w:spacing w:line="240" w:lineRule="auto"/>
              <w:rPr>
                <w:color w:val="000000"/>
                <w:sz w:val="18"/>
                <w:szCs w:val="18"/>
                <w:highlight w:val="white"/>
              </w:rPr>
            </w:pPr>
            <w:r>
              <w:rPr>
                <w:color w:val="000000"/>
                <w:sz w:val="18"/>
                <w:szCs w:val="18"/>
                <w:highlight w:val="white"/>
              </w:rPr>
              <w:t>19</w:t>
            </w:r>
          </w:p>
        </w:tc>
        <w:tc>
          <w:tcPr>
            <w:tcW w:w="3577" w:type="dxa"/>
          </w:tcPr>
          <w:p w:rsidR="00D02997" w:rsidRPr="00033513" w:rsidRDefault="00525B9C" w:rsidP="00ED722F">
            <w:pPr>
              <w:pStyle w:val="normal"/>
              <w:widowControl w:val="0"/>
              <w:spacing w:line="240" w:lineRule="auto"/>
              <w:rPr>
                <w:color w:val="000000"/>
                <w:sz w:val="18"/>
                <w:szCs w:val="18"/>
                <w:highlight w:val="white"/>
              </w:rPr>
            </w:pPr>
            <w:r w:rsidRPr="00033513">
              <w:rPr>
                <w:color w:val="000000"/>
                <w:sz w:val="18"/>
                <w:szCs w:val="18"/>
                <w:highlight w:val="white"/>
              </w:rPr>
              <w:t xml:space="preserve">Stowarzyszenie Muzyczno-Kulturalne Power of </w:t>
            </w:r>
            <w:proofErr w:type="spellStart"/>
            <w:r w:rsidRPr="00033513">
              <w:rPr>
                <w:color w:val="000000"/>
                <w:sz w:val="18"/>
                <w:szCs w:val="18"/>
                <w:highlight w:val="white"/>
              </w:rPr>
              <w:t>Winds</w:t>
            </w:r>
            <w:proofErr w:type="spellEnd"/>
          </w:p>
        </w:tc>
        <w:tc>
          <w:tcPr>
            <w:tcW w:w="4219" w:type="dxa"/>
          </w:tcPr>
          <w:p w:rsidR="00D02997" w:rsidRPr="00033513" w:rsidRDefault="00D02997" w:rsidP="00ED722F">
            <w:pPr>
              <w:pStyle w:val="normal"/>
              <w:widowControl w:val="0"/>
              <w:spacing w:line="240" w:lineRule="auto"/>
              <w:rPr>
                <w:color w:val="000000"/>
                <w:sz w:val="18"/>
                <w:szCs w:val="18"/>
                <w:highlight w:val="white"/>
              </w:rPr>
            </w:pPr>
            <w:r w:rsidRPr="00033513">
              <w:rPr>
                <w:color w:val="000000"/>
                <w:sz w:val="18"/>
                <w:szCs w:val="18"/>
                <w:highlight w:val="white"/>
              </w:rPr>
              <w:t>"Szydełkowe robótki"</w:t>
            </w:r>
          </w:p>
        </w:tc>
        <w:tc>
          <w:tcPr>
            <w:tcW w:w="1134" w:type="dxa"/>
          </w:tcPr>
          <w:p w:rsidR="00D02997" w:rsidRPr="00033513" w:rsidRDefault="00D02997" w:rsidP="00ED722F">
            <w:pPr>
              <w:pStyle w:val="normal"/>
              <w:widowControl w:val="0"/>
              <w:spacing w:line="240" w:lineRule="auto"/>
              <w:jc w:val="right"/>
              <w:rPr>
                <w:color w:val="000000"/>
                <w:sz w:val="18"/>
                <w:szCs w:val="18"/>
                <w:highlight w:val="white"/>
              </w:rPr>
            </w:pPr>
            <w:r w:rsidRPr="00033513">
              <w:rPr>
                <w:color w:val="000000"/>
                <w:sz w:val="18"/>
                <w:szCs w:val="18"/>
                <w:highlight w:val="white"/>
              </w:rPr>
              <w:t>3 000,00</w:t>
            </w:r>
          </w:p>
        </w:tc>
      </w:tr>
    </w:tbl>
    <w:p w:rsidR="00D02997" w:rsidRPr="009F0392" w:rsidRDefault="00D02997" w:rsidP="004E61D5">
      <w:pPr>
        <w:pStyle w:val="Tekstpodstawowy2"/>
        <w:spacing w:line="360" w:lineRule="auto"/>
        <w:rPr>
          <w:rFonts w:ascii="Arial" w:hAnsi="Arial" w:cs="Arial"/>
          <w:color w:val="000000"/>
          <w:sz w:val="10"/>
          <w:szCs w:val="10"/>
        </w:rPr>
      </w:pPr>
    </w:p>
    <w:tbl>
      <w:tblPr>
        <w:tblW w:w="9356" w:type="dxa"/>
        <w:tblInd w:w="108" w:type="dxa"/>
        <w:tblLayout w:type="fixed"/>
        <w:tblLook w:val="0400"/>
      </w:tblPr>
      <w:tblGrid>
        <w:gridCol w:w="8222"/>
        <w:gridCol w:w="1134"/>
      </w:tblGrid>
      <w:tr w:rsidR="00D02997" w:rsidRPr="0050050B" w:rsidTr="002C6B74">
        <w:trPr>
          <w:cantSplit/>
          <w:trHeight w:val="145"/>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83000E">
            <w:pPr>
              <w:pStyle w:val="normal"/>
              <w:widowControl w:val="0"/>
              <w:jc w:val="center"/>
              <w:rPr>
                <w:color w:val="000000"/>
                <w:sz w:val="18"/>
                <w:szCs w:val="18"/>
              </w:rPr>
            </w:pPr>
            <w:r w:rsidRPr="0050050B">
              <w:rPr>
                <w:color w:val="000000"/>
                <w:sz w:val="18"/>
                <w:szCs w:val="18"/>
              </w:rPr>
              <w:t>Łączna wysokość przyznanych środków finansowych (zł):</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Pr>
          <w:p w:rsidR="00D02997" w:rsidRPr="0050050B" w:rsidRDefault="00D02997" w:rsidP="00D02997">
            <w:pPr>
              <w:pStyle w:val="normal"/>
              <w:widowControl w:val="0"/>
              <w:jc w:val="right"/>
              <w:rPr>
                <w:color w:val="000000"/>
                <w:sz w:val="18"/>
                <w:szCs w:val="18"/>
              </w:rPr>
            </w:pPr>
            <w:r w:rsidRPr="0050050B">
              <w:rPr>
                <w:color w:val="000000"/>
                <w:sz w:val="18"/>
                <w:szCs w:val="18"/>
              </w:rPr>
              <w:t xml:space="preserve">77 000,00 </w:t>
            </w:r>
          </w:p>
        </w:tc>
      </w:tr>
    </w:tbl>
    <w:p w:rsidR="00D02997" w:rsidRPr="009F0392" w:rsidRDefault="00D02997" w:rsidP="004E61D5">
      <w:pPr>
        <w:pStyle w:val="Tekstpodstawowy2"/>
        <w:spacing w:line="360" w:lineRule="auto"/>
        <w:rPr>
          <w:rFonts w:ascii="Arial" w:hAnsi="Arial" w:cs="Arial"/>
          <w:color w:val="000000"/>
          <w:sz w:val="10"/>
          <w:szCs w:val="10"/>
        </w:rPr>
      </w:pPr>
    </w:p>
    <w:tbl>
      <w:tblPr>
        <w:tblW w:w="9356" w:type="dxa"/>
        <w:tblInd w:w="108" w:type="dxa"/>
        <w:tblLayout w:type="fixed"/>
        <w:tblLook w:val="0400"/>
      </w:tblPr>
      <w:tblGrid>
        <w:gridCol w:w="8222"/>
        <w:gridCol w:w="1134"/>
      </w:tblGrid>
      <w:tr w:rsidR="00D02997" w:rsidRPr="0050050B" w:rsidTr="002C6B74">
        <w:trPr>
          <w:cantSplit/>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rPr>
                <w:color w:val="000000"/>
                <w:sz w:val="18"/>
                <w:szCs w:val="18"/>
              </w:rPr>
            </w:pPr>
            <w:r w:rsidRPr="0050050B">
              <w:rPr>
                <w:color w:val="000000"/>
                <w:sz w:val="18"/>
                <w:szCs w:val="18"/>
              </w:rPr>
              <w:t>Liczba podmiotów programu składających oferty:</w:t>
            </w:r>
          </w:p>
        </w:tc>
        <w:tc>
          <w:tcPr>
            <w:tcW w:w="1134"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jc w:val="right"/>
              <w:rPr>
                <w:color w:val="000000"/>
                <w:sz w:val="18"/>
                <w:szCs w:val="18"/>
              </w:rPr>
            </w:pPr>
            <w:r w:rsidRPr="0050050B">
              <w:rPr>
                <w:color w:val="000000"/>
                <w:sz w:val="18"/>
                <w:szCs w:val="18"/>
              </w:rPr>
              <w:t>19</w:t>
            </w:r>
          </w:p>
        </w:tc>
      </w:tr>
      <w:tr w:rsidR="00D02997" w:rsidRPr="0050050B" w:rsidTr="002C6B74">
        <w:trPr>
          <w:cantSplit/>
          <w:trHeight w:val="168"/>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rPr>
                <w:color w:val="000000"/>
                <w:sz w:val="18"/>
                <w:szCs w:val="18"/>
              </w:rPr>
            </w:pPr>
            <w:r w:rsidRPr="0050050B">
              <w:rPr>
                <w:color w:val="000000"/>
                <w:sz w:val="18"/>
                <w:szCs w:val="18"/>
              </w:rPr>
              <w:t>Liczba ofert:</w:t>
            </w:r>
          </w:p>
        </w:tc>
        <w:tc>
          <w:tcPr>
            <w:tcW w:w="1134"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jc w:val="right"/>
              <w:rPr>
                <w:color w:val="000000"/>
                <w:sz w:val="18"/>
                <w:szCs w:val="18"/>
              </w:rPr>
            </w:pPr>
            <w:r w:rsidRPr="0050050B">
              <w:rPr>
                <w:color w:val="000000"/>
                <w:sz w:val="18"/>
                <w:szCs w:val="18"/>
              </w:rPr>
              <w:t>53</w:t>
            </w:r>
          </w:p>
        </w:tc>
      </w:tr>
      <w:tr w:rsidR="00D02997" w:rsidRPr="0050050B" w:rsidTr="002C6B74">
        <w:trPr>
          <w:cantSplit/>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rPr>
                <w:color w:val="000000"/>
                <w:sz w:val="18"/>
                <w:szCs w:val="18"/>
              </w:rPr>
            </w:pPr>
            <w:r w:rsidRPr="0050050B">
              <w:rPr>
                <w:color w:val="000000"/>
                <w:sz w:val="18"/>
                <w:szCs w:val="18"/>
              </w:rPr>
              <w:t>Liczba odrzuconych ofert:</w:t>
            </w:r>
          </w:p>
        </w:tc>
        <w:tc>
          <w:tcPr>
            <w:tcW w:w="1134"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jc w:val="right"/>
              <w:rPr>
                <w:color w:val="000000"/>
                <w:sz w:val="18"/>
                <w:szCs w:val="18"/>
              </w:rPr>
            </w:pPr>
            <w:r w:rsidRPr="0050050B">
              <w:rPr>
                <w:color w:val="000000"/>
                <w:sz w:val="18"/>
                <w:szCs w:val="18"/>
              </w:rPr>
              <w:t>33</w:t>
            </w:r>
          </w:p>
        </w:tc>
      </w:tr>
      <w:tr w:rsidR="00D02997" w:rsidRPr="0050050B" w:rsidTr="002C6B74">
        <w:trPr>
          <w:cantSplit/>
          <w:trHeight w:val="76"/>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rPr>
                <w:color w:val="000000"/>
                <w:sz w:val="18"/>
                <w:szCs w:val="18"/>
              </w:rPr>
            </w:pPr>
            <w:r w:rsidRPr="0050050B">
              <w:rPr>
                <w:color w:val="000000"/>
                <w:sz w:val="18"/>
                <w:szCs w:val="18"/>
              </w:rPr>
              <w:t>Liczba zawartych umów z podmiotami programu:</w:t>
            </w:r>
          </w:p>
        </w:tc>
        <w:tc>
          <w:tcPr>
            <w:tcW w:w="1134"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jc w:val="right"/>
              <w:rPr>
                <w:color w:val="000000"/>
                <w:sz w:val="18"/>
                <w:szCs w:val="18"/>
              </w:rPr>
            </w:pPr>
            <w:r w:rsidRPr="0050050B">
              <w:rPr>
                <w:color w:val="000000"/>
                <w:sz w:val="18"/>
                <w:szCs w:val="18"/>
              </w:rPr>
              <w:t>20</w:t>
            </w:r>
          </w:p>
        </w:tc>
      </w:tr>
      <w:tr w:rsidR="00D02997" w:rsidRPr="0050050B" w:rsidTr="002C6B74">
        <w:trPr>
          <w:cantSplit/>
          <w:trHeight w:val="76"/>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rPr>
                <w:color w:val="000000"/>
                <w:sz w:val="18"/>
                <w:szCs w:val="18"/>
              </w:rPr>
            </w:pPr>
            <w:r w:rsidRPr="0050050B">
              <w:rPr>
                <w:color w:val="000000"/>
                <w:sz w:val="18"/>
                <w:szCs w:val="18"/>
              </w:rPr>
              <w:t>Ilość unieważnionych lub zerwanych umów zawartych z podmiotami programu:</w:t>
            </w:r>
          </w:p>
        </w:tc>
        <w:tc>
          <w:tcPr>
            <w:tcW w:w="1134"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jc w:val="right"/>
              <w:rPr>
                <w:color w:val="000000"/>
                <w:sz w:val="18"/>
                <w:szCs w:val="18"/>
              </w:rPr>
            </w:pPr>
            <w:r w:rsidRPr="0050050B">
              <w:rPr>
                <w:color w:val="000000"/>
                <w:sz w:val="18"/>
                <w:szCs w:val="18"/>
              </w:rPr>
              <w:t>1</w:t>
            </w:r>
          </w:p>
        </w:tc>
      </w:tr>
      <w:tr w:rsidR="00D02997" w:rsidRPr="0050050B" w:rsidTr="002C6B74">
        <w:trPr>
          <w:cantSplit/>
          <w:trHeight w:val="76"/>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rPr>
                <w:color w:val="000000"/>
                <w:sz w:val="18"/>
                <w:szCs w:val="18"/>
              </w:rPr>
            </w:pPr>
            <w:r w:rsidRPr="0050050B">
              <w:rPr>
                <w:color w:val="000000"/>
                <w:sz w:val="18"/>
                <w:szCs w:val="18"/>
              </w:rPr>
              <w:t>Liczba umów zawartych z podmiotami programu, rozwiązanych z przyczyn niezależnych od tych podmiotów:</w:t>
            </w:r>
          </w:p>
        </w:tc>
        <w:tc>
          <w:tcPr>
            <w:tcW w:w="1134"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jc w:val="right"/>
              <w:rPr>
                <w:color w:val="000000"/>
                <w:sz w:val="18"/>
                <w:szCs w:val="18"/>
              </w:rPr>
            </w:pPr>
            <w:r w:rsidRPr="0050050B">
              <w:rPr>
                <w:color w:val="000000"/>
                <w:sz w:val="18"/>
                <w:szCs w:val="18"/>
              </w:rPr>
              <w:t>1</w:t>
            </w:r>
          </w:p>
        </w:tc>
      </w:tr>
      <w:tr w:rsidR="00D02997" w:rsidRPr="0050050B" w:rsidTr="002C6B74">
        <w:trPr>
          <w:cantSplit/>
          <w:trHeight w:val="76"/>
        </w:trPr>
        <w:tc>
          <w:tcPr>
            <w:tcW w:w="8222"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rPr>
                <w:color w:val="000000"/>
                <w:sz w:val="18"/>
                <w:szCs w:val="18"/>
              </w:rPr>
            </w:pPr>
            <w:r w:rsidRPr="0050050B">
              <w:rPr>
                <w:color w:val="000000"/>
                <w:sz w:val="18"/>
                <w:szCs w:val="18"/>
              </w:rPr>
              <w:t>Liczba podmiotów programu, które nie przystąpiły do zawarcia umów pomimo przyznania dotacji:</w:t>
            </w:r>
          </w:p>
        </w:tc>
        <w:tc>
          <w:tcPr>
            <w:tcW w:w="1134" w:type="dxa"/>
            <w:tcBorders>
              <w:top w:val="single" w:sz="4" w:space="0" w:color="000000"/>
              <w:left w:val="single" w:sz="4" w:space="0" w:color="000000"/>
              <w:bottom w:val="single" w:sz="4" w:space="0" w:color="000000"/>
              <w:right w:val="single" w:sz="4" w:space="0" w:color="000000"/>
            </w:tcBorders>
          </w:tcPr>
          <w:p w:rsidR="00D02997" w:rsidRPr="0050050B" w:rsidRDefault="00D02997" w:rsidP="006314A0">
            <w:pPr>
              <w:pStyle w:val="normal"/>
              <w:widowControl w:val="0"/>
              <w:spacing w:line="240" w:lineRule="auto"/>
              <w:jc w:val="right"/>
              <w:rPr>
                <w:color w:val="000000"/>
                <w:sz w:val="18"/>
                <w:szCs w:val="18"/>
              </w:rPr>
            </w:pPr>
            <w:r w:rsidRPr="0050050B">
              <w:rPr>
                <w:color w:val="000000"/>
                <w:sz w:val="18"/>
                <w:szCs w:val="18"/>
              </w:rPr>
              <w:t>1</w:t>
            </w:r>
          </w:p>
        </w:tc>
      </w:tr>
    </w:tbl>
    <w:p w:rsidR="00E97EFE" w:rsidRPr="009F0392" w:rsidRDefault="00E97EFE" w:rsidP="00C65104">
      <w:pPr>
        <w:spacing w:line="360" w:lineRule="auto"/>
        <w:rPr>
          <w:rFonts w:ascii="Arial" w:hAnsi="Arial" w:cs="Arial"/>
          <w:bCs/>
          <w:color w:val="000000"/>
          <w:sz w:val="10"/>
          <w:szCs w:val="10"/>
        </w:rPr>
      </w:pPr>
    </w:p>
    <w:p w:rsidR="00BE5F90" w:rsidRPr="009A39B7" w:rsidRDefault="00157EAA" w:rsidP="009A39B7">
      <w:pPr>
        <w:spacing w:line="360" w:lineRule="auto"/>
        <w:rPr>
          <w:rFonts w:ascii="Arial" w:hAnsi="Arial" w:cs="Arial"/>
          <w:color w:val="000000"/>
          <w:sz w:val="20"/>
        </w:rPr>
      </w:pPr>
      <w:r w:rsidRPr="009A39B7">
        <w:rPr>
          <w:rFonts w:ascii="Arial" w:hAnsi="Arial" w:cs="Arial"/>
          <w:bCs/>
          <w:color w:val="000000"/>
          <w:sz w:val="20"/>
        </w:rPr>
        <w:t>I. 2. Pozafinansowe formy współpracy podj</w:t>
      </w:r>
      <w:r w:rsidR="00850A13" w:rsidRPr="009A39B7">
        <w:rPr>
          <w:rFonts w:ascii="Arial" w:hAnsi="Arial" w:cs="Arial"/>
          <w:bCs/>
          <w:color w:val="000000"/>
          <w:sz w:val="20"/>
        </w:rPr>
        <w:t xml:space="preserve">ęte z podmiotami </w:t>
      </w:r>
      <w:r w:rsidR="00751F01" w:rsidRPr="009A39B7">
        <w:rPr>
          <w:rFonts w:ascii="Arial" w:hAnsi="Arial" w:cs="Arial"/>
          <w:bCs/>
          <w:color w:val="000000"/>
          <w:sz w:val="20"/>
        </w:rPr>
        <w:t>programu w 2025</w:t>
      </w:r>
      <w:r w:rsidRPr="009A39B7">
        <w:rPr>
          <w:rFonts w:ascii="Arial" w:hAnsi="Arial" w:cs="Arial"/>
          <w:bCs/>
          <w:color w:val="000000"/>
          <w:sz w:val="20"/>
        </w:rPr>
        <w:t xml:space="preserve"> r.:</w:t>
      </w:r>
    </w:p>
    <w:p w:rsidR="00C67B73" w:rsidRPr="0050050B" w:rsidRDefault="000A7FAB" w:rsidP="00C67B73">
      <w:pPr>
        <w:pStyle w:val="NormalnyWeb"/>
        <w:spacing w:before="0" w:beforeAutospacing="0" w:after="0" w:afterAutospacing="0" w:line="360" w:lineRule="auto"/>
        <w:jc w:val="both"/>
        <w:rPr>
          <w:rFonts w:ascii="Arial" w:hAnsi="Arial" w:cs="Arial"/>
          <w:color w:val="000000"/>
          <w:sz w:val="20"/>
        </w:rPr>
      </w:pPr>
      <w:r w:rsidRPr="0050050B">
        <w:rPr>
          <w:rFonts w:ascii="Arial" w:hAnsi="Arial" w:cs="Arial"/>
          <w:color w:val="000000"/>
          <w:sz w:val="20"/>
        </w:rPr>
        <w:t>W</w:t>
      </w:r>
      <w:r w:rsidR="00470BB3" w:rsidRPr="0050050B">
        <w:rPr>
          <w:rFonts w:ascii="Arial" w:hAnsi="Arial" w:cs="Arial"/>
          <w:color w:val="000000"/>
          <w:sz w:val="20"/>
        </w:rPr>
        <w:t xml:space="preserve"> ubiegłym roku Wydział</w:t>
      </w:r>
      <w:r w:rsidR="00C67B73" w:rsidRPr="0050050B">
        <w:rPr>
          <w:rFonts w:ascii="Arial" w:hAnsi="Arial" w:cs="Arial"/>
          <w:color w:val="000000"/>
          <w:sz w:val="20"/>
        </w:rPr>
        <w:t xml:space="preserve"> Or</w:t>
      </w:r>
      <w:r w:rsidR="00470BB3" w:rsidRPr="0050050B">
        <w:rPr>
          <w:rFonts w:ascii="Arial" w:hAnsi="Arial" w:cs="Arial"/>
          <w:color w:val="000000"/>
          <w:sz w:val="20"/>
        </w:rPr>
        <w:t>ganizacji Pozarządowych wykonał</w:t>
      </w:r>
      <w:r w:rsidR="00C67B73" w:rsidRPr="0050050B">
        <w:rPr>
          <w:rFonts w:ascii="Arial" w:hAnsi="Arial" w:cs="Arial"/>
          <w:color w:val="000000"/>
          <w:sz w:val="20"/>
        </w:rPr>
        <w:t xml:space="preserve"> m.in. następujące zadania:</w:t>
      </w:r>
    </w:p>
    <w:p w:rsidR="00470BB3" w:rsidRPr="0050050B" w:rsidRDefault="00470BB3"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 xml:space="preserve">Wspierano organizacje pozarządowe poprzez poradnictwo i pomoc techniczną, w szczególności poprzez pomoc w przygotowaniu i wypełnianiu dokumentów wymaganych do rejestracji, dokumentacji konkursowych i obsługę </w:t>
      </w:r>
      <w:proofErr w:type="spellStart"/>
      <w:r w:rsidRPr="0050050B">
        <w:rPr>
          <w:rFonts w:ascii="Arial" w:hAnsi="Arial" w:cs="Arial"/>
          <w:color w:val="000000"/>
          <w:sz w:val="20"/>
        </w:rPr>
        <w:t>eNGO</w:t>
      </w:r>
      <w:proofErr w:type="spellEnd"/>
      <w:r w:rsidRPr="0050050B">
        <w:rPr>
          <w:rFonts w:ascii="Arial" w:hAnsi="Arial" w:cs="Arial"/>
          <w:color w:val="000000"/>
          <w:sz w:val="20"/>
        </w:rPr>
        <w:t>.</w:t>
      </w:r>
    </w:p>
    <w:p w:rsidR="0040635F" w:rsidRPr="0050050B" w:rsidRDefault="0040635F"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Kontynuowano możliwość korzystania przez organizacje pozarządowe z elektronicznego generatora wniosków „</w:t>
      </w:r>
      <w:proofErr w:type="spellStart"/>
      <w:r w:rsidRPr="0050050B">
        <w:rPr>
          <w:rFonts w:ascii="Arial" w:hAnsi="Arial" w:cs="Arial"/>
          <w:color w:val="000000"/>
          <w:sz w:val="20"/>
        </w:rPr>
        <w:t>eNGO</w:t>
      </w:r>
      <w:proofErr w:type="spellEnd"/>
      <w:r w:rsidRPr="0050050B">
        <w:rPr>
          <w:rFonts w:ascii="Arial" w:hAnsi="Arial" w:cs="Arial"/>
          <w:color w:val="000000"/>
          <w:sz w:val="20"/>
        </w:rPr>
        <w:t>”, który wspomaga obsługę konkursów ofert.</w:t>
      </w:r>
    </w:p>
    <w:p w:rsidR="00470BB3" w:rsidRPr="0050050B" w:rsidRDefault="00A24D00"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Stworzono broszurę promującą przekazanie 1,5% podatk</w:t>
      </w:r>
      <w:r w:rsidR="009C47E5" w:rsidRPr="0050050B">
        <w:rPr>
          <w:rFonts w:ascii="Arial" w:hAnsi="Arial" w:cs="Arial"/>
          <w:color w:val="000000"/>
          <w:sz w:val="20"/>
        </w:rPr>
        <w:t xml:space="preserve">u na bytomskie stowarzyszenia </w:t>
      </w:r>
      <w:r w:rsidR="002C6B74">
        <w:rPr>
          <w:rFonts w:ascii="Arial" w:hAnsi="Arial" w:cs="Arial"/>
          <w:color w:val="000000"/>
          <w:sz w:val="20"/>
        </w:rPr>
        <w:t>i</w:t>
      </w:r>
      <w:r w:rsidR="009C47E5" w:rsidRPr="0050050B">
        <w:rPr>
          <w:rFonts w:ascii="Arial" w:hAnsi="Arial" w:cs="Arial"/>
          <w:color w:val="000000"/>
          <w:sz w:val="20"/>
        </w:rPr>
        <w:t> </w:t>
      </w:r>
      <w:r w:rsidRPr="0050050B">
        <w:rPr>
          <w:rFonts w:ascii="Arial" w:hAnsi="Arial" w:cs="Arial"/>
          <w:color w:val="000000"/>
          <w:sz w:val="20"/>
        </w:rPr>
        <w:t>fundacje, które posiadają status OPP.</w:t>
      </w:r>
    </w:p>
    <w:p w:rsidR="00A24D00" w:rsidRPr="0050050B" w:rsidRDefault="00A24D00"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Aktualizowano wyszukiwarkę organizacji pozarządowych mających siedzibę w Bytomiu. Wyszukiwarka znajduje się pod adresem www.bytom.pl/dla-mieszkanca/bytomskie-organizacje-pozarzadowe.</w:t>
      </w:r>
    </w:p>
    <w:p w:rsidR="00BA2D94" w:rsidRPr="0050050B" w:rsidRDefault="00BA2D94"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Administrowano stronę internetową: www.bytom.pl/dla-mieszkanca/zaangazuj-sie, www.konsultacje.bytom.pl, www.bytom.engo.org.pl przeznaczone przede wszystkim dla bytomskich organizacji pozarządowych.</w:t>
      </w:r>
    </w:p>
    <w:p w:rsidR="00957FCB" w:rsidRPr="0050050B" w:rsidRDefault="008E41F2"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I</w:t>
      </w:r>
      <w:r w:rsidR="00957FCB" w:rsidRPr="0050050B">
        <w:rPr>
          <w:rFonts w:ascii="Arial" w:hAnsi="Arial" w:cs="Arial"/>
          <w:color w:val="000000"/>
          <w:sz w:val="20"/>
        </w:rPr>
        <w:t xml:space="preserve">nformowano organizacje drogą e-mailową </w:t>
      </w:r>
      <w:r w:rsidR="00575072" w:rsidRPr="0050050B">
        <w:rPr>
          <w:rFonts w:ascii="Arial" w:hAnsi="Arial" w:cs="Arial"/>
          <w:color w:val="000000"/>
          <w:sz w:val="20"/>
        </w:rPr>
        <w:t>o trwających konkursach ofert i </w:t>
      </w:r>
      <w:r w:rsidR="00957FCB" w:rsidRPr="0050050B">
        <w:rPr>
          <w:rFonts w:ascii="Arial" w:hAnsi="Arial" w:cs="Arial"/>
          <w:color w:val="000000"/>
          <w:sz w:val="20"/>
        </w:rPr>
        <w:t xml:space="preserve">wydarzeniach dla </w:t>
      </w:r>
      <w:r w:rsidR="002C6B74">
        <w:rPr>
          <w:rFonts w:ascii="Arial" w:hAnsi="Arial" w:cs="Arial"/>
          <w:color w:val="000000"/>
          <w:sz w:val="20"/>
        </w:rPr>
        <w:t>o</w:t>
      </w:r>
      <w:r w:rsidR="00957FCB" w:rsidRPr="0050050B">
        <w:rPr>
          <w:rFonts w:ascii="Arial" w:hAnsi="Arial" w:cs="Arial"/>
          <w:color w:val="000000"/>
          <w:sz w:val="20"/>
        </w:rPr>
        <w:t>rganizacji.</w:t>
      </w:r>
    </w:p>
    <w:p w:rsidR="00957FCB" w:rsidRPr="0050050B" w:rsidRDefault="00957FCB"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Przeprowadzano</w:t>
      </w:r>
      <w:r w:rsidR="004A2900" w:rsidRPr="0050050B">
        <w:rPr>
          <w:rFonts w:ascii="Arial" w:hAnsi="Arial" w:cs="Arial"/>
          <w:color w:val="000000"/>
          <w:sz w:val="20"/>
        </w:rPr>
        <w:t xml:space="preserve"> </w:t>
      </w:r>
      <w:r w:rsidRPr="0050050B">
        <w:rPr>
          <w:rFonts w:ascii="Arial" w:hAnsi="Arial" w:cs="Arial"/>
          <w:color w:val="000000"/>
          <w:sz w:val="20"/>
        </w:rPr>
        <w:t>procedur</w:t>
      </w:r>
      <w:r w:rsidR="004A2900" w:rsidRPr="0050050B">
        <w:rPr>
          <w:rFonts w:ascii="Arial" w:hAnsi="Arial" w:cs="Arial"/>
          <w:color w:val="000000"/>
          <w:sz w:val="20"/>
        </w:rPr>
        <w:t>y konkursowe</w:t>
      </w:r>
      <w:r w:rsidRPr="0050050B">
        <w:rPr>
          <w:rFonts w:ascii="Arial" w:hAnsi="Arial" w:cs="Arial"/>
          <w:color w:val="000000"/>
          <w:sz w:val="20"/>
        </w:rPr>
        <w:t xml:space="preserve"> do otwartych konkursów ofert na realizację zadań publicznych Miasta Bytomia.</w:t>
      </w:r>
    </w:p>
    <w:p w:rsidR="008955C4" w:rsidRPr="0050050B" w:rsidRDefault="00066A25"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Współpracowano z Bytomską Radą Działalności Pożytku Publi</w:t>
      </w:r>
      <w:r w:rsidR="00E03C08" w:rsidRPr="0050050B">
        <w:rPr>
          <w:rFonts w:ascii="Arial" w:hAnsi="Arial" w:cs="Arial"/>
          <w:color w:val="000000"/>
          <w:sz w:val="20"/>
        </w:rPr>
        <w:t>cznego, udzielano pomocy w </w:t>
      </w:r>
      <w:r w:rsidRPr="0050050B">
        <w:rPr>
          <w:rFonts w:ascii="Arial" w:hAnsi="Arial" w:cs="Arial"/>
          <w:color w:val="000000"/>
          <w:sz w:val="20"/>
        </w:rPr>
        <w:t>obsłudze administracyjno-biurowej.</w:t>
      </w:r>
    </w:p>
    <w:p w:rsidR="006938BC" w:rsidRPr="0050050B" w:rsidRDefault="008E6D66" w:rsidP="00C626D4">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lastRenderedPageBreak/>
        <w:t xml:space="preserve">Prowadzono ewidencję uczniowskich klubów sportowych oraz klubów sportowych działających </w:t>
      </w:r>
      <w:r w:rsidR="002C6B74">
        <w:rPr>
          <w:rFonts w:ascii="Arial" w:hAnsi="Arial" w:cs="Arial"/>
          <w:color w:val="000000"/>
          <w:sz w:val="20"/>
        </w:rPr>
        <w:br/>
      </w:r>
      <w:r w:rsidRPr="0050050B">
        <w:rPr>
          <w:rFonts w:ascii="Arial" w:hAnsi="Arial" w:cs="Arial"/>
          <w:color w:val="000000"/>
          <w:sz w:val="20"/>
        </w:rPr>
        <w:t xml:space="preserve">w formie stowarzyszeń, których statuty nie przewidują prowadzenia działalności gospodarczej, </w:t>
      </w:r>
      <w:r w:rsidR="002C6B74">
        <w:rPr>
          <w:rFonts w:ascii="Arial" w:hAnsi="Arial" w:cs="Arial"/>
          <w:color w:val="000000"/>
          <w:sz w:val="20"/>
        </w:rPr>
        <w:br/>
      </w:r>
      <w:r w:rsidRPr="0050050B">
        <w:rPr>
          <w:rFonts w:ascii="Arial" w:hAnsi="Arial" w:cs="Arial"/>
          <w:color w:val="000000"/>
          <w:sz w:val="20"/>
        </w:rPr>
        <w:t>a także ewidencję stowarzyszeń zwykłych;</w:t>
      </w:r>
    </w:p>
    <w:p w:rsidR="007B6D28" w:rsidRPr="0050050B" w:rsidRDefault="007B6D28" w:rsidP="007B6D28">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Opracowano sprawozdanie z realizacji Programu współpracy miasta Bytomia z organizacjami pozarządowymi za rok 2024, które przedłożone zostało Radzie Miejskiej 27 maja 2025 r. oraz opublikowane w BIP (zgodnie z art. 5a ust. 3 Ustawy z dnia 24 kwietnia 2003 r. o działalności pożytku publicznego i o wolontariacie).</w:t>
      </w:r>
    </w:p>
    <w:p w:rsidR="0050430B" w:rsidRPr="0050050B" w:rsidRDefault="00FC38A3" w:rsidP="007D080E">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Opracowano i konsultowano dokument: „Program współpracy miasta Bytomia z organizacjami pozarządowymi na rok 2026”. Prace nad programem poprzedzone były publicznym zaproszeniem wszystkich przedstawicieli organizacji pozarządowych do aktywnego włączenia się w proces tworzenia ww. dokumentu. Uchwała została przyjęta przez Radę Miejską 24 listopada 2025 r.</w:t>
      </w:r>
    </w:p>
    <w:p w:rsidR="008E3032" w:rsidRPr="0050050B" w:rsidRDefault="00814724" w:rsidP="008E3032">
      <w:pPr>
        <w:pStyle w:val="Tekstpodstawowy21"/>
        <w:widowControl/>
        <w:numPr>
          <w:ilvl w:val="0"/>
          <w:numId w:val="9"/>
        </w:numPr>
        <w:tabs>
          <w:tab w:val="num" w:pos="2385"/>
        </w:tabs>
        <w:suppressAutoHyphens w:val="0"/>
        <w:spacing w:line="360" w:lineRule="auto"/>
        <w:rPr>
          <w:rFonts w:ascii="Arial" w:hAnsi="Arial" w:cs="Arial"/>
          <w:color w:val="000000"/>
          <w:sz w:val="20"/>
        </w:rPr>
      </w:pPr>
      <w:r w:rsidRPr="0050050B">
        <w:rPr>
          <w:rFonts w:ascii="Arial" w:hAnsi="Arial" w:cs="Arial"/>
          <w:color w:val="000000"/>
          <w:sz w:val="20"/>
        </w:rPr>
        <w:t>Wspierano organizację „Bytomskiego Anioła Wolo</w:t>
      </w:r>
      <w:r w:rsidR="00216391" w:rsidRPr="0050050B">
        <w:rPr>
          <w:rFonts w:ascii="Arial" w:hAnsi="Arial" w:cs="Arial"/>
          <w:color w:val="000000"/>
          <w:sz w:val="20"/>
        </w:rPr>
        <w:t>ntariatu”.</w:t>
      </w:r>
      <w:r w:rsidR="00551153" w:rsidRPr="0050050B">
        <w:rPr>
          <w:rFonts w:ascii="Arial" w:hAnsi="Arial" w:cs="Arial"/>
          <w:color w:val="000000"/>
          <w:sz w:val="20"/>
        </w:rPr>
        <w:t xml:space="preserve"> </w:t>
      </w:r>
      <w:r w:rsidR="00551153" w:rsidRPr="0050050B">
        <w:rPr>
          <w:rFonts w:ascii="Arial" w:eastAsia="Times New Roman" w:hAnsi="Arial" w:cs="Arial"/>
          <w:color w:val="000000"/>
          <w:kern w:val="0"/>
          <w:sz w:val="20"/>
          <w:szCs w:val="20"/>
        </w:rPr>
        <w:t>Anioł Wolontariatu to nagroda mająca na celu wyłonienie najbardziej aktywnych osób lub grup, które działają nieodpłatnie na rzecz mieszkańców Bytomia. Do nagrody mogą być nominowane pojedyncze osoby lub grupy osób, które wykonywały swoje działania na zasadzie wolontariatu w dowolnym obszarze życia społecznego.</w:t>
      </w:r>
      <w:r w:rsidR="008E3032" w:rsidRPr="0050050B">
        <w:rPr>
          <w:rFonts w:ascii="Arial" w:eastAsia="Times New Roman" w:hAnsi="Arial" w:cs="Arial"/>
          <w:color w:val="000000"/>
          <w:kern w:val="0"/>
          <w:sz w:val="20"/>
          <w:szCs w:val="20"/>
        </w:rPr>
        <w:t xml:space="preserve"> </w:t>
      </w:r>
      <w:r w:rsidR="008E3032" w:rsidRPr="0050050B">
        <w:rPr>
          <w:rFonts w:ascii="Arial" w:hAnsi="Arial" w:cs="Arial"/>
          <w:color w:val="000000"/>
          <w:sz w:val="20"/>
        </w:rPr>
        <w:t xml:space="preserve">Kolejna gala wręczenia statuetki Anioła Wolontariatu odbyła się w Teatrze Rozbark. W piątkowy wieczór, 5 grudnia 2025 r. poznaliśmy wszystkich nominowanych oraz laureata tej wyjątkowej nagrody. W tej edycji kapituła nagrody postanowiła przyznać to wyróżnienie Wspólnocie Burego Misia w Bytomiu, której początki sięgają lat osiemdziesiątych XX wieku. Fundacja, której trzon stanowią Bure Niedźwiedzie, czyli wyjątkowi ludzie, otwarci na niesienie pomocy oraz patrzący na otaczający świat z wielką empatią, została wyróżniona za wspieranie osób niepełnosprawnych w trudnych chwilach ich życia, poprzez niesienie im pomocy, a także zapewnienie podopiecznym Wspólnoty domu oraz opieki. Bytomskie Ognisko Wspólnoty Burego Misia jest jedną z trzech, działających w Polsce lokalnych wspólnot wchodzących w skład Fundacji Burego Misia im. B. Jańskiego z siedzibą w Kościerzynie. Jej działalność opiera się, przede wszystkim, na pracy wolontariuszy, zwanych Burymi Niedźwiedziami, którymi mogą zostać osoby powyżej 16 roku życia. Bure Misie to dzieci, młodzież i dorosłe osoby z różnego rodzaju </w:t>
      </w:r>
      <w:proofErr w:type="spellStart"/>
      <w:r w:rsidR="008E3032" w:rsidRPr="0050050B">
        <w:rPr>
          <w:rFonts w:ascii="Arial" w:hAnsi="Arial" w:cs="Arial"/>
          <w:color w:val="000000"/>
          <w:sz w:val="20"/>
        </w:rPr>
        <w:t>niepełnosprawnościami</w:t>
      </w:r>
      <w:proofErr w:type="spellEnd"/>
      <w:r w:rsidR="008E3032" w:rsidRPr="0050050B">
        <w:rPr>
          <w:rFonts w:ascii="Arial" w:hAnsi="Arial" w:cs="Arial"/>
          <w:color w:val="000000"/>
          <w:sz w:val="20"/>
        </w:rPr>
        <w:t xml:space="preserve">. Wolontariusze, czyli “Niedźwiedzie” prowadzą różnego rodzaju działania na rzecz “Burych Misiów”. Najważniejsze z nich to, m.in.: udział wolontariuszy w ważnych chwilach Burych Misiów i wsparcie w trudnych sytuacjach ich życia, wspólne spędzanie czasu na wiele różnych sposobów, w tym: wyjścia do kina, teatru, restauracji lub na wydarzenia sportowe, wspieranie pasji i zainteresowań Burych Misiów, a także organizacja comiesięcznych, wcześniej przygotowanych, tematycznych spotkań. W tej edycji Anioła Wolontariatu do wyróżnienia zgłoszono 6 kandydatur: Grażynę </w:t>
      </w:r>
      <w:proofErr w:type="spellStart"/>
      <w:r w:rsidR="008E3032" w:rsidRPr="0050050B">
        <w:rPr>
          <w:rFonts w:ascii="Arial" w:hAnsi="Arial" w:cs="Arial"/>
          <w:color w:val="000000"/>
          <w:sz w:val="20"/>
        </w:rPr>
        <w:t>Burdyszek</w:t>
      </w:r>
      <w:proofErr w:type="spellEnd"/>
      <w:r w:rsidR="008E3032" w:rsidRPr="0050050B">
        <w:rPr>
          <w:rFonts w:ascii="Arial" w:hAnsi="Arial" w:cs="Arial"/>
          <w:color w:val="000000"/>
          <w:sz w:val="20"/>
        </w:rPr>
        <w:t>, Małgorzatę Wiśniewską-Wilk, Nieforma</w:t>
      </w:r>
      <w:r w:rsidR="00C83D5C" w:rsidRPr="0050050B">
        <w:rPr>
          <w:rFonts w:ascii="Arial" w:hAnsi="Arial" w:cs="Arial"/>
          <w:color w:val="000000"/>
          <w:sz w:val="20"/>
        </w:rPr>
        <w:t>lną Grupę Wsparcia dla Rodzin i </w:t>
      </w:r>
      <w:r w:rsidR="008E3032" w:rsidRPr="0050050B">
        <w:rPr>
          <w:rFonts w:ascii="Arial" w:hAnsi="Arial" w:cs="Arial"/>
          <w:color w:val="000000"/>
          <w:sz w:val="20"/>
        </w:rPr>
        <w:t xml:space="preserve">Opiekunów Dorosłych Osób Chorujących Psychicznie – przedstawiciel grupy Danuta Kostek, Małgorzatę Borysowską, Wspólnotę Burego Misia oraz Marię i Marka Kulawik. Galę Anioła Wolontariatu uświetnił występ Danuty </w:t>
      </w:r>
      <w:proofErr w:type="spellStart"/>
      <w:r w:rsidR="008E3032" w:rsidRPr="0050050B">
        <w:rPr>
          <w:rFonts w:ascii="Arial" w:hAnsi="Arial" w:cs="Arial"/>
          <w:color w:val="000000"/>
          <w:sz w:val="20"/>
        </w:rPr>
        <w:t>Ungier</w:t>
      </w:r>
      <w:proofErr w:type="spellEnd"/>
      <w:r w:rsidR="008E3032" w:rsidRPr="0050050B">
        <w:rPr>
          <w:rFonts w:ascii="Arial" w:hAnsi="Arial" w:cs="Arial"/>
          <w:color w:val="000000"/>
          <w:sz w:val="20"/>
        </w:rPr>
        <w:t xml:space="preserve"> i Aleksandry </w:t>
      </w:r>
      <w:proofErr w:type="spellStart"/>
      <w:r w:rsidR="008E3032" w:rsidRPr="0050050B">
        <w:rPr>
          <w:rFonts w:ascii="Arial" w:hAnsi="Arial" w:cs="Arial"/>
          <w:color w:val="000000"/>
          <w:sz w:val="20"/>
        </w:rPr>
        <w:t>Markwicy</w:t>
      </w:r>
      <w:proofErr w:type="spellEnd"/>
      <w:r w:rsidR="008E3032" w:rsidRPr="0050050B">
        <w:rPr>
          <w:rFonts w:ascii="Arial" w:hAnsi="Arial" w:cs="Arial"/>
          <w:color w:val="000000"/>
          <w:sz w:val="20"/>
        </w:rPr>
        <w:t xml:space="preserve"> oraz podopiecznych Młodzieżowego Domu Kultury nr 1 z pracowni artystycznej pod kierunkiem: Magdaleny </w:t>
      </w:r>
      <w:proofErr w:type="spellStart"/>
      <w:r w:rsidR="008E3032" w:rsidRPr="0050050B">
        <w:rPr>
          <w:rFonts w:ascii="Arial" w:hAnsi="Arial" w:cs="Arial"/>
          <w:color w:val="000000"/>
          <w:sz w:val="20"/>
        </w:rPr>
        <w:t>Futrzyk</w:t>
      </w:r>
      <w:proofErr w:type="spellEnd"/>
      <w:r w:rsidR="008E3032" w:rsidRPr="0050050B">
        <w:rPr>
          <w:rFonts w:ascii="Arial" w:hAnsi="Arial" w:cs="Arial"/>
          <w:color w:val="000000"/>
          <w:sz w:val="20"/>
        </w:rPr>
        <w:t xml:space="preserve">, Patrycji Cisło, Aleksandry Hyli oraz Danuty Szymczyk. Organizatorami XIX </w:t>
      </w:r>
      <w:r w:rsidR="008E3032" w:rsidRPr="0050050B">
        <w:rPr>
          <w:rFonts w:ascii="Arial" w:hAnsi="Arial" w:cs="Arial"/>
          <w:color w:val="000000"/>
          <w:sz w:val="20"/>
        </w:rPr>
        <w:lastRenderedPageBreak/>
        <w:t>Gali Anioła Wolontariatu byli: Zw</w:t>
      </w:r>
      <w:r w:rsidR="008E3ED5">
        <w:rPr>
          <w:rFonts w:ascii="Arial" w:hAnsi="Arial" w:cs="Arial"/>
          <w:color w:val="000000"/>
          <w:sz w:val="20"/>
        </w:rPr>
        <w:t xml:space="preserve">iązek Harcerstwa Polskiego </w:t>
      </w:r>
      <w:r w:rsidR="008E3032" w:rsidRPr="0050050B">
        <w:rPr>
          <w:rFonts w:ascii="Arial" w:hAnsi="Arial" w:cs="Arial"/>
          <w:color w:val="000000"/>
          <w:sz w:val="20"/>
        </w:rPr>
        <w:t>Hufiec Bytom, Liga Kobiet Nieobojętnych, Urząd Miejski w Bytomiu oraz Teatr Tańca i Ruchu Rozbark.</w:t>
      </w:r>
    </w:p>
    <w:p w:rsidR="008E3032" w:rsidRPr="0050050B" w:rsidRDefault="009A2C50" w:rsidP="00D303B8">
      <w:pPr>
        <w:pStyle w:val="Tekstpodstawowy21"/>
        <w:widowControl/>
        <w:tabs>
          <w:tab w:val="num" w:pos="2385"/>
        </w:tabs>
        <w:suppressAutoHyphens w:val="0"/>
        <w:spacing w:line="360" w:lineRule="auto"/>
        <w:jc w:val="center"/>
        <w:rPr>
          <w:rFonts w:ascii="Arial" w:hAnsi="Arial" w:cs="Arial"/>
          <w:color w:val="000000"/>
          <w:sz w:val="20"/>
        </w:rPr>
      </w:pPr>
      <w:r w:rsidRPr="00BD1323">
        <w:rPr>
          <w:color w:val="000000"/>
        </w:rPr>
        <w:pict>
          <v:shape id="_x0000_i1036" type="#_x0000_t75" alt="Statuetka Anioła Wolontariatu dla Wspólnoty Burego Misia (14)" style="width:367.75pt;height:243.7pt" o:bordertopcolor="this" o:borderleftcolor="this" o:borderbottomcolor="this" o:borderrightcolor="this">
            <v:imagedata r:id="rId24" r:href="rId25"/>
            <w10:bordertop type="double" width="12"/>
            <w10:borderleft type="double" width="12"/>
            <w10:borderbottom type="double" width="12"/>
            <w10:borderright type="double" width="12"/>
          </v:shape>
        </w:pict>
      </w:r>
    </w:p>
    <w:p w:rsidR="008E3032" w:rsidRPr="0050050B" w:rsidRDefault="00244DCE" w:rsidP="00461121">
      <w:pPr>
        <w:pStyle w:val="Tekstpodstawowy2"/>
        <w:spacing w:line="360" w:lineRule="auto"/>
        <w:jc w:val="center"/>
        <w:rPr>
          <w:rFonts w:ascii="Arial" w:hAnsi="Arial" w:cs="Arial"/>
          <w:i/>
          <w:iCs/>
          <w:color w:val="000000"/>
          <w:sz w:val="16"/>
        </w:rPr>
      </w:pPr>
      <w:r w:rsidRPr="0050050B">
        <w:rPr>
          <w:rFonts w:ascii="Arial" w:hAnsi="Arial" w:cs="Arial"/>
          <w:i/>
          <w:iCs/>
          <w:color w:val="000000"/>
          <w:sz w:val="16"/>
        </w:rPr>
        <w:t>Zdjęcie nr I</w:t>
      </w:r>
      <w:r w:rsidR="00162509" w:rsidRPr="0050050B">
        <w:rPr>
          <w:rFonts w:ascii="Arial" w:hAnsi="Arial" w:cs="Arial"/>
          <w:i/>
          <w:iCs/>
          <w:color w:val="000000"/>
          <w:sz w:val="16"/>
        </w:rPr>
        <w:t xml:space="preserve"> – „Bytomski Anioł Wolontariatu”</w:t>
      </w:r>
      <w:r w:rsidR="00B8317A" w:rsidRPr="0050050B">
        <w:rPr>
          <w:rFonts w:ascii="Arial" w:hAnsi="Arial" w:cs="Arial"/>
          <w:i/>
          <w:iCs/>
          <w:color w:val="000000"/>
          <w:sz w:val="16"/>
        </w:rPr>
        <w:t>.</w:t>
      </w:r>
    </w:p>
    <w:p w:rsidR="00C83D5C" w:rsidRPr="0050050B" w:rsidRDefault="009A2C50" w:rsidP="006B59D6">
      <w:pPr>
        <w:pStyle w:val="Tekstpodstawowy2"/>
        <w:spacing w:line="360" w:lineRule="auto"/>
        <w:jc w:val="center"/>
        <w:rPr>
          <w:rFonts w:ascii="Arial" w:hAnsi="Arial" w:cs="Arial"/>
          <w:iCs/>
          <w:color w:val="000000"/>
          <w:szCs w:val="20"/>
        </w:rPr>
      </w:pPr>
      <w:r w:rsidRPr="00BD1323">
        <w:rPr>
          <w:color w:val="000000"/>
        </w:rPr>
        <w:pict>
          <v:shape id="_x0000_i1037" type="#_x0000_t75" alt="Kolejna gala wręczenia statuetki Anioła Wolontariatu za nami (1)" style="width:340.6pt;height:236.5pt" o:bordertopcolor="this" o:borderleftcolor="this" o:borderbottomcolor="this" o:borderrightcolor="this">
            <v:imagedata r:id="rId26" r:href="rId27"/>
            <w10:bordertop type="double" width="12"/>
            <w10:borderleft type="double" width="12"/>
            <w10:borderbottom type="double" width="12"/>
            <w10:borderright type="double" width="12"/>
          </v:shape>
        </w:pict>
      </w:r>
    </w:p>
    <w:p w:rsidR="001D57A1" w:rsidRDefault="001D57A1" w:rsidP="001D57A1">
      <w:pPr>
        <w:pStyle w:val="Tekstpodstawowy2"/>
        <w:spacing w:line="360" w:lineRule="auto"/>
        <w:jc w:val="center"/>
        <w:rPr>
          <w:rFonts w:ascii="Arial" w:hAnsi="Arial" w:cs="Arial"/>
          <w:i/>
          <w:iCs/>
          <w:color w:val="000000"/>
          <w:sz w:val="16"/>
        </w:rPr>
      </w:pPr>
      <w:r w:rsidRPr="0050050B">
        <w:rPr>
          <w:rFonts w:ascii="Arial" w:hAnsi="Arial" w:cs="Arial"/>
          <w:i/>
          <w:iCs/>
          <w:color w:val="000000"/>
          <w:sz w:val="16"/>
        </w:rPr>
        <w:t xml:space="preserve">Zdjęcie nr </w:t>
      </w:r>
      <w:r w:rsidR="00244DCE" w:rsidRPr="0050050B">
        <w:rPr>
          <w:rFonts w:ascii="Arial" w:hAnsi="Arial" w:cs="Arial"/>
          <w:i/>
          <w:iCs/>
          <w:color w:val="000000"/>
          <w:sz w:val="16"/>
        </w:rPr>
        <w:t>II</w:t>
      </w:r>
      <w:r w:rsidRPr="0050050B">
        <w:rPr>
          <w:rFonts w:ascii="Arial" w:hAnsi="Arial" w:cs="Arial"/>
          <w:i/>
          <w:iCs/>
          <w:color w:val="000000"/>
          <w:sz w:val="16"/>
        </w:rPr>
        <w:t xml:space="preserve"> – „Bytomski Anioł Wolontariatu”.</w:t>
      </w:r>
    </w:p>
    <w:p w:rsidR="006314A0" w:rsidRPr="009F0392" w:rsidRDefault="006314A0" w:rsidP="001D57A1">
      <w:pPr>
        <w:pStyle w:val="Tekstpodstawowy2"/>
        <w:spacing w:line="360" w:lineRule="auto"/>
        <w:jc w:val="center"/>
        <w:rPr>
          <w:rFonts w:ascii="Arial" w:hAnsi="Arial" w:cs="Arial"/>
          <w:i/>
          <w:iCs/>
          <w:color w:val="000000"/>
          <w:sz w:val="10"/>
          <w:szCs w:val="10"/>
        </w:rPr>
      </w:pPr>
    </w:p>
    <w:p w:rsidR="005A1EC1" w:rsidRPr="0050050B" w:rsidRDefault="009E2B7C" w:rsidP="005A1EC1">
      <w:pPr>
        <w:pStyle w:val="Tekstpodstawowy2"/>
        <w:spacing w:line="360" w:lineRule="auto"/>
        <w:ind w:firstLine="708"/>
        <w:rPr>
          <w:rFonts w:ascii="Arial" w:hAnsi="Arial" w:cs="Arial"/>
          <w:color w:val="000000"/>
        </w:rPr>
      </w:pPr>
      <w:r w:rsidRPr="0050050B">
        <w:rPr>
          <w:rFonts w:ascii="Arial" w:hAnsi="Arial" w:cs="Arial"/>
          <w:color w:val="000000"/>
        </w:rPr>
        <w:t>Jedną z form współpracy z NGO</w:t>
      </w:r>
      <w:r w:rsidR="004B5747" w:rsidRPr="0050050B">
        <w:rPr>
          <w:rFonts w:ascii="Arial" w:hAnsi="Arial" w:cs="Arial"/>
          <w:color w:val="000000"/>
        </w:rPr>
        <w:t xml:space="preserve"> przewidzianych w uchwale Rady Miejskiej w sprawie przyjęcia „Programu współpracy miasta Bytomia z organiz</w:t>
      </w:r>
      <w:r w:rsidR="00103EF9" w:rsidRPr="0050050B">
        <w:rPr>
          <w:rFonts w:ascii="Arial" w:hAnsi="Arial" w:cs="Arial"/>
          <w:color w:val="000000"/>
        </w:rPr>
        <w:t>acjami pozarządowymi na rok 2025</w:t>
      </w:r>
      <w:r w:rsidR="0016771A" w:rsidRPr="0050050B">
        <w:rPr>
          <w:rFonts w:ascii="Arial" w:hAnsi="Arial" w:cs="Arial"/>
          <w:color w:val="000000"/>
        </w:rPr>
        <w:t>” było udostępnianie wyznaczonych pomieszczeń Urzędu Miejskiego</w:t>
      </w:r>
      <w:r w:rsidR="00C462C3" w:rsidRPr="0050050B">
        <w:rPr>
          <w:rFonts w:ascii="Arial" w:hAnsi="Arial" w:cs="Arial"/>
          <w:color w:val="000000"/>
        </w:rPr>
        <w:t>,</w:t>
      </w:r>
      <w:r w:rsidR="0016771A" w:rsidRPr="0050050B">
        <w:rPr>
          <w:rFonts w:ascii="Arial" w:hAnsi="Arial" w:cs="Arial"/>
          <w:color w:val="000000"/>
        </w:rPr>
        <w:t xml:space="preserve"> jako miejsca prowadzenia działalności statutowej podmiotów programu, wspomaganie techniczne, szkoleniowe i informacyjne organizacji. Innymi przewidzianymi formami współpracy było </w:t>
      </w:r>
      <w:r w:rsidR="006635AF" w:rsidRPr="0050050B">
        <w:rPr>
          <w:rFonts w:ascii="Arial" w:hAnsi="Arial" w:cs="Arial"/>
          <w:color w:val="000000"/>
        </w:rPr>
        <w:t xml:space="preserve">m.in.: </w:t>
      </w:r>
      <w:r w:rsidR="0016771A" w:rsidRPr="0050050B">
        <w:rPr>
          <w:rFonts w:ascii="Arial" w:hAnsi="Arial" w:cs="Arial"/>
          <w:color w:val="000000"/>
        </w:rPr>
        <w:t>promowanie planowanych imprez, akcji społecznych, zawodów, konkursów, happeningów oraz innych form działalności statutowej podmiotów programu, inicjowanie i wspieranie działań aktywizujących i integrujących bytomskie or</w:t>
      </w:r>
      <w:r w:rsidR="002B5427" w:rsidRPr="0050050B">
        <w:rPr>
          <w:rFonts w:ascii="Arial" w:hAnsi="Arial" w:cs="Arial"/>
          <w:color w:val="000000"/>
        </w:rPr>
        <w:t xml:space="preserve">ganizacje </w:t>
      </w:r>
      <w:r w:rsidR="002B5427" w:rsidRPr="0050050B">
        <w:rPr>
          <w:rFonts w:ascii="Arial" w:hAnsi="Arial" w:cs="Arial"/>
          <w:color w:val="000000"/>
        </w:rPr>
        <w:lastRenderedPageBreak/>
        <w:t>pozarządowe.</w:t>
      </w:r>
      <w:r w:rsidR="00103EF9" w:rsidRPr="0050050B">
        <w:rPr>
          <w:rFonts w:ascii="Arial" w:hAnsi="Arial" w:cs="Arial"/>
          <w:color w:val="000000"/>
        </w:rPr>
        <w:t xml:space="preserve"> W 2025</w:t>
      </w:r>
      <w:r w:rsidR="00264F76" w:rsidRPr="0050050B">
        <w:rPr>
          <w:rFonts w:ascii="Arial" w:hAnsi="Arial" w:cs="Arial"/>
          <w:color w:val="000000"/>
        </w:rPr>
        <w:t xml:space="preserve"> r. zadanie realizowane było w ramach otwartego konkursu ofert. </w:t>
      </w:r>
      <w:r w:rsidR="004C4BF8" w:rsidRPr="0050050B">
        <w:rPr>
          <w:rFonts w:ascii="Arial" w:hAnsi="Arial" w:cs="Arial"/>
          <w:color w:val="000000"/>
        </w:rPr>
        <w:t>W wyniku przep</w:t>
      </w:r>
      <w:r w:rsidR="00F1542B" w:rsidRPr="0050050B">
        <w:rPr>
          <w:rFonts w:ascii="Arial" w:hAnsi="Arial" w:cs="Arial"/>
          <w:color w:val="000000"/>
        </w:rPr>
        <w:t>rowadzonego konkursu podpisano</w:t>
      </w:r>
      <w:r w:rsidR="004B5747" w:rsidRPr="0050050B">
        <w:rPr>
          <w:rFonts w:ascii="Arial" w:hAnsi="Arial" w:cs="Arial"/>
          <w:color w:val="000000"/>
        </w:rPr>
        <w:t xml:space="preserve"> </w:t>
      </w:r>
      <w:r w:rsidR="00841F3B" w:rsidRPr="0050050B">
        <w:rPr>
          <w:rFonts w:ascii="Arial" w:hAnsi="Arial" w:cs="Arial"/>
          <w:color w:val="000000"/>
        </w:rPr>
        <w:t xml:space="preserve">wspólną </w:t>
      </w:r>
      <w:r w:rsidR="00841F3B" w:rsidRPr="0050050B">
        <w:rPr>
          <w:rFonts w:ascii="Arial" w:hAnsi="Arial" w:cs="Arial"/>
          <w:iCs/>
          <w:color w:val="000000"/>
          <w:szCs w:val="20"/>
        </w:rPr>
        <w:t xml:space="preserve">umowę z dwoma podmiotami tj. Stowarzyszeniem </w:t>
      </w:r>
      <w:proofErr w:type="spellStart"/>
      <w:r w:rsidR="00841F3B" w:rsidRPr="0050050B">
        <w:rPr>
          <w:rFonts w:ascii="Arial" w:hAnsi="Arial" w:cs="Arial"/>
          <w:iCs/>
          <w:color w:val="000000"/>
          <w:szCs w:val="20"/>
        </w:rPr>
        <w:t>Manuffaktura</w:t>
      </w:r>
      <w:proofErr w:type="spellEnd"/>
      <w:r w:rsidR="00841F3B" w:rsidRPr="0050050B">
        <w:rPr>
          <w:rFonts w:ascii="Arial" w:hAnsi="Arial" w:cs="Arial"/>
          <w:iCs/>
          <w:color w:val="000000"/>
          <w:szCs w:val="20"/>
        </w:rPr>
        <w:t xml:space="preserve"> oraz Fundacją </w:t>
      </w:r>
      <w:proofErr w:type="spellStart"/>
      <w:r w:rsidR="00841F3B" w:rsidRPr="0050050B">
        <w:rPr>
          <w:rFonts w:ascii="Arial" w:hAnsi="Arial" w:cs="Arial"/>
          <w:iCs/>
          <w:color w:val="000000"/>
          <w:szCs w:val="20"/>
        </w:rPr>
        <w:t>Inqubator</w:t>
      </w:r>
      <w:proofErr w:type="spellEnd"/>
      <w:r w:rsidR="00841F3B" w:rsidRPr="0050050B">
        <w:rPr>
          <w:rFonts w:ascii="Arial" w:hAnsi="Arial" w:cs="Arial"/>
          <w:iCs/>
          <w:color w:val="000000"/>
          <w:szCs w:val="20"/>
        </w:rPr>
        <w:t xml:space="preserve"> Teatralny</w:t>
      </w:r>
      <w:r w:rsidR="006635AF" w:rsidRPr="0050050B">
        <w:rPr>
          <w:rFonts w:ascii="Arial" w:hAnsi="Arial" w:cs="Arial"/>
          <w:iCs/>
          <w:color w:val="000000"/>
          <w:szCs w:val="20"/>
        </w:rPr>
        <w:t xml:space="preserve">, które </w:t>
      </w:r>
      <w:r w:rsidR="008F0433" w:rsidRPr="0050050B">
        <w:rPr>
          <w:rFonts w:ascii="Arial" w:hAnsi="Arial" w:cs="Arial"/>
          <w:iCs/>
          <w:color w:val="000000"/>
          <w:szCs w:val="20"/>
        </w:rPr>
        <w:t>posiadały już doświadcze</w:t>
      </w:r>
      <w:r w:rsidR="006635AF" w:rsidRPr="0050050B">
        <w:rPr>
          <w:rFonts w:ascii="Arial" w:hAnsi="Arial" w:cs="Arial"/>
          <w:iCs/>
          <w:color w:val="000000"/>
          <w:szCs w:val="20"/>
        </w:rPr>
        <w:t xml:space="preserve">nie w realizacji zadania w latach wcześniejszych. </w:t>
      </w:r>
      <w:r w:rsidR="00841F3B" w:rsidRPr="0050050B">
        <w:rPr>
          <w:rFonts w:ascii="Arial" w:hAnsi="Arial" w:cs="Arial"/>
          <w:iCs/>
          <w:color w:val="000000"/>
          <w:szCs w:val="20"/>
        </w:rPr>
        <w:t xml:space="preserve">Przedmiotem umowy było </w:t>
      </w:r>
      <w:r w:rsidR="00376950" w:rsidRPr="0050050B">
        <w:rPr>
          <w:rFonts w:ascii="Arial" w:hAnsi="Arial" w:cs="Arial"/>
          <w:iCs/>
          <w:color w:val="000000"/>
          <w:szCs w:val="20"/>
        </w:rPr>
        <w:t xml:space="preserve">m.in. </w:t>
      </w:r>
      <w:r w:rsidR="00841F3B" w:rsidRPr="0050050B">
        <w:rPr>
          <w:rFonts w:ascii="Arial" w:hAnsi="Arial" w:cs="Arial"/>
          <w:iCs/>
          <w:color w:val="000000"/>
          <w:szCs w:val="20"/>
        </w:rPr>
        <w:t>wspieranie</w:t>
      </w:r>
      <w:r w:rsidR="004C4BF8" w:rsidRPr="0050050B">
        <w:rPr>
          <w:rFonts w:ascii="Arial" w:hAnsi="Arial" w:cs="Arial"/>
          <w:iCs/>
          <w:color w:val="000000"/>
          <w:szCs w:val="20"/>
        </w:rPr>
        <w:t xml:space="preserve"> funkcjonowania organ</w:t>
      </w:r>
      <w:r w:rsidR="00841F3B" w:rsidRPr="0050050B">
        <w:rPr>
          <w:rFonts w:ascii="Arial" w:hAnsi="Arial" w:cs="Arial"/>
          <w:iCs/>
          <w:color w:val="000000"/>
          <w:szCs w:val="20"/>
        </w:rPr>
        <w:t>izacji pozarządowych oraz rozwoju</w:t>
      </w:r>
      <w:r w:rsidR="004C4BF8" w:rsidRPr="0050050B">
        <w:rPr>
          <w:rFonts w:ascii="Arial" w:hAnsi="Arial" w:cs="Arial"/>
          <w:iCs/>
          <w:color w:val="000000"/>
          <w:szCs w:val="20"/>
        </w:rPr>
        <w:t xml:space="preserve"> lokalnego społeczeństwa obywatelskiego poprzez prowadzenie Centrum Organizacji Pozarządowych</w:t>
      </w:r>
      <w:r w:rsidR="004C4BF8" w:rsidRPr="0050050B">
        <w:rPr>
          <w:rFonts w:ascii="Arial" w:hAnsi="Arial" w:cs="Arial"/>
          <w:color w:val="000000"/>
          <w:szCs w:val="20"/>
        </w:rPr>
        <w:t xml:space="preserve"> - zadanie publiczne pod tytułem: </w:t>
      </w:r>
      <w:r w:rsidR="004C4BF8" w:rsidRPr="0050050B">
        <w:rPr>
          <w:rFonts w:ascii="Arial" w:hAnsi="Arial" w:cs="Arial"/>
          <w:b/>
          <w:color w:val="000000"/>
          <w:szCs w:val="20"/>
        </w:rPr>
        <w:t>„</w:t>
      </w:r>
      <w:r w:rsidR="006635AF" w:rsidRPr="0050050B">
        <w:rPr>
          <w:rFonts w:ascii="Arial" w:hAnsi="Arial" w:cs="Arial"/>
          <w:color w:val="000000"/>
          <w:szCs w:val="20"/>
        </w:rPr>
        <w:t>LOKAL w </w:t>
      </w:r>
      <w:r w:rsidR="004C4BF8" w:rsidRPr="0050050B">
        <w:rPr>
          <w:rFonts w:ascii="Arial" w:hAnsi="Arial" w:cs="Arial"/>
          <w:color w:val="000000"/>
          <w:szCs w:val="20"/>
        </w:rPr>
        <w:t>Bytomiu”: miejsce aktywizacji i integracji 3. Sektora</w:t>
      </w:r>
      <w:r w:rsidR="004C4BF8" w:rsidRPr="0050050B">
        <w:rPr>
          <w:rFonts w:ascii="Arial" w:hAnsi="Arial" w:cs="Arial"/>
          <w:iCs/>
          <w:color w:val="000000"/>
          <w:szCs w:val="20"/>
        </w:rPr>
        <w:t>.</w:t>
      </w:r>
      <w:r w:rsidR="00841F3B" w:rsidRPr="0050050B">
        <w:rPr>
          <w:rFonts w:ascii="Arial" w:hAnsi="Arial" w:cs="Arial"/>
          <w:iCs/>
          <w:color w:val="000000"/>
          <w:szCs w:val="20"/>
        </w:rPr>
        <w:t xml:space="preserve"> </w:t>
      </w:r>
      <w:r w:rsidR="005A1EC1" w:rsidRPr="0050050B">
        <w:rPr>
          <w:rFonts w:ascii="Arial" w:hAnsi="Arial" w:cs="Arial"/>
          <w:color w:val="000000"/>
        </w:rPr>
        <w:t xml:space="preserve"> </w:t>
      </w:r>
    </w:p>
    <w:p w:rsidR="00BF6A30" w:rsidRPr="0050050B" w:rsidRDefault="005A1EC1" w:rsidP="00DE4161">
      <w:pPr>
        <w:pStyle w:val="Tekstpodstawowy2"/>
        <w:spacing w:line="360" w:lineRule="auto"/>
        <w:rPr>
          <w:rFonts w:ascii="Arial" w:eastAsia="Calibri" w:hAnsi="Arial" w:cs="Arial"/>
          <w:color w:val="000000"/>
          <w:szCs w:val="20"/>
        </w:rPr>
      </w:pPr>
      <w:r w:rsidRPr="0050050B">
        <w:rPr>
          <w:rFonts w:ascii="Arial" w:hAnsi="Arial" w:cs="Arial"/>
          <w:color w:val="000000"/>
        </w:rPr>
        <w:t xml:space="preserve">„Lokal w Bytomiu” </w:t>
      </w:r>
      <w:r w:rsidRPr="0050050B">
        <w:rPr>
          <w:rFonts w:ascii="Arial" w:hAnsi="Arial" w:cs="Arial"/>
          <w:color w:val="000000"/>
          <w:szCs w:val="20"/>
        </w:rPr>
        <w:t>dedykowany był organizacjom pozarządowym, grupom formalnym, nieformalnym oraz niezrzeszonym społecznikom działającym w Bytomiu.</w:t>
      </w:r>
      <w:r w:rsidRPr="0050050B">
        <w:rPr>
          <w:rFonts w:ascii="Arial" w:hAnsi="Arial" w:cs="Arial"/>
          <w:color w:val="000000"/>
        </w:rPr>
        <w:t xml:space="preserve"> P</w:t>
      </w:r>
      <w:r w:rsidRPr="0050050B">
        <w:rPr>
          <w:rFonts w:ascii="Arial" w:hAnsi="Arial" w:cs="Arial"/>
          <w:color w:val="000000"/>
          <w:szCs w:val="20"/>
        </w:rPr>
        <w:t>odobnie jak w latach ubiegłych działał w gmachu Miejskiej Biblioteki Publicznej przy Placu Sobieskiego 3</w:t>
      </w:r>
      <w:r w:rsidRPr="0050050B">
        <w:rPr>
          <w:rFonts w:ascii="Arial" w:hAnsi="Arial" w:cs="Arial"/>
          <w:color w:val="000000"/>
        </w:rPr>
        <w:t>.</w:t>
      </w:r>
      <w:r w:rsidRPr="0050050B">
        <w:rPr>
          <w:rFonts w:ascii="Arial" w:hAnsi="Arial" w:cs="Arial"/>
          <w:color w:val="000000"/>
          <w:szCs w:val="20"/>
        </w:rPr>
        <w:t xml:space="preserve"> Stanowił przestrzeń, w tym również wirtualną, do spotkań, nawiązywania relacji, wymiany myśli i rozwoju działalności. Odbiorcy zadania otrzymali wsparcie infrastrukturalne oraz techniczne w postaci możliwości nieodpłatnej rezerwacji lokalu wraz z jego wyposażeniem, możliwości skorzystania z szafek, rzutnika, powierzchni magazynowej oraz wystawienniczej, dostępu do stanowiska komputerowego i Internetu.</w:t>
      </w:r>
      <w:r w:rsidR="00550D73" w:rsidRPr="0050050B">
        <w:rPr>
          <w:rFonts w:ascii="Arial" w:hAnsi="Arial" w:cs="Arial"/>
          <w:color w:val="000000"/>
          <w:szCs w:val="20"/>
        </w:rPr>
        <w:t xml:space="preserve"> </w:t>
      </w:r>
      <w:r w:rsidR="00550D73" w:rsidRPr="0050050B">
        <w:rPr>
          <w:rFonts w:ascii="Arial" w:eastAsia="Calibri" w:hAnsi="Arial" w:cs="Arial"/>
          <w:color w:val="000000"/>
          <w:szCs w:val="20"/>
        </w:rPr>
        <w:t>„Lokal w </w:t>
      </w:r>
      <w:r w:rsidR="00BF6A30" w:rsidRPr="0050050B">
        <w:rPr>
          <w:rFonts w:ascii="Arial" w:eastAsia="Calibri" w:hAnsi="Arial" w:cs="Arial"/>
          <w:color w:val="000000"/>
          <w:szCs w:val="20"/>
        </w:rPr>
        <w:t>Bytomiu” promował i animował działalność społeczną, wspierał inicjatywy mieszkańców oraz sieciował.</w:t>
      </w:r>
      <w:r w:rsidR="00550D73" w:rsidRPr="0050050B">
        <w:rPr>
          <w:rFonts w:ascii="Arial" w:eastAsia="Calibri" w:hAnsi="Arial" w:cs="Arial"/>
          <w:color w:val="000000"/>
          <w:szCs w:val="20"/>
        </w:rPr>
        <w:t xml:space="preserve"> </w:t>
      </w:r>
      <w:r w:rsidR="00BF6A30" w:rsidRPr="0050050B">
        <w:rPr>
          <w:rFonts w:ascii="Arial" w:eastAsia="Calibri" w:hAnsi="Arial" w:cs="Arial"/>
          <w:color w:val="000000"/>
          <w:szCs w:val="20"/>
        </w:rPr>
        <w:t>Funkcjonowanie “lokalu w Bytomiu” oparte jest o ścisłą współpracę z miastem. Zadanie dotyczące prowadzenia Centrum Organizacji Pozarządowych jest finansowane ze środków Gminy Bytom.</w:t>
      </w:r>
    </w:p>
    <w:tbl>
      <w:tblPr>
        <w:tblW w:w="7496" w:type="dxa"/>
        <w:jc w:val="center"/>
        <w:tblInd w:w="-317" w:type="dxa"/>
        <w:tblLayout w:type="fixed"/>
        <w:tblLook w:val="0400"/>
      </w:tblPr>
      <w:tblGrid>
        <w:gridCol w:w="2366"/>
        <w:gridCol w:w="5130"/>
      </w:tblGrid>
      <w:tr w:rsidR="00766E25" w:rsidRPr="0050050B" w:rsidTr="002C6B74">
        <w:trPr>
          <w:trHeight w:val="234"/>
          <w:tblHeader/>
          <w:jc w:val="center"/>
        </w:trPr>
        <w:tc>
          <w:tcPr>
            <w:tcW w:w="749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766E25" w:rsidRPr="00EF168E" w:rsidRDefault="00766E25" w:rsidP="00EF168E">
            <w:pPr>
              <w:pStyle w:val="Tekstpodstawowy2"/>
              <w:jc w:val="center"/>
              <w:rPr>
                <w:rFonts w:ascii="Arial" w:eastAsia="Lato" w:hAnsi="Arial" w:cs="Arial"/>
                <w:color w:val="000000"/>
                <w:sz w:val="18"/>
                <w:szCs w:val="18"/>
              </w:rPr>
            </w:pPr>
            <w:r w:rsidRPr="0050050B">
              <w:rPr>
                <w:rFonts w:ascii="Arial" w:eastAsia="Lato" w:hAnsi="Arial" w:cs="Arial"/>
                <w:color w:val="000000"/>
                <w:sz w:val="18"/>
                <w:szCs w:val="18"/>
              </w:rPr>
              <w:t xml:space="preserve">Zestawienie dotyczące korzystania z pomieszczeń i urządzeń </w:t>
            </w:r>
            <w:proofErr w:type="spellStart"/>
            <w:r w:rsidRPr="0050050B">
              <w:rPr>
                <w:rFonts w:ascii="Arial" w:eastAsia="Lato" w:hAnsi="Arial" w:cs="Arial"/>
                <w:color w:val="000000"/>
                <w:sz w:val="18"/>
                <w:szCs w:val="18"/>
              </w:rPr>
              <w:t>„LOKAL</w:t>
            </w:r>
            <w:proofErr w:type="spellEnd"/>
            <w:r w:rsidRPr="0050050B">
              <w:rPr>
                <w:rFonts w:ascii="Arial" w:eastAsia="Lato" w:hAnsi="Arial" w:cs="Arial"/>
                <w:color w:val="000000"/>
                <w:sz w:val="18"/>
                <w:szCs w:val="18"/>
              </w:rPr>
              <w:t>u” w 2025 r.</w:t>
            </w:r>
          </w:p>
        </w:tc>
      </w:tr>
      <w:tr w:rsidR="00766E25" w:rsidRPr="0050050B" w:rsidTr="00D06D59">
        <w:trPr>
          <w:trHeight w:val="324"/>
          <w:tblHeader/>
          <w:jc w:val="center"/>
        </w:trPr>
        <w:tc>
          <w:tcPr>
            <w:tcW w:w="2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bCs/>
                <w:color w:val="000000"/>
                <w:sz w:val="18"/>
                <w:szCs w:val="18"/>
              </w:rPr>
            </w:pPr>
            <w:r w:rsidRPr="0050050B">
              <w:rPr>
                <w:bCs/>
                <w:color w:val="000000"/>
                <w:sz w:val="18"/>
                <w:szCs w:val="18"/>
              </w:rPr>
              <w:t>Nazwa miesiąca</w:t>
            </w:r>
            <w:r w:rsidR="0091123F" w:rsidRPr="0050050B">
              <w:rPr>
                <w:bCs/>
                <w:color w:val="000000"/>
                <w:sz w:val="18"/>
                <w:szCs w:val="18"/>
              </w:rPr>
              <w:t>:</w:t>
            </w:r>
          </w:p>
        </w:tc>
        <w:tc>
          <w:tcPr>
            <w:tcW w:w="51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bCs/>
                <w:color w:val="000000"/>
                <w:sz w:val="18"/>
                <w:szCs w:val="18"/>
              </w:rPr>
            </w:pPr>
            <w:r w:rsidRPr="0050050B">
              <w:rPr>
                <w:bCs/>
                <w:color w:val="000000"/>
                <w:sz w:val="18"/>
                <w:szCs w:val="18"/>
              </w:rPr>
              <w:t xml:space="preserve">Ilość wizyt w </w:t>
            </w:r>
            <w:proofErr w:type="spellStart"/>
            <w:r w:rsidRPr="0050050B">
              <w:rPr>
                <w:bCs/>
                <w:color w:val="000000"/>
                <w:sz w:val="18"/>
                <w:szCs w:val="18"/>
              </w:rPr>
              <w:t>„LOKAL</w:t>
            </w:r>
            <w:proofErr w:type="spellEnd"/>
            <w:r w:rsidRPr="0050050B">
              <w:rPr>
                <w:bCs/>
                <w:color w:val="000000"/>
                <w:sz w:val="18"/>
                <w:szCs w:val="18"/>
              </w:rPr>
              <w:t>u”</w:t>
            </w:r>
            <w:r w:rsidR="0091123F" w:rsidRPr="0050050B">
              <w:rPr>
                <w:bCs/>
                <w:color w:val="000000"/>
                <w:sz w:val="18"/>
                <w:szCs w:val="18"/>
              </w:rPr>
              <w:t>:</w:t>
            </w:r>
          </w:p>
        </w:tc>
      </w:tr>
      <w:tr w:rsidR="00766E25" w:rsidRPr="0050050B" w:rsidTr="006314A0">
        <w:trPr>
          <w:trHeight w:val="178"/>
          <w:jc w:val="center"/>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 xml:space="preserve">styczeń </w:t>
            </w:r>
          </w:p>
        </w:tc>
        <w:tc>
          <w:tcPr>
            <w:tcW w:w="5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18</w:t>
            </w:r>
          </w:p>
        </w:tc>
      </w:tr>
      <w:tr w:rsidR="00766E25" w:rsidRPr="0050050B" w:rsidTr="006314A0">
        <w:trPr>
          <w:trHeight w:val="95"/>
          <w:jc w:val="center"/>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luty</w:t>
            </w:r>
          </w:p>
        </w:tc>
        <w:tc>
          <w:tcPr>
            <w:tcW w:w="5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20</w:t>
            </w:r>
          </w:p>
        </w:tc>
      </w:tr>
      <w:tr w:rsidR="00766E25" w:rsidRPr="0050050B" w:rsidTr="006314A0">
        <w:trPr>
          <w:cantSplit/>
          <w:trHeight w:val="169"/>
          <w:jc w:val="center"/>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marzec</w:t>
            </w:r>
          </w:p>
        </w:tc>
        <w:tc>
          <w:tcPr>
            <w:tcW w:w="5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32</w:t>
            </w:r>
          </w:p>
        </w:tc>
      </w:tr>
      <w:tr w:rsidR="00766E25" w:rsidRPr="0050050B" w:rsidTr="006314A0">
        <w:trPr>
          <w:cantSplit/>
          <w:trHeight w:val="229"/>
          <w:jc w:val="center"/>
        </w:trPr>
        <w:tc>
          <w:tcPr>
            <w:tcW w:w="23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kwiecień</w:t>
            </w:r>
          </w:p>
        </w:tc>
        <w:tc>
          <w:tcPr>
            <w:tcW w:w="51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37</w:t>
            </w:r>
          </w:p>
        </w:tc>
      </w:tr>
      <w:tr w:rsidR="00766E25" w:rsidRPr="0050050B" w:rsidTr="006314A0">
        <w:trPr>
          <w:cantSplit/>
          <w:trHeight w:val="133"/>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maj</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27</w:t>
            </w:r>
          </w:p>
        </w:tc>
      </w:tr>
      <w:tr w:rsidR="00766E25" w:rsidRPr="0050050B" w:rsidTr="006314A0">
        <w:trPr>
          <w:cantSplit/>
          <w:trHeight w:val="52"/>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czerwiec</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10</w:t>
            </w:r>
          </w:p>
        </w:tc>
      </w:tr>
      <w:tr w:rsidR="00766E25" w:rsidRPr="0050050B" w:rsidTr="006314A0">
        <w:trPr>
          <w:cantSplit/>
          <w:trHeight w:val="125"/>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lipiec</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8</w:t>
            </w:r>
          </w:p>
        </w:tc>
      </w:tr>
      <w:tr w:rsidR="00766E25" w:rsidRPr="0050050B" w:rsidTr="006314A0">
        <w:trPr>
          <w:cantSplit/>
          <w:trHeight w:val="199"/>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sierpień</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13</w:t>
            </w:r>
          </w:p>
        </w:tc>
      </w:tr>
      <w:tr w:rsidR="00766E25" w:rsidRPr="0050050B" w:rsidTr="006314A0">
        <w:trPr>
          <w:cantSplit/>
          <w:trHeight w:val="117"/>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wrzesień</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12</w:t>
            </w:r>
          </w:p>
        </w:tc>
      </w:tr>
      <w:tr w:rsidR="00766E25" w:rsidRPr="0050050B" w:rsidTr="006314A0">
        <w:trPr>
          <w:cantSplit/>
          <w:trHeight w:val="177"/>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październik</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23</w:t>
            </w:r>
          </w:p>
        </w:tc>
      </w:tr>
      <w:tr w:rsidR="00766E25" w:rsidRPr="0050050B" w:rsidTr="006314A0">
        <w:trPr>
          <w:cantSplit/>
          <w:trHeight w:val="252"/>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listopad</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26</w:t>
            </w:r>
          </w:p>
        </w:tc>
      </w:tr>
      <w:tr w:rsidR="00766E25" w:rsidRPr="0050050B" w:rsidTr="006314A0">
        <w:trPr>
          <w:cantSplit/>
          <w:trHeight w:val="127"/>
          <w:jc w:val="center"/>
        </w:trPr>
        <w:tc>
          <w:tcPr>
            <w:tcW w:w="2366"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grudzień</w:t>
            </w:r>
          </w:p>
        </w:tc>
        <w:tc>
          <w:tcPr>
            <w:tcW w:w="5130" w:type="dxa"/>
            <w:tcBorders>
              <w:top w:val="single" w:sz="4" w:space="0" w:color="000000"/>
              <w:left w:val="single" w:sz="4" w:space="0" w:color="000000"/>
              <w:bottom w:val="single" w:sz="4" w:space="0" w:color="000000"/>
              <w:right w:val="single" w:sz="4" w:space="0" w:color="000000"/>
            </w:tcBorders>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color w:val="000000"/>
                <w:sz w:val="18"/>
                <w:szCs w:val="18"/>
              </w:rPr>
            </w:pPr>
            <w:r w:rsidRPr="0050050B">
              <w:rPr>
                <w:color w:val="000000"/>
                <w:sz w:val="18"/>
                <w:szCs w:val="18"/>
              </w:rPr>
              <w:t>20</w:t>
            </w:r>
          </w:p>
        </w:tc>
      </w:tr>
      <w:tr w:rsidR="00766E25" w:rsidRPr="0050050B" w:rsidTr="006314A0">
        <w:trPr>
          <w:cantSplit/>
          <w:trHeight w:val="201"/>
          <w:jc w:val="center"/>
        </w:trPr>
        <w:tc>
          <w:tcPr>
            <w:tcW w:w="236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b/>
                <w:bCs/>
                <w:color w:val="000000"/>
                <w:sz w:val="18"/>
                <w:szCs w:val="18"/>
              </w:rPr>
            </w:pPr>
            <w:r w:rsidRPr="0050050B">
              <w:rPr>
                <w:b/>
                <w:bCs/>
                <w:color w:val="000000"/>
                <w:sz w:val="18"/>
                <w:szCs w:val="18"/>
              </w:rPr>
              <w:t>RAZEM:</w:t>
            </w:r>
          </w:p>
        </w:tc>
        <w:tc>
          <w:tcPr>
            <w:tcW w:w="513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766E25" w:rsidRPr="0050050B" w:rsidRDefault="00766E25" w:rsidP="006314A0">
            <w:pPr>
              <w:pStyle w:val="normal"/>
              <w:widowControl w:val="0"/>
              <w:pBdr>
                <w:top w:val="nil"/>
                <w:left w:val="nil"/>
                <w:bottom w:val="nil"/>
                <w:right w:val="nil"/>
                <w:between w:val="nil"/>
              </w:pBdr>
              <w:spacing w:line="240" w:lineRule="auto"/>
              <w:jc w:val="center"/>
              <w:rPr>
                <w:b/>
                <w:bCs/>
                <w:color w:val="000000"/>
                <w:sz w:val="18"/>
                <w:szCs w:val="18"/>
              </w:rPr>
            </w:pPr>
            <w:r w:rsidRPr="0050050B">
              <w:rPr>
                <w:b/>
                <w:bCs/>
                <w:color w:val="000000"/>
                <w:sz w:val="18"/>
                <w:szCs w:val="18"/>
              </w:rPr>
              <w:t>246</w:t>
            </w:r>
          </w:p>
        </w:tc>
      </w:tr>
    </w:tbl>
    <w:p w:rsidR="006314A0" w:rsidRPr="009F0392" w:rsidRDefault="006314A0" w:rsidP="00DE4161">
      <w:pPr>
        <w:pStyle w:val="normal"/>
        <w:spacing w:line="360" w:lineRule="auto"/>
        <w:jc w:val="both"/>
        <w:rPr>
          <w:rFonts w:eastAsia="Calibri"/>
          <w:color w:val="000000"/>
          <w:sz w:val="10"/>
          <w:szCs w:val="10"/>
        </w:rPr>
      </w:pPr>
    </w:p>
    <w:p w:rsidR="00BF6A30" w:rsidRPr="0050050B" w:rsidRDefault="00BF6A30" w:rsidP="00DE4161">
      <w:pPr>
        <w:pStyle w:val="normal"/>
        <w:spacing w:line="360" w:lineRule="auto"/>
        <w:jc w:val="both"/>
        <w:rPr>
          <w:rFonts w:eastAsia="Calibri"/>
          <w:color w:val="000000"/>
          <w:sz w:val="20"/>
          <w:szCs w:val="20"/>
        </w:rPr>
      </w:pPr>
      <w:r w:rsidRPr="0050050B">
        <w:rPr>
          <w:rFonts w:eastAsia="Calibri"/>
          <w:color w:val="000000"/>
          <w:sz w:val="20"/>
          <w:szCs w:val="20"/>
        </w:rPr>
        <w:t>W 2025 r. „lokal w Bytomiu” zrealizował m.in. poniższe inicjatywy oraz działania:</w:t>
      </w:r>
    </w:p>
    <w:p w:rsidR="00EF168E"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Objęto wsparciem infrastrukturalnym i technicznym organizacje pozarządowe działające w</w:t>
      </w:r>
      <w:r w:rsidR="00DE4161" w:rsidRPr="0050050B">
        <w:rPr>
          <w:rFonts w:eastAsia="Calibri"/>
          <w:color w:val="000000"/>
          <w:sz w:val="20"/>
          <w:szCs w:val="20"/>
        </w:rPr>
        <w:t> </w:t>
      </w:r>
      <w:r w:rsidRPr="0050050B">
        <w:rPr>
          <w:rFonts w:eastAsia="Calibri"/>
          <w:color w:val="000000"/>
          <w:sz w:val="20"/>
          <w:szCs w:val="20"/>
        </w:rPr>
        <w:t>Bytomiu i/lub na jego rzecz w wymiarze ok. 2137 godzin oraz opracowano bieżący harmonogram dyżurów, a także kalendarz rezerwacji lokalu.</w:t>
      </w:r>
    </w:p>
    <w:p w:rsidR="00BF6A30" w:rsidRPr="00EF168E" w:rsidRDefault="00BF6A30" w:rsidP="008A5DA9">
      <w:pPr>
        <w:pStyle w:val="normal"/>
        <w:numPr>
          <w:ilvl w:val="0"/>
          <w:numId w:val="59"/>
        </w:numPr>
        <w:spacing w:line="360" w:lineRule="auto"/>
        <w:ind w:left="426" w:hanging="426"/>
        <w:jc w:val="both"/>
        <w:rPr>
          <w:rFonts w:eastAsia="Calibri"/>
          <w:color w:val="000000"/>
          <w:sz w:val="20"/>
          <w:szCs w:val="20"/>
        </w:rPr>
      </w:pPr>
      <w:r w:rsidRPr="00EF168E">
        <w:rPr>
          <w:rFonts w:eastAsia="Calibri"/>
          <w:color w:val="000000"/>
          <w:sz w:val="20"/>
          <w:szCs w:val="20"/>
        </w:rPr>
        <w:t>Zorganizowano ws</w:t>
      </w:r>
      <w:r w:rsidR="007B3103" w:rsidRPr="00EF168E">
        <w:rPr>
          <w:rFonts w:eastAsia="Calibri"/>
          <w:color w:val="000000"/>
          <w:sz w:val="20"/>
          <w:szCs w:val="20"/>
        </w:rPr>
        <w:t xml:space="preserve">parcie merytoryczne w postaci </w:t>
      </w:r>
      <w:r w:rsidRPr="00EF168E">
        <w:rPr>
          <w:rFonts w:eastAsia="Calibri"/>
          <w:color w:val="000000"/>
          <w:sz w:val="20"/>
          <w:szCs w:val="20"/>
        </w:rPr>
        <w:t>wydarzeń oraz szkoleń:</w:t>
      </w:r>
      <w:r w:rsidR="00EF168E" w:rsidRPr="00EF168E">
        <w:rPr>
          <w:rFonts w:eastAsia="Calibri"/>
          <w:color w:val="000000"/>
          <w:sz w:val="20"/>
          <w:szCs w:val="20"/>
        </w:rPr>
        <w:t xml:space="preserve"> </w:t>
      </w:r>
      <w:r w:rsidRPr="00EF168E">
        <w:rPr>
          <w:rFonts w:eastAsia="Calibri"/>
          <w:color w:val="000000"/>
          <w:sz w:val="20"/>
          <w:szCs w:val="20"/>
        </w:rPr>
        <w:t>wydarzenie sieciujące WOŚP w lokalu - 26 stycznia 2025 r.,</w:t>
      </w:r>
      <w:r w:rsidR="00EF168E" w:rsidRPr="00EF168E">
        <w:rPr>
          <w:rFonts w:eastAsia="Calibri"/>
          <w:color w:val="000000"/>
          <w:sz w:val="20"/>
          <w:szCs w:val="20"/>
        </w:rPr>
        <w:t xml:space="preserve"> </w:t>
      </w:r>
      <w:r w:rsidRPr="00EF168E">
        <w:rPr>
          <w:rFonts w:eastAsia="Calibri"/>
          <w:color w:val="000000"/>
          <w:sz w:val="20"/>
          <w:szCs w:val="20"/>
        </w:rPr>
        <w:t>szkolenie „Jak skutecznie zbierać fundusze w Internecie?” - szkolenie z portalem zrzutka.pl - 19 lutego 2025 r.,</w:t>
      </w:r>
      <w:r w:rsidR="00EF168E" w:rsidRPr="00EF168E">
        <w:rPr>
          <w:rFonts w:eastAsia="Calibri"/>
          <w:color w:val="000000"/>
          <w:sz w:val="20"/>
          <w:szCs w:val="20"/>
        </w:rPr>
        <w:t xml:space="preserve"> </w:t>
      </w:r>
      <w:r w:rsidRPr="00EF168E">
        <w:rPr>
          <w:rFonts w:eastAsia="Calibri"/>
          <w:color w:val="000000"/>
          <w:sz w:val="20"/>
          <w:szCs w:val="20"/>
        </w:rPr>
        <w:t>szkolenie „Komunikacja z AI” - spotkanie z autorką książki "Komunikacja z AI. Dla początkujących" - 15 kwietnia 2025 r.,</w:t>
      </w:r>
      <w:r w:rsidR="00EF168E" w:rsidRPr="00EF168E">
        <w:rPr>
          <w:rFonts w:eastAsia="Calibri"/>
          <w:color w:val="000000"/>
          <w:sz w:val="20"/>
          <w:szCs w:val="20"/>
        </w:rPr>
        <w:t xml:space="preserve"> </w:t>
      </w:r>
      <w:r w:rsidRPr="00EF168E">
        <w:rPr>
          <w:rFonts w:eastAsia="Calibri"/>
          <w:color w:val="000000"/>
          <w:sz w:val="20"/>
          <w:szCs w:val="20"/>
        </w:rPr>
        <w:t>szkolenie „AI jako osobisty asystent w pisaniu wniosków (i codziennej pracy)” - 25 października 2025 r. - zorganizowane w ramach Kongresu Metropolia Kultury.</w:t>
      </w:r>
    </w:p>
    <w:p w:rsidR="00955EB3" w:rsidRPr="00955EB3"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Przygotowano i przeprowadzono Forum NGO w dniu 24 października 2025 r. w nowej formule stolików te</w:t>
      </w:r>
      <w:r w:rsidR="00016F21" w:rsidRPr="0050050B">
        <w:rPr>
          <w:rFonts w:eastAsia="Calibri"/>
          <w:color w:val="000000"/>
          <w:sz w:val="20"/>
          <w:szCs w:val="20"/>
        </w:rPr>
        <w:t xml:space="preserve">matycznych – jako narzędzie dialogu o tym, co naprawdę ważne dla regionalnego </w:t>
      </w:r>
      <w:r w:rsidR="00016F21" w:rsidRPr="0050050B">
        <w:rPr>
          <w:rFonts w:eastAsia="Calibri"/>
          <w:color w:val="000000"/>
          <w:sz w:val="20"/>
          <w:szCs w:val="20"/>
        </w:rPr>
        <w:lastRenderedPageBreak/>
        <w:t>trzeciego sektora.</w:t>
      </w:r>
      <w:r w:rsidR="00955EB3">
        <w:rPr>
          <w:rFonts w:eastAsia="Calibri"/>
          <w:color w:val="000000"/>
          <w:sz w:val="20"/>
          <w:szCs w:val="20"/>
        </w:rPr>
        <w:t xml:space="preserve"> </w:t>
      </w:r>
      <w:r w:rsidR="00955EB3" w:rsidRPr="00955EB3">
        <w:rPr>
          <w:color w:val="000000"/>
          <w:sz w:val="20"/>
          <w:szCs w:val="20"/>
        </w:rPr>
        <w:t>Bytomskie Forum NGO</w:t>
      </w:r>
      <w:r w:rsidR="00955EB3">
        <w:rPr>
          <w:b/>
          <w:color w:val="000000"/>
          <w:sz w:val="20"/>
          <w:szCs w:val="20"/>
        </w:rPr>
        <w:t xml:space="preserve"> </w:t>
      </w:r>
      <w:r w:rsidR="00955EB3" w:rsidRPr="00955EB3">
        <w:rPr>
          <w:color w:val="000000"/>
          <w:sz w:val="20"/>
          <w:szCs w:val="20"/>
        </w:rPr>
        <w:t>to otwarte i dobrowolne porozumienie działających na terenie Bytomia organizacji pozarządowych oraz grup nieformalnych działających na rzecz lokalnej społeczności. Głównym sposobem działania Forum są cykliczne obrady Forum oraz praca powołanych przez Forum zespołów tematycznych lub problemowych. Podstawowym celem Forum jest tworzenie sieci współpracy i wspieranie integracji bytomskiego sektora pozarządowego, a także działanie na rzecz budowy społecznego zaufania dla sektora NGO. Grupa FORM zawiązała się w 2019 r. z inicjatywy stowarzyszeń</w:t>
      </w:r>
      <w:r w:rsidR="00955EB3" w:rsidRPr="00955EB3">
        <w:rPr>
          <w:b/>
          <w:color w:val="000000"/>
          <w:sz w:val="20"/>
          <w:szCs w:val="20"/>
        </w:rPr>
        <w:t xml:space="preserve">: </w:t>
      </w:r>
      <w:r w:rsidR="00955EB3" w:rsidRPr="00955EB3">
        <w:rPr>
          <w:rStyle w:val="Pogrubienie"/>
          <w:b w:val="0"/>
          <w:color w:val="000000"/>
          <w:sz w:val="20"/>
          <w:szCs w:val="20"/>
        </w:rPr>
        <w:t xml:space="preserve">Piękna Strona Miasta, Kopalnia Aktywności, Bytomski Klub Samorządowy, Miasto Dla Mieszkańców, </w:t>
      </w:r>
      <w:proofErr w:type="spellStart"/>
      <w:r w:rsidR="00955EB3" w:rsidRPr="00955EB3">
        <w:rPr>
          <w:rStyle w:val="Pogrubienie"/>
          <w:b w:val="0"/>
          <w:color w:val="000000"/>
          <w:sz w:val="20"/>
          <w:szCs w:val="20"/>
        </w:rPr>
        <w:t>Manuffaktura</w:t>
      </w:r>
      <w:proofErr w:type="spellEnd"/>
      <w:r w:rsidR="00955EB3" w:rsidRPr="00955EB3">
        <w:rPr>
          <w:rStyle w:val="Pogrubienie"/>
          <w:b w:val="0"/>
          <w:color w:val="000000"/>
          <w:sz w:val="20"/>
          <w:szCs w:val="20"/>
        </w:rPr>
        <w:t xml:space="preserve">. </w:t>
      </w:r>
    </w:p>
    <w:p w:rsidR="00BF6A30" w:rsidRPr="0050050B"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Wdrożono usługę wsparcia w zakresie księgowości zgodnie z rozpoznanymi potrzebami organizacji pozarządowych.</w:t>
      </w:r>
    </w:p>
    <w:p w:rsidR="00550D73" w:rsidRPr="0050050B"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Zakupiono do użytku organizacji pozarządowych 4 namioty plenerowe.</w:t>
      </w:r>
    </w:p>
    <w:p w:rsidR="00BF6A30" w:rsidRPr="0050050B"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 xml:space="preserve">Zarządzano kontami lokalu w mediach </w:t>
      </w:r>
      <w:proofErr w:type="spellStart"/>
      <w:r w:rsidRPr="0050050B">
        <w:rPr>
          <w:rFonts w:eastAsia="Calibri"/>
          <w:color w:val="000000"/>
          <w:sz w:val="20"/>
          <w:szCs w:val="20"/>
        </w:rPr>
        <w:t>społecznościowych</w:t>
      </w:r>
      <w:proofErr w:type="spellEnd"/>
      <w:r w:rsidRPr="0050050B">
        <w:rPr>
          <w:rFonts w:eastAsia="Calibri"/>
          <w:color w:val="000000"/>
          <w:sz w:val="20"/>
          <w:szCs w:val="20"/>
        </w:rPr>
        <w:t xml:space="preserve"> (</w:t>
      </w:r>
      <w:proofErr w:type="spellStart"/>
      <w:r w:rsidRPr="0050050B">
        <w:rPr>
          <w:rFonts w:eastAsia="Calibri"/>
          <w:color w:val="000000"/>
          <w:sz w:val="20"/>
          <w:szCs w:val="20"/>
        </w:rPr>
        <w:t>Facebook</w:t>
      </w:r>
      <w:proofErr w:type="spellEnd"/>
      <w:r w:rsidRPr="0050050B">
        <w:rPr>
          <w:rFonts w:eastAsia="Calibri"/>
          <w:color w:val="000000"/>
          <w:sz w:val="20"/>
          <w:szCs w:val="20"/>
        </w:rPr>
        <w:t xml:space="preserve">, </w:t>
      </w:r>
      <w:proofErr w:type="spellStart"/>
      <w:r w:rsidRPr="0050050B">
        <w:rPr>
          <w:rFonts w:eastAsia="Calibri"/>
          <w:color w:val="000000"/>
          <w:sz w:val="20"/>
          <w:szCs w:val="20"/>
        </w:rPr>
        <w:t>Instragram</w:t>
      </w:r>
      <w:proofErr w:type="spellEnd"/>
      <w:r w:rsidRPr="0050050B">
        <w:rPr>
          <w:rFonts w:eastAsia="Calibri"/>
          <w:color w:val="000000"/>
          <w:sz w:val="20"/>
          <w:szCs w:val="20"/>
        </w:rPr>
        <w:t>).</w:t>
      </w:r>
    </w:p>
    <w:p w:rsidR="00BF6A30" w:rsidRPr="0050050B"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 xml:space="preserve">Prowadzono stronę internetową </w:t>
      </w:r>
      <w:r w:rsidR="00550D73" w:rsidRPr="0050050B">
        <w:rPr>
          <w:rFonts w:eastAsia="Calibri"/>
          <w:color w:val="000000"/>
          <w:sz w:val="20"/>
          <w:szCs w:val="20"/>
        </w:rPr>
        <w:t>www.lokalwbytomiu.pl</w:t>
      </w:r>
      <w:r w:rsidRPr="0050050B">
        <w:rPr>
          <w:rFonts w:eastAsia="Calibri"/>
          <w:color w:val="000000"/>
          <w:sz w:val="20"/>
          <w:szCs w:val="20"/>
        </w:rPr>
        <w:t>.</w:t>
      </w:r>
    </w:p>
    <w:p w:rsidR="00BF6A30" w:rsidRPr="0050050B"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 xml:space="preserve">Zorganizowano kolejną edycję Fajeru w Bytomiu, czyli Festiwalu Organizacji Pozarządowych 13.09.2025 r. </w:t>
      </w:r>
    </w:p>
    <w:p w:rsidR="0019382C" w:rsidRPr="00C81DAF" w:rsidRDefault="00BF6A30" w:rsidP="008A5DA9">
      <w:pPr>
        <w:pStyle w:val="normal"/>
        <w:numPr>
          <w:ilvl w:val="0"/>
          <w:numId w:val="59"/>
        </w:numPr>
        <w:spacing w:line="360" w:lineRule="auto"/>
        <w:ind w:left="426" w:hanging="426"/>
        <w:jc w:val="both"/>
        <w:rPr>
          <w:rFonts w:eastAsia="Calibri"/>
          <w:color w:val="000000"/>
          <w:sz w:val="20"/>
          <w:szCs w:val="20"/>
        </w:rPr>
      </w:pPr>
      <w:r w:rsidRPr="0050050B">
        <w:rPr>
          <w:rFonts w:eastAsia="Calibri"/>
          <w:color w:val="000000"/>
          <w:sz w:val="20"/>
          <w:szCs w:val="20"/>
        </w:rPr>
        <w:t xml:space="preserve">Zorganizowano i przeprowadzono konkurs na </w:t>
      </w:r>
      <w:proofErr w:type="spellStart"/>
      <w:r w:rsidRPr="0050050B">
        <w:rPr>
          <w:rFonts w:eastAsia="Calibri"/>
          <w:color w:val="000000"/>
          <w:sz w:val="20"/>
          <w:szCs w:val="20"/>
        </w:rPr>
        <w:t>mikrodotacje</w:t>
      </w:r>
      <w:proofErr w:type="spellEnd"/>
      <w:r w:rsidRPr="0050050B">
        <w:rPr>
          <w:rFonts w:eastAsia="Calibri"/>
          <w:color w:val="000000"/>
          <w:sz w:val="20"/>
          <w:szCs w:val="20"/>
        </w:rPr>
        <w:t xml:space="preserve"> („lokalne działania”).</w:t>
      </w:r>
    </w:p>
    <w:p w:rsidR="00C30335" w:rsidRPr="0050050B" w:rsidRDefault="00C30335" w:rsidP="00C30335">
      <w:pPr>
        <w:pStyle w:val="normal"/>
        <w:spacing w:line="360" w:lineRule="auto"/>
        <w:jc w:val="both"/>
        <w:rPr>
          <w:rFonts w:eastAsia="Calibri"/>
          <w:color w:val="000000"/>
          <w:sz w:val="20"/>
          <w:szCs w:val="20"/>
        </w:rPr>
      </w:pPr>
      <w:r w:rsidRPr="0050050B">
        <w:rPr>
          <w:rFonts w:eastAsia="Calibri"/>
          <w:color w:val="000000"/>
          <w:sz w:val="20"/>
          <w:szCs w:val="20"/>
        </w:rPr>
        <w:t>Ponadto, dążąc do archiwizowania bazy wiedzy o inicjatywach oddolnych mieszkańców Bytomia również w 2025 r. „lokal w Bytomiu” uruchomił specjalną witrynę: https://www.bankpomyslow.org.pl/. Każda osoba, która zrealizowała projekty społeczne, sąsiedzkie i inne lokalne działania, które pokazują, że warto się angażować, może dodać swój projekt do Banku Pomysłów, aby inspirować inne osoby do działania.</w:t>
      </w:r>
    </w:p>
    <w:p w:rsidR="00C30335" w:rsidRPr="0050050B" w:rsidRDefault="00C30335" w:rsidP="00C30335">
      <w:pPr>
        <w:pStyle w:val="Tekstpodstawowy"/>
        <w:spacing w:line="360" w:lineRule="auto"/>
        <w:rPr>
          <w:rStyle w:val="Pogrubienie"/>
          <w:rFonts w:ascii="Arial" w:hAnsi="Arial" w:cs="Arial"/>
          <w:b w:val="0"/>
          <w:color w:val="000000"/>
          <w:sz w:val="20"/>
          <w:szCs w:val="20"/>
          <w:bdr w:val="none" w:sz="0" w:space="0" w:color="auto" w:frame="1"/>
        </w:rPr>
      </w:pPr>
      <w:r w:rsidRPr="0050050B">
        <w:rPr>
          <w:rStyle w:val="Pogrubienie"/>
          <w:rFonts w:ascii="Arial" w:hAnsi="Arial" w:cs="Arial"/>
          <w:b w:val="0"/>
          <w:color w:val="000000"/>
          <w:sz w:val="20"/>
          <w:szCs w:val="20"/>
          <w:bdr w:val="none" w:sz="0" w:space="0" w:color="auto" w:frame="1"/>
        </w:rPr>
        <w:t xml:space="preserve">Wszelkie informacje dot. działań prowadzonych przez „Lokal w Bytomiu” znajdują się na stronie internetowej </w:t>
      </w:r>
      <w:r w:rsidRPr="0050050B">
        <w:rPr>
          <w:rStyle w:val="Pogrubienie"/>
          <w:rFonts w:ascii="Arial" w:hAnsi="Arial" w:cs="Arial"/>
          <w:b w:val="0"/>
          <w:bCs w:val="0"/>
          <w:color w:val="000000"/>
          <w:sz w:val="20"/>
          <w:szCs w:val="20"/>
          <w:bdr w:val="none" w:sz="0" w:space="0" w:color="auto" w:frame="1"/>
        </w:rPr>
        <w:t xml:space="preserve">www.lokalwbytomiu.pl oraz na </w:t>
      </w:r>
      <w:proofErr w:type="spellStart"/>
      <w:r w:rsidRPr="0050050B">
        <w:rPr>
          <w:rStyle w:val="Pogrubienie"/>
          <w:rFonts w:ascii="Arial" w:hAnsi="Arial" w:cs="Arial"/>
          <w:b w:val="0"/>
          <w:bCs w:val="0"/>
          <w:color w:val="000000"/>
          <w:sz w:val="20"/>
          <w:szCs w:val="20"/>
          <w:bdr w:val="none" w:sz="0" w:space="0" w:color="auto" w:frame="1"/>
        </w:rPr>
        <w:t>Facebooku</w:t>
      </w:r>
      <w:proofErr w:type="spellEnd"/>
      <w:r w:rsidRPr="0050050B">
        <w:rPr>
          <w:rStyle w:val="Pogrubienie"/>
          <w:rFonts w:ascii="Arial" w:hAnsi="Arial" w:cs="Arial"/>
          <w:b w:val="0"/>
          <w:color w:val="000000"/>
          <w:sz w:val="20"/>
          <w:szCs w:val="20"/>
          <w:bdr w:val="none" w:sz="0" w:space="0" w:color="auto" w:frame="1"/>
        </w:rPr>
        <w:t xml:space="preserve"> (www.facebook.com/lokalwbytomiu).</w:t>
      </w:r>
    </w:p>
    <w:p w:rsidR="00C30335" w:rsidRPr="009F0392" w:rsidRDefault="00C30335" w:rsidP="00DE4161">
      <w:pPr>
        <w:pStyle w:val="normal"/>
        <w:spacing w:line="360" w:lineRule="auto"/>
        <w:jc w:val="both"/>
        <w:rPr>
          <w:rFonts w:eastAsia="Calibri"/>
          <w:color w:val="000000"/>
          <w:sz w:val="10"/>
          <w:szCs w:val="10"/>
        </w:rPr>
      </w:pPr>
    </w:p>
    <w:p w:rsidR="0019382C" w:rsidRPr="00B86C6B" w:rsidRDefault="0019382C" w:rsidP="00B86C6B">
      <w:pPr>
        <w:pStyle w:val="normal"/>
        <w:spacing w:line="360" w:lineRule="auto"/>
        <w:jc w:val="both"/>
        <w:rPr>
          <w:rFonts w:eastAsia="Calibri"/>
          <w:color w:val="000000"/>
          <w:sz w:val="20"/>
          <w:szCs w:val="20"/>
          <w:u w:val="single"/>
        </w:rPr>
      </w:pPr>
      <w:r w:rsidRPr="0050050B">
        <w:rPr>
          <w:rFonts w:eastAsia="Calibri"/>
          <w:color w:val="000000"/>
          <w:sz w:val="20"/>
          <w:szCs w:val="20"/>
          <w:u w:val="single"/>
        </w:rPr>
        <w:t>Fajer w Bytomiu, czyli święto społeczników.</w:t>
      </w:r>
    </w:p>
    <w:p w:rsidR="0091123F" w:rsidRPr="0050050B" w:rsidRDefault="0019382C" w:rsidP="00DE4161">
      <w:pPr>
        <w:pStyle w:val="normal"/>
        <w:spacing w:line="360" w:lineRule="auto"/>
        <w:jc w:val="both"/>
        <w:rPr>
          <w:rFonts w:eastAsia="Calibri"/>
          <w:color w:val="000000"/>
          <w:sz w:val="20"/>
          <w:szCs w:val="20"/>
        </w:rPr>
      </w:pPr>
      <w:r w:rsidRPr="0050050B">
        <w:rPr>
          <w:rFonts w:eastAsia="Calibri"/>
          <w:color w:val="000000"/>
          <w:sz w:val="20"/>
          <w:szCs w:val="20"/>
        </w:rPr>
        <w:t>W sobotę 13 września 2025 r. mieszkańcy miasta mogli spotkać się z przedstawicielami blisko 40 organizacji pozarządowych, poznać ich działalność i wziąć udział w szeregu przygotowanych atrakcji. Fajer, czyli święto społecznikó</w:t>
      </w:r>
      <w:r w:rsidR="00C30335" w:rsidRPr="0050050B">
        <w:rPr>
          <w:rFonts w:eastAsia="Calibri"/>
          <w:color w:val="000000"/>
          <w:sz w:val="20"/>
          <w:szCs w:val="20"/>
        </w:rPr>
        <w:t xml:space="preserve">w odbył się już po raz czwarty. </w:t>
      </w:r>
      <w:r w:rsidRPr="0050050B">
        <w:rPr>
          <w:rFonts w:eastAsia="Calibri"/>
          <w:color w:val="000000"/>
          <w:sz w:val="20"/>
          <w:szCs w:val="20"/>
        </w:rPr>
        <w:t>Festiwal Organizacji Pozarządowych ma w Bytomiu długą tradycję, który przez wiele lat odbywał się jako Dzień Organizacji Pozarządowych przy okazji innych miejskich imprez plenerowych. Od kilku lat wydarzenie organizowane jest jako samodzielna impreza, która cieszy się coraz większą popularnością wśród bytomian, a to wszystko po to, by przybliżyć mieszkankom oraz mieszkańcom aktywność lokalnego trzeciego sektora oraz zachęcić ich do rozpoczęcia własnej ścieżki działalności non-profit. Na stoiskach prezentacyjnych pojawiły się stowarzyszenia i fundacje związane z kulturą, sztuką, ochroną środowiska, sportem czy wsparciem społecznym. Były organizacje działające na rzecz dzieci, seniorów oraz osób ze specjalnymi potrzebami, a także podmioty zajmujące się zwierzętami i ekologią. Celem wydarzenia było nie tylko pokazanie szerokiego wachlarza aktywności NGO, lecz także integracja lokalnej społeczności.</w:t>
      </w:r>
      <w:r w:rsidR="00230C9B">
        <w:rPr>
          <w:rFonts w:eastAsia="Calibri"/>
          <w:color w:val="000000"/>
          <w:sz w:val="20"/>
          <w:szCs w:val="20"/>
        </w:rPr>
        <w:t xml:space="preserve"> </w:t>
      </w:r>
      <w:r w:rsidRPr="0050050B">
        <w:rPr>
          <w:rFonts w:eastAsia="Calibri"/>
          <w:color w:val="000000"/>
          <w:sz w:val="20"/>
          <w:szCs w:val="20"/>
        </w:rPr>
        <w:t>Świętowanie rozpoczęło się przedstawieniem „Pozamiatane” Kolektywu Artystyczny Kapelusznik i Teatru Lufcik na Korbkę. Publiczność mogła także zob</w:t>
      </w:r>
      <w:r w:rsidR="00230C9B">
        <w:rPr>
          <w:rFonts w:eastAsia="Calibri"/>
          <w:color w:val="000000"/>
          <w:sz w:val="20"/>
          <w:szCs w:val="20"/>
        </w:rPr>
        <w:t>aczyć pokaz tańca, szermierki i </w:t>
      </w:r>
      <w:r w:rsidRPr="0050050B">
        <w:rPr>
          <w:rFonts w:eastAsia="Calibri"/>
          <w:color w:val="000000"/>
          <w:sz w:val="20"/>
          <w:szCs w:val="20"/>
        </w:rPr>
        <w:t xml:space="preserve">futbolu australijskiego oraz spektakl „Pamiętnik Wendy” przygotowany przez Teatr </w:t>
      </w:r>
      <w:proofErr w:type="spellStart"/>
      <w:r w:rsidRPr="0050050B">
        <w:rPr>
          <w:rFonts w:eastAsia="Calibri"/>
          <w:color w:val="000000"/>
          <w:sz w:val="20"/>
          <w:szCs w:val="20"/>
        </w:rPr>
        <w:t>Sztukoffnia</w:t>
      </w:r>
      <w:proofErr w:type="spellEnd"/>
      <w:r w:rsidRPr="0050050B">
        <w:rPr>
          <w:rFonts w:eastAsia="Calibri"/>
          <w:color w:val="000000"/>
          <w:sz w:val="20"/>
          <w:szCs w:val="20"/>
        </w:rPr>
        <w:t xml:space="preserve">. Organizatorzy zatroszczyli się także o najmłodszych. Dzieci mogły wziąć udział w licznych zabawach, </w:t>
      </w:r>
      <w:r w:rsidRPr="0050050B">
        <w:rPr>
          <w:rFonts w:eastAsia="Calibri"/>
          <w:color w:val="000000"/>
          <w:sz w:val="20"/>
          <w:szCs w:val="20"/>
        </w:rPr>
        <w:lastRenderedPageBreak/>
        <w:t>warsztatach animacyjnych i zajęciach kreatywnych.</w:t>
      </w:r>
      <w:r w:rsidR="00230C9B">
        <w:rPr>
          <w:rFonts w:eastAsia="Calibri"/>
          <w:color w:val="000000"/>
          <w:sz w:val="20"/>
          <w:szCs w:val="20"/>
        </w:rPr>
        <w:t xml:space="preserve"> </w:t>
      </w:r>
      <w:r w:rsidRPr="0050050B">
        <w:rPr>
          <w:rFonts w:eastAsia="Calibri"/>
          <w:color w:val="000000"/>
          <w:sz w:val="20"/>
          <w:szCs w:val="20"/>
        </w:rPr>
        <w:t>Podcza</w:t>
      </w:r>
      <w:r w:rsidR="00230C9B">
        <w:rPr>
          <w:rFonts w:eastAsia="Calibri"/>
          <w:color w:val="000000"/>
          <w:sz w:val="20"/>
          <w:szCs w:val="20"/>
        </w:rPr>
        <w:t xml:space="preserve">s wydarzenia </w:t>
      </w:r>
      <w:proofErr w:type="spellStart"/>
      <w:r w:rsidR="00230C9B">
        <w:rPr>
          <w:rFonts w:eastAsia="Calibri"/>
          <w:color w:val="000000"/>
          <w:sz w:val="20"/>
          <w:szCs w:val="20"/>
        </w:rPr>
        <w:t>ekodoradca</w:t>
      </w:r>
      <w:proofErr w:type="spellEnd"/>
      <w:r w:rsidR="00230C9B">
        <w:rPr>
          <w:rFonts w:eastAsia="Calibri"/>
          <w:color w:val="000000"/>
          <w:sz w:val="20"/>
          <w:szCs w:val="20"/>
        </w:rPr>
        <w:t xml:space="preserve">  wraz z </w:t>
      </w:r>
      <w:r w:rsidRPr="0050050B">
        <w:rPr>
          <w:rFonts w:eastAsia="Calibri"/>
          <w:color w:val="000000"/>
          <w:sz w:val="20"/>
          <w:szCs w:val="20"/>
        </w:rPr>
        <w:t>przedstawicielem Urzędu Marszałkowskiego Województwa Śląskiego przedstawili inicjatywy związane z ochroną środowiska oraz rozwojem lokalnym. Uczestniczki i uczestnicy imprezy mogli też dowiedzieć się więcej na temat projektu LIFE „Śląskie. Przywracamy Błękit” – największego w Europie projektu dotyczącego ochrony powietrza w województwie śląskim. Przekazane zostały także sadzonki jarzębiny i gadżety.</w:t>
      </w:r>
      <w:r w:rsidR="00757E3D">
        <w:rPr>
          <w:rFonts w:eastAsia="Calibri"/>
          <w:color w:val="000000"/>
          <w:sz w:val="20"/>
          <w:szCs w:val="20"/>
        </w:rPr>
        <w:t xml:space="preserve"> </w:t>
      </w:r>
    </w:p>
    <w:p w:rsidR="0019382C" w:rsidRPr="0050050B" w:rsidRDefault="009A2C50" w:rsidP="006356AC">
      <w:pPr>
        <w:pStyle w:val="normal"/>
        <w:spacing w:line="360" w:lineRule="auto"/>
        <w:jc w:val="center"/>
        <w:rPr>
          <w:color w:val="000000"/>
        </w:rPr>
      </w:pPr>
      <w:r w:rsidRPr="00BD1323">
        <w:rPr>
          <w:color w:val="000000"/>
        </w:rPr>
        <w:pict>
          <v:shape id="_x0000_i1038" type="#_x0000_t75" alt="Fajer w Bytomiu (1)" style="width:276.9pt;height:180pt" o:bordertopcolor="this" o:borderleftcolor="this" o:borderbottomcolor="this" o:borderrightcolor="this">
            <v:imagedata r:id="rId28" r:href="rId29"/>
            <w10:bordertop type="double" width="12"/>
            <w10:borderleft type="double" width="12"/>
            <w10:borderbottom type="double" width="12"/>
            <w10:borderright type="double" width="12"/>
          </v:shape>
        </w:pict>
      </w:r>
    </w:p>
    <w:p w:rsidR="006356AC" w:rsidRDefault="006356AC" w:rsidP="006356AC">
      <w:pPr>
        <w:pStyle w:val="Tekstpodstawowy2"/>
        <w:spacing w:line="360" w:lineRule="auto"/>
        <w:jc w:val="center"/>
        <w:rPr>
          <w:rFonts w:ascii="Arial" w:hAnsi="Arial" w:cs="Arial"/>
          <w:i/>
          <w:iCs/>
          <w:color w:val="000000"/>
          <w:sz w:val="16"/>
        </w:rPr>
      </w:pPr>
      <w:r w:rsidRPr="0050050B">
        <w:rPr>
          <w:rFonts w:ascii="Arial" w:hAnsi="Arial" w:cs="Arial"/>
          <w:i/>
          <w:iCs/>
          <w:color w:val="000000"/>
          <w:sz w:val="16"/>
        </w:rPr>
        <w:t>Zdjęcie nr I</w:t>
      </w:r>
      <w:r w:rsidR="00244DCE" w:rsidRPr="0050050B">
        <w:rPr>
          <w:rFonts w:ascii="Arial" w:hAnsi="Arial" w:cs="Arial"/>
          <w:i/>
          <w:iCs/>
          <w:color w:val="000000"/>
          <w:sz w:val="16"/>
        </w:rPr>
        <w:t>II</w:t>
      </w:r>
      <w:r w:rsidRPr="0050050B">
        <w:rPr>
          <w:rFonts w:ascii="Arial" w:hAnsi="Arial" w:cs="Arial"/>
          <w:i/>
          <w:iCs/>
          <w:color w:val="000000"/>
          <w:sz w:val="16"/>
        </w:rPr>
        <w:t xml:space="preserve"> – „Fajer w Bytomiu”.</w:t>
      </w:r>
    </w:p>
    <w:p w:rsidR="00EF168E" w:rsidRPr="0050050B" w:rsidRDefault="00EF168E" w:rsidP="00EF168E">
      <w:pPr>
        <w:pStyle w:val="normal"/>
        <w:spacing w:line="360" w:lineRule="auto"/>
        <w:jc w:val="both"/>
        <w:rPr>
          <w:rFonts w:eastAsia="Calibri"/>
          <w:color w:val="000000"/>
          <w:sz w:val="20"/>
          <w:szCs w:val="20"/>
        </w:rPr>
      </w:pPr>
      <w:r w:rsidRPr="0050050B">
        <w:rPr>
          <w:rFonts w:eastAsia="Calibri"/>
          <w:color w:val="000000"/>
          <w:sz w:val="20"/>
          <w:szCs w:val="20"/>
        </w:rPr>
        <w:t xml:space="preserve">Punktem kulminacyjnym dnia był efektowny pokaz tańca z ogniem przygotowany przez grupę </w:t>
      </w:r>
      <w:proofErr w:type="spellStart"/>
      <w:r w:rsidRPr="0050050B">
        <w:rPr>
          <w:rFonts w:eastAsia="Calibri"/>
          <w:color w:val="000000"/>
          <w:sz w:val="20"/>
          <w:szCs w:val="20"/>
        </w:rPr>
        <w:t>Azislight</w:t>
      </w:r>
      <w:proofErr w:type="spellEnd"/>
      <w:r w:rsidRPr="0050050B">
        <w:rPr>
          <w:rFonts w:eastAsia="Calibri"/>
          <w:color w:val="000000"/>
          <w:sz w:val="20"/>
          <w:szCs w:val="20"/>
        </w:rPr>
        <w:t>, a także nocna jazda na rolkach bytomskimi ulicami.</w:t>
      </w:r>
    </w:p>
    <w:p w:rsidR="006356AC" w:rsidRPr="0050050B" w:rsidRDefault="009A2C50" w:rsidP="006356AC">
      <w:pPr>
        <w:pStyle w:val="normal"/>
        <w:spacing w:line="360" w:lineRule="auto"/>
        <w:jc w:val="center"/>
        <w:rPr>
          <w:rFonts w:eastAsia="Calibri"/>
          <w:color w:val="000000"/>
          <w:sz w:val="20"/>
          <w:szCs w:val="20"/>
        </w:rPr>
      </w:pPr>
      <w:r w:rsidRPr="00BD1323">
        <w:rPr>
          <w:color w:val="000000"/>
        </w:rPr>
        <w:pict>
          <v:shape id="_x0000_i1039" type="#_x0000_t75" alt="Fajer w Bytomiu (4)" style="width:342.3pt;height:224.3pt" o:bordertopcolor="this" o:borderleftcolor="this" o:borderbottomcolor="this" o:borderrightcolor="this">
            <v:imagedata r:id="rId30" r:href="rId31"/>
            <w10:bordertop type="double" width="12"/>
            <w10:borderleft type="double" width="12"/>
            <w10:borderbottom type="double" width="12"/>
            <w10:borderright type="double" width="12"/>
          </v:shape>
        </w:pict>
      </w:r>
    </w:p>
    <w:p w:rsidR="00ED722F" w:rsidRPr="002C6B74" w:rsidRDefault="006356AC" w:rsidP="002C6B74">
      <w:pPr>
        <w:pStyle w:val="Tekstpodstawowy2"/>
        <w:spacing w:line="360" w:lineRule="auto"/>
        <w:jc w:val="center"/>
        <w:rPr>
          <w:rFonts w:ascii="Arial" w:hAnsi="Arial" w:cs="Arial"/>
          <w:i/>
          <w:iCs/>
          <w:color w:val="000000"/>
          <w:sz w:val="16"/>
        </w:rPr>
      </w:pPr>
      <w:r w:rsidRPr="0050050B">
        <w:rPr>
          <w:rFonts w:ascii="Arial" w:hAnsi="Arial" w:cs="Arial"/>
          <w:i/>
          <w:iCs/>
          <w:color w:val="000000"/>
          <w:sz w:val="16"/>
        </w:rPr>
        <w:t>Zdjęcie nr I</w:t>
      </w:r>
      <w:r w:rsidR="00244DCE" w:rsidRPr="0050050B">
        <w:rPr>
          <w:rFonts w:ascii="Arial" w:hAnsi="Arial" w:cs="Arial"/>
          <w:i/>
          <w:iCs/>
          <w:color w:val="000000"/>
          <w:sz w:val="16"/>
        </w:rPr>
        <w:t>V</w:t>
      </w:r>
      <w:r w:rsidRPr="0050050B">
        <w:rPr>
          <w:rFonts w:ascii="Arial" w:hAnsi="Arial" w:cs="Arial"/>
          <w:i/>
          <w:iCs/>
          <w:color w:val="000000"/>
          <w:sz w:val="16"/>
        </w:rPr>
        <w:t xml:space="preserve"> – „Fajer w Bytomiu”.</w:t>
      </w:r>
    </w:p>
    <w:p w:rsidR="00F718E5" w:rsidRPr="0050050B" w:rsidRDefault="00F718E5" w:rsidP="000A5880">
      <w:pPr>
        <w:pStyle w:val="Tekstpodstawowy"/>
        <w:spacing w:line="360" w:lineRule="auto"/>
        <w:rPr>
          <w:rStyle w:val="Pogrubienie"/>
          <w:rFonts w:ascii="Arial" w:hAnsi="Arial" w:cs="Arial"/>
          <w:color w:val="000000"/>
          <w:sz w:val="6"/>
          <w:szCs w:val="6"/>
          <w:bdr w:val="none" w:sz="0" w:space="0" w:color="auto" w:frame="1"/>
        </w:rPr>
      </w:pPr>
    </w:p>
    <w:tbl>
      <w:tblPr>
        <w:tblpPr w:leftFromText="141" w:rightFromText="141" w:vertAnchor="text" w:horzAnchor="margin" w:tblpXSpec="center" w:tblpY="-43"/>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27"/>
      </w:tblGrid>
      <w:tr w:rsidR="00F03AF4" w:rsidRPr="0050050B" w:rsidTr="004C1F11">
        <w:tc>
          <w:tcPr>
            <w:tcW w:w="9427" w:type="dxa"/>
            <w:shd w:val="clear" w:color="auto" w:fill="D9D9D9"/>
          </w:tcPr>
          <w:p w:rsidR="00F03AF4" w:rsidRPr="0050050B" w:rsidRDefault="00F03AF4" w:rsidP="00F03AF4">
            <w:pPr>
              <w:tabs>
                <w:tab w:val="left" w:pos="1298"/>
              </w:tabs>
              <w:jc w:val="center"/>
              <w:rPr>
                <w:rFonts w:ascii="Arial" w:hAnsi="Arial" w:cs="Arial"/>
                <w:color w:val="000000"/>
                <w:sz w:val="18"/>
                <w:szCs w:val="18"/>
              </w:rPr>
            </w:pPr>
            <w:r w:rsidRPr="0050050B">
              <w:rPr>
                <w:rFonts w:ascii="Arial" w:hAnsi="Arial" w:cs="Arial"/>
                <w:color w:val="000000"/>
                <w:sz w:val="18"/>
                <w:szCs w:val="18"/>
              </w:rPr>
              <w:t>Sfera zada</w:t>
            </w:r>
            <w:r w:rsidR="00FC4566" w:rsidRPr="0050050B">
              <w:rPr>
                <w:rFonts w:ascii="Arial" w:hAnsi="Arial" w:cs="Arial"/>
                <w:color w:val="000000"/>
                <w:sz w:val="18"/>
                <w:szCs w:val="18"/>
              </w:rPr>
              <w:t>ń publicznych realizowana w 2025</w:t>
            </w:r>
            <w:r w:rsidRPr="0050050B">
              <w:rPr>
                <w:rFonts w:ascii="Arial" w:hAnsi="Arial" w:cs="Arial"/>
                <w:color w:val="000000"/>
                <w:sz w:val="18"/>
                <w:szCs w:val="18"/>
              </w:rPr>
              <w:t xml:space="preserve"> r.</w:t>
            </w:r>
            <w:r w:rsidR="00A21DCF" w:rsidRPr="0050050B">
              <w:rPr>
                <w:rFonts w:ascii="Arial" w:hAnsi="Arial" w:cs="Arial"/>
                <w:color w:val="000000"/>
                <w:sz w:val="18"/>
                <w:szCs w:val="18"/>
              </w:rPr>
              <w:t>:</w:t>
            </w:r>
          </w:p>
        </w:tc>
      </w:tr>
      <w:tr w:rsidR="00F03AF4" w:rsidRPr="0050050B" w:rsidTr="004C1F11">
        <w:tc>
          <w:tcPr>
            <w:tcW w:w="9427" w:type="dxa"/>
          </w:tcPr>
          <w:p w:rsidR="00A7011C" w:rsidRPr="002A7FBB" w:rsidRDefault="00F03AF4" w:rsidP="008A5DA9">
            <w:pPr>
              <w:numPr>
                <w:ilvl w:val="0"/>
                <w:numId w:val="42"/>
              </w:numPr>
              <w:tabs>
                <w:tab w:val="left" w:pos="284"/>
              </w:tabs>
              <w:ind w:left="284" w:hanging="284"/>
              <w:rPr>
                <w:rFonts w:ascii="Arial" w:hAnsi="Arial" w:cs="Arial"/>
                <w:color w:val="000000"/>
                <w:sz w:val="18"/>
                <w:szCs w:val="18"/>
              </w:rPr>
            </w:pPr>
            <w:r w:rsidRPr="0050050B">
              <w:rPr>
                <w:rFonts w:ascii="Arial" w:hAnsi="Arial" w:cs="Arial"/>
                <w:bCs/>
                <w:color w:val="000000"/>
                <w:sz w:val="18"/>
                <w:szCs w:val="18"/>
              </w:rPr>
              <w:t xml:space="preserve">rewitalizacja – prowadzenie mechanizmu </w:t>
            </w:r>
            <w:proofErr w:type="spellStart"/>
            <w:r w:rsidRPr="0050050B">
              <w:rPr>
                <w:rFonts w:ascii="Arial" w:hAnsi="Arial" w:cs="Arial"/>
                <w:bCs/>
                <w:color w:val="000000"/>
                <w:sz w:val="18"/>
                <w:szCs w:val="18"/>
              </w:rPr>
              <w:t>regrantingowego</w:t>
            </w:r>
            <w:proofErr w:type="spellEnd"/>
            <w:r w:rsidRPr="0050050B">
              <w:rPr>
                <w:rFonts w:ascii="Arial" w:hAnsi="Arial" w:cs="Arial"/>
                <w:bCs/>
                <w:color w:val="000000"/>
                <w:sz w:val="18"/>
                <w:szCs w:val="18"/>
              </w:rPr>
              <w:t xml:space="preserve"> dla obszaru rewitalizacji w sposób określony w art. 16a ustawy,</w:t>
            </w:r>
          </w:p>
        </w:tc>
      </w:tr>
      <w:tr w:rsidR="00F03AF4" w:rsidRPr="0050050B" w:rsidTr="004C1F11">
        <w:tc>
          <w:tcPr>
            <w:tcW w:w="9427" w:type="dxa"/>
          </w:tcPr>
          <w:p w:rsidR="00A7011C" w:rsidRPr="002A7FBB" w:rsidRDefault="00F03AF4" w:rsidP="008A5DA9">
            <w:pPr>
              <w:numPr>
                <w:ilvl w:val="0"/>
                <w:numId w:val="42"/>
              </w:numPr>
              <w:tabs>
                <w:tab w:val="left" w:pos="284"/>
              </w:tabs>
              <w:ind w:left="284" w:hanging="284"/>
              <w:rPr>
                <w:rFonts w:ascii="Arial" w:hAnsi="Arial" w:cs="Arial"/>
                <w:color w:val="000000"/>
                <w:sz w:val="18"/>
                <w:szCs w:val="18"/>
              </w:rPr>
            </w:pPr>
            <w:r w:rsidRPr="0050050B">
              <w:rPr>
                <w:rFonts w:ascii="Arial" w:hAnsi="Arial" w:cs="Arial"/>
                <w:bCs/>
                <w:color w:val="000000"/>
                <w:sz w:val="18"/>
                <w:szCs w:val="18"/>
              </w:rPr>
              <w:t>działalność na rzecz organizacji pozarządowych oraz innych podmiotów prowadzących działalność pożytku publicznego, o których mowa w art.3 ustawy, wspieranie aktywizacji i integracji społecznej oraz działalność na rzecz zwiększ</w:t>
            </w:r>
            <w:r w:rsidR="00DB6DFA" w:rsidRPr="0050050B">
              <w:rPr>
                <w:rFonts w:ascii="Arial" w:hAnsi="Arial" w:cs="Arial"/>
                <w:bCs/>
                <w:color w:val="000000"/>
                <w:sz w:val="18"/>
                <w:szCs w:val="18"/>
              </w:rPr>
              <w:t xml:space="preserve">ania świadomości obywatelskiej </w:t>
            </w:r>
            <w:r w:rsidRPr="0050050B">
              <w:rPr>
                <w:rFonts w:ascii="Arial" w:hAnsi="Arial" w:cs="Arial"/>
                <w:bCs/>
                <w:color w:val="000000"/>
                <w:sz w:val="18"/>
                <w:szCs w:val="18"/>
              </w:rPr>
              <w:t>i społecznej mieszkańców,</w:t>
            </w:r>
          </w:p>
        </w:tc>
      </w:tr>
    </w:tbl>
    <w:p w:rsidR="002C6B74" w:rsidRPr="002A7FBB" w:rsidRDefault="002C6B74" w:rsidP="002C6B74">
      <w:pPr>
        <w:pStyle w:val="Tekstpodstawowy"/>
        <w:spacing w:line="360" w:lineRule="auto"/>
        <w:rPr>
          <w:rFonts w:ascii="Arial" w:hAnsi="Arial" w:cs="Arial"/>
          <w:color w:val="000000"/>
          <w:sz w:val="20"/>
          <w:szCs w:val="20"/>
        </w:rPr>
      </w:pPr>
      <w:r w:rsidRPr="0050050B">
        <w:rPr>
          <w:rStyle w:val="Pogrubienie"/>
          <w:rFonts w:ascii="Arial" w:hAnsi="Arial" w:cs="Arial"/>
          <w:color w:val="000000"/>
          <w:sz w:val="20"/>
          <w:szCs w:val="20"/>
          <w:bdr w:val="none" w:sz="0" w:space="0" w:color="auto" w:frame="1"/>
        </w:rPr>
        <w:t xml:space="preserve">II. </w:t>
      </w:r>
      <w:r w:rsidRPr="0050050B">
        <w:rPr>
          <w:rFonts w:ascii="Arial" w:hAnsi="Arial" w:cs="Arial"/>
          <w:color w:val="000000"/>
          <w:sz w:val="20"/>
          <w:szCs w:val="20"/>
        </w:rPr>
        <w:t>Dane podsumowujące współpracę finansową - ogółem:</w:t>
      </w:r>
    </w:p>
    <w:p w:rsidR="00E81933" w:rsidRPr="00EF168E" w:rsidRDefault="00E81933" w:rsidP="000A5880">
      <w:pPr>
        <w:pStyle w:val="Tekstpodstawowy"/>
        <w:spacing w:line="360" w:lineRule="auto"/>
        <w:rPr>
          <w:rStyle w:val="Pogrubienie"/>
          <w:rFonts w:ascii="Arial" w:hAnsi="Arial" w:cs="Arial"/>
          <w:color w:val="000000"/>
          <w:sz w:val="10"/>
          <w:szCs w:val="10"/>
          <w:bdr w:val="none" w:sz="0" w:space="0" w:color="auto" w:frame="1"/>
        </w:rPr>
      </w:pPr>
    </w:p>
    <w:tbl>
      <w:tblPr>
        <w:tblW w:w="9356" w:type="dxa"/>
        <w:tblInd w:w="-7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222"/>
        <w:gridCol w:w="1134"/>
      </w:tblGrid>
      <w:tr w:rsidR="00652340" w:rsidRPr="0050050B" w:rsidTr="00DA2CED">
        <w:trPr>
          <w:trHeight w:val="325"/>
        </w:trPr>
        <w:tc>
          <w:tcPr>
            <w:tcW w:w="8222" w:type="dxa"/>
            <w:tcBorders>
              <w:top w:val="single" w:sz="4" w:space="0" w:color="auto"/>
              <w:left w:val="single" w:sz="4" w:space="0" w:color="auto"/>
              <w:right w:val="single" w:sz="4" w:space="0" w:color="auto"/>
            </w:tcBorders>
          </w:tcPr>
          <w:p w:rsidR="00652340" w:rsidRPr="0050050B" w:rsidRDefault="00652340" w:rsidP="00A07122">
            <w:pPr>
              <w:pStyle w:val="Tekstpodstawowywcity"/>
              <w:ind w:firstLine="72"/>
              <w:rPr>
                <w:rFonts w:ascii="Arial" w:hAnsi="Arial" w:cs="Arial"/>
                <w:color w:val="000000"/>
                <w:sz w:val="18"/>
                <w:szCs w:val="18"/>
              </w:rPr>
            </w:pPr>
            <w:r w:rsidRPr="0050050B">
              <w:rPr>
                <w:rFonts w:ascii="Arial" w:hAnsi="Arial" w:cs="Arial"/>
                <w:color w:val="000000"/>
                <w:sz w:val="18"/>
                <w:szCs w:val="18"/>
              </w:rPr>
              <w:lastRenderedPageBreak/>
              <w:t>Liczba podmiotów programu składających oferty:</w:t>
            </w:r>
          </w:p>
        </w:tc>
        <w:tc>
          <w:tcPr>
            <w:tcW w:w="1134" w:type="dxa"/>
            <w:tcBorders>
              <w:top w:val="single" w:sz="4" w:space="0" w:color="auto"/>
              <w:left w:val="single" w:sz="4" w:space="0" w:color="auto"/>
              <w:right w:val="single" w:sz="4" w:space="0" w:color="auto"/>
            </w:tcBorders>
            <w:shd w:val="clear" w:color="auto" w:fill="D9D9D9"/>
          </w:tcPr>
          <w:p w:rsidR="00652340" w:rsidRPr="0050050B" w:rsidRDefault="00907522" w:rsidP="00A07122">
            <w:pPr>
              <w:jc w:val="right"/>
              <w:rPr>
                <w:rFonts w:ascii="Arial" w:hAnsi="Arial" w:cs="Arial"/>
                <w:color w:val="000000"/>
                <w:sz w:val="18"/>
                <w:szCs w:val="18"/>
              </w:rPr>
            </w:pPr>
            <w:r w:rsidRPr="0050050B">
              <w:rPr>
                <w:rFonts w:ascii="Arial" w:hAnsi="Arial" w:cs="Arial"/>
                <w:color w:val="000000"/>
                <w:sz w:val="18"/>
                <w:szCs w:val="18"/>
              </w:rPr>
              <w:t>3</w:t>
            </w:r>
          </w:p>
        </w:tc>
      </w:tr>
      <w:tr w:rsidR="00202D48" w:rsidRPr="0050050B" w:rsidTr="00DA2CED">
        <w:trPr>
          <w:trHeight w:val="273"/>
        </w:trPr>
        <w:tc>
          <w:tcPr>
            <w:tcW w:w="8222" w:type="dxa"/>
            <w:tcBorders>
              <w:top w:val="single" w:sz="4" w:space="0" w:color="auto"/>
              <w:left w:val="single" w:sz="4" w:space="0" w:color="auto"/>
              <w:bottom w:val="single" w:sz="4" w:space="0" w:color="auto"/>
              <w:right w:val="single" w:sz="4" w:space="0" w:color="auto"/>
            </w:tcBorders>
          </w:tcPr>
          <w:p w:rsidR="00202D48" w:rsidRPr="0050050B" w:rsidRDefault="00202D48" w:rsidP="00A07122">
            <w:pPr>
              <w:pStyle w:val="Tekstpodstawowywcity"/>
              <w:ind w:firstLine="72"/>
              <w:rPr>
                <w:rFonts w:ascii="Arial" w:hAnsi="Arial" w:cs="Arial"/>
                <w:color w:val="000000"/>
                <w:sz w:val="18"/>
                <w:szCs w:val="18"/>
              </w:rPr>
            </w:pPr>
            <w:r w:rsidRPr="0050050B">
              <w:rPr>
                <w:rFonts w:ascii="Arial" w:hAnsi="Arial" w:cs="Arial"/>
                <w:color w:val="000000"/>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50050B" w:rsidRDefault="00907522" w:rsidP="00A07122">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3</w:t>
            </w:r>
          </w:p>
        </w:tc>
      </w:tr>
      <w:tr w:rsidR="00202D48" w:rsidRPr="0050050B" w:rsidTr="009751A6">
        <w:tc>
          <w:tcPr>
            <w:tcW w:w="8222" w:type="dxa"/>
            <w:tcBorders>
              <w:top w:val="single" w:sz="4" w:space="0" w:color="auto"/>
              <w:left w:val="single" w:sz="4" w:space="0" w:color="auto"/>
              <w:bottom w:val="single" w:sz="4" w:space="0" w:color="auto"/>
              <w:right w:val="single" w:sz="4" w:space="0" w:color="auto"/>
            </w:tcBorders>
          </w:tcPr>
          <w:p w:rsidR="00202D48" w:rsidRPr="0050050B" w:rsidRDefault="00202D48" w:rsidP="00A07122">
            <w:pPr>
              <w:pStyle w:val="Tekstpodstawowywcity"/>
              <w:ind w:firstLine="72"/>
              <w:rPr>
                <w:rFonts w:ascii="Arial" w:hAnsi="Arial" w:cs="Arial"/>
                <w:color w:val="000000"/>
                <w:sz w:val="18"/>
                <w:szCs w:val="18"/>
              </w:rPr>
            </w:pPr>
            <w:r w:rsidRPr="0050050B">
              <w:rPr>
                <w:rFonts w:ascii="Arial" w:hAnsi="Arial" w:cs="Arial"/>
                <w:color w:val="000000"/>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50050B" w:rsidRDefault="000D2F1D" w:rsidP="00A07122">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0</w:t>
            </w:r>
          </w:p>
        </w:tc>
      </w:tr>
      <w:tr w:rsidR="00202D48" w:rsidRPr="0050050B" w:rsidTr="009751A6">
        <w:tc>
          <w:tcPr>
            <w:tcW w:w="8222" w:type="dxa"/>
            <w:tcBorders>
              <w:top w:val="single" w:sz="4" w:space="0" w:color="auto"/>
              <w:left w:val="single" w:sz="4" w:space="0" w:color="auto"/>
              <w:bottom w:val="single" w:sz="4" w:space="0" w:color="auto"/>
              <w:right w:val="single" w:sz="4" w:space="0" w:color="auto"/>
            </w:tcBorders>
          </w:tcPr>
          <w:p w:rsidR="00202D48" w:rsidRPr="0050050B" w:rsidRDefault="00202D48" w:rsidP="00A07122">
            <w:pPr>
              <w:pStyle w:val="Tekstpodstawowywcity"/>
              <w:ind w:firstLine="72"/>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50050B" w:rsidRDefault="00907522" w:rsidP="00A07122">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3</w:t>
            </w:r>
            <w:r w:rsidR="00045364" w:rsidRPr="0050050B">
              <w:rPr>
                <w:rFonts w:ascii="Arial" w:hAnsi="Arial" w:cs="Arial"/>
                <w:color w:val="000000"/>
                <w:sz w:val="18"/>
                <w:szCs w:val="18"/>
              </w:rPr>
              <w:t xml:space="preserve"> </w:t>
            </w:r>
            <w:r w:rsidR="00045364" w:rsidRPr="0050050B">
              <w:rPr>
                <w:rFonts w:ascii="Arial" w:hAnsi="Arial" w:cs="Arial"/>
                <w:i/>
                <w:color w:val="000000"/>
                <w:sz w:val="16"/>
                <w:szCs w:val="16"/>
              </w:rPr>
              <w:t xml:space="preserve"> </w:t>
            </w:r>
          </w:p>
        </w:tc>
      </w:tr>
      <w:tr w:rsidR="00202D48" w:rsidRPr="0050050B" w:rsidTr="009751A6">
        <w:tc>
          <w:tcPr>
            <w:tcW w:w="8222" w:type="dxa"/>
            <w:tcBorders>
              <w:top w:val="single" w:sz="4" w:space="0" w:color="auto"/>
              <w:left w:val="single" w:sz="4" w:space="0" w:color="auto"/>
              <w:bottom w:val="single" w:sz="4" w:space="0" w:color="auto"/>
              <w:right w:val="single" w:sz="4" w:space="0" w:color="auto"/>
            </w:tcBorders>
          </w:tcPr>
          <w:p w:rsidR="00202D48" w:rsidRPr="0050050B" w:rsidRDefault="00202D48" w:rsidP="00A07122">
            <w:pPr>
              <w:pStyle w:val="Tekstpodstawowywcity"/>
              <w:ind w:firstLine="72"/>
              <w:rPr>
                <w:rFonts w:ascii="Arial" w:hAnsi="Arial" w:cs="Arial"/>
                <w:color w:val="000000"/>
                <w:sz w:val="18"/>
                <w:szCs w:val="18"/>
              </w:rPr>
            </w:pPr>
            <w:r w:rsidRPr="0050050B">
              <w:rPr>
                <w:rFonts w:ascii="Arial" w:hAnsi="Arial" w:cs="Arial"/>
                <w:color w:val="000000"/>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50050B" w:rsidRDefault="00EA1FF4" w:rsidP="00A07122">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0</w:t>
            </w:r>
          </w:p>
        </w:tc>
      </w:tr>
      <w:tr w:rsidR="00202D48" w:rsidRPr="0050050B" w:rsidTr="009751A6">
        <w:tc>
          <w:tcPr>
            <w:tcW w:w="8222" w:type="dxa"/>
            <w:tcBorders>
              <w:top w:val="single" w:sz="4" w:space="0" w:color="auto"/>
              <w:left w:val="single" w:sz="4" w:space="0" w:color="auto"/>
              <w:bottom w:val="single" w:sz="4" w:space="0" w:color="auto"/>
              <w:right w:val="single" w:sz="4" w:space="0" w:color="auto"/>
            </w:tcBorders>
          </w:tcPr>
          <w:p w:rsidR="00202D48" w:rsidRPr="0050050B" w:rsidRDefault="00202D48" w:rsidP="00A07122">
            <w:pPr>
              <w:pStyle w:val="Tekstpodstawowywcity"/>
              <w:ind w:left="72" w:firstLine="0"/>
              <w:rPr>
                <w:rFonts w:ascii="Arial" w:hAnsi="Arial" w:cs="Arial"/>
                <w:color w:val="000000"/>
                <w:sz w:val="18"/>
                <w:szCs w:val="18"/>
              </w:rPr>
            </w:pPr>
            <w:r w:rsidRPr="0050050B">
              <w:rPr>
                <w:rFonts w:ascii="Arial" w:hAnsi="Arial" w:cs="Arial"/>
                <w:color w:val="000000"/>
                <w:sz w:val="18"/>
                <w:szCs w:val="18"/>
              </w:rPr>
              <w:t>Liczba umów zawartych z podmiotami programu, rozwiąza</w:t>
            </w:r>
            <w:r w:rsidR="00F5235D" w:rsidRPr="0050050B">
              <w:rPr>
                <w:rFonts w:ascii="Arial" w:hAnsi="Arial" w:cs="Arial"/>
                <w:color w:val="000000"/>
                <w:sz w:val="18"/>
                <w:szCs w:val="18"/>
              </w:rPr>
              <w:t>nych z przyczyn niezależnych od </w:t>
            </w:r>
            <w:r w:rsidRPr="0050050B">
              <w:rPr>
                <w:rFonts w:ascii="Arial" w:hAnsi="Arial" w:cs="Arial"/>
                <w:color w:val="000000"/>
                <w:sz w:val="18"/>
                <w:szCs w:val="18"/>
              </w:rPr>
              <w:t>tych podmiotów:</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50050B" w:rsidRDefault="00EA1FF4" w:rsidP="00A07122">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0</w:t>
            </w:r>
          </w:p>
        </w:tc>
      </w:tr>
      <w:tr w:rsidR="00202D48" w:rsidRPr="0050050B" w:rsidTr="009751A6">
        <w:tc>
          <w:tcPr>
            <w:tcW w:w="8222" w:type="dxa"/>
            <w:tcBorders>
              <w:top w:val="single" w:sz="4" w:space="0" w:color="auto"/>
              <w:left w:val="single" w:sz="4" w:space="0" w:color="auto"/>
              <w:bottom w:val="single" w:sz="4" w:space="0" w:color="auto"/>
              <w:right w:val="single" w:sz="4" w:space="0" w:color="auto"/>
            </w:tcBorders>
          </w:tcPr>
          <w:p w:rsidR="00202D48" w:rsidRPr="0050050B" w:rsidRDefault="00202D48" w:rsidP="00A07122">
            <w:pPr>
              <w:pStyle w:val="Tekstpodstawowywcity"/>
              <w:ind w:firstLine="72"/>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50050B" w:rsidRDefault="00EA1FF4" w:rsidP="00A07122">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0</w:t>
            </w:r>
          </w:p>
        </w:tc>
      </w:tr>
      <w:tr w:rsidR="00202D48" w:rsidRPr="0050050B" w:rsidTr="00A07122">
        <w:trPr>
          <w:trHeight w:val="2251"/>
        </w:trPr>
        <w:tc>
          <w:tcPr>
            <w:tcW w:w="8222" w:type="dxa"/>
            <w:tcBorders>
              <w:top w:val="single" w:sz="4" w:space="0" w:color="auto"/>
              <w:left w:val="single" w:sz="4" w:space="0" w:color="auto"/>
              <w:bottom w:val="single" w:sz="4" w:space="0" w:color="auto"/>
              <w:right w:val="single" w:sz="4" w:space="0" w:color="auto"/>
            </w:tcBorders>
          </w:tcPr>
          <w:p w:rsidR="00202D48" w:rsidRPr="0050050B" w:rsidRDefault="00202D48" w:rsidP="00A07122">
            <w:pPr>
              <w:pStyle w:val="Tekstpodstawowywcity"/>
              <w:ind w:left="72" w:firstLine="0"/>
              <w:rPr>
                <w:rFonts w:ascii="Arial" w:hAnsi="Arial" w:cs="Arial"/>
                <w:color w:val="000000"/>
                <w:sz w:val="18"/>
                <w:szCs w:val="18"/>
              </w:rPr>
            </w:pPr>
            <w:r w:rsidRPr="0050050B">
              <w:rPr>
                <w:rFonts w:ascii="Arial" w:hAnsi="Arial" w:cs="Arial"/>
                <w:color w:val="000000"/>
                <w:sz w:val="18"/>
                <w:szCs w:val="18"/>
              </w:rPr>
              <w:t>Liczba powołanych lub działających zespołów o charakterze doradczym, w skład, których wchodzili przedstawiciele podmiotów programu:</w:t>
            </w:r>
          </w:p>
          <w:p w:rsidR="00202D48" w:rsidRPr="0050050B" w:rsidRDefault="00202D48" w:rsidP="008A5DA9">
            <w:pPr>
              <w:pStyle w:val="Tekstpodstawowywcity"/>
              <w:numPr>
                <w:ilvl w:val="0"/>
                <w:numId w:val="30"/>
              </w:numPr>
              <w:jc w:val="left"/>
              <w:rPr>
                <w:rFonts w:ascii="Arial" w:hAnsi="Arial" w:cs="Arial"/>
                <w:color w:val="000000"/>
                <w:sz w:val="18"/>
                <w:szCs w:val="18"/>
              </w:rPr>
            </w:pPr>
            <w:r w:rsidRPr="0050050B">
              <w:rPr>
                <w:rFonts w:ascii="Arial" w:hAnsi="Arial" w:cs="Arial"/>
                <w:color w:val="000000"/>
                <w:sz w:val="18"/>
                <w:szCs w:val="18"/>
              </w:rPr>
              <w:t>komisje konkursowe:</w:t>
            </w:r>
          </w:p>
          <w:p w:rsidR="006A22CB" w:rsidRPr="0050050B" w:rsidRDefault="006A22CB" w:rsidP="00A07122">
            <w:pPr>
              <w:pStyle w:val="Tekstpodstawowywcity"/>
              <w:ind w:firstLine="0"/>
              <w:jc w:val="left"/>
              <w:rPr>
                <w:rFonts w:ascii="Arial" w:hAnsi="Arial" w:cs="Arial"/>
                <w:color w:val="000000"/>
                <w:sz w:val="16"/>
                <w:szCs w:val="16"/>
              </w:rPr>
            </w:pPr>
            <w:r w:rsidRPr="0050050B">
              <w:rPr>
                <w:rFonts w:ascii="Arial" w:hAnsi="Arial" w:cs="Arial"/>
                <w:color w:val="000000"/>
                <w:sz w:val="16"/>
                <w:szCs w:val="16"/>
              </w:rPr>
              <w:t>(2 komisje konk</w:t>
            </w:r>
            <w:r w:rsidR="00DE62DE" w:rsidRPr="0050050B">
              <w:rPr>
                <w:rFonts w:ascii="Arial" w:hAnsi="Arial" w:cs="Arial"/>
                <w:color w:val="000000"/>
                <w:sz w:val="16"/>
                <w:szCs w:val="16"/>
              </w:rPr>
              <w:t xml:space="preserve">ursowe - w tym 1 komisja powołana do rozstrzygnięcia </w:t>
            </w:r>
            <w:r w:rsidRPr="0050050B">
              <w:rPr>
                <w:rFonts w:ascii="Arial" w:hAnsi="Arial" w:cs="Arial"/>
                <w:color w:val="000000"/>
                <w:sz w:val="16"/>
                <w:szCs w:val="16"/>
              </w:rPr>
              <w:t>konkurs</w:t>
            </w:r>
            <w:r w:rsidR="00DE62DE" w:rsidRPr="0050050B">
              <w:rPr>
                <w:rFonts w:ascii="Arial" w:hAnsi="Arial" w:cs="Arial"/>
                <w:color w:val="000000"/>
                <w:sz w:val="16"/>
                <w:szCs w:val="16"/>
              </w:rPr>
              <w:t>u</w:t>
            </w:r>
            <w:r w:rsidRPr="0050050B">
              <w:rPr>
                <w:rFonts w:ascii="Arial" w:hAnsi="Arial" w:cs="Arial"/>
                <w:color w:val="000000"/>
                <w:sz w:val="16"/>
                <w:szCs w:val="16"/>
              </w:rPr>
              <w:t xml:space="preserve"> na reali</w:t>
            </w:r>
            <w:r w:rsidR="002823EC" w:rsidRPr="0050050B">
              <w:rPr>
                <w:rFonts w:ascii="Arial" w:hAnsi="Arial" w:cs="Arial"/>
                <w:color w:val="000000"/>
                <w:sz w:val="16"/>
                <w:szCs w:val="16"/>
              </w:rPr>
              <w:t>zację zadania publicznego</w:t>
            </w:r>
            <w:r w:rsidR="00B93DF4" w:rsidRPr="0050050B">
              <w:rPr>
                <w:rFonts w:ascii="Arial" w:hAnsi="Arial" w:cs="Arial"/>
                <w:color w:val="000000"/>
                <w:sz w:val="16"/>
                <w:szCs w:val="16"/>
              </w:rPr>
              <w:t xml:space="preserve"> w 2026</w:t>
            </w:r>
            <w:r w:rsidRPr="0050050B">
              <w:rPr>
                <w:rFonts w:ascii="Arial" w:hAnsi="Arial" w:cs="Arial"/>
                <w:color w:val="000000"/>
                <w:sz w:val="16"/>
                <w:szCs w:val="16"/>
              </w:rPr>
              <w:t xml:space="preserve"> r.)</w:t>
            </w:r>
            <w:r w:rsidR="00453156" w:rsidRPr="0050050B">
              <w:rPr>
                <w:rFonts w:ascii="Arial" w:hAnsi="Arial" w:cs="Arial"/>
                <w:color w:val="000000"/>
                <w:sz w:val="16"/>
                <w:szCs w:val="16"/>
              </w:rPr>
              <w:t xml:space="preserve"> </w:t>
            </w:r>
          </w:p>
          <w:p w:rsidR="00F5235D" w:rsidRPr="0050050B" w:rsidRDefault="00B93DF4" w:rsidP="00A07122">
            <w:pPr>
              <w:pStyle w:val="Tekstpodstawowywcity"/>
              <w:ind w:firstLine="0"/>
              <w:rPr>
                <w:rFonts w:ascii="Arial" w:hAnsi="Arial" w:cs="Arial"/>
                <w:iCs/>
                <w:color w:val="000000"/>
                <w:sz w:val="16"/>
                <w:szCs w:val="16"/>
              </w:rPr>
            </w:pPr>
            <w:r w:rsidRPr="0050050B">
              <w:rPr>
                <w:rFonts w:ascii="Arial" w:hAnsi="Arial" w:cs="Arial"/>
                <w:iCs/>
                <w:color w:val="000000"/>
                <w:sz w:val="16"/>
                <w:szCs w:val="16"/>
              </w:rPr>
              <w:t>UWAGA: wymienione wyżej 2 komisj</w:t>
            </w:r>
            <w:r w:rsidR="00453156" w:rsidRPr="0050050B">
              <w:rPr>
                <w:rFonts w:ascii="Arial" w:hAnsi="Arial" w:cs="Arial"/>
                <w:iCs/>
                <w:color w:val="000000"/>
                <w:sz w:val="16"/>
                <w:szCs w:val="16"/>
              </w:rPr>
              <w:t xml:space="preserve">e konkursowe dot. jedynie konkursów </w:t>
            </w:r>
            <w:r w:rsidR="00C462C3" w:rsidRPr="0050050B">
              <w:rPr>
                <w:rFonts w:ascii="Arial" w:hAnsi="Arial" w:cs="Arial"/>
                <w:iCs/>
                <w:color w:val="000000"/>
                <w:sz w:val="16"/>
                <w:szCs w:val="16"/>
              </w:rPr>
              <w:t xml:space="preserve">„ogłoszonych” </w:t>
            </w:r>
            <w:r w:rsidR="00453156" w:rsidRPr="0050050B">
              <w:rPr>
                <w:rFonts w:ascii="Arial" w:hAnsi="Arial" w:cs="Arial"/>
                <w:iCs/>
                <w:color w:val="000000"/>
                <w:sz w:val="16"/>
                <w:szCs w:val="16"/>
              </w:rPr>
              <w:t xml:space="preserve">przez </w:t>
            </w:r>
            <w:r w:rsidR="001B4C5D" w:rsidRPr="0050050B">
              <w:rPr>
                <w:rFonts w:ascii="Arial" w:hAnsi="Arial" w:cs="Arial"/>
                <w:iCs/>
                <w:color w:val="000000"/>
                <w:sz w:val="16"/>
                <w:szCs w:val="16"/>
              </w:rPr>
              <w:t xml:space="preserve">Wydział </w:t>
            </w:r>
            <w:r w:rsidR="00453156" w:rsidRPr="0050050B">
              <w:rPr>
                <w:rFonts w:ascii="Arial" w:hAnsi="Arial" w:cs="Arial"/>
                <w:iCs/>
                <w:color w:val="000000"/>
                <w:sz w:val="16"/>
                <w:szCs w:val="16"/>
              </w:rPr>
              <w:t>Organizacji Pozarządowych – nie uwzględniono tutaj komisji konkursowych „po</w:t>
            </w:r>
            <w:r w:rsidR="001B4C5D" w:rsidRPr="0050050B">
              <w:rPr>
                <w:rFonts w:ascii="Arial" w:hAnsi="Arial" w:cs="Arial"/>
                <w:iCs/>
                <w:color w:val="000000"/>
                <w:sz w:val="16"/>
                <w:szCs w:val="16"/>
              </w:rPr>
              <w:t xml:space="preserve">woływanych” również przez Wydział </w:t>
            </w:r>
            <w:r w:rsidR="00453156" w:rsidRPr="0050050B">
              <w:rPr>
                <w:rFonts w:ascii="Arial" w:hAnsi="Arial" w:cs="Arial"/>
                <w:iCs/>
                <w:color w:val="000000"/>
                <w:sz w:val="16"/>
                <w:szCs w:val="16"/>
              </w:rPr>
              <w:t>Organizacji Pozarządowych</w:t>
            </w:r>
            <w:r w:rsidR="00ED0BDA" w:rsidRPr="0050050B">
              <w:rPr>
                <w:rFonts w:ascii="Arial" w:hAnsi="Arial" w:cs="Arial"/>
                <w:iCs/>
                <w:color w:val="000000"/>
                <w:sz w:val="16"/>
                <w:szCs w:val="16"/>
              </w:rPr>
              <w:t>,</w:t>
            </w:r>
            <w:r w:rsidR="00453156" w:rsidRPr="0050050B">
              <w:rPr>
                <w:rFonts w:ascii="Arial" w:hAnsi="Arial" w:cs="Arial"/>
                <w:iCs/>
                <w:color w:val="000000"/>
                <w:sz w:val="16"/>
                <w:szCs w:val="16"/>
              </w:rPr>
              <w:t xml:space="preserve"> lecz „ogłaszanych” przez inne jednostki, wydziały.</w:t>
            </w:r>
          </w:p>
          <w:p w:rsidR="00A71E85" w:rsidRPr="0050050B" w:rsidRDefault="00202D48" w:rsidP="008A5DA9">
            <w:pPr>
              <w:pStyle w:val="Tekstpodstawowywcity"/>
              <w:numPr>
                <w:ilvl w:val="0"/>
                <w:numId w:val="30"/>
              </w:numPr>
              <w:rPr>
                <w:rFonts w:ascii="Arial" w:hAnsi="Arial" w:cs="Arial"/>
                <w:color w:val="000000"/>
                <w:sz w:val="18"/>
                <w:szCs w:val="18"/>
              </w:rPr>
            </w:pPr>
            <w:r w:rsidRPr="0050050B">
              <w:rPr>
                <w:rFonts w:ascii="Arial" w:hAnsi="Arial" w:cs="Arial"/>
                <w:color w:val="000000"/>
                <w:sz w:val="18"/>
                <w:szCs w:val="18"/>
              </w:rPr>
              <w:t xml:space="preserve">inne zespoły: </w:t>
            </w:r>
          </w:p>
          <w:p w:rsidR="00A71E85" w:rsidRPr="0050050B" w:rsidRDefault="00A71E85" w:rsidP="008A5DA9">
            <w:pPr>
              <w:pStyle w:val="Tekstpodstawowywcity"/>
              <w:numPr>
                <w:ilvl w:val="0"/>
                <w:numId w:val="16"/>
              </w:numPr>
              <w:ind w:left="639" w:hanging="283"/>
              <w:rPr>
                <w:rFonts w:ascii="Arial" w:hAnsi="Arial" w:cs="Arial"/>
                <w:color w:val="000000"/>
                <w:sz w:val="18"/>
                <w:szCs w:val="18"/>
              </w:rPr>
            </w:pPr>
            <w:r w:rsidRPr="0050050B">
              <w:rPr>
                <w:rFonts w:ascii="Arial" w:hAnsi="Arial" w:cs="Arial"/>
                <w:bCs/>
                <w:color w:val="000000"/>
                <w:sz w:val="18"/>
                <w:szCs w:val="18"/>
              </w:rPr>
              <w:t>Bytomska Rada Działalności Pożytku Publicznego,</w:t>
            </w:r>
          </w:p>
          <w:p w:rsidR="00A71E85" w:rsidRPr="00AB35B9" w:rsidRDefault="00A71E85" w:rsidP="008A5DA9">
            <w:pPr>
              <w:pStyle w:val="Tekstpodstawowywcity"/>
              <w:numPr>
                <w:ilvl w:val="0"/>
                <w:numId w:val="16"/>
              </w:numPr>
              <w:ind w:left="639" w:hanging="283"/>
              <w:rPr>
                <w:rFonts w:ascii="Arial" w:hAnsi="Arial" w:cs="Arial"/>
                <w:color w:val="000000"/>
                <w:sz w:val="18"/>
                <w:szCs w:val="18"/>
              </w:rPr>
            </w:pPr>
            <w:r w:rsidRPr="0050050B">
              <w:rPr>
                <w:rFonts w:ascii="Arial" w:eastAsia="Arial Unicode MS" w:hAnsi="Arial" w:cs="Arial"/>
                <w:bCs/>
                <w:color w:val="000000"/>
                <w:sz w:val="18"/>
                <w:szCs w:val="18"/>
              </w:rPr>
              <w:t>Zespół konsultacyjny ds. opracowania i opiniowania projektu „Program współpracy miasta Bytomia z organiz</w:t>
            </w:r>
            <w:r w:rsidR="00B75A26" w:rsidRPr="0050050B">
              <w:rPr>
                <w:rFonts w:ascii="Arial" w:eastAsia="Arial Unicode MS" w:hAnsi="Arial" w:cs="Arial"/>
                <w:bCs/>
                <w:color w:val="000000"/>
                <w:sz w:val="18"/>
                <w:szCs w:val="18"/>
              </w:rPr>
              <w:t>acjami pozarządowymi na rok 2026</w:t>
            </w:r>
            <w:r w:rsidRPr="0050050B">
              <w:rPr>
                <w:rFonts w:ascii="Arial" w:eastAsia="Arial Unicode MS" w:hAnsi="Arial" w:cs="Arial"/>
                <w:bCs/>
                <w:color w:val="000000"/>
                <w:sz w:val="18"/>
                <w:szCs w:val="18"/>
              </w:rPr>
              <w:t>”</w:t>
            </w:r>
            <w:r w:rsidR="00AB35B9">
              <w:rPr>
                <w:rFonts w:ascii="Arial" w:eastAsia="Arial Unicode MS" w:hAnsi="Arial" w:cs="Arial"/>
                <w:bCs/>
                <w:color w:val="000000"/>
                <w:sz w:val="18"/>
                <w:szCs w:val="18"/>
              </w:rPr>
              <w: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202D48" w:rsidRPr="0050050B" w:rsidRDefault="00202D48" w:rsidP="00A07122">
            <w:pPr>
              <w:pStyle w:val="Tekstpodstawowywcity"/>
              <w:jc w:val="right"/>
              <w:rPr>
                <w:rFonts w:ascii="Arial" w:hAnsi="Arial" w:cs="Arial"/>
                <w:color w:val="000000"/>
                <w:sz w:val="18"/>
                <w:szCs w:val="18"/>
              </w:rPr>
            </w:pPr>
          </w:p>
          <w:p w:rsidR="00202D48" w:rsidRPr="0050050B" w:rsidRDefault="00202D48" w:rsidP="00A07122">
            <w:pPr>
              <w:pStyle w:val="Tekstpodstawowywcity"/>
              <w:jc w:val="right"/>
              <w:rPr>
                <w:rFonts w:ascii="Arial" w:hAnsi="Arial" w:cs="Arial"/>
                <w:color w:val="000000"/>
                <w:sz w:val="18"/>
                <w:szCs w:val="18"/>
              </w:rPr>
            </w:pPr>
          </w:p>
          <w:p w:rsidR="00202D48" w:rsidRPr="0050050B" w:rsidRDefault="009B4946" w:rsidP="00A07122">
            <w:pPr>
              <w:pStyle w:val="Tekstpodstawowywcity"/>
              <w:ind w:firstLine="0"/>
              <w:jc w:val="right"/>
              <w:rPr>
                <w:rFonts w:ascii="Arial" w:hAnsi="Arial" w:cs="Arial"/>
                <w:color w:val="000000"/>
                <w:sz w:val="18"/>
                <w:szCs w:val="18"/>
              </w:rPr>
            </w:pPr>
            <w:r w:rsidRPr="0050050B">
              <w:rPr>
                <w:rFonts w:ascii="Arial" w:hAnsi="Arial" w:cs="Arial"/>
                <w:color w:val="000000"/>
                <w:sz w:val="18"/>
                <w:szCs w:val="18"/>
              </w:rPr>
              <w:t>2</w:t>
            </w:r>
          </w:p>
          <w:p w:rsidR="00DC5C90" w:rsidRPr="0050050B" w:rsidRDefault="00DC5C90" w:rsidP="00A07122">
            <w:pPr>
              <w:pStyle w:val="Tekstpodstawowywcity"/>
              <w:ind w:firstLine="0"/>
              <w:jc w:val="right"/>
              <w:rPr>
                <w:rFonts w:ascii="Arial" w:hAnsi="Arial" w:cs="Arial"/>
                <w:color w:val="000000"/>
                <w:sz w:val="16"/>
                <w:szCs w:val="16"/>
              </w:rPr>
            </w:pPr>
          </w:p>
          <w:p w:rsidR="00DC5C90" w:rsidRPr="0050050B" w:rsidRDefault="00DC5C90" w:rsidP="00A07122">
            <w:pPr>
              <w:pStyle w:val="Tekstpodstawowywcity"/>
              <w:ind w:firstLine="0"/>
              <w:jc w:val="right"/>
              <w:rPr>
                <w:rFonts w:ascii="Arial" w:hAnsi="Arial" w:cs="Arial"/>
                <w:color w:val="000000"/>
                <w:sz w:val="16"/>
                <w:szCs w:val="16"/>
              </w:rPr>
            </w:pPr>
          </w:p>
          <w:p w:rsidR="00453156" w:rsidRPr="0050050B" w:rsidRDefault="00453156" w:rsidP="00A07122">
            <w:pPr>
              <w:pStyle w:val="Tekstpodstawowywcity"/>
              <w:ind w:firstLine="0"/>
              <w:jc w:val="right"/>
              <w:rPr>
                <w:rFonts w:ascii="Arial" w:hAnsi="Arial" w:cs="Arial"/>
                <w:color w:val="000000"/>
                <w:sz w:val="16"/>
                <w:szCs w:val="16"/>
              </w:rPr>
            </w:pPr>
          </w:p>
          <w:p w:rsidR="00453156" w:rsidRPr="0050050B" w:rsidRDefault="00453156" w:rsidP="00A07122">
            <w:pPr>
              <w:pStyle w:val="Tekstpodstawowywcity"/>
              <w:ind w:firstLine="0"/>
              <w:jc w:val="right"/>
              <w:rPr>
                <w:rFonts w:ascii="Arial" w:hAnsi="Arial" w:cs="Arial"/>
                <w:color w:val="000000"/>
                <w:sz w:val="16"/>
                <w:szCs w:val="16"/>
              </w:rPr>
            </w:pPr>
          </w:p>
          <w:p w:rsidR="008D75FE" w:rsidRPr="0050050B" w:rsidRDefault="008D75FE" w:rsidP="00A07122">
            <w:pPr>
              <w:pStyle w:val="Tekstpodstawowywcity"/>
              <w:ind w:firstLine="0"/>
              <w:rPr>
                <w:rFonts w:ascii="Arial" w:hAnsi="Arial" w:cs="Arial"/>
                <w:color w:val="000000"/>
                <w:sz w:val="16"/>
                <w:szCs w:val="16"/>
              </w:rPr>
            </w:pPr>
          </w:p>
          <w:p w:rsidR="00A71E85" w:rsidRPr="0050050B" w:rsidRDefault="00AB35B9" w:rsidP="00A07122">
            <w:pPr>
              <w:pStyle w:val="Tekstpodstawowywcity"/>
              <w:ind w:firstLine="0"/>
              <w:jc w:val="right"/>
              <w:rPr>
                <w:rFonts w:ascii="Arial" w:hAnsi="Arial" w:cs="Arial"/>
                <w:color w:val="000000"/>
                <w:sz w:val="18"/>
                <w:szCs w:val="18"/>
              </w:rPr>
            </w:pPr>
            <w:r>
              <w:rPr>
                <w:rFonts w:ascii="Arial" w:hAnsi="Arial" w:cs="Arial"/>
                <w:color w:val="000000"/>
                <w:sz w:val="18"/>
                <w:szCs w:val="18"/>
              </w:rPr>
              <w:t>2</w:t>
            </w:r>
          </w:p>
        </w:tc>
      </w:tr>
    </w:tbl>
    <w:p w:rsidR="000C50BA" w:rsidRPr="00EF168E" w:rsidRDefault="000C50BA" w:rsidP="001E4702">
      <w:pPr>
        <w:tabs>
          <w:tab w:val="left" w:pos="180"/>
          <w:tab w:val="left" w:pos="360"/>
          <w:tab w:val="left" w:pos="1298"/>
        </w:tabs>
        <w:spacing w:line="360" w:lineRule="auto"/>
        <w:jc w:val="both"/>
        <w:rPr>
          <w:rFonts w:ascii="Arial" w:hAnsi="Arial" w:cs="Arial"/>
          <w:color w:val="000000"/>
          <w:sz w:val="10"/>
          <w:szCs w:val="10"/>
        </w:rPr>
      </w:pPr>
    </w:p>
    <w:p w:rsidR="000C50BA" w:rsidRPr="0050050B" w:rsidRDefault="000C50BA" w:rsidP="000C50BA">
      <w:pPr>
        <w:spacing w:line="360" w:lineRule="auto"/>
        <w:jc w:val="both"/>
        <w:rPr>
          <w:rFonts w:ascii="Arial" w:hAnsi="Arial" w:cs="Arial"/>
          <w:bCs/>
          <w:color w:val="000000"/>
          <w:sz w:val="20"/>
        </w:rPr>
      </w:pPr>
      <w:r w:rsidRPr="0050050B">
        <w:rPr>
          <w:rFonts w:ascii="Arial" w:hAnsi="Arial" w:cs="Arial"/>
          <w:color w:val="000000"/>
          <w:sz w:val="20"/>
        </w:rPr>
        <w:t xml:space="preserve">Wysokość wszystkich środków finansowych przeznaczonych w 2025 r. przez Wydział Organizacji Pozarządowych na realizację współpracy miasta Bytomia z organizacjami pozarządowymi (zaplanowane w budżecie na 2025 r. z uwzględnieniem zmian budżetowych w trakcie roku): </w:t>
      </w:r>
      <w:r w:rsidRPr="0050050B">
        <w:rPr>
          <w:rFonts w:ascii="Arial" w:hAnsi="Arial" w:cs="Arial"/>
          <w:bCs/>
          <w:color w:val="000000"/>
          <w:sz w:val="20"/>
        </w:rPr>
        <w:t>190 000,00 zł.</w:t>
      </w:r>
    </w:p>
    <w:p w:rsidR="000C50BA" w:rsidRPr="002C6B74" w:rsidRDefault="000C50BA" w:rsidP="000C50BA">
      <w:pPr>
        <w:tabs>
          <w:tab w:val="left" w:pos="1298"/>
        </w:tabs>
        <w:spacing w:line="360" w:lineRule="auto"/>
        <w:jc w:val="both"/>
        <w:rPr>
          <w:rFonts w:ascii="Arial" w:hAnsi="Arial" w:cs="Arial"/>
          <w:color w:val="000000"/>
          <w:sz w:val="10"/>
          <w:szCs w:val="10"/>
        </w:rPr>
      </w:pPr>
    </w:p>
    <w:p w:rsidR="001D559C" w:rsidRPr="00DA2CED" w:rsidRDefault="000C50BA" w:rsidP="00DA2CED">
      <w:pPr>
        <w:tabs>
          <w:tab w:val="left" w:pos="1298"/>
        </w:tabs>
        <w:spacing w:line="360" w:lineRule="auto"/>
        <w:jc w:val="both"/>
        <w:rPr>
          <w:rStyle w:val="Pogrubienie"/>
          <w:rFonts w:ascii="Arial" w:hAnsi="Arial" w:cs="Arial"/>
          <w:b w:val="0"/>
          <w:bCs w:val="0"/>
          <w:color w:val="000000"/>
          <w:sz w:val="20"/>
        </w:rPr>
      </w:pPr>
      <w:r w:rsidRPr="0050050B">
        <w:rPr>
          <w:rFonts w:ascii="Arial" w:hAnsi="Arial" w:cs="Arial"/>
          <w:color w:val="000000"/>
          <w:sz w:val="20"/>
        </w:rPr>
        <w:t>Wysokość wszystkich środków finansowych wydatkowanych w 2025 r. przez Wydział Organizacji Pozarządowych na realizację współpracy miasta Bytomia z organizacjami pozarządowymi (faktycznie poniesione czyli wykonanie</w:t>
      </w:r>
      <w:r w:rsidR="00080058" w:rsidRPr="0050050B">
        <w:rPr>
          <w:rFonts w:ascii="Arial" w:hAnsi="Arial" w:cs="Arial"/>
          <w:color w:val="000000"/>
          <w:sz w:val="20"/>
        </w:rPr>
        <w:t xml:space="preserve"> budżetu za 2025 rok): 186 784,00</w:t>
      </w:r>
      <w:r w:rsidRPr="0050050B">
        <w:rPr>
          <w:rFonts w:ascii="Arial" w:hAnsi="Arial" w:cs="Arial"/>
          <w:color w:val="000000"/>
          <w:sz w:val="20"/>
        </w:rPr>
        <w:t xml:space="preserve"> zł.</w:t>
      </w:r>
    </w:p>
    <w:p w:rsidR="00AF13DE" w:rsidRPr="0050050B" w:rsidRDefault="00BD1323" w:rsidP="000A5880">
      <w:pPr>
        <w:pStyle w:val="Tekstpodstawowy"/>
        <w:spacing w:line="360" w:lineRule="auto"/>
        <w:rPr>
          <w:rStyle w:val="Pogrubienie"/>
          <w:rFonts w:ascii="Arial" w:hAnsi="Arial" w:cs="Arial"/>
          <w:color w:val="000000"/>
          <w:sz w:val="18"/>
          <w:szCs w:val="18"/>
          <w:bdr w:val="none" w:sz="0" w:space="0" w:color="auto" w:frame="1"/>
        </w:rPr>
      </w:pPr>
      <w:r w:rsidRPr="00BD1323">
        <w:rPr>
          <w:rFonts w:ascii="Arial" w:eastAsia="Arial Unicode MS" w:hAnsi="Arial" w:cs="Arial"/>
          <w:b/>
          <w:bCs/>
          <w:noProof/>
          <w:color w:val="000000"/>
          <w:sz w:val="20"/>
          <w:szCs w:val="15"/>
        </w:rPr>
        <w:pict>
          <v:shape id="_x0000_s1074" type="#_x0000_t202" style="position:absolute;left:0;text-align:left;margin-left:.15pt;margin-top:10.2pt;width:454.3pt;height:38pt;z-index:251659776" fillcolor="silver">
            <v:textbox style="mso-next-textbox:#_x0000_s1074">
              <w:txbxContent>
                <w:p w:rsidR="002C6B74" w:rsidRPr="000565E9" w:rsidRDefault="002C6B74">
                  <w:pPr>
                    <w:pStyle w:val="Stopka"/>
                    <w:tabs>
                      <w:tab w:val="clear" w:pos="4536"/>
                      <w:tab w:val="clear" w:pos="9072"/>
                    </w:tabs>
                    <w:rPr>
                      <w:rFonts w:ascii="Arial" w:eastAsia="Arial Unicode MS" w:hAnsi="Arial" w:cs="Arial"/>
                      <w:b/>
                      <w:bCs/>
                      <w:szCs w:val="15"/>
                    </w:rPr>
                  </w:pPr>
                  <w:r w:rsidRPr="000565E9">
                    <w:rPr>
                      <w:rFonts w:ascii="Arial" w:hAnsi="Arial" w:cs="Arial"/>
                      <w:b/>
                      <w:bCs/>
                    </w:rPr>
                    <w:t xml:space="preserve">VIII. </w:t>
                  </w:r>
                  <w:r w:rsidRPr="000565E9">
                    <w:rPr>
                      <w:rFonts w:ascii="Arial" w:eastAsia="Arial Unicode MS" w:hAnsi="Arial" w:cs="Arial"/>
                      <w:b/>
                      <w:bCs/>
                      <w:szCs w:val="15"/>
                    </w:rPr>
                    <w:t>ZESPOŁY O CHARAKTERZE DORADCZYM I OPINIODAWCZYM</w:t>
                  </w:r>
                </w:p>
                <w:p w:rsidR="002C6B74" w:rsidRPr="000565E9" w:rsidRDefault="002C6B74">
                  <w:pPr>
                    <w:pStyle w:val="Stopka"/>
                    <w:tabs>
                      <w:tab w:val="clear" w:pos="4536"/>
                      <w:tab w:val="clear" w:pos="9072"/>
                    </w:tabs>
                    <w:rPr>
                      <w:rFonts w:ascii="Arial" w:hAnsi="Arial" w:cs="Arial"/>
                    </w:rPr>
                  </w:pPr>
                  <w:r w:rsidRPr="000565E9">
                    <w:rPr>
                      <w:rFonts w:ascii="Arial" w:eastAsia="Arial Unicode MS" w:hAnsi="Arial" w:cs="Arial"/>
                      <w:b/>
                      <w:bCs/>
                      <w:sz w:val="20"/>
                      <w:szCs w:val="15"/>
                    </w:rPr>
                    <w:t xml:space="preserve">            - </w:t>
                  </w:r>
                  <w:r w:rsidRPr="000565E9">
                    <w:rPr>
                      <w:rFonts w:ascii="Arial" w:eastAsia="Arial Unicode MS" w:hAnsi="Arial" w:cs="Arial"/>
                      <w:b/>
                      <w:bCs/>
                      <w:sz w:val="16"/>
                      <w:szCs w:val="15"/>
                    </w:rPr>
                    <w:t>w skład których wchodzili przedstawiciele organizacji pozarządowych</w:t>
                  </w:r>
                </w:p>
              </w:txbxContent>
            </v:textbox>
          </v:shape>
        </w:pict>
      </w:r>
    </w:p>
    <w:p w:rsidR="004B5747" w:rsidRPr="0050050B" w:rsidRDefault="004B5747">
      <w:pPr>
        <w:pStyle w:val="Tekstpodstawowy"/>
        <w:spacing w:line="360" w:lineRule="auto"/>
        <w:rPr>
          <w:rStyle w:val="Pogrubienie"/>
          <w:rFonts w:ascii="Arial" w:hAnsi="Arial" w:cs="Arial"/>
          <w:color w:val="000000"/>
          <w:sz w:val="18"/>
          <w:szCs w:val="18"/>
          <w:bdr w:val="none" w:sz="0" w:space="0" w:color="auto" w:frame="1"/>
        </w:rPr>
      </w:pPr>
    </w:p>
    <w:p w:rsidR="004B5747" w:rsidRPr="0050050B" w:rsidRDefault="004B5747">
      <w:pPr>
        <w:pStyle w:val="Tekstpodstawowy"/>
        <w:spacing w:line="360" w:lineRule="auto"/>
        <w:rPr>
          <w:rFonts w:ascii="Arial" w:eastAsia="Arial Unicode MS" w:hAnsi="Arial" w:cs="Arial"/>
          <w:color w:val="000000"/>
          <w:sz w:val="20"/>
          <w:szCs w:val="15"/>
        </w:rPr>
      </w:pPr>
    </w:p>
    <w:p w:rsidR="004B5747" w:rsidRPr="00A07122" w:rsidRDefault="004B5747">
      <w:pPr>
        <w:pStyle w:val="cont"/>
        <w:spacing w:before="0" w:beforeAutospacing="0" w:after="0" w:afterAutospacing="0" w:line="360" w:lineRule="auto"/>
        <w:jc w:val="both"/>
        <w:rPr>
          <w:rFonts w:ascii="Arial" w:hAnsi="Arial" w:cs="Arial"/>
          <w:color w:val="000000"/>
          <w:sz w:val="10"/>
          <w:szCs w:val="10"/>
        </w:rPr>
      </w:pPr>
    </w:p>
    <w:p w:rsidR="004B5747" w:rsidRPr="0050050B" w:rsidRDefault="004B5747">
      <w:pPr>
        <w:pStyle w:val="Tekstpodstawowy"/>
        <w:spacing w:line="360" w:lineRule="auto"/>
        <w:rPr>
          <w:rFonts w:ascii="Arial" w:hAnsi="Arial" w:cs="Arial"/>
          <w:color w:val="000000"/>
          <w:sz w:val="20"/>
          <w:szCs w:val="20"/>
        </w:rPr>
      </w:pPr>
      <w:r w:rsidRPr="0050050B">
        <w:rPr>
          <w:rFonts w:ascii="Arial" w:eastAsia="Arial Unicode MS" w:hAnsi="Arial" w:cs="Arial"/>
          <w:b/>
          <w:bCs/>
          <w:color w:val="000000"/>
          <w:sz w:val="20"/>
          <w:szCs w:val="15"/>
        </w:rPr>
        <w:t>Komisje konkursowe</w:t>
      </w:r>
      <w:r w:rsidRPr="0050050B">
        <w:rPr>
          <w:rFonts w:ascii="Arial" w:eastAsia="Arial Unicode MS" w:hAnsi="Arial" w:cs="Arial"/>
          <w:color w:val="000000"/>
          <w:sz w:val="20"/>
          <w:szCs w:val="15"/>
        </w:rPr>
        <w:t xml:space="preserve"> - </w:t>
      </w:r>
      <w:r w:rsidRPr="0050050B">
        <w:rPr>
          <w:rFonts w:ascii="Arial" w:hAnsi="Arial" w:cs="Arial"/>
          <w:color w:val="000000"/>
          <w:sz w:val="20"/>
          <w:szCs w:val="20"/>
        </w:rPr>
        <w:t>w Bytomiu od wielu lat w komisjach konkursowych (otwarte kon</w:t>
      </w:r>
      <w:r w:rsidR="00C86CC3" w:rsidRPr="0050050B">
        <w:rPr>
          <w:rFonts w:ascii="Arial" w:hAnsi="Arial" w:cs="Arial"/>
          <w:color w:val="000000"/>
          <w:sz w:val="20"/>
          <w:szCs w:val="20"/>
        </w:rPr>
        <w:t>kursy ofert) zawsze uczestniczyli</w:t>
      </w:r>
      <w:r w:rsidRPr="0050050B">
        <w:rPr>
          <w:rFonts w:ascii="Arial" w:hAnsi="Arial" w:cs="Arial"/>
          <w:color w:val="000000"/>
          <w:sz w:val="20"/>
          <w:szCs w:val="20"/>
        </w:rPr>
        <w:t xml:space="preserve"> przedstawiciel</w:t>
      </w:r>
      <w:r w:rsidR="00C86CC3" w:rsidRPr="0050050B">
        <w:rPr>
          <w:rFonts w:ascii="Arial" w:hAnsi="Arial" w:cs="Arial"/>
          <w:color w:val="000000"/>
          <w:sz w:val="20"/>
          <w:szCs w:val="20"/>
        </w:rPr>
        <w:t>e</w:t>
      </w:r>
      <w:r w:rsidRPr="0050050B">
        <w:rPr>
          <w:rFonts w:ascii="Arial" w:hAnsi="Arial" w:cs="Arial"/>
          <w:color w:val="000000"/>
          <w:sz w:val="20"/>
          <w:szCs w:val="20"/>
        </w:rPr>
        <w:t xml:space="preserve"> organizacji pozarządowych. Cała procedura dot. komisji konkursowych jest zawarta w programie współpracy</w:t>
      </w:r>
      <w:r w:rsidR="00E36771" w:rsidRPr="0050050B">
        <w:rPr>
          <w:rFonts w:ascii="Arial" w:hAnsi="Arial" w:cs="Arial"/>
          <w:color w:val="000000"/>
          <w:sz w:val="20"/>
          <w:szCs w:val="20"/>
        </w:rPr>
        <w:t xml:space="preserve"> z organizacjami pozarządowymi.</w:t>
      </w:r>
    </w:p>
    <w:p w:rsidR="000C2CB6" w:rsidRPr="0050050B" w:rsidRDefault="004234E0" w:rsidP="00A07122">
      <w:pPr>
        <w:pStyle w:val="Tekstpodstawowy"/>
        <w:spacing w:line="360" w:lineRule="auto"/>
        <w:rPr>
          <w:rFonts w:ascii="Arial" w:hAnsi="Arial" w:cs="Arial"/>
          <w:color w:val="000000"/>
          <w:sz w:val="20"/>
          <w:szCs w:val="20"/>
        </w:rPr>
      </w:pPr>
      <w:r w:rsidRPr="0050050B">
        <w:rPr>
          <w:rFonts w:ascii="Arial" w:hAnsi="Arial" w:cs="Arial"/>
          <w:color w:val="000000"/>
          <w:sz w:val="20"/>
          <w:szCs w:val="20"/>
        </w:rPr>
        <w:t>W 2025</w:t>
      </w:r>
      <w:r w:rsidR="005A3149" w:rsidRPr="0050050B">
        <w:rPr>
          <w:rFonts w:ascii="Arial" w:hAnsi="Arial" w:cs="Arial"/>
          <w:color w:val="000000"/>
          <w:sz w:val="20"/>
          <w:szCs w:val="20"/>
        </w:rPr>
        <w:t xml:space="preserve"> r.</w:t>
      </w:r>
      <w:r w:rsidR="004B5747" w:rsidRPr="0050050B">
        <w:rPr>
          <w:rFonts w:ascii="Arial" w:hAnsi="Arial" w:cs="Arial"/>
          <w:color w:val="000000"/>
          <w:sz w:val="20"/>
          <w:szCs w:val="20"/>
        </w:rPr>
        <w:t>, w celu rozstrzygnięcia konkursów ofert</w:t>
      </w:r>
      <w:r w:rsidR="00BB253E" w:rsidRPr="0050050B">
        <w:rPr>
          <w:rFonts w:ascii="Arial" w:hAnsi="Arial" w:cs="Arial"/>
          <w:color w:val="000000"/>
          <w:sz w:val="20"/>
          <w:szCs w:val="20"/>
        </w:rPr>
        <w:t>,</w:t>
      </w:r>
      <w:r w:rsidR="004B5747" w:rsidRPr="0050050B">
        <w:rPr>
          <w:rFonts w:ascii="Arial" w:hAnsi="Arial" w:cs="Arial"/>
          <w:color w:val="000000"/>
          <w:sz w:val="20"/>
          <w:szCs w:val="20"/>
        </w:rPr>
        <w:t xml:space="preserve"> przeznaczonych dl</w:t>
      </w:r>
      <w:r w:rsidR="0062321A" w:rsidRPr="0050050B">
        <w:rPr>
          <w:rFonts w:ascii="Arial" w:hAnsi="Arial" w:cs="Arial"/>
          <w:color w:val="000000"/>
          <w:sz w:val="20"/>
          <w:szCs w:val="20"/>
        </w:rPr>
        <w:t>a podmiotów programu</w:t>
      </w:r>
      <w:r w:rsidR="00BB253E" w:rsidRPr="0050050B">
        <w:rPr>
          <w:rFonts w:ascii="Arial" w:hAnsi="Arial" w:cs="Arial"/>
          <w:color w:val="000000"/>
          <w:sz w:val="20"/>
          <w:szCs w:val="20"/>
        </w:rPr>
        <w:t>,</w:t>
      </w:r>
      <w:r w:rsidR="0062321A" w:rsidRPr="0050050B">
        <w:rPr>
          <w:rFonts w:ascii="Arial" w:hAnsi="Arial" w:cs="Arial"/>
          <w:color w:val="000000"/>
          <w:sz w:val="20"/>
          <w:szCs w:val="20"/>
        </w:rPr>
        <w:t xml:space="preserve"> powołano </w:t>
      </w:r>
      <w:r w:rsidR="00DC06B0" w:rsidRPr="0050050B">
        <w:rPr>
          <w:rFonts w:ascii="Arial" w:hAnsi="Arial" w:cs="Arial"/>
          <w:color w:val="000000"/>
          <w:sz w:val="20"/>
          <w:szCs w:val="20"/>
        </w:rPr>
        <w:t>17 komisji</w:t>
      </w:r>
      <w:r w:rsidR="004B5747" w:rsidRPr="0050050B">
        <w:rPr>
          <w:rFonts w:ascii="Arial" w:hAnsi="Arial" w:cs="Arial"/>
          <w:color w:val="000000"/>
          <w:sz w:val="20"/>
          <w:szCs w:val="20"/>
        </w:rPr>
        <w:t xml:space="preserve"> konkurso</w:t>
      </w:r>
      <w:r w:rsidR="00DC06B0" w:rsidRPr="0050050B">
        <w:rPr>
          <w:rFonts w:ascii="Arial" w:hAnsi="Arial" w:cs="Arial"/>
          <w:color w:val="000000"/>
          <w:sz w:val="20"/>
          <w:szCs w:val="20"/>
        </w:rPr>
        <w:t>wych</w:t>
      </w:r>
      <w:r w:rsidR="0065003A" w:rsidRPr="0050050B">
        <w:rPr>
          <w:rFonts w:ascii="Arial" w:hAnsi="Arial" w:cs="Arial"/>
          <w:color w:val="000000"/>
          <w:sz w:val="20"/>
          <w:szCs w:val="20"/>
        </w:rPr>
        <w:t xml:space="preserve"> </w:t>
      </w:r>
      <w:r w:rsidR="00470B8E" w:rsidRPr="0050050B">
        <w:rPr>
          <w:rFonts w:ascii="Arial" w:hAnsi="Arial" w:cs="Arial"/>
          <w:i/>
          <w:color w:val="000000"/>
          <w:sz w:val="20"/>
          <w:szCs w:val="20"/>
        </w:rPr>
        <w:t>(w tym 7</w:t>
      </w:r>
      <w:r w:rsidR="00482E79" w:rsidRPr="0050050B">
        <w:rPr>
          <w:rFonts w:ascii="Arial" w:hAnsi="Arial" w:cs="Arial"/>
          <w:i/>
          <w:color w:val="000000"/>
          <w:sz w:val="20"/>
          <w:szCs w:val="20"/>
        </w:rPr>
        <w:t xml:space="preserve"> komisji</w:t>
      </w:r>
      <w:r w:rsidR="0062321A" w:rsidRPr="0050050B">
        <w:rPr>
          <w:rFonts w:ascii="Arial" w:hAnsi="Arial" w:cs="Arial"/>
          <w:i/>
          <w:color w:val="000000"/>
          <w:sz w:val="20"/>
          <w:szCs w:val="20"/>
        </w:rPr>
        <w:t xml:space="preserve"> powołano</w:t>
      </w:r>
      <w:r w:rsidR="0065003A" w:rsidRPr="0050050B">
        <w:rPr>
          <w:rFonts w:ascii="Arial" w:hAnsi="Arial" w:cs="Arial"/>
          <w:i/>
          <w:color w:val="000000"/>
          <w:sz w:val="20"/>
          <w:szCs w:val="20"/>
        </w:rPr>
        <w:t xml:space="preserve"> do rozpatrzenia </w:t>
      </w:r>
      <w:r w:rsidR="00470B8E" w:rsidRPr="0050050B">
        <w:rPr>
          <w:rFonts w:ascii="Arial" w:hAnsi="Arial" w:cs="Arial"/>
          <w:i/>
          <w:color w:val="000000"/>
          <w:sz w:val="20"/>
          <w:szCs w:val="20"/>
        </w:rPr>
        <w:t>zadań publicznych na 2026</w:t>
      </w:r>
      <w:r w:rsidR="0065003A" w:rsidRPr="0050050B">
        <w:rPr>
          <w:rFonts w:ascii="Arial" w:hAnsi="Arial" w:cs="Arial"/>
          <w:i/>
          <w:color w:val="000000"/>
          <w:sz w:val="20"/>
          <w:szCs w:val="20"/>
        </w:rPr>
        <w:t xml:space="preserve"> r.</w:t>
      </w:r>
      <w:r w:rsidR="00470B8E" w:rsidRPr="0050050B">
        <w:rPr>
          <w:rFonts w:ascii="Arial" w:hAnsi="Arial" w:cs="Arial"/>
          <w:i/>
          <w:color w:val="000000"/>
          <w:sz w:val="20"/>
          <w:szCs w:val="20"/>
        </w:rPr>
        <w:t>)</w:t>
      </w:r>
      <w:r w:rsidR="004B5747" w:rsidRPr="0050050B">
        <w:rPr>
          <w:rFonts w:ascii="Arial" w:hAnsi="Arial" w:cs="Arial"/>
          <w:color w:val="000000"/>
          <w:sz w:val="20"/>
          <w:szCs w:val="20"/>
        </w:rPr>
        <w:t xml:space="preserve">: </w:t>
      </w:r>
    </w:p>
    <w:p w:rsidR="00A07122" w:rsidRPr="00A07122" w:rsidRDefault="009257E2" w:rsidP="008A5DA9">
      <w:pPr>
        <w:pStyle w:val="Tekstpodstawowy"/>
        <w:numPr>
          <w:ilvl w:val="0"/>
          <w:numId w:val="150"/>
        </w:numPr>
        <w:tabs>
          <w:tab w:val="clear" w:pos="720"/>
        </w:tabs>
        <w:spacing w:line="360" w:lineRule="auto"/>
        <w:ind w:left="284" w:hanging="284"/>
        <w:rPr>
          <w:rFonts w:ascii="Arial" w:hAnsi="Arial" w:cs="Arial"/>
          <w:i/>
          <w:color w:val="000000"/>
          <w:sz w:val="16"/>
          <w:szCs w:val="16"/>
        </w:rPr>
      </w:pPr>
      <w:r w:rsidRPr="00A07122">
        <w:rPr>
          <w:rFonts w:ascii="Arial" w:hAnsi="Arial" w:cs="Arial"/>
          <w:color w:val="000000"/>
          <w:sz w:val="20"/>
          <w:szCs w:val="20"/>
        </w:rPr>
        <w:t xml:space="preserve">Wydział Kultury i Sportu </w:t>
      </w:r>
      <w:r w:rsidR="00A07122" w:rsidRPr="00A07122">
        <w:rPr>
          <w:rFonts w:ascii="Arial" w:hAnsi="Arial" w:cs="Arial"/>
          <w:color w:val="000000"/>
          <w:sz w:val="20"/>
          <w:szCs w:val="20"/>
        </w:rPr>
        <w:t>–</w:t>
      </w:r>
      <w:r w:rsidR="00D84BBF" w:rsidRPr="00A07122">
        <w:rPr>
          <w:rFonts w:ascii="Arial" w:hAnsi="Arial" w:cs="Arial"/>
          <w:color w:val="000000"/>
          <w:sz w:val="20"/>
          <w:szCs w:val="20"/>
        </w:rPr>
        <w:t xml:space="preserve"> 5</w:t>
      </w:r>
      <w:r w:rsidR="00A07122" w:rsidRPr="00A07122">
        <w:rPr>
          <w:rFonts w:ascii="Arial" w:hAnsi="Arial" w:cs="Arial"/>
          <w:color w:val="000000"/>
          <w:sz w:val="20"/>
          <w:szCs w:val="20"/>
        </w:rPr>
        <w:t xml:space="preserve"> - </w:t>
      </w:r>
      <w:r w:rsidR="00936965" w:rsidRPr="00A07122">
        <w:rPr>
          <w:rFonts w:ascii="Arial" w:hAnsi="Arial" w:cs="Arial"/>
          <w:i/>
          <w:color w:val="000000"/>
          <w:spacing w:val="-2"/>
          <w:sz w:val="16"/>
          <w:szCs w:val="16"/>
        </w:rPr>
        <w:t xml:space="preserve">komisje </w:t>
      </w:r>
      <w:r w:rsidR="00936965" w:rsidRPr="00A07122">
        <w:rPr>
          <w:rFonts w:ascii="Arial" w:hAnsi="Arial" w:cs="Arial"/>
          <w:i/>
          <w:color w:val="000000"/>
          <w:sz w:val="16"/>
          <w:szCs w:val="16"/>
        </w:rPr>
        <w:t>„powołane” przez Wydział Kultury i Sportu;</w:t>
      </w:r>
      <w:r w:rsidR="00112AE7" w:rsidRPr="00A07122">
        <w:rPr>
          <w:rFonts w:ascii="Arial" w:hAnsi="Arial" w:cs="Arial"/>
          <w:i/>
          <w:color w:val="000000"/>
          <w:sz w:val="16"/>
          <w:szCs w:val="16"/>
        </w:rPr>
        <w:t xml:space="preserve"> 2 komisje „powołane</w:t>
      </w:r>
      <w:r w:rsidR="00936965" w:rsidRPr="00A07122">
        <w:rPr>
          <w:rFonts w:ascii="Arial" w:hAnsi="Arial" w:cs="Arial"/>
          <w:i/>
          <w:color w:val="000000"/>
          <w:sz w:val="16"/>
          <w:szCs w:val="16"/>
        </w:rPr>
        <w:t>”</w:t>
      </w:r>
      <w:r w:rsidR="000E04C3" w:rsidRPr="00A07122">
        <w:rPr>
          <w:rFonts w:ascii="Arial" w:hAnsi="Arial" w:cs="Arial"/>
          <w:i/>
          <w:color w:val="000000"/>
          <w:sz w:val="16"/>
          <w:szCs w:val="16"/>
        </w:rPr>
        <w:t xml:space="preserve"> przez Wydział Organizacji Pozarządowych</w:t>
      </w:r>
      <w:r w:rsidR="00112AE7" w:rsidRPr="00A07122">
        <w:rPr>
          <w:rFonts w:ascii="Arial" w:hAnsi="Arial" w:cs="Arial"/>
          <w:i/>
          <w:color w:val="000000"/>
          <w:sz w:val="16"/>
          <w:szCs w:val="16"/>
        </w:rPr>
        <w:t xml:space="preserve"> </w:t>
      </w:r>
      <w:r w:rsidR="000C3AF3" w:rsidRPr="00A07122">
        <w:rPr>
          <w:rFonts w:ascii="Arial" w:hAnsi="Arial" w:cs="Arial"/>
          <w:i/>
          <w:color w:val="000000"/>
          <w:spacing w:val="-2"/>
          <w:sz w:val="16"/>
          <w:szCs w:val="16"/>
        </w:rPr>
        <w:t>do rozstrzygnięci</w:t>
      </w:r>
      <w:r w:rsidR="00936965" w:rsidRPr="00A07122">
        <w:rPr>
          <w:rFonts w:ascii="Arial" w:hAnsi="Arial" w:cs="Arial"/>
          <w:i/>
          <w:color w:val="000000"/>
          <w:spacing w:val="-2"/>
          <w:sz w:val="16"/>
          <w:szCs w:val="16"/>
        </w:rPr>
        <w:t>a konkursów na realizację zadań publicznych</w:t>
      </w:r>
      <w:r w:rsidR="000C3AF3" w:rsidRPr="00A07122">
        <w:rPr>
          <w:rFonts w:ascii="Arial" w:hAnsi="Arial" w:cs="Arial"/>
          <w:i/>
          <w:color w:val="000000"/>
          <w:spacing w:val="-2"/>
          <w:sz w:val="16"/>
          <w:szCs w:val="16"/>
        </w:rPr>
        <w:t xml:space="preserve"> </w:t>
      </w:r>
      <w:r w:rsidR="00112AE7" w:rsidRPr="00A07122">
        <w:rPr>
          <w:rFonts w:ascii="Arial" w:hAnsi="Arial" w:cs="Arial"/>
          <w:i/>
          <w:color w:val="000000"/>
          <w:spacing w:val="-2"/>
          <w:sz w:val="16"/>
          <w:szCs w:val="16"/>
        </w:rPr>
        <w:t>w 2026</w:t>
      </w:r>
      <w:r w:rsidR="000C3AF3" w:rsidRPr="00A07122">
        <w:rPr>
          <w:rFonts w:ascii="Arial" w:hAnsi="Arial" w:cs="Arial"/>
          <w:i/>
          <w:color w:val="000000"/>
          <w:spacing w:val="-2"/>
          <w:sz w:val="16"/>
          <w:szCs w:val="16"/>
        </w:rPr>
        <w:t xml:space="preserve"> r</w:t>
      </w:r>
      <w:r w:rsidR="00695917" w:rsidRPr="00A07122">
        <w:rPr>
          <w:rFonts w:ascii="Arial" w:hAnsi="Arial" w:cs="Arial"/>
          <w:i/>
          <w:color w:val="000000"/>
          <w:spacing w:val="-2"/>
          <w:sz w:val="16"/>
          <w:szCs w:val="16"/>
        </w:rPr>
        <w:t>.</w:t>
      </w:r>
      <w:r w:rsidR="007604B1" w:rsidRPr="00A07122">
        <w:rPr>
          <w:rFonts w:ascii="Arial" w:hAnsi="Arial" w:cs="Arial"/>
          <w:i/>
          <w:color w:val="000000"/>
          <w:sz w:val="16"/>
          <w:szCs w:val="16"/>
        </w:rPr>
        <w:t>)</w:t>
      </w:r>
      <w:r w:rsidR="00A07122">
        <w:rPr>
          <w:rFonts w:ascii="Arial" w:hAnsi="Arial" w:cs="Arial"/>
          <w:i/>
          <w:color w:val="000000"/>
          <w:sz w:val="16"/>
          <w:szCs w:val="16"/>
        </w:rPr>
        <w:t>,</w:t>
      </w:r>
    </w:p>
    <w:p w:rsidR="00A07122" w:rsidRDefault="004B5747" w:rsidP="008A5DA9">
      <w:pPr>
        <w:pStyle w:val="Tekstpodstawowy"/>
        <w:numPr>
          <w:ilvl w:val="0"/>
          <w:numId w:val="150"/>
        </w:numPr>
        <w:tabs>
          <w:tab w:val="clear" w:pos="720"/>
        </w:tabs>
        <w:spacing w:line="360" w:lineRule="auto"/>
        <w:ind w:left="284" w:hanging="284"/>
        <w:rPr>
          <w:rFonts w:ascii="Arial" w:hAnsi="Arial" w:cs="Arial"/>
          <w:i/>
          <w:color w:val="000000"/>
          <w:sz w:val="16"/>
          <w:szCs w:val="16"/>
        </w:rPr>
      </w:pPr>
      <w:r w:rsidRPr="0050050B">
        <w:rPr>
          <w:rFonts w:ascii="Arial" w:hAnsi="Arial" w:cs="Arial"/>
          <w:color w:val="000000"/>
          <w:sz w:val="20"/>
          <w:szCs w:val="20"/>
        </w:rPr>
        <w:t>W</w:t>
      </w:r>
      <w:r w:rsidR="00096A3C" w:rsidRPr="0050050B">
        <w:rPr>
          <w:rFonts w:ascii="Arial" w:hAnsi="Arial" w:cs="Arial"/>
          <w:color w:val="000000"/>
          <w:sz w:val="20"/>
          <w:szCs w:val="20"/>
        </w:rPr>
        <w:t>ydz</w:t>
      </w:r>
      <w:r w:rsidR="00593CB6" w:rsidRPr="0050050B">
        <w:rPr>
          <w:rFonts w:ascii="Arial" w:hAnsi="Arial" w:cs="Arial"/>
          <w:color w:val="000000"/>
          <w:sz w:val="20"/>
          <w:szCs w:val="20"/>
        </w:rPr>
        <w:t>iał Inżynierii Środowiska - 1</w:t>
      </w:r>
      <w:r w:rsidR="00407249" w:rsidRPr="0050050B">
        <w:rPr>
          <w:rFonts w:ascii="Arial" w:hAnsi="Arial" w:cs="Arial"/>
          <w:color w:val="000000"/>
          <w:sz w:val="20"/>
          <w:szCs w:val="20"/>
        </w:rPr>
        <w:t>,</w:t>
      </w:r>
      <w:r w:rsidR="00407249" w:rsidRPr="0050050B">
        <w:rPr>
          <w:rFonts w:ascii="Arial" w:hAnsi="Arial" w:cs="Arial"/>
          <w:i/>
          <w:color w:val="000000"/>
          <w:sz w:val="16"/>
          <w:szCs w:val="16"/>
        </w:rPr>
        <w:t xml:space="preserve"> </w:t>
      </w:r>
    </w:p>
    <w:p w:rsidR="00A07122" w:rsidRDefault="00096A3C" w:rsidP="008A5DA9">
      <w:pPr>
        <w:pStyle w:val="Tekstpodstawowy"/>
        <w:numPr>
          <w:ilvl w:val="0"/>
          <w:numId w:val="150"/>
        </w:numPr>
        <w:tabs>
          <w:tab w:val="clear" w:pos="720"/>
        </w:tabs>
        <w:spacing w:line="360" w:lineRule="auto"/>
        <w:ind w:left="284" w:hanging="284"/>
        <w:rPr>
          <w:rFonts w:ascii="Arial" w:hAnsi="Arial" w:cs="Arial"/>
          <w:i/>
          <w:color w:val="000000"/>
          <w:sz w:val="16"/>
          <w:szCs w:val="16"/>
        </w:rPr>
      </w:pPr>
      <w:r w:rsidRPr="00A07122">
        <w:rPr>
          <w:rFonts w:ascii="Arial" w:hAnsi="Arial" w:cs="Arial"/>
          <w:color w:val="000000"/>
          <w:sz w:val="20"/>
          <w:szCs w:val="20"/>
        </w:rPr>
        <w:t xml:space="preserve">Wydział Edukacji </w:t>
      </w:r>
      <w:r w:rsidR="00593CB6" w:rsidRPr="00A07122">
        <w:rPr>
          <w:rFonts w:ascii="Arial" w:hAnsi="Arial" w:cs="Arial"/>
          <w:color w:val="000000"/>
          <w:sz w:val="20"/>
          <w:szCs w:val="20"/>
        </w:rPr>
        <w:t>- 1</w:t>
      </w:r>
      <w:r w:rsidR="003120F5" w:rsidRPr="00A07122">
        <w:rPr>
          <w:rFonts w:ascii="Arial" w:hAnsi="Arial" w:cs="Arial"/>
          <w:color w:val="000000"/>
          <w:sz w:val="20"/>
          <w:szCs w:val="20"/>
        </w:rPr>
        <w:t>,</w:t>
      </w:r>
    </w:p>
    <w:p w:rsidR="00A07122" w:rsidRDefault="00FC3E93" w:rsidP="008A5DA9">
      <w:pPr>
        <w:pStyle w:val="Tekstpodstawowy"/>
        <w:numPr>
          <w:ilvl w:val="0"/>
          <w:numId w:val="150"/>
        </w:numPr>
        <w:tabs>
          <w:tab w:val="clear" w:pos="720"/>
        </w:tabs>
        <w:spacing w:line="360" w:lineRule="auto"/>
        <w:ind w:left="284" w:hanging="284"/>
        <w:rPr>
          <w:rFonts w:ascii="Arial" w:hAnsi="Arial" w:cs="Arial"/>
          <w:color w:val="000000"/>
          <w:spacing w:val="-2"/>
          <w:sz w:val="20"/>
          <w:szCs w:val="20"/>
        </w:rPr>
      </w:pPr>
      <w:r w:rsidRPr="00A07122">
        <w:rPr>
          <w:rFonts w:ascii="Arial" w:hAnsi="Arial" w:cs="Arial"/>
          <w:color w:val="000000"/>
          <w:sz w:val="20"/>
          <w:szCs w:val="20"/>
        </w:rPr>
        <w:t xml:space="preserve">Wydział </w:t>
      </w:r>
      <w:r w:rsidR="00D30655" w:rsidRPr="00A07122">
        <w:rPr>
          <w:rFonts w:ascii="Arial" w:hAnsi="Arial" w:cs="Arial"/>
          <w:color w:val="000000"/>
          <w:sz w:val="20"/>
          <w:szCs w:val="20"/>
        </w:rPr>
        <w:t xml:space="preserve">Organizacji Pozarządowych </w:t>
      </w:r>
      <w:r w:rsidR="00A07122" w:rsidRPr="00A07122">
        <w:rPr>
          <w:rFonts w:ascii="Arial" w:hAnsi="Arial" w:cs="Arial"/>
          <w:color w:val="000000"/>
          <w:sz w:val="20"/>
          <w:szCs w:val="20"/>
        </w:rPr>
        <w:t>–</w:t>
      </w:r>
      <w:r w:rsidR="003120F5" w:rsidRPr="00A07122">
        <w:rPr>
          <w:rFonts w:ascii="Arial" w:hAnsi="Arial" w:cs="Arial"/>
          <w:color w:val="000000"/>
          <w:sz w:val="20"/>
          <w:szCs w:val="20"/>
        </w:rPr>
        <w:t xml:space="preserve"> 2</w:t>
      </w:r>
      <w:r w:rsidR="00A07122" w:rsidRPr="00A07122">
        <w:rPr>
          <w:rFonts w:ascii="Arial" w:hAnsi="Arial" w:cs="Arial"/>
          <w:color w:val="000000"/>
          <w:sz w:val="20"/>
          <w:szCs w:val="20"/>
        </w:rPr>
        <w:t xml:space="preserve"> - </w:t>
      </w:r>
      <w:r w:rsidR="00EC330D" w:rsidRPr="00A07122">
        <w:rPr>
          <w:rFonts w:ascii="Arial" w:hAnsi="Arial" w:cs="Arial"/>
          <w:i/>
          <w:color w:val="000000"/>
          <w:spacing w:val="-2"/>
          <w:sz w:val="16"/>
          <w:szCs w:val="16"/>
        </w:rPr>
        <w:t>(</w:t>
      </w:r>
      <w:r w:rsidR="002B3575" w:rsidRPr="00A07122">
        <w:rPr>
          <w:rFonts w:ascii="Arial" w:hAnsi="Arial" w:cs="Arial"/>
          <w:i/>
          <w:color w:val="000000"/>
          <w:spacing w:val="-2"/>
          <w:sz w:val="16"/>
          <w:szCs w:val="16"/>
        </w:rPr>
        <w:t xml:space="preserve">w tym 1 komisja powołana </w:t>
      </w:r>
      <w:r w:rsidR="00FB42C9" w:rsidRPr="00A07122">
        <w:rPr>
          <w:rFonts w:ascii="Arial" w:hAnsi="Arial" w:cs="Arial"/>
          <w:i/>
          <w:color w:val="000000"/>
          <w:spacing w:val="-2"/>
          <w:sz w:val="16"/>
          <w:szCs w:val="16"/>
        </w:rPr>
        <w:t>do rozstrzygnięcia</w:t>
      </w:r>
      <w:r w:rsidR="003120F5" w:rsidRPr="00A07122">
        <w:rPr>
          <w:rFonts w:ascii="Arial" w:hAnsi="Arial" w:cs="Arial"/>
          <w:i/>
          <w:color w:val="000000"/>
          <w:spacing w:val="-2"/>
          <w:sz w:val="16"/>
          <w:szCs w:val="16"/>
        </w:rPr>
        <w:t xml:space="preserve"> konkursu na reali</w:t>
      </w:r>
      <w:r w:rsidR="00593CB6" w:rsidRPr="00A07122">
        <w:rPr>
          <w:rFonts w:ascii="Arial" w:hAnsi="Arial" w:cs="Arial"/>
          <w:i/>
          <w:color w:val="000000"/>
          <w:spacing w:val="-2"/>
          <w:sz w:val="16"/>
          <w:szCs w:val="16"/>
        </w:rPr>
        <w:t>zację zadania publiczne</w:t>
      </w:r>
      <w:r w:rsidR="00F06D8C" w:rsidRPr="00A07122">
        <w:rPr>
          <w:rFonts w:ascii="Arial" w:hAnsi="Arial" w:cs="Arial"/>
          <w:i/>
          <w:color w:val="000000"/>
          <w:spacing w:val="-2"/>
          <w:sz w:val="16"/>
          <w:szCs w:val="16"/>
        </w:rPr>
        <w:t>go w 2026</w:t>
      </w:r>
      <w:r w:rsidR="003120F5" w:rsidRPr="00A07122">
        <w:rPr>
          <w:rFonts w:ascii="Arial" w:hAnsi="Arial" w:cs="Arial"/>
          <w:i/>
          <w:color w:val="000000"/>
          <w:spacing w:val="-2"/>
          <w:sz w:val="16"/>
          <w:szCs w:val="16"/>
        </w:rPr>
        <w:t xml:space="preserve"> r.</w:t>
      </w:r>
      <w:r w:rsidR="00EC330D" w:rsidRPr="00A07122">
        <w:rPr>
          <w:rFonts w:ascii="Arial" w:hAnsi="Arial" w:cs="Arial"/>
          <w:i/>
          <w:color w:val="000000"/>
          <w:spacing w:val="-2"/>
          <w:sz w:val="16"/>
          <w:szCs w:val="16"/>
        </w:rPr>
        <w:t>)</w:t>
      </w:r>
      <w:r w:rsidR="00A07122">
        <w:rPr>
          <w:rFonts w:ascii="Arial" w:hAnsi="Arial" w:cs="Arial"/>
          <w:i/>
          <w:color w:val="000000"/>
          <w:spacing w:val="-2"/>
          <w:sz w:val="16"/>
          <w:szCs w:val="16"/>
        </w:rPr>
        <w:t>,</w:t>
      </w:r>
    </w:p>
    <w:p w:rsidR="00A07122" w:rsidRDefault="000A0B78" w:rsidP="008A5DA9">
      <w:pPr>
        <w:pStyle w:val="Tekstpodstawowy"/>
        <w:numPr>
          <w:ilvl w:val="0"/>
          <w:numId w:val="150"/>
        </w:numPr>
        <w:tabs>
          <w:tab w:val="clear" w:pos="720"/>
        </w:tabs>
        <w:spacing w:line="360" w:lineRule="auto"/>
        <w:ind w:left="284" w:hanging="284"/>
        <w:rPr>
          <w:rFonts w:ascii="Arial" w:hAnsi="Arial" w:cs="Arial"/>
          <w:i/>
          <w:color w:val="000000"/>
          <w:sz w:val="16"/>
          <w:szCs w:val="16"/>
        </w:rPr>
      </w:pPr>
      <w:r w:rsidRPr="00A07122">
        <w:rPr>
          <w:rFonts w:ascii="Arial" w:hAnsi="Arial" w:cs="Arial"/>
          <w:color w:val="000000"/>
          <w:sz w:val="20"/>
          <w:szCs w:val="20"/>
        </w:rPr>
        <w:t xml:space="preserve">Wydział Polityki Społecznej </w:t>
      </w:r>
      <w:r w:rsidR="00A07122" w:rsidRPr="00A07122">
        <w:rPr>
          <w:rFonts w:ascii="Arial" w:hAnsi="Arial" w:cs="Arial"/>
          <w:color w:val="000000"/>
          <w:sz w:val="20"/>
          <w:szCs w:val="20"/>
        </w:rPr>
        <w:t>–</w:t>
      </w:r>
      <w:r w:rsidR="00EE2581" w:rsidRPr="00A07122">
        <w:rPr>
          <w:rFonts w:ascii="Arial" w:hAnsi="Arial" w:cs="Arial"/>
          <w:color w:val="000000"/>
          <w:sz w:val="20"/>
          <w:szCs w:val="20"/>
        </w:rPr>
        <w:t xml:space="preserve"> 6</w:t>
      </w:r>
      <w:r w:rsidR="00A07122" w:rsidRPr="00A07122">
        <w:rPr>
          <w:rFonts w:ascii="Arial" w:hAnsi="Arial" w:cs="Arial"/>
          <w:color w:val="000000"/>
          <w:sz w:val="20"/>
          <w:szCs w:val="20"/>
        </w:rPr>
        <w:t xml:space="preserve"> - </w:t>
      </w:r>
      <w:r w:rsidR="006A77C0" w:rsidRPr="00A07122">
        <w:rPr>
          <w:rFonts w:ascii="Arial" w:hAnsi="Arial" w:cs="Arial"/>
          <w:i/>
          <w:color w:val="000000"/>
          <w:sz w:val="16"/>
          <w:szCs w:val="16"/>
        </w:rPr>
        <w:t>(</w:t>
      </w:r>
      <w:r w:rsidR="00E36771" w:rsidRPr="00A07122">
        <w:rPr>
          <w:rFonts w:ascii="Arial" w:hAnsi="Arial" w:cs="Arial"/>
          <w:i/>
          <w:color w:val="000000"/>
          <w:sz w:val="16"/>
          <w:szCs w:val="16"/>
        </w:rPr>
        <w:t xml:space="preserve">1 komisja „powołana” przez Wydział Polityki Społecznej – konkurs </w:t>
      </w:r>
      <w:r w:rsidR="006A77C0" w:rsidRPr="00A07122">
        <w:rPr>
          <w:rFonts w:ascii="Arial" w:hAnsi="Arial" w:cs="Arial"/>
          <w:i/>
          <w:color w:val="000000"/>
          <w:sz w:val="16"/>
          <w:szCs w:val="16"/>
        </w:rPr>
        <w:t>w zakresie zdrowia publicznego;</w:t>
      </w:r>
      <w:r w:rsidR="00FF626D" w:rsidRPr="00A07122">
        <w:rPr>
          <w:rFonts w:ascii="Arial" w:hAnsi="Arial" w:cs="Arial"/>
          <w:i/>
          <w:color w:val="000000"/>
          <w:sz w:val="16"/>
          <w:szCs w:val="16"/>
        </w:rPr>
        <w:t xml:space="preserve"> 5</w:t>
      </w:r>
      <w:r w:rsidR="006A77C0" w:rsidRPr="00A07122">
        <w:rPr>
          <w:rFonts w:ascii="Arial" w:hAnsi="Arial" w:cs="Arial"/>
          <w:i/>
          <w:color w:val="000000"/>
          <w:sz w:val="16"/>
          <w:szCs w:val="16"/>
        </w:rPr>
        <w:t xml:space="preserve"> komisji </w:t>
      </w:r>
      <w:r w:rsidR="00593CB6" w:rsidRPr="00A07122">
        <w:rPr>
          <w:rFonts w:ascii="Arial" w:hAnsi="Arial" w:cs="Arial"/>
          <w:i/>
          <w:color w:val="000000"/>
          <w:sz w:val="16"/>
          <w:szCs w:val="16"/>
        </w:rPr>
        <w:t xml:space="preserve">„powołanych” przez Wydział </w:t>
      </w:r>
      <w:r w:rsidR="0036398A" w:rsidRPr="00A07122">
        <w:rPr>
          <w:rFonts w:ascii="Arial" w:hAnsi="Arial" w:cs="Arial"/>
          <w:i/>
          <w:color w:val="000000"/>
          <w:sz w:val="16"/>
          <w:szCs w:val="16"/>
        </w:rPr>
        <w:t>Or</w:t>
      </w:r>
      <w:r w:rsidR="00FF626D" w:rsidRPr="00A07122">
        <w:rPr>
          <w:rFonts w:ascii="Arial" w:hAnsi="Arial" w:cs="Arial"/>
          <w:i/>
          <w:color w:val="000000"/>
          <w:sz w:val="16"/>
          <w:szCs w:val="16"/>
        </w:rPr>
        <w:t>ganizacji Pozarządowych, w tym 3</w:t>
      </w:r>
      <w:r w:rsidR="0036398A" w:rsidRPr="00A07122">
        <w:rPr>
          <w:rFonts w:ascii="Arial" w:hAnsi="Arial" w:cs="Arial"/>
          <w:i/>
          <w:color w:val="000000"/>
          <w:sz w:val="16"/>
          <w:szCs w:val="16"/>
        </w:rPr>
        <w:t xml:space="preserve"> komisje powołane do rozstrzygnięcia konkursów na rea</w:t>
      </w:r>
      <w:r w:rsidR="00BE1B9C" w:rsidRPr="00A07122">
        <w:rPr>
          <w:rFonts w:ascii="Arial" w:hAnsi="Arial" w:cs="Arial"/>
          <w:i/>
          <w:color w:val="000000"/>
          <w:sz w:val="16"/>
          <w:szCs w:val="16"/>
        </w:rPr>
        <w:t>lizację zadań publicznych w 2026</w:t>
      </w:r>
      <w:r w:rsidR="0036398A" w:rsidRPr="00A07122">
        <w:rPr>
          <w:rFonts w:ascii="Arial" w:hAnsi="Arial" w:cs="Arial"/>
          <w:i/>
          <w:color w:val="000000"/>
          <w:sz w:val="16"/>
          <w:szCs w:val="16"/>
        </w:rPr>
        <w:t xml:space="preserve"> r.</w:t>
      </w:r>
      <w:r w:rsidR="00A07122">
        <w:rPr>
          <w:rFonts w:ascii="Arial" w:hAnsi="Arial" w:cs="Arial"/>
          <w:i/>
          <w:color w:val="000000"/>
          <w:sz w:val="16"/>
          <w:szCs w:val="16"/>
        </w:rPr>
        <w:t xml:space="preserve">), </w:t>
      </w:r>
    </w:p>
    <w:p w:rsidR="00A07122" w:rsidRDefault="0098013C" w:rsidP="008A5DA9">
      <w:pPr>
        <w:pStyle w:val="Tekstpodstawowy"/>
        <w:numPr>
          <w:ilvl w:val="0"/>
          <w:numId w:val="150"/>
        </w:numPr>
        <w:tabs>
          <w:tab w:val="clear" w:pos="720"/>
        </w:tabs>
        <w:spacing w:line="360" w:lineRule="auto"/>
        <w:ind w:left="284" w:hanging="284"/>
        <w:rPr>
          <w:rFonts w:ascii="Arial" w:hAnsi="Arial" w:cs="Arial"/>
          <w:i/>
          <w:color w:val="000000"/>
          <w:sz w:val="16"/>
          <w:szCs w:val="16"/>
        </w:rPr>
      </w:pPr>
      <w:r w:rsidRPr="00A07122">
        <w:rPr>
          <w:rFonts w:ascii="Arial" w:hAnsi="Arial" w:cs="Arial"/>
          <w:color w:val="000000"/>
          <w:sz w:val="20"/>
          <w:szCs w:val="20"/>
        </w:rPr>
        <w:t>Wydział Transportu - 1,</w:t>
      </w:r>
    </w:p>
    <w:p w:rsidR="00487CBC" w:rsidRPr="00A07122" w:rsidRDefault="0065003A" w:rsidP="008A5DA9">
      <w:pPr>
        <w:pStyle w:val="Tekstpodstawowy"/>
        <w:numPr>
          <w:ilvl w:val="0"/>
          <w:numId w:val="150"/>
        </w:numPr>
        <w:tabs>
          <w:tab w:val="clear" w:pos="720"/>
        </w:tabs>
        <w:spacing w:line="360" w:lineRule="auto"/>
        <w:ind w:left="284" w:hanging="284"/>
        <w:rPr>
          <w:rFonts w:ascii="Arial" w:hAnsi="Arial" w:cs="Arial"/>
          <w:color w:val="000000"/>
          <w:sz w:val="16"/>
          <w:szCs w:val="16"/>
        </w:rPr>
      </w:pPr>
      <w:r w:rsidRPr="00A07122">
        <w:rPr>
          <w:rFonts w:ascii="Arial" w:hAnsi="Arial" w:cs="Arial"/>
          <w:color w:val="000000"/>
          <w:sz w:val="20"/>
          <w:szCs w:val="20"/>
        </w:rPr>
        <w:t xml:space="preserve">Wydział Organizacyjny </w:t>
      </w:r>
      <w:r w:rsidR="00A07122" w:rsidRPr="00A07122">
        <w:rPr>
          <w:rFonts w:ascii="Arial" w:hAnsi="Arial" w:cs="Arial"/>
          <w:color w:val="000000"/>
          <w:sz w:val="20"/>
          <w:szCs w:val="20"/>
        </w:rPr>
        <w:t>–</w:t>
      </w:r>
      <w:r w:rsidR="00D30655" w:rsidRPr="00A07122">
        <w:rPr>
          <w:rFonts w:ascii="Arial" w:hAnsi="Arial" w:cs="Arial"/>
          <w:color w:val="000000"/>
          <w:sz w:val="20"/>
          <w:szCs w:val="20"/>
        </w:rPr>
        <w:t xml:space="preserve"> 1</w:t>
      </w:r>
      <w:r w:rsidR="00A07122" w:rsidRPr="00A07122">
        <w:rPr>
          <w:rFonts w:ascii="Arial" w:hAnsi="Arial" w:cs="Arial"/>
          <w:color w:val="000000"/>
          <w:sz w:val="20"/>
          <w:szCs w:val="20"/>
        </w:rPr>
        <w:t xml:space="preserve"> - </w:t>
      </w:r>
      <w:r w:rsidR="00487CBC" w:rsidRPr="00A07122">
        <w:rPr>
          <w:rFonts w:ascii="Arial" w:hAnsi="Arial" w:cs="Arial"/>
          <w:i/>
          <w:color w:val="000000"/>
          <w:sz w:val="16"/>
          <w:szCs w:val="16"/>
        </w:rPr>
        <w:t>(</w:t>
      </w:r>
      <w:r w:rsidR="001623F4" w:rsidRPr="00A07122">
        <w:rPr>
          <w:rFonts w:ascii="Arial" w:hAnsi="Arial" w:cs="Arial"/>
          <w:i/>
          <w:color w:val="000000"/>
          <w:sz w:val="16"/>
          <w:szCs w:val="16"/>
        </w:rPr>
        <w:t>k</w:t>
      </w:r>
      <w:r w:rsidR="00487CBC" w:rsidRPr="00A07122">
        <w:rPr>
          <w:rFonts w:ascii="Arial" w:hAnsi="Arial" w:cs="Arial"/>
          <w:i/>
          <w:color w:val="000000"/>
          <w:sz w:val="16"/>
          <w:szCs w:val="16"/>
        </w:rPr>
        <w:t>omisja konkursowa powołana</w:t>
      </w:r>
      <w:r w:rsidR="000565E9" w:rsidRPr="00A07122">
        <w:rPr>
          <w:rFonts w:ascii="Arial" w:hAnsi="Arial" w:cs="Arial"/>
          <w:i/>
          <w:color w:val="000000"/>
          <w:sz w:val="16"/>
          <w:szCs w:val="16"/>
        </w:rPr>
        <w:t xml:space="preserve"> </w:t>
      </w:r>
      <w:r w:rsidR="00487CBC" w:rsidRPr="00A07122">
        <w:rPr>
          <w:rFonts w:ascii="Arial" w:hAnsi="Arial" w:cs="Arial"/>
          <w:i/>
          <w:color w:val="000000"/>
          <w:spacing w:val="-2"/>
          <w:sz w:val="16"/>
          <w:szCs w:val="16"/>
        </w:rPr>
        <w:t>do rozstrzygnięcia konkursu na reali</w:t>
      </w:r>
      <w:r w:rsidR="00851E0C" w:rsidRPr="00A07122">
        <w:rPr>
          <w:rFonts w:ascii="Arial" w:hAnsi="Arial" w:cs="Arial"/>
          <w:i/>
          <w:color w:val="000000"/>
          <w:spacing w:val="-2"/>
          <w:sz w:val="16"/>
          <w:szCs w:val="16"/>
        </w:rPr>
        <w:t>zację zadania publicznego w 2026</w:t>
      </w:r>
      <w:r w:rsidR="00487CBC" w:rsidRPr="00A07122">
        <w:rPr>
          <w:rFonts w:ascii="Arial" w:hAnsi="Arial" w:cs="Arial"/>
          <w:i/>
          <w:color w:val="000000"/>
          <w:spacing w:val="-2"/>
          <w:sz w:val="16"/>
          <w:szCs w:val="16"/>
        </w:rPr>
        <w:t xml:space="preserve"> r.</w:t>
      </w:r>
      <w:r w:rsidR="00487CBC" w:rsidRPr="00A07122">
        <w:rPr>
          <w:rFonts w:ascii="Arial" w:hAnsi="Arial" w:cs="Arial"/>
          <w:color w:val="000000"/>
          <w:spacing w:val="-2"/>
          <w:sz w:val="16"/>
          <w:szCs w:val="16"/>
        </w:rPr>
        <w:t>)</w:t>
      </w:r>
    </w:p>
    <w:p w:rsidR="00A7357C" w:rsidRPr="00A07122" w:rsidRDefault="00A7357C">
      <w:pPr>
        <w:spacing w:line="360" w:lineRule="auto"/>
        <w:jc w:val="both"/>
        <w:rPr>
          <w:rFonts w:ascii="Arial" w:hAnsi="Arial" w:cs="Arial"/>
          <w:color w:val="000000"/>
          <w:sz w:val="10"/>
          <w:szCs w:val="10"/>
        </w:rPr>
      </w:pPr>
    </w:p>
    <w:p w:rsidR="00605E49" w:rsidRPr="0050050B" w:rsidRDefault="004B5747" w:rsidP="00605E49">
      <w:pPr>
        <w:spacing w:line="360" w:lineRule="auto"/>
        <w:jc w:val="both"/>
        <w:rPr>
          <w:rFonts w:ascii="Arial" w:hAnsi="Arial" w:cs="Arial"/>
          <w:bCs/>
          <w:color w:val="000000"/>
          <w:sz w:val="20"/>
          <w:szCs w:val="20"/>
        </w:rPr>
      </w:pPr>
      <w:r w:rsidRPr="0050050B">
        <w:rPr>
          <w:rFonts w:ascii="Arial" w:hAnsi="Arial" w:cs="Arial"/>
          <w:b/>
          <w:bCs/>
          <w:color w:val="000000"/>
          <w:sz w:val="20"/>
          <w:szCs w:val="20"/>
        </w:rPr>
        <w:t>Bytomska Rada Działalności Pożytku Publicznego</w:t>
      </w:r>
      <w:r w:rsidR="00F71033" w:rsidRPr="0050050B">
        <w:rPr>
          <w:rFonts w:ascii="Arial" w:hAnsi="Arial" w:cs="Arial"/>
          <w:bCs/>
          <w:color w:val="000000"/>
          <w:sz w:val="20"/>
          <w:szCs w:val="20"/>
        </w:rPr>
        <w:t xml:space="preserve"> </w:t>
      </w:r>
      <w:r w:rsidR="00605E49" w:rsidRPr="0050050B">
        <w:rPr>
          <w:rFonts w:ascii="Arial" w:hAnsi="Arial" w:cs="Arial"/>
          <w:bCs/>
          <w:color w:val="000000"/>
          <w:sz w:val="20"/>
          <w:szCs w:val="20"/>
        </w:rPr>
        <w:t>-</w:t>
      </w:r>
      <w:r w:rsidR="00F71033" w:rsidRPr="0050050B">
        <w:rPr>
          <w:rFonts w:ascii="Arial" w:hAnsi="Arial" w:cs="Arial"/>
          <w:bCs/>
          <w:color w:val="000000"/>
          <w:sz w:val="20"/>
          <w:szCs w:val="20"/>
        </w:rPr>
        <w:t xml:space="preserve"> </w:t>
      </w:r>
      <w:r w:rsidR="00605E49" w:rsidRPr="0050050B">
        <w:rPr>
          <w:rFonts w:ascii="Arial" w:hAnsi="Arial" w:cs="Arial"/>
          <w:color w:val="000000"/>
          <w:sz w:val="20"/>
          <w:szCs w:val="20"/>
        </w:rPr>
        <w:t>zgodnie z art. 41i ust. 1 ustawy z dnia 24 kwietnia 2003 r. o działalności pożytku publicznego i o wolontariacie do zadań Rady należy w szczególności:</w:t>
      </w:r>
    </w:p>
    <w:p w:rsidR="00605E49" w:rsidRPr="0050050B" w:rsidRDefault="00605E49" w:rsidP="008A5DA9">
      <w:pPr>
        <w:numPr>
          <w:ilvl w:val="0"/>
          <w:numId w:val="139"/>
        </w:numPr>
        <w:spacing w:line="360" w:lineRule="auto"/>
        <w:jc w:val="both"/>
        <w:rPr>
          <w:rFonts w:ascii="Arial" w:hAnsi="Arial" w:cs="Arial"/>
          <w:color w:val="000000"/>
          <w:sz w:val="20"/>
          <w:szCs w:val="20"/>
        </w:rPr>
      </w:pPr>
      <w:r w:rsidRPr="0050050B">
        <w:rPr>
          <w:rFonts w:ascii="Arial" w:hAnsi="Arial" w:cs="Arial"/>
          <w:color w:val="000000"/>
          <w:sz w:val="20"/>
          <w:szCs w:val="20"/>
        </w:rPr>
        <w:t>opiniowanie projektów strategii rozwoju odpowiednio powiatów lub gmin;</w:t>
      </w:r>
    </w:p>
    <w:p w:rsidR="00605E49" w:rsidRPr="0050050B" w:rsidRDefault="00605E49" w:rsidP="008A5DA9">
      <w:pPr>
        <w:numPr>
          <w:ilvl w:val="0"/>
          <w:numId w:val="139"/>
        </w:numPr>
        <w:spacing w:line="360" w:lineRule="auto"/>
        <w:jc w:val="both"/>
        <w:rPr>
          <w:rFonts w:ascii="Arial" w:hAnsi="Arial" w:cs="Arial"/>
          <w:color w:val="000000"/>
          <w:sz w:val="20"/>
          <w:szCs w:val="20"/>
        </w:rPr>
      </w:pPr>
      <w:r w:rsidRPr="0050050B">
        <w:rPr>
          <w:rFonts w:ascii="Arial" w:hAnsi="Arial" w:cs="Arial"/>
          <w:color w:val="000000"/>
          <w:sz w:val="20"/>
          <w:szCs w:val="20"/>
        </w:rPr>
        <w:t>opiniowanie projektów uchwał i aktów prawa miejscowego dotyczących sfery zadań publicznych, o której mowa w art. 4 ww. uchwały oraz współpracy z organizacjami pozarządowymi i podmiotami wymienionymi w art. 3 ust. 3 ww. uchwały, w tym programów współpracy z organizacjami pozarządowymi oraz podmiotami wymienionymi w art. 3 ust. 3 ww. uchwały;</w:t>
      </w:r>
    </w:p>
    <w:p w:rsidR="00605E49" w:rsidRPr="0050050B" w:rsidRDefault="00605E49" w:rsidP="008A5DA9">
      <w:pPr>
        <w:numPr>
          <w:ilvl w:val="0"/>
          <w:numId w:val="139"/>
        </w:numPr>
        <w:spacing w:line="360" w:lineRule="auto"/>
        <w:jc w:val="both"/>
        <w:rPr>
          <w:rFonts w:ascii="Arial" w:hAnsi="Arial" w:cs="Arial"/>
          <w:color w:val="000000"/>
          <w:sz w:val="20"/>
          <w:szCs w:val="20"/>
        </w:rPr>
      </w:pPr>
      <w:r w:rsidRPr="0050050B">
        <w:rPr>
          <w:rFonts w:ascii="Arial" w:hAnsi="Arial" w:cs="Arial"/>
          <w:color w:val="000000"/>
          <w:sz w:val="20"/>
          <w:szCs w:val="20"/>
        </w:rPr>
        <w:t>wyrażanie opinii w sprawach dotyczących funkcjonowania organizacji pozarządowych oraz podmiotów wymienionych w art. 3 ust. 3 ww. uchwały;</w:t>
      </w:r>
    </w:p>
    <w:p w:rsidR="00605E49" w:rsidRPr="0050050B" w:rsidRDefault="00605E49" w:rsidP="008A5DA9">
      <w:pPr>
        <w:numPr>
          <w:ilvl w:val="0"/>
          <w:numId w:val="139"/>
        </w:numPr>
        <w:spacing w:line="360" w:lineRule="auto"/>
        <w:jc w:val="both"/>
        <w:rPr>
          <w:rFonts w:ascii="Arial" w:hAnsi="Arial" w:cs="Arial"/>
          <w:color w:val="000000"/>
          <w:sz w:val="20"/>
          <w:szCs w:val="20"/>
        </w:rPr>
      </w:pPr>
      <w:r w:rsidRPr="0050050B">
        <w:rPr>
          <w:rFonts w:ascii="Arial" w:hAnsi="Arial" w:cs="Arial"/>
          <w:color w:val="000000"/>
          <w:sz w:val="20"/>
          <w:szCs w:val="20"/>
        </w:rPr>
        <w:t>udzielanie pomocy i wyrażanie opinii w przypadku sporów między organami administracji publicznej a organizacjami pozarządowymi oraz podmiotami wymienionymi w art. 3 ust. 3 ww. uchwały;</w:t>
      </w:r>
    </w:p>
    <w:p w:rsidR="00605E49" w:rsidRPr="0050050B" w:rsidRDefault="00605E49" w:rsidP="008A5DA9">
      <w:pPr>
        <w:numPr>
          <w:ilvl w:val="0"/>
          <w:numId w:val="139"/>
        </w:numPr>
        <w:spacing w:line="360" w:lineRule="auto"/>
        <w:jc w:val="both"/>
        <w:rPr>
          <w:rFonts w:ascii="Arial" w:hAnsi="Arial" w:cs="Arial"/>
          <w:color w:val="000000"/>
          <w:sz w:val="20"/>
          <w:szCs w:val="20"/>
        </w:rPr>
      </w:pPr>
      <w:r w:rsidRPr="0050050B">
        <w:rPr>
          <w:rFonts w:ascii="Arial" w:hAnsi="Arial" w:cs="Arial"/>
          <w:color w:val="000000"/>
          <w:sz w:val="20"/>
          <w:szCs w:val="20"/>
        </w:rPr>
        <w:t>wyrażanie opinii w sprawach dotyczących zadań publicznych, w tym zlecania tych zadań do realizacji przez organizacje pozarządowe oraz podmioty wymienione w art. 3 ust. 3 ww. uchwały oraz w sprawach rekomendowanych standardów realizacji zadań publicznych.</w:t>
      </w:r>
    </w:p>
    <w:p w:rsidR="00605E49" w:rsidRPr="0050050B" w:rsidRDefault="00605E49" w:rsidP="00605E49">
      <w:pPr>
        <w:shd w:val="clear" w:color="auto" w:fill="FFFFFF"/>
        <w:spacing w:line="360" w:lineRule="auto"/>
        <w:jc w:val="both"/>
        <w:rPr>
          <w:rFonts w:ascii="Arial" w:hAnsi="Arial" w:cs="Arial"/>
          <w:color w:val="000000"/>
          <w:sz w:val="20"/>
          <w:szCs w:val="20"/>
        </w:rPr>
      </w:pPr>
      <w:r w:rsidRPr="0050050B">
        <w:rPr>
          <w:rFonts w:ascii="Arial" w:hAnsi="Arial" w:cs="Arial"/>
          <w:color w:val="000000"/>
          <w:sz w:val="20"/>
          <w:szCs w:val="20"/>
        </w:rPr>
        <w:t>Rada w 2025 r. odbyła siedem posiedzeń. W ciągu roku Rada na bieżąco w trybie obiegowym konsultowała przedstawiane akty prawa miejscowego i desygnowała swoich członków do udziału w komisjach konkursowych oceniających oferty w otwartych konkursach ogłaszanych przez miasto. W czasie posiedzeń poza bieżącymi tematami związanymi z planowaniem i ewaluacją Forum NGO oraz Festiwalu Organizacji Pozarządowych, podsumowaniem Budżetu Obywatelskiego, czy innych akcji miejskich angażujących mieszkańców, odbyło się m.in.:</w:t>
      </w:r>
    </w:p>
    <w:p w:rsidR="00605E49" w:rsidRPr="0050050B" w:rsidRDefault="00605E49" w:rsidP="008A5DA9">
      <w:pPr>
        <w:numPr>
          <w:ilvl w:val="0"/>
          <w:numId w:val="137"/>
        </w:numPr>
        <w:shd w:val="clear" w:color="auto" w:fill="FFFFFF"/>
        <w:spacing w:line="360" w:lineRule="auto"/>
        <w:jc w:val="both"/>
        <w:rPr>
          <w:rFonts w:ascii="Arial" w:hAnsi="Arial" w:cs="Arial"/>
          <w:color w:val="000000"/>
          <w:sz w:val="20"/>
          <w:szCs w:val="20"/>
        </w:rPr>
      </w:pPr>
      <w:r w:rsidRPr="0050050B">
        <w:rPr>
          <w:rFonts w:ascii="Arial" w:hAnsi="Arial" w:cs="Arial"/>
          <w:color w:val="000000"/>
          <w:sz w:val="20"/>
          <w:szCs w:val="20"/>
        </w:rPr>
        <w:t>planowanie wizyty studyjnej w Centrum Aktywności w Mikołowie, która odbyła się 1 kwietnia 2025 r.,</w:t>
      </w:r>
    </w:p>
    <w:p w:rsidR="00605E49" w:rsidRPr="0050050B" w:rsidRDefault="00605E49" w:rsidP="008A5DA9">
      <w:pPr>
        <w:numPr>
          <w:ilvl w:val="0"/>
          <w:numId w:val="137"/>
        </w:numPr>
        <w:shd w:val="clear" w:color="auto" w:fill="FFFFFF"/>
        <w:spacing w:line="360" w:lineRule="auto"/>
        <w:jc w:val="both"/>
        <w:rPr>
          <w:rFonts w:ascii="Arial" w:hAnsi="Arial" w:cs="Arial"/>
          <w:color w:val="000000"/>
          <w:sz w:val="20"/>
          <w:szCs w:val="20"/>
        </w:rPr>
      </w:pPr>
      <w:r w:rsidRPr="0050050B">
        <w:rPr>
          <w:rFonts w:ascii="Arial" w:hAnsi="Arial" w:cs="Arial"/>
          <w:color w:val="000000"/>
          <w:sz w:val="20"/>
          <w:szCs w:val="20"/>
        </w:rPr>
        <w:t xml:space="preserve">omówienie zagadnienia spójnego promowania w kanałach miejskich oddolnej działalności społecznej mieszkańców – w obecności Rzecznika prasowego miasta i koordynatorek projektów: Zielone Okno Transformacji (Vita </w:t>
      </w:r>
      <w:proofErr w:type="spellStart"/>
      <w:r w:rsidRPr="0050050B">
        <w:rPr>
          <w:rFonts w:ascii="Arial" w:hAnsi="Arial" w:cs="Arial"/>
          <w:color w:val="000000"/>
          <w:sz w:val="20"/>
          <w:szCs w:val="20"/>
        </w:rPr>
        <w:t>Miropoltseva</w:t>
      </w:r>
      <w:proofErr w:type="spellEnd"/>
      <w:r w:rsidRPr="0050050B">
        <w:rPr>
          <w:rFonts w:ascii="Arial" w:hAnsi="Arial" w:cs="Arial"/>
          <w:color w:val="000000"/>
          <w:sz w:val="20"/>
          <w:szCs w:val="20"/>
        </w:rPr>
        <w:t xml:space="preserve">), Siła Transformacji (Bożena </w:t>
      </w:r>
      <w:proofErr w:type="spellStart"/>
      <w:r w:rsidRPr="0050050B">
        <w:rPr>
          <w:rFonts w:ascii="Arial" w:hAnsi="Arial" w:cs="Arial"/>
          <w:color w:val="000000"/>
          <w:sz w:val="20"/>
          <w:szCs w:val="20"/>
        </w:rPr>
        <w:t>Mientus</w:t>
      </w:r>
      <w:proofErr w:type="spellEnd"/>
      <w:r w:rsidRPr="0050050B">
        <w:rPr>
          <w:rFonts w:ascii="Arial" w:hAnsi="Arial" w:cs="Arial"/>
          <w:color w:val="000000"/>
          <w:sz w:val="20"/>
          <w:szCs w:val="20"/>
        </w:rPr>
        <w:t>),</w:t>
      </w:r>
    </w:p>
    <w:p w:rsidR="00605E49" w:rsidRPr="0050050B" w:rsidRDefault="00605E49" w:rsidP="008A5DA9">
      <w:pPr>
        <w:numPr>
          <w:ilvl w:val="0"/>
          <w:numId w:val="137"/>
        </w:numPr>
        <w:shd w:val="clear" w:color="auto" w:fill="FFFFFF"/>
        <w:spacing w:line="360" w:lineRule="auto"/>
        <w:jc w:val="both"/>
        <w:rPr>
          <w:rFonts w:ascii="Arial" w:hAnsi="Arial" w:cs="Arial"/>
          <w:color w:val="000000"/>
          <w:sz w:val="20"/>
          <w:szCs w:val="20"/>
        </w:rPr>
      </w:pPr>
      <w:r w:rsidRPr="0050050B">
        <w:rPr>
          <w:rFonts w:ascii="Arial" w:hAnsi="Arial" w:cs="Arial"/>
          <w:color w:val="000000"/>
          <w:sz w:val="20"/>
          <w:szCs w:val="20"/>
        </w:rPr>
        <w:t>wstępne omówienie projektu Programu opieki nad zwierzętami bezdomnymi oraz zapobiegania bezdomności zwierząt na terenie Gminy Bytom w 2025 roku,</w:t>
      </w:r>
    </w:p>
    <w:p w:rsidR="00605E49" w:rsidRPr="0050050B" w:rsidRDefault="00605E49" w:rsidP="008A5DA9">
      <w:pPr>
        <w:numPr>
          <w:ilvl w:val="0"/>
          <w:numId w:val="137"/>
        </w:numPr>
        <w:shd w:val="clear" w:color="auto" w:fill="FFFFFF"/>
        <w:spacing w:line="360" w:lineRule="auto"/>
        <w:jc w:val="both"/>
        <w:rPr>
          <w:rFonts w:ascii="Arial" w:hAnsi="Arial" w:cs="Arial"/>
          <w:color w:val="000000"/>
          <w:sz w:val="20"/>
          <w:szCs w:val="20"/>
        </w:rPr>
      </w:pPr>
      <w:r w:rsidRPr="0050050B">
        <w:rPr>
          <w:rFonts w:ascii="Arial" w:hAnsi="Arial" w:cs="Arial"/>
          <w:color w:val="000000"/>
          <w:sz w:val="20"/>
          <w:szCs w:val="20"/>
        </w:rPr>
        <w:t xml:space="preserve"> w związku z wniesionymi uwagami Rady i organizacji społecznych – kontynuacja omówienia projektu Programu opieki nad zwierzętami bezdomnymi oraz zapobiegania bezdomności zwierząt na terenie Gminy Bytom w 2025 roku w obecności Naczelnika Wydziału Inżynierii Środowiska Wojciecha Brysia. Ustalono rewizję polityki i konieczność rozważenia wprowadzenia w przyszłości narzędzi realnej profilaktyki bezdomności zwierząt w oparciu o dobre wzorce innych gmin,</w:t>
      </w:r>
    </w:p>
    <w:p w:rsidR="00605E49" w:rsidRPr="0050050B" w:rsidRDefault="00605E49" w:rsidP="008A5DA9">
      <w:pPr>
        <w:numPr>
          <w:ilvl w:val="0"/>
          <w:numId w:val="137"/>
        </w:numPr>
        <w:shd w:val="clear" w:color="auto" w:fill="FFFFFF"/>
        <w:spacing w:line="360" w:lineRule="auto"/>
        <w:jc w:val="both"/>
        <w:rPr>
          <w:rFonts w:ascii="Arial" w:hAnsi="Arial" w:cs="Arial"/>
          <w:color w:val="000000"/>
          <w:sz w:val="20"/>
          <w:szCs w:val="20"/>
        </w:rPr>
      </w:pPr>
      <w:r w:rsidRPr="0050050B">
        <w:rPr>
          <w:rFonts w:ascii="Arial" w:hAnsi="Arial" w:cs="Arial"/>
          <w:color w:val="000000"/>
          <w:sz w:val="20"/>
          <w:szCs w:val="20"/>
        </w:rPr>
        <w:t xml:space="preserve">omówienie realizowanego w Bytomiu w październiku Kongresu Metropolia Kultury i związanego z nim zaangażowania instytucji kultury i organizacji pozarządowych. </w:t>
      </w:r>
    </w:p>
    <w:p w:rsidR="00605E49" w:rsidRPr="0050050B" w:rsidRDefault="00605E49" w:rsidP="00DD786B">
      <w:pPr>
        <w:shd w:val="clear" w:color="auto" w:fill="FFFFFF"/>
        <w:spacing w:line="360" w:lineRule="auto"/>
        <w:jc w:val="both"/>
        <w:rPr>
          <w:rFonts w:ascii="Arial" w:hAnsi="Arial" w:cs="Arial"/>
          <w:color w:val="000000"/>
          <w:sz w:val="20"/>
          <w:szCs w:val="20"/>
        </w:rPr>
      </w:pPr>
      <w:r w:rsidRPr="0050050B">
        <w:rPr>
          <w:rFonts w:ascii="Arial" w:hAnsi="Arial" w:cs="Arial"/>
          <w:color w:val="000000"/>
          <w:sz w:val="20"/>
          <w:szCs w:val="20"/>
        </w:rPr>
        <w:lastRenderedPageBreak/>
        <w:t>W 2025 r. skład Bytomskiej Rady Działalności Pożytku Publicznego pozostał niezmieniony i przedstawiał się następująco:</w:t>
      </w:r>
    </w:p>
    <w:p w:rsidR="00605E49" w:rsidRPr="0050050B" w:rsidRDefault="00605E49" w:rsidP="008A5DA9">
      <w:pPr>
        <w:numPr>
          <w:ilvl w:val="0"/>
          <w:numId w:val="138"/>
        </w:numPr>
        <w:tabs>
          <w:tab w:val="clear" w:pos="360"/>
          <w:tab w:val="num" w:pos="284"/>
        </w:tabs>
        <w:spacing w:line="360" w:lineRule="auto"/>
        <w:jc w:val="both"/>
        <w:rPr>
          <w:rFonts w:ascii="Arial" w:hAnsi="Arial" w:cs="Arial"/>
          <w:color w:val="000000"/>
          <w:sz w:val="20"/>
          <w:szCs w:val="20"/>
        </w:rPr>
      </w:pPr>
      <w:r w:rsidRPr="0050050B">
        <w:rPr>
          <w:rFonts w:ascii="Arial" w:hAnsi="Arial" w:cs="Arial"/>
          <w:color w:val="000000"/>
          <w:sz w:val="20"/>
          <w:szCs w:val="20"/>
        </w:rPr>
        <w:t>przedstawiciele Rady Miejskiej w Bytomiu:</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Joanna Stępień,</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 xml:space="preserve">Barbara Wadowska; </w:t>
      </w:r>
    </w:p>
    <w:p w:rsidR="00605E49" w:rsidRPr="0050050B" w:rsidRDefault="00605E49" w:rsidP="008A5DA9">
      <w:pPr>
        <w:numPr>
          <w:ilvl w:val="0"/>
          <w:numId w:val="138"/>
        </w:numPr>
        <w:tabs>
          <w:tab w:val="clear" w:pos="360"/>
          <w:tab w:val="num" w:pos="284"/>
        </w:tabs>
        <w:spacing w:line="360" w:lineRule="auto"/>
        <w:jc w:val="both"/>
        <w:rPr>
          <w:rFonts w:ascii="Arial" w:hAnsi="Arial" w:cs="Arial"/>
          <w:color w:val="000000"/>
          <w:sz w:val="20"/>
          <w:szCs w:val="20"/>
        </w:rPr>
      </w:pPr>
      <w:r w:rsidRPr="0050050B">
        <w:rPr>
          <w:rFonts w:ascii="Arial" w:hAnsi="Arial" w:cs="Arial"/>
          <w:color w:val="000000"/>
          <w:sz w:val="20"/>
          <w:szCs w:val="20"/>
        </w:rPr>
        <w:t>przedstawiciele Prezydenta Bytomia:</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Magdalena Górak - zastępca Prezydenta,</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 xml:space="preserve">Krystyna </w:t>
      </w:r>
      <w:proofErr w:type="spellStart"/>
      <w:r w:rsidRPr="0050050B">
        <w:rPr>
          <w:rFonts w:ascii="Arial" w:hAnsi="Arial" w:cs="Arial"/>
          <w:color w:val="000000"/>
          <w:sz w:val="20"/>
          <w:szCs w:val="20"/>
        </w:rPr>
        <w:t>Jankowiak-Markwica</w:t>
      </w:r>
      <w:proofErr w:type="spellEnd"/>
      <w:r w:rsidRPr="0050050B">
        <w:rPr>
          <w:rFonts w:ascii="Arial" w:hAnsi="Arial" w:cs="Arial"/>
          <w:color w:val="000000"/>
          <w:sz w:val="20"/>
          <w:szCs w:val="20"/>
        </w:rPr>
        <w:t xml:space="preserve"> - naczelnik Wydziału Kultury i Sportu,</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Beata Michel - naczelnik Wydziału Organizacji Pozarządowych;</w:t>
      </w:r>
    </w:p>
    <w:p w:rsidR="00605E49" w:rsidRPr="0050050B" w:rsidRDefault="00605E49" w:rsidP="008A5DA9">
      <w:pPr>
        <w:numPr>
          <w:ilvl w:val="0"/>
          <w:numId w:val="138"/>
        </w:numPr>
        <w:tabs>
          <w:tab w:val="clear" w:pos="360"/>
          <w:tab w:val="num" w:pos="284"/>
        </w:tabs>
        <w:spacing w:line="360" w:lineRule="auto"/>
        <w:ind w:left="284" w:hanging="284"/>
        <w:jc w:val="both"/>
        <w:rPr>
          <w:rFonts w:ascii="Arial" w:hAnsi="Arial" w:cs="Arial"/>
          <w:color w:val="000000"/>
          <w:sz w:val="20"/>
          <w:szCs w:val="20"/>
        </w:rPr>
      </w:pPr>
      <w:r w:rsidRPr="0050050B">
        <w:rPr>
          <w:rFonts w:ascii="Arial" w:hAnsi="Arial" w:cs="Arial"/>
          <w:color w:val="000000"/>
          <w:sz w:val="20"/>
          <w:szCs w:val="20"/>
        </w:rPr>
        <w:t>przedstawiciele organizacji pozarządowych oraz podmiotów wymienionych w art. 3 ust. 3 ustawy o działalności pożytku publicznego i o wolontariacie, działających na terenie miasta Bytomia:</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Marcin Ciesielski - Stowarzyszenie Miechowicka Grupa Biegowa,</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 xml:space="preserve">Mateusz Ciuraj - Ochotnicza Straż Pożarna „Górniki”,  </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 xml:space="preserve">Maciej </w:t>
      </w:r>
      <w:proofErr w:type="spellStart"/>
      <w:r w:rsidRPr="0050050B">
        <w:rPr>
          <w:rFonts w:ascii="Arial" w:hAnsi="Arial" w:cs="Arial"/>
          <w:color w:val="000000"/>
          <w:sz w:val="20"/>
          <w:szCs w:val="20"/>
        </w:rPr>
        <w:t>Kurylas</w:t>
      </w:r>
      <w:proofErr w:type="spellEnd"/>
      <w:r w:rsidRPr="0050050B">
        <w:rPr>
          <w:rFonts w:ascii="Arial" w:hAnsi="Arial" w:cs="Arial"/>
          <w:color w:val="000000"/>
          <w:sz w:val="20"/>
          <w:szCs w:val="20"/>
        </w:rPr>
        <w:t xml:space="preserve"> - MKS MOSM Bytom, </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 xml:space="preserve">Marcin Musialik - Fundacja </w:t>
      </w:r>
      <w:proofErr w:type="spellStart"/>
      <w:r w:rsidRPr="0050050B">
        <w:rPr>
          <w:rFonts w:ascii="Arial" w:hAnsi="Arial" w:cs="Arial"/>
          <w:color w:val="000000"/>
          <w:sz w:val="20"/>
          <w:szCs w:val="20"/>
        </w:rPr>
        <w:t>Inqubator</w:t>
      </w:r>
      <w:proofErr w:type="spellEnd"/>
      <w:r w:rsidRPr="0050050B">
        <w:rPr>
          <w:rFonts w:ascii="Arial" w:hAnsi="Arial" w:cs="Arial"/>
          <w:color w:val="000000"/>
          <w:sz w:val="20"/>
          <w:szCs w:val="20"/>
        </w:rPr>
        <w:t xml:space="preserve"> Teatralny,</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 xml:space="preserve">Ewa </w:t>
      </w:r>
      <w:proofErr w:type="spellStart"/>
      <w:r w:rsidRPr="0050050B">
        <w:rPr>
          <w:rFonts w:ascii="Arial" w:hAnsi="Arial" w:cs="Arial"/>
          <w:color w:val="000000"/>
          <w:sz w:val="20"/>
          <w:szCs w:val="20"/>
        </w:rPr>
        <w:t>Śliwoń</w:t>
      </w:r>
      <w:proofErr w:type="spellEnd"/>
      <w:r w:rsidRPr="0050050B">
        <w:rPr>
          <w:rFonts w:ascii="Arial" w:hAnsi="Arial" w:cs="Arial"/>
          <w:color w:val="000000"/>
          <w:sz w:val="20"/>
          <w:szCs w:val="20"/>
        </w:rPr>
        <w:t xml:space="preserve"> - Stowarzyszenie </w:t>
      </w:r>
      <w:proofErr w:type="spellStart"/>
      <w:r w:rsidRPr="0050050B">
        <w:rPr>
          <w:rFonts w:ascii="Arial" w:hAnsi="Arial" w:cs="Arial"/>
          <w:color w:val="000000"/>
          <w:sz w:val="20"/>
          <w:szCs w:val="20"/>
        </w:rPr>
        <w:t>Manuffaktura</w:t>
      </w:r>
      <w:proofErr w:type="spellEnd"/>
      <w:r w:rsidRPr="0050050B">
        <w:rPr>
          <w:rFonts w:ascii="Arial" w:hAnsi="Arial" w:cs="Arial"/>
          <w:color w:val="000000"/>
          <w:sz w:val="20"/>
          <w:szCs w:val="20"/>
        </w:rPr>
        <w:t>,</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Paweł Winiarski - Stowarzyszenie Miłośników Rozbarku,</w:t>
      </w:r>
    </w:p>
    <w:p w:rsidR="00605E49" w:rsidRPr="0050050B" w:rsidRDefault="00605E49" w:rsidP="008A5DA9">
      <w:pPr>
        <w:numPr>
          <w:ilvl w:val="1"/>
          <w:numId w:val="138"/>
        </w:numPr>
        <w:tabs>
          <w:tab w:val="clear" w:pos="1080"/>
          <w:tab w:val="num" w:pos="567"/>
        </w:tabs>
        <w:spacing w:line="360" w:lineRule="auto"/>
        <w:ind w:hanging="796"/>
        <w:jc w:val="both"/>
        <w:rPr>
          <w:rFonts w:ascii="Arial" w:hAnsi="Arial" w:cs="Arial"/>
          <w:color w:val="000000"/>
          <w:sz w:val="20"/>
          <w:szCs w:val="20"/>
        </w:rPr>
      </w:pPr>
      <w:r w:rsidRPr="0050050B">
        <w:rPr>
          <w:rFonts w:ascii="Arial" w:hAnsi="Arial" w:cs="Arial"/>
          <w:color w:val="000000"/>
          <w:sz w:val="20"/>
          <w:szCs w:val="20"/>
        </w:rPr>
        <w:t>Antonia Zatorska - Stowarzyszenie Spełniamy Dziecięce Marzenia.</w:t>
      </w:r>
    </w:p>
    <w:p w:rsidR="00605E49" w:rsidRPr="0050050B" w:rsidRDefault="00605E49" w:rsidP="00605E49">
      <w:pPr>
        <w:spacing w:line="360" w:lineRule="auto"/>
        <w:jc w:val="both"/>
        <w:rPr>
          <w:rFonts w:ascii="Arial" w:hAnsi="Arial" w:cs="Arial"/>
          <w:color w:val="000000"/>
          <w:sz w:val="20"/>
          <w:szCs w:val="20"/>
        </w:rPr>
      </w:pPr>
      <w:r w:rsidRPr="0050050B">
        <w:rPr>
          <w:rFonts w:ascii="Arial" w:hAnsi="Arial" w:cs="Arial"/>
          <w:color w:val="000000"/>
          <w:sz w:val="20"/>
          <w:szCs w:val="20"/>
        </w:rPr>
        <w:t xml:space="preserve">Funkcję przewodniczącej Bytomskiej Rady Działalności Pożytku Publicznego w 2025 r. pełniła Pani Magdalena Górak, funkcję wiceprzewodniczącego Pan Marcin Musialik, zaś funkcję sekretarza Pani Ewa </w:t>
      </w:r>
      <w:proofErr w:type="spellStart"/>
      <w:r w:rsidRPr="0050050B">
        <w:rPr>
          <w:rFonts w:ascii="Arial" w:hAnsi="Arial" w:cs="Arial"/>
          <w:color w:val="000000"/>
          <w:sz w:val="20"/>
          <w:szCs w:val="20"/>
        </w:rPr>
        <w:t>Śliwoń</w:t>
      </w:r>
      <w:proofErr w:type="spellEnd"/>
      <w:r w:rsidRPr="0050050B">
        <w:rPr>
          <w:rFonts w:ascii="Arial" w:hAnsi="Arial" w:cs="Arial"/>
          <w:color w:val="000000"/>
          <w:sz w:val="20"/>
          <w:szCs w:val="20"/>
        </w:rPr>
        <w:t>.</w:t>
      </w:r>
    </w:p>
    <w:p w:rsidR="00515D92" w:rsidRPr="00A07122" w:rsidRDefault="00515D92">
      <w:pPr>
        <w:spacing w:line="360" w:lineRule="auto"/>
        <w:jc w:val="both"/>
        <w:rPr>
          <w:rFonts w:ascii="Arial" w:hAnsi="Arial" w:cs="Arial"/>
          <w:color w:val="000000"/>
          <w:sz w:val="10"/>
          <w:szCs w:val="10"/>
        </w:rPr>
      </w:pPr>
    </w:p>
    <w:p w:rsidR="00EF168E" w:rsidRDefault="004B5747">
      <w:pPr>
        <w:spacing w:line="360" w:lineRule="auto"/>
        <w:jc w:val="both"/>
        <w:rPr>
          <w:rFonts w:ascii="Arial" w:hAnsi="Arial" w:cs="Arial"/>
          <w:color w:val="000000"/>
          <w:sz w:val="20"/>
        </w:rPr>
      </w:pPr>
      <w:r w:rsidRPr="0050050B">
        <w:rPr>
          <w:rFonts w:ascii="Arial" w:hAnsi="Arial" w:cs="Arial"/>
          <w:b/>
          <w:bCs/>
          <w:color w:val="000000"/>
          <w:sz w:val="20"/>
        </w:rPr>
        <w:t>Rada Sportu</w:t>
      </w:r>
      <w:r w:rsidR="00C65104" w:rsidRPr="0050050B">
        <w:rPr>
          <w:rFonts w:ascii="Arial" w:hAnsi="Arial" w:cs="Arial"/>
          <w:color w:val="000000"/>
          <w:sz w:val="20"/>
        </w:rPr>
        <w:t xml:space="preserve"> </w:t>
      </w:r>
      <w:r w:rsidR="006D0437" w:rsidRPr="0050050B">
        <w:rPr>
          <w:rFonts w:ascii="Arial" w:hAnsi="Arial" w:cs="Arial"/>
          <w:color w:val="000000"/>
          <w:sz w:val="20"/>
        </w:rPr>
        <w:t>–</w:t>
      </w:r>
      <w:r w:rsidRPr="0050050B">
        <w:rPr>
          <w:rFonts w:ascii="Arial" w:hAnsi="Arial" w:cs="Arial"/>
          <w:color w:val="000000"/>
          <w:sz w:val="20"/>
        </w:rPr>
        <w:t xml:space="preserve"> </w:t>
      </w:r>
      <w:r w:rsidR="006D0437" w:rsidRPr="0050050B">
        <w:rPr>
          <w:rFonts w:ascii="Arial" w:hAnsi="Arial" w:cs="Arial"/>
          <w:color w:val="000000"/>
          <w:sz w:val="20"/>
        </w:rPr>
        <w:t>organ opiniodawczy i doradczy Prezydenta w zakresie kultury fizycznej i sportu.</w:t>
      </w:r>
      <w:r w:rsidRPr="0050050B">
        <w:rPr>
          <w:rFonts w:ascii="Arial" w:hAnsi="Arial" w:cs="Arial"/>
          <w:color w:val="000000"/>
          <w:sz w:val="20"/>
        </w:rPr>
        <w:br/>
        <w:t>Do zadań Rady należy w szczególności opiniowanie:</w:t>
      </w:r>
      <w:r w:rsidR="007A0F9B" w:rsidRPr="0050050B">
        <w:rPr>
          <w:rFonts w:ascii="Arial" w:hAnsi="Arial" w:cs="Arial"/>
          <w:color w:val="000000"/>
          <w:sz w:val="20"/>
        </w:rPr>
        <w:t xml:space="preserve"> strategii rozwoju Miasta Bytom</w:t>
      </w:r>
      <w:r w:rsidRPr="0050050B">
        <w:rPr>
          <w:rFonts w:ascii="Arial" w:hAnsi="Arial" w:cs="Arial"/>
          <w:color w:val="000000"/>
          <w:sz w:val="20"/>
        </w:rPr>
        <w:t xml:space="preserve"> w zakresie kultury fizycznej, projektu budżetu w części dotyczącej kultury fizycznej</w:t>
      </w:r>
      <w:r w:rsidR="007A0F9B" w:rsidRPr="0050050B">
        <w:rPr>
          <w:rFonts w:ascii="Arial" w:hAnsi="Arial" w:cs="Arial"/>
          <w:color w:val="000000"/>
          <w:sz w:val="20"/>
        </w:rPr>
        <w:t xml:space="preserve"> i sportu</w:t>
      </w:r>
      <w:r w:rsidRPr="0050050B">
        <w:rPr>
          <w:rFonts w:ascii="Arial" w:hAnsi="Arial" w:cs="Arial"/>
          <w:color w:val="000000"/>
          <w:sz w:val="20"/>
        </w:rPr>
        <w:t>, programów dotyczących rozwoju bazy sportowej, w tym w szczególności miejscowego planu zagospodarowania przestrzennego</w:t>
      </w:r>
      <w:r w:rsidR="007A0F9B" w:rsidRPr="0050050B">
        <w:rPr>
          <w:rFonts w:ascii="Arial" w:hAnsi="Arial" w:cs="Arial"/>
          <w:color w:val="000000"/>
          <w:sz w:val="20"/>
        </w:rPr>
        <w:t xml:space="preserve"> </w:t>
      </w:r>
      <w:r w:rsidRPr="0050050B">
        <w:rPr>
          <w:rFonts w:ascii="Arial" w:hAnsi="Arial" w:cs="Arial"/>
          <w:color w:val="000000"/>
          <w:sz w:val="20"/>
        </w:rPr>
        <w:t>w zakresie dotyczącym terenów wykorzystywanych na cele kultury fizycznej i sportu,</w:t>
      </w:r>
      <w:r w:rsidR="007A0F9B" w:rsidRPr="0050050B">
        <w:rPr>
          <w:rFonts w:ascii="Arial" w:hAnsi="Arial" w:cs="Arial"/>
          <w:color w:val="000000"/>
          <w:sz w:val="20"/>
        </w:rPr>
        <w:t xml:space="preserve"> a </w:t>
      </w:r>
      <w:r w:rsidRPr="0050050B">
        <w:rPr>
          <w:rFonts w:ascii="Arial" w:hAnsi="Arial" w:cs="Arial"/>
          <w:color w:val="000000"/>
          <w:sz w:val="20"/>
        </w:rPr>
        <w:t>także projektów uchwał i zarządzeń</w:t>
      </w:r>
      <w:r w:rsidR="005623F4" w:rsidRPr="0050050B">
        <w:rPr>
          <w:rFonts w:ascii="Arial" w:hAnsi="Arial" w:cs="Arial"/>
          <w:color w:val="000000"/>
          <w:sz w:val="20"/>
        </w:rPr>
        <w:t>,</w:t>
      </w:r>
      <w:r w:rsidRPr="0050050B">
        <w:rPr>
          <w:rFonts w:ascii="Arial" w:hAnsi="Arial" w:cs="Arial"/>
          <w:color w:val="000000"/>
          <w:sz w:val="20"/>
        </w:rPr>
        <w:t xml:space="preserve"> w części dotyczącej kultury fizy</w:t>
      </w:r>
      <w:r w:rsidR="00673DD6" w:rsidRPr="0050050B">
        <w:rPr>
          <w:rFonts w:ascii="Arial" w:hAnsi="Arial" w:cs="Arial"/>
          <w:color w:val="000000"/>
          <w:sz w:val="20"/>
        </w:rPr>
        <w:t>cznej i sportu.</w:t>
      </w:r>
      <w:r w:rsidR="000D0224" w:rsidRPr="0050050B">
        <w:rPr>
          <w:rFonts w:ascii="Arial" w:hAnsi="Arial" w:cs="Arial"/>
          <w:color w:val="000000"/>
          <w:sz w:val="20"/>
        </w:rPr>
        <w:t xml:space="preserve"> W okresie od 1 </w:t>
      </w:r>
      <w:r w:rsidR="006D0437" w:rsidRPr="0050050B">
        <w:rPr>
          <w:rFonts w:ascii="Arial" w:hAnsi="Arial" w:cs="Arial"/>
          <w:color w:val="000000"/>
          <w:sz w:val="20"/>
        </w:rPr>
        <w:t>stycznia do 31 grudnia 2025 roku Rada Sportu odbyła 3 posiedzenia.</w:t>
      </w:r>
      <w:r w:rsidR="000D0224" w:rsidRPr="0050050B">
        <w:rPr>
          <w:rFonts w:ascii="Arial" w:hAnsi="Arial" w:cs="Arial"/>
          <w:color w:val="000000"/>
          <w:sz w:val="20"/>
        </w:rPr>
        <w:t xml:space="preserve"> </w:t>
      </w:r>
      <w:r w:rsidR="006D0437" w:rsidRPr="0050050B">
        <w:rPr>
          <w:rFonts w:ascii="Arial" w:hAnsi="Arial" w:cs="Arial"/>
          <w:color w:val="000000"/>
          <w:sz w:val="20"/>
        </w:rPr>
        <w:t>Na posiedzeniu nr 1 w  dniu 31 marca 2025 r. Rada zajęła się opiniowaniem wniosków stype</w:t>
      </w:r>
      <w:r w:rsidR="000D0224" w:rsidRPr="0050050B">
        <w:rPr>
          <w:rFonts w:ascii="Arial" w:hAnsi="Arial" w:cs="Arial"/>
          <w:color w:val="000000"/>
          <w:sz w:val="20"/>
        </w:rPr>
        <w:t>ndialnych złożonych w naborze w </w:t>
      </w:r>
      <w:r w:rsidR="006D0437" w:rsidRPr="0050050B">
        <w:rPr>
          <w:rFonts w:ascii="Arial" w:hAnsi="Arial" w:cs="Arial"/>
          <w:color w:val="000000"/>
          <w:sz w:val="20"/>
        </w:rPr>
        <w:t xml:space="preserve">2025 roku i przyjęła </w:t>
      </w:r>
      <w:r w:rsidR="007C4C70" w:rsidRPr="0050050B">
        <w:rPr>
          <w:rFonts w:ascii="Arial" w:hAnsi="Arial" w:cs="Arial"/>
          <w:color w:val="000000"/>
          <w:sz w:val="20"/>
        </w:rPr>
        <w:t xml:space="preserve">w tym zakresie stosowną  </w:t>
      </w:r>
      <w:r w:rsidR="006D0437" w:rsidRPr="0050050B">
        <w:rPr>
          <w:rFonts w:ascii="Arial" w:hAnsi="Arial" w:cs="Arial"/>
          <w:color w:val="000000"/>
          <w:sz w:val="20"/>
        </w:rPr>
        <w:t>uchwałę nr 1/RS/2025</w:t>
      </w:r>
      <w:r w:rsidR="007C4C70" w:rsidRPr="0050050B">
        <w:rPr>
          <w:rFonts w:ascii="Arial" w:hAnsi="Arial" w:cs="Arial"/>
          <w:color w:val="000000"/>
          <w:sz w:val="20"/>
        </w:rPr>
        <w:t>.</w:t>
      </w:r>
      <w:r w:rsidR="000D0224" w:rsidRPr="0050050B">
        <w:rPr>
          <w:rFonts w:ascii="Arial" w:hAnsi="Arial" w:cs="Arial"/>
          <w:color w:val="000000"/>
          <w:sz w:val="20"/>
        </w:rPr>
        <w:t xml:space="preserve"> </w:t>
      </w:r>
      <w:r w:rsidR="006D0437" w:rsidRPr="0050050B">
        <w:rPr>
          <w:rFonts w:ascii="Arial" w:hAnsi="Arial" w:cs="Arial"/>
          <w:color w:val="000000"/>
          <w:sz w:val="20"/>
        </w:rPr>
        <w:t>Posiedzenie nr 2 Rady Sportu odbyło się dnia 8 września 2025 r. Zostało zwołane celem przedstawienia i przyjęcia przez Radę Sportu w Bytomiu proponowanych zmian w uchwale nr XXV/375/2</w:t>
      </w:r>
      <w:r w:rsidR="000D0224" w:rsidRPr="0050050B">
        <w:rPr>
          <w:rFonts w:ascii="Arial" w:hAnsi="Arial" w:cs="Arial"/>
          <w:color w:val="000000"/>
          <w:sz w:val="20"/>
        </w:rPr>
        <w:t>0 Rady Miejskiej w Bytomiu z 24 </w:t>
      </w:r>
      <w:r w:rsidR="006D0437" w:rsidRPr="0050050B">
        <w:rPr>
          <w:rFonts w:ascii="Arial" w:hAnsi="Arial" w:cs="Arial"/>
          <w:color w:val="000000"/>
          <w:sz w:val="20"/>
        </w:rPr>
        <w:t>lutego 2020 r. w sprawie szczegółowych zasad, trybu przyznawania i pozbawiania oraz rodzajów i wysokości stypendiów sportowych. Podczas posiedzenia członkowie Rady omówili treść zapisów jakie powinny zostać zmienione w treści uchwały nr IX/104/11 Rad</w:t>
      </w:r>
      <w:r w:rsidR="000D0224" w:rsidRPr="0050050B">
        <w:rPr>
          <w:rFonts w:ascii="Arial" w:hAnsi="Arial" w:cs="Arial"/>
          <w:color w:val="000000"/>
          <w:sz w:val="20"/>
        </w:rPr>
        <w:t>y Miejskiej w Bytomiu z dnia 23 </w:t>
      </w:r>
      <w:r w:rsidR="006D0437" w:rsidRPr="0050050B">
        <w:rPr>
          <w:rFonts w:ascii="Arial" w:hAnsi="Arial" w:cs="Arial"/>
          <w:color w:val="000000"/>
          <w:sz w:val="20"/>
        </w:rPr>
        <w:t>marca 2011 r. w sprawie określenia warunków, zasad</w:t>
      </w:r>
      <w:r w:rsidR="000D0224" w:rsidRPr="0050050B">
        <w:rPr>
          <w:rFonts w:ascii="Arial" w:hAnsi="Arial" w:cs="Arial"/>
          <w:color w:val="000000"/>
          <w:sz w:val="20"/>
        </w:rPr>
        <w:t xml:space="preserve"> </w:t>
      </w:r>
      <w:r w:rsidR="006D0437" w:rsidRPr="0050050B">
        <w:rPr>
          <w:rFonts w:ascii="Arial" w:hAnsi="Arial" w:cs="Arial"/>
          <w:color w:val="000000"/>
          <w:sz w:val="20"/>
        </w:rPr>
        <w:t>i trybu przyznawania wyróżnień i nagród, rodzaju wyróżnień i nagród oraz wysokości nagród pieniężnych dla zawodników, którzy osiągnęli wysokie wyniki sportowe w międzynarodowym lub krajowym współzawodnictwie sportowym oraz ich trenerów. Na posiedzeniu Rada przyjęła uchwałę nr 2/RS/2025 z dnia 8 września 2025 r. w sprawie zmiany zasad przyznawania stypendiów sportowych oraz nagród pieniężnych i wyróżnień.</w:t>
      </w:r>
      <w:r w:rsidR="000D0224" w:rsidRPr="0050050B">
        <w:rPr>
          <w:rFonts w:ascii="Arial" w:hAnsi="Arial" w:cs="Arial"/>
          <w:color w:val="000000"/>
          <w:sz w:val="20"/>
        </w:rPr>
        <w:t xml:space="preserve"> </w:t>
      </w:r>
      <w:r w:rsidR="006D0437" w:rsidRPr="0050050B">
        <w:rPr>
          <w:rFonts w:ascii="Arial" w:hAnsi="Arial" w:cs="Arial"/>
          <w:color w:val="000000"/>
          <w:sz w:val="20"/>
        </w:rPr>
        <w:lastRenderedPageBreak/>
        <w:t>Posiedzenie nr 3 Rady Sportu w Bytomiu odbyło się w dniu 9 grudnia 2025 roku.</w:t>
      </w:r>
      <w:r w:rsidR="009229CF">
        <w:rPr>
          <w:rFonts w:ascii="Arial" w:hAnsi="Arial" w:cs="Arial"/>
          <w:color w:val="000000"/>
          <w:sz w:val="20"/>
        </w:rPr>
        <w:t xml:space="preserve"> </w:t>
      </w:r>
      <w:r w:rsidR="006D0437" w:rsidRPr="0050050B">
        <w:rPr>
          <w:rFonts w:ascii="Arial" w:hAnsi="Arial" w:cs="Arial"/>
          <w:color w:val="000000"/>
          <w:sz w:val="20"/>
        </w:rPr>
        <w:t>Podczas posiedzenia Rada Sportu w Bytomiu przyjęła: uchwałę nr 3/RS/2025 z dnia 9 grudnia 2025 r</w:t>
      </w:r>
      <w:r w:rsidR="00EF168E">
        <w:rPr>
          <w:rFonts w:ascii="Arial" w:hAnsi="Arial" w:cs="Arial"/>
          <w:color w:val="000000"/>
          <w:sz w:val="20"/>
        </w:rPr>
        <w:t>.</w:t>
      </w:r>
      <w:r w:rsidR="006D0437" w:rsidRPr="0050050B">
        <w:rPr>
          <w:rFonts w:ascii="Arial" w:hAnsi="Arial" w:cs="Arial"/>
          <w:color w:val="000000"/>
          <w:sz w:val="20"/>
        </w:rPr>
        <w:t xml:space="preserve"> w sprawie zaopiniowania projektu budżetu Ośrodka Sportu i Rekreacji w Bytomiu, Miejskiego Ośrodka Sportu Młodzieżowego oraz budżetu przeznaczonego na sport w Wydziale Kultury i Sportu UM w Bytomiu na rok 2026. Rada pozytywnie zaopiniowała przedstawion</w:t>
      </w:r>
      <w:r w:rsidR="00EF168E">
        <w:rPr>
          <w:rFonts w:ascii="Arial" w:hAnsi="Arial" w:cs="Arial"/>
          <w:color w:val="000000"/>
          <w:sz w:val="20"/>
        </w:rPr>
        <w:t xml:space="preserve">e projekty budżetów, </w:t>
      </w:r>
      <w:r w:rsidR="006D0437" w:rsidRPr="0050050B">
        <w:rPr>
          <w:rFonts w:ascii="Arial" w:hAnsi="Arial" w:cs="Arial"/>
          <w:color w:val="000000"/>
          <w:sz w:val="20"/>
        </w:rPr>
        <w:t xml:space="preserve">uchwałę nr 4/RS/2025  </w:t>
      </w:r>
      <w:r w:rsidR="00EF168E">
        <w:rPr>
          <w:rFonts w:ascii="Arial" w:hAnsi="Arial" w:cs="Arial"/>
          <w:color w:val="000000"/>
          <w:sz w:val="20"/>
        </w:rPr>
        <w:br/>
      </w:r>
      <w:r w:rsidR="006D0437" w:rsidRPr="0050050B">
        <w:rPr>
          <w:rFonts w:ascii="Arial" w:hAnsi="Arial" w:cs="Arial"/>
          <w:color w:val="000000"/>
          <w:sz w:val="20"/>
        </w:rPr>
        <w:t xml:space="preserve">z dnia 9 grudnia 2025 </w:t>
      </w:r>
      <w:proofErr w:type="spellStart"/>
      <w:r w:rsidR="006D0437" w:rsidRPr="0050050B">
        <w:rPr>
          <w:rFonts w:ascii="Arial" w:hAnsi="Arial" w:cs="Arial"/>
          <w:color w:val="000000"/>
          <w:sz w:val="20"/>
        </w:rPr>
        <w:t>r</w:t>
      </w:r>
      <w:proofErr w:type="spellEnd"/>
      <w:r w:rsidR="006D0437" w:rsidRPr="0050050B">
        <w:rPr>
          <w:rFonts w:ascii="Arial" w:hAnsi="Arial" w:cs="Arial"/>
          <w:color w:val="000000"/>
          <w:sz w:val="20"/>
        </w:rPr>
        <w:t xml:space="preserve"> w sprawie zaopiniowania projektu uchwały zmieniającej uchwałę nr IX/104/11 Rady Miejskiej w Bytomiu w spraw</w:t>
      </w:r>
      <w:r w:rsidR="000D0224" w:rsidRPr="0050050B">
        <w:rPr>
          <w:rFonts w:ascii="Arial" w:hAnsi="Arial" w:cs="Arial"/>
          <w:color w:val="000000"/>
          <w:sz w:val="20"/>
        </w:rPr>
        <w:t>ie określenia warunków, zasad i </w:t>
      </w:r>
      <w:r w:rsidR="006D0437" w:rsidRPr="0050050B">
        <w:rPr>
          <w:rFonts w:ascii="Arial" w:hAnsi="Arial" w:cs="Arial"/>
          <w:color w:val="000000"/>
          <w:sz w:val="20"/>
        </w:rPr>
        <w:t xml:space="preserve">trybu przyznawania wyróżnień </w:t>
      </w:r>
      <w:r w:rsidR="00EF168E">
        <w:rPr>
          <w:rFonts w:ascii="Arial" w:hAnsi="Arial" w:cs="Arial"/>
          <w:color w:val="000000"/>
          <w:sz w:val="20"/>
        </w:rPr>
        <w:br/>
      </w:r>
      <w:r w:rsidR="006D0437" w:rsidRPr="0050050B">
        <w:rPr>
          <w:rFonts w:ascii="Arial" w:hAnsi="Arial" w:cs="Arial"/>
          <w:color w:val="000000"/>
          <w:sz w:val="20"/>
        </w:rPr>
        <w:t>i nagród, rodzaju wyróżnień i nagród oraz wysokości nagród pieniężnych dla zawodników, którzy osiągnęli wysokie wy</w:t>
      </w:r>
      <w:r w:rsidR="000D0224" w:rsidRPr="0050050B">
        <w:rPr>
          <w:rFonts w:ascii="Arial" w:hAnsi="Arial" w:cs="Arial"/>
          <w:color w:val="000000"/>
          <w:sz w:val="20"/>
        </w:rPr>
        <w:t>niki sportowe w </w:t>
      </w:r>
      <w:r w:rsidR="006D0437" w:rsidRPr="0050050B">
        <w:rPr>
          <w:rFonts w:ascii="Arial" w:hAnsi="Arial" w:cs="Arial"/>
          <w:color w:val="000000"/>
          <w:sz w:val="20"/>
        </w:rPr>
        <w:t>międzynarodowym lub krajowym współzawodnict</w:t>
      </w:r>
      <w:r w:rsidR="00EF168E">
        <w:rPr>
          <w:rFonts w:ascii="Arial" w:hAnsi="Arial" w:cs="Arial"/>
          <w:color w:val="000000"/>
          <w:sz w:val="20"/>
        </w:rPr>
        <w:t>wie sportowym oraz ich trenerów.</w:t>
      </w:r>
    </w:p>
    <w:p w:rsidR="006D0437" w:rsidRPr="0050050B" w:rsidRDefault="006D0437">
      <w:pPr>
        <w:spacing w:line="360" w:lineRule="auto"/>
        <w:jc w:val="both"/>
        <w:rPr>
          <w:rFonts w:ascii="Arial" w:hAnsi="Arial" w:cs="Arial"/>
          <w:color w:val="000000"/>
          <w:sz w:val="20"/>
        </w:rPr>
      </w:pPr>
      <w:r w:rsidRPr="0050050B">
        <w:rPr>
          <w:rFonts w:ascii="Arial" w:hAnsi="Arial" w:cs="Arial"/>
          <w:color w:val="000000"/>
          <w:sz w:val="20"/>
        </w:rPr>
        <w:t>Na zaproszenie Prezydenta członkowie Rady Sportu w Bytomiu uczestniczyli m.in. w uroczystości wręczenia Nagrody Prezydenta Bytomia w dziedzinie sportu „Sportowy Laur Bytomia” za 2024 rok. Uroczystość odbyła się 8 listopada 2025 roku w siedzibie GKS „Czarni” Bytom.</w:t>
      </w:r>
    </w:p>
    <w:p w:rsidR="006D0437" w:rsidRPr="00A07122" w:rsidRDefault="006D0437">
      <w:pPr>
        <w:spacing w:line="360" w:lineRule="auto"/>
        <w:jc w:val="both"/>
        <w:rPr>
          <w:rFonts w:ascii="Arial" w:hAnsi="Arial" w:cs="Arial"/>
          <w:color w:val="000000"/>
          <w:sz w:val="10"/>
          <w:szCs w:val="10"/>
        </w:rPr>
      </w:pPr>
    </w:p>
    <w:p w:rsidR="004B5747" w:rsidRPr="0050050B" w:rsidRDefault="004B5747">
      <w:pPr>
        <w:pStyle w:val="Tekstpodstawowy"/>
        <w:spacing w:line="360" w:lineRule="auto"/>
        <w:rPr>
          <w:rFonts w:ascii="Arial" w:hAnsi="Arial" w:cs="Arial"/>
          <w:color w:val="000000"/>
          <w:sz w:val="20"/>
        </w:rPr>
      </w:pPr>
      <w:r w:rsidRPr="0050050B">
        <w:rPr>
          <w:rFonts w:ascii="Arial" w:eastAsia="Arial Unicode MS" w:hAnsi="Arial" w:cs="Arial"/>
          <w:b/>
          <w:bCs/>
          <w:color w:val="000000"/>
          <w:sz w:val="20"/>
          <w:szCs w:val="15"/>
        </w:rPr>
        <w:t>Zespół konsultacyjny ds. opracowania i opiniowania projektu „Pro</w:t>
      </w:r>
      <w:r w:rsidR="00C17A1D" w:rsidRPr="0050050B">
        <w:rPr>
          <w:rFonts w:ascii="Arial" w:eastAsia="Arial Unicode MS" w:hAnsi="Arial" w:cs="Arial"/>
          <w:b/>
          <w:bCs/>
          <w:color w:val="000000"/>
          <w:sz w:val="20"/>
          <w:szCs w:val="15"/>
        </w:rPr>
        <w:t xml:space="preserve">gram współpracy miasta Bytomia </w:t>
      </w:r>
      <w:r w:rsidRPr="0050050B">
        <w:rPr>
          <w:rFonts w:ascii="Arial" w:eastAsia="Arial Unicode MS" w:hAnsi="Arial" w:cs="Arial"/>
          <w:b/>
          <w:bCs/>
          <w:color w:val="000000"/>
          <w:sz w:val="20"/>
          <w:szCs w:val="15"/>
        </w:rPr>
        <w:t>z organiz</w:t>
      </w:r>
      <w:r w:rsidR="00250B2A" w:rsidRPr="0050050B">
        <w:rPr>
          <w:rFonts w:ascii="Arial" w:eastAsia="Arial Unicode MS" w:hAnsi="Arial" w:cs="Arial"/>
          <w:b/>
          <w:bCs/>
          <w:color w:val="000000"/>
          <w:sz w:val="20"/>
          <w:szCs w:val="15"/>
        </w:rPr>
        <w:t>acjami pozarządowymi na rok 2026</w:t>
      </w:r>
      <w:r w:rsidRPr="0050050B">
        <w:rPr>
          <w:rFonts w:ascii="Arial" w:eastAsia="Arial Unicode MS" w:hAnsi="Arial" w:cs="Arial"/>
          <w:b/>
          <w:bCs/>
          <w:color w:val="000000"/>
          <w:sz w:val="20"/>
          <w:szCs w:val="15"/>
        </w:rPr>
        <w:t>”</w:t>
      </w:r>
      <w:r w:rsidR="00C65104" w:rsidRPr="0050050B">
        <w:rPr>
          <w:rFonts w:ascii="Arial" w:eastAsia="Arial Unicode MS" w:hAnsi="Arial" w:cs="Arial"/>
          <w:color w:val="000000"/>
          <w:sz w:val="20"/>
          <w:szCs w:val="15"/>
        </w:rPr>
        <w:t xml:space="preserve"> -</w:t>
      </w:r>
      <w:r w:rsidRPr="0050050B">
        <w:rPr>
          <w:rFonts w:ascii="Arial" w:eastAsia="Arial Unicode MS" w:hAnsi="Arial" w:cs="Arial"/>
          <w:color w:val="000000"/>
          <w:sz w:val="20"/>
          <w:szCs w:val="15"/>
        </w:rPr>
        <w:t xml:space="preserve"> powołany</w:t>
      </w:r>
      <w:r w:rsidR="003762C0" w:rsidRPr="0050050B">
        <w:rPr>
          <w:rFonts w:ascii="Arial" w:eastAsia="Arial Unicode MS" w:hAnsi="Arial" w:cs="Arial"/>
          <w:color w:val="000000"/>
          <w:sz w:val="20"/>
          <w:szCs w:val="15"/>
        </w:rPr>
        <w:t xml:space="preserve"> na podst</w:t>
      </w:r>
      <w:r w:rsidR="007E7165" w:rsidRPr="0050050B">
        <w:rPr>
          <w:rFonts w:ascii="Arial" w:eastAsia="Arial Unicode MS" w:hAnsi="Arial" w:cs="Arial"/>
          <w:color w:val="000000"/>
          <w:sz w:val="20"/>
          <w:szCs w:val="15"/>
        </w:rPr>
        <w:t>awie zarządzenia nr </w:t>
      </w:r>
      <w:r w:rsidR="0034743F" w:rsidRPr="0050050B">
        <w:rPr>
          <w:rFonts w:ascii="Arial" w:eastAsia="Arial Unicode MS" w:hAnsi="Arial" w:cs="Arial"/>
          <w:color w:val="000000"/>
          <w:sz w:val="20"/>
          <w:szCs w:val="15"/>
        </w:rPr>
        <w:t>369/25</w:t>
      </w:r>
      <w:r w:rsidR="00E65FEC" w:rsidRPr="0050050B">
        <w:rPr>
          <w:rFonts w:ascii="Arial" w:eastAsia="Arial Unicode MS" w:hAnsi="Arial" w:cs="Arial"/>
          <w:color w:val="000000"/>
          <w:sz w:val="20"/>
          <w:szCs w:val="15"/>
        </w:rPr>
        <w:t xml:space="preserve"> Prezydenta Bytomia</w:t>
      </w:r>
      <w:r w:rsidR="003762C0" w:rsidRPr="0050050B">
        <w:rPr>
          <w:rFonts w:ascii="Arial" w:eastAsia="Arial Unicode MS" w:hAnsi="Arial" w:cs="Arial"/>
          <w:color w:val="000000"/>
          <w:sz w:val="20"/>
          <w:szCs w:val="15"/>
        </w:rPr>
        <w:t xml:space="preserve"> z dnia</w:t>
      </w:r>
      <w:r w:rsidR="0034743F" w:rsidRPr="0050050B">
        <w:rPr>
          <w:rFonts w:ascii="Arial" w:eastAsia="Arial Unicode MS" w:hAnsi="Arial" w:cs="Arial"/>
          <w:color w:val="000000"/>
          <w:sz w:val="20"/>
          <w:szCs w:val="15"/>
        </w:rPr>
        <w:t xml:space="preserve"> 3 września 2025</w:t>
      </w:r>
      <w:r w:rsidRPr="0050050B">
        <w:rPr>
          <w:rFonts w:ascii="Arial" w:eastAsia="Arial Unicode MS" w:hAnsi="Arial" w:cs="Arial"/>
          <w:color w:val="000000"/>
          <w:sz w:val="20"/>
          <w:szCs w:val="15"/>
        </w:rPr>
        <w:t xml:space="preserve"> r. W skład</w:t>
      </w:r>
      <w:r w:rsidR="00623625" w:rsidRPr="0050050B">
        <w:rPr>
          <w:rFonts w:ascii="Arial" w:eastAsia="Arial Unicode MS" w:hAnsi="Arial" w:cs="Arial"/>
          <w:color w:val="000000"/>
          <w:sz w:val="20"/>
          <w:szCs w:val="15"/>
        </w:rPr>
        <w:t xml:space="preserve"> zespołu wchodzili zarówno </w:t>
      </w:r>
      <w:r w:rsidRPr="0050050B">
        <w:rPr>
          <w:rFonts w:ascii="Arial" w:eastAsia="Arial Unicode MS" w:hAnsi="Arial" w:cs="Arial"/>
          <w:color w:val="000000"/>
          <w:sz w:val="20"/>
          <w:szCs w:val="15"/>
        </w:rPr>
        <w:t>przedstawiciele organizacji pozarządowych, Bytomskiej Rady Działalności Pożytku Publicznego</w:t>
      </w:r>
      <w:r w:rsidR="00F719A1" w:rsidRPr="0050050B">
        <w:rPr>
          <w:rFonts w:ascii="Arial" w:eastAsia="Arial Unicode MS" w:hAnsi="Arial" w:cs="Arial"/>
          <w:color w:val="000000"/>
          <w:sz w:val="20"/>
          <w:szCs w:val="15"/>
        </w:rPr>
        <w:t>,</w:t>
      </w:r>
      <w:r w:rsidRPr="0050050B">
        <w:rPr>
          <w:rFonts w:ascii="Arial" w:eastAsia="Arial Unicode MS" w:hAnsi="Arial" w:cs="Arial"/>
          <w:color w:val="000000"/>
          <w:sz w:val="20"/>
          <w:szCs w:val="15"/>
        </w:rPr>
        <w:t xml:space="preserve"> jak również Prezydenta Bytomia</w:t>
      </w:r>
      <w:r w:rsidR="00623625" w:rsidRPr="0050050B">
        <w:rPr>
          <w:rFonts w:ascii="Arial" w:eastAsia="Arial Unicode MS" w:hAnsi="Arial" w:cs="Arial"/>
          <w:color w:val="000000"/>
          <w:sz w:val="20"/>
          <w:szCs w:val="15"/>
        </w:rPr>
        <w:t>.</w:t>
      </w:r>
    </w:p>
    <w:p w:rsidR="00354658" w:rsidRPr="00A07122" w:rsidRDefault="00354658" w:rsidP="00863CFC">
      <w:pPr>
        <w:spacing w:line="360" w:lineRule="auto"/>
        <w:jc w:val="both"/>
        <w:rPr>
          <w:rFonts w:ascii="Arial" w:hAnsi="Arial" w:cs="Arial"/>
          <w:b/>
          <w:color w:val="000000"/>
          <w:sz w:val="10"/>
          <w:szCs w:val="10"/>
        </w:rPr>
      </w:pPr>
    </w:p>
    <w:p w:rsidR="003B7F18" w:rsidRPr="0050050B" w:rsidRDefault="00354658" w:rsidP="003B7F18">
      <w:pPr>
        <w:spacing w:line="360" w:lineRule="auto"/>
        <w:jc w:val="both"/>
        <w:rPr>
          <w:rFonts w:ascii="Arial" w:hAnsi="Arial" w:cs="Arial"/>
          <w:color w:val="000000"/>
          <w:sz w:val="20"/>
          <w:szCs w:val="20"/>
        </w:rPr>
      </w:pPr>
      <w:r w:rsidRPr="0050050B">
        <w:rPr>
          <w:rFonts w:ascii="Arial" w:hAnsi="Arial" w:cs="Arial"/>
          <w:b/>
          <w:color w:val="000000"/>
          <w:sz w:val="20"/>
          <w:szCs w:val="20"/>
        </w:rPr>
        <w:t>Powiatowa Rada Rynku Pracy w Bytomiu</w:t>
      </w:r>
      <w:r w:rsidRPr="0050050B">
        <w:rPr>
          <w:rFonts w:ascii="Arial" w:hAnsi="Arial" w:cs="Arial"/>
          <w:color w:val="000000"/>
          <w:sz w:val="20"/>
          <w:szCs w:val="20"/>
        </w:rPr>
        <w:t xml:space="preserve"> </w:t>
      </w:r>
      <w:r w:rsidR="00211FAF" w:rsidRPr="0050050B">
        <w:rPr>
          <w:rFonts w:ascii="Arial" w:hAnsi="Arial" w:cs="Arial"/>
          <w:color w:val="000000"/>
          <w:sz w:val="20"/>
          <w:szCs w:val="20"/>
        </w:rPr>
        <w:t>–</w:t>
      </w:r>
      <w:r w:rsidR="003B7F18" w:rsidRPr="0050050B">
        <w:rPr>
          <w:rFonts w:ascii="Arial" w:hAnsi="Arial" w:cs="Arial"/>
          <w:color w:val="000000"/>
          <w:sz w:val="20"/>
          <w:szCs w:val="20"/>
        </w:rPr>
        <w:t xml:space="preserve"> Ustawa z dnia 20 marca 2025 r. o rynku pracy i służbach zatrudnienia określa zadania państwa w zakresie aktywności zawodowej, wspierania zatrudnienia oraz rynku pracy, które są realizowane przez publiczne służby zatrudnienia, agencje zatrudnienia, OHP oraz inne instytucje określone w ustawie. Realizacja przez władze publiczne zadań państwa w zakresie aktywności zawodowej, wspierania zatrudnienia oraz rynku pracy opiera się na dialogu i współpracy z partnerami społecznymi, w szczególności w ramach działalności Rady Rynku Pracy, a także wojewódzkich i powiatowych rad rynku pracy. Powiatowe rady rynku pracy są organami opiniodawczo-doradczymi starosty w zakresie aktywności zawodowej, wspierania zatrudnienia oraz rynku pracy. Kadencja rady rynku pracy trwa 4 lata. W skład powiatowej rady rynku pracy wchodzą:</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t>osoby powoływane przez starostę z każdej spośród działających na terenie powiatu terenowych struktur organizacji związkowych i organizacji pracodawców, reprezentatywnych w rozumieniu ustawy z dnia 24 lipca 2015 r. o Radzie Dialogu Społecznego i innych instytucjach dialogu społecznego;</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t>jeden przedstawiciel powiatowej rady działalności pożytku publicznego;</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t>jeden przedstawiciel ośrodka wsparcia ekonomii społecznej, o którym mowa w art. 36 ustawy z dnia 5 sierpnia 2022 r. o ekonomii społecznej, prowadzącego działalność na terenie powiatu;</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t xml:space="preserve">jeden przedstawiciel organizacji rolników, o których mowa w art. 3 ustawy </w:t>
      </w:r>
      <w:r w:rsidR="00302F18" w:rsidRPr="0050050B">
        <w:rPr>
          <w:rFonts w:ascii="Arial" w:hAnsi="Arial" w:cs="Arial"/>
          <w:color w:val="000000"/>
          <w:sz w:val="20"/>
          <w:szCs w:val="20"/>
        </w:rPr>
        <w:t>z dnia 8 </w:t>
      </w:r>
      <w:r w:rsidRPr="0050050B">
        <w:rPr>
          <w:rFonts w:ascii="Arial" w:hAnsi="Arial" w:cs="Arial"/>
          <w:color w:val="000000"/>
          <w:sz w:val="20"/>
          <w:szCs w:val="20"/>
        </w:rPr>
        <w:t>października 1982 r. o społeczno-zawodowych organizacjach rolników;</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t>jeden przedstawiciel izb rolniczych, o których mowa w usta</w:t>
      </w:r>
      <w:r w:rsidR="00302F18" w:rsidRPr="0050050B">
        <w:rPr>
          <w:rFonts w:ascii="Arial" w:hAnsi="Arial" w:cs="Arial"/>
          <w:color w:val="000000"/>
          <w:sz w:val="20"/>
          <w:szCs w:val="20"/>
        </w:rPr>
        <w:t>wie z dnia 14 grudnia 1995 r. o </w:t>
      </w:r>
      <w:r w:rsidRPr="0050050B">
        <w:rPr>
          <w:rFonts w:ascii="Arial" w:hAnsi="Arial" w:cs="Arial"/>
          <w:color w:val="000000"/>
          <w:sz w:val="20"/>
          <w:szCs w:val="20"/>
        </w:rPr>
        <w:t>izbach rolniczych;</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lastRenderedPageBreak/>
        <w:t xml:space="preserve">jeden przedstawiciel pracodawców z regionu lub reprezentant organizacji </w:t>
      </w:r>
      <w:proofErr w:type="spellStart"/>
      <w:r w:rsidRPr="0050050B">
        <w:rPr>
          <w:rFonts w:ascii="Arial" w:hAnsi="Arial" w:cs="Arial"/>
          <w:color w:val="000000"/>
          <w:sz w:val="20"/>
          <w:szCs w:val="20"/>
        </w:rPr>
        <w:t>okołobiznesowej</w:t>
      </w:r>
      <w:proofErr w:type="spellEnd"/>
      <w:r w:rsidRPr="0050050B">
        <w:rPr>
          <w:rFonts w:ascii="Arial" w:hAnsi="Arial" w:cs="Arial"/>
          <w:color w:val="000000"/>
          <w:sz w:val="20"/>
          <w:szCs w:val="20"/>
        </w:rPr>
        <w:t xml:space="preserve"> działającej na terenie powiatu;</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t>jeden przedstawiciel organizacji pozarządowych zajmujących się statutowo problematyką rynku pracy;</w:t>
      </w:r>
    </w:p>
    <w:p w:rsidR="003B7F18" w:rsidRPr="0050050B" w:rsidRDefault="003B7F18" w:rsidP="008A5DA9">
      <w:pPr>
        <w:numPr>
          <w:ilvl w:val="0"/>
          <w:numId w:val="124"/>
        </w:numPr>
        <w:spacing w:line="360" w:lineRule="auto"/>
        <w:jc w:val="both"/>
        <w:rPr>
          <w:rFonts w:ascii="Arial" w:hAnsi="Arial" w:cs="Arial"/>
          <w:color w:val="000000"/>
          <w:sz w:val="20"/>
          <w:szCs w:val="20"/>
        </w:rPr>
      </w:pPr>
      <w:r w:rsidRPr="0050050B">
        <w:rPr>
          <w:rFonts w:ascii="Arial" w:hAnsi="Arial" w:cs="Arial"/>
          <w:color w:val="000000"/>
          <w:sz w:val="20"/>
          <w:szCs w:val="20"/>
        </w:rPr>
        <w:t>jeden przedstawiciel jednostek OHP, wskazany przez wojewódzkiego komendanta OHP.</w:t>
      </w:r>
    </w:p>
    <w:p w:rsidR="00302F18" w:rsidRPr="0050050B" w:rsidRDefault="003B7F18" w:rsidP="00863CFC">
      <w:pPr>
        <w:spacing w:line="360" w:lineRule="auto"/>
        <w:jc w:val="both"/>
        <w:rPr>
          <w:rFonts w:ascii="Arial" w:hAnsi="Arial" w:cs="Arial"/>
          <w:color w:val="000000"/>
          <w:sz w:val="20"/>
          <w:szCs w:val="20"/>
        </w:rPr>
      </w:pPr>
      <w:r w:rsidRPr="0050050B">
        <w:rPr>
          <w:rFonts w:ascii="Arial" w:hAnsi="Arial" w:cs="Arial"/>
          <w:color w:val="000000"/>
          <w:sz w:val="20"/>
          <w:szCs w:val="20"/>
        </w:rPr>
        <w:t>Wprowadzono rotacyjność przewodniczących rad, tak aby większa liczba przedstawicieli mogła kierować jej pracami. Przewodniczący rad rynku pracy są wybierani rotacyjnie zwykłą większością głosów, w obecności co najmniej połowy członków. Wybór kolejności przewodniczenia w radach rynku pracy uzgadniają członkowie, dążąc do zapewnienia przewodniczenia w radach rynku pracy jak największej liczbie przedstawicieli organów i organizacji powołanych w jej skład. Kadencja przewodniczących rad rynku pracy trwa 12 miesięcy od dnia wyboru. Kompetencje rad rynku pracy zostały określone w art. 8 ustawy o rynku pracy i służbach zatrudnienia. Minister Rodziny, Pracy i Polityki Społecznej w drodze rozporządzenia z dnia 20 listopada 2025 r. w sprawie Rady Rynku Pracy, wojewódzkich rad rynku pracy oraz powiatowych rad rynku pracy, określił organizację i tryb działania rad rynku pracy, mając na względzie zapewnienie sprawnego i skutecznego działania rad rynku pracy. Zarządzeniem Nr 81/25 Prezydenta Bytomia z dnia 26 lutego 2025 r. została powołana Powiatowa Rada Rynku Pracy w Bytomiu na nową kadencję, w składzie 7 – osobowym. W 2025 r. odbyły się 4 posiedzenia Powiatowej Rady Rynku Pracy w Bytomiu, tj. posiedzenie inaugurujące kadencję w dniu 18 marca 2025 r. oraz  posiedzenia w dniach 8 kwietnia 2025 r., 30 czerwca 2025 r. i 17 grudnia 2025 r. Rada dokonała pozytywnej oceny Sprawozdania z działalności Powiatowego Urzędu Pracy w Bytomiu za rok 2024. Rada podjęła w 2025 r. łącznie  15 uchwał, w tym  5 w trybie obiegowym. W związku z tym, iż zgodnie z przepisami ustawy o rynku pracy i służbach zatrudnienia najpóźniej z dniem 31.12.2025 r. wygasa kadencja Rady, Zarządzeniem Nr 575/25 Prezydenta Bytomia z dnia 18 grudnia 2025 r. została powołana Powiatowa Rada Rynku Pracy w Bytomiu na nową kadencję, w składzie 11-osobowym, wśród którego było 2-ch przedstawicieli organizacji pozarządowych.</w:t>
      </w:r>
    </w:p>
    <w:p w:rsidR="00D00EFF" w:rsidRPr="00EF168E" w:rsidRDefault="00D00EFF" w:rsidP="00863CFC">
      <w:pPr>
        <w:spacing w:line="360" w:lineRule="auto"/>
        <w:jc w:val="both"/>
        <w:rPr>
          <w:rFonts w:ascii="Arial" w:hAnsi="Arial" w:cs="Arial"/>
          <w:color w:val="000000"/>
          <w:sz w:val="10"/>
          <w:szCs w:val="10"/>
        </w:rPr>
      </w:pPr>
    </w:p>
    <w:p w:rsidR="00DE632D" w:rsidRPr="0050050B" w:rsidRDefault="00DE632D" w:rsidP="00DE632D">
      <w:pPr>
        <w:pStyle w:val="Tekstpodstawowywcity"/>
        <w:spacing w:line="360" w:lineRule="auto"/>
        <w:ind w:firstLine="0"/>
        <w:rPr>
          <w:rFonts w:ascii="Arial" w:hAnsi="Arial" w:cs="Arial"/>
          <w:iCs/>
          <w:color w:val="000000"/>
          <w:sz w:val="20"/>
          <w:szCs w:val="20"/>
        </w:rPr>
      </w:pPr>
      <w:r w:rsidRPr="0050050B">
        <w:rPr>
          <w:rFonts w:ascii="Arial" w:hAnsi="Arial" w:cs="Arial"/>
          <w:b/>
          <w:iCs/>
          <w:color w:val="000000"/>
          <w:sz w:val="20"/>
          <w:szCs w:val="20"/>
        </w:rPr>
        <w:t>Komitet Rewitalizacji Bytomia</w:t>
      </w:r>
      <w:r w:rsidR="00132D22" w:rsidRPr="0050050B">
        <w:rPr>
          <w:rFonts w:ascii="Arial" w:hAnsi="Arial" w:cs="Arial"/>
          <w:iCs/>
          <w:color w:val="000000"/>
          <w:sz w:val="20"/>
          <w:szCs w:val="20"/>
        </w:rPr>
        <w:t xml:space="preserve"> - pełni funkcję opiniodawczo</w:t>
      </w:r>
      <w:r w:rsidRPr="0050050B">
        <w:rPr>
          <w:rFonts w:ascii="Arial" w:hAnsi="Arial" w:cs="Arial"/>
          <w:iCs/>
          <w:color w:val="000000"/>
          <w:sz w:val="20"/>
          <w:szCs w:val="20"/>
        </w:rPr>
        <w:t xml:space="preserve">-doradczą wobec Prezydenta Miasta w sprawach dotyczących wdrażania „Gminnego Programu Rewitalizacji. Bytom 2020+”, stanowi forum współpracy i dialogu </w:t>
      </w:r>
      <w:proofErr w:type="spellStart"/>
      <w:r w:rsidRPr="0050050B">
        <w:rPr>
          <w:rFonts w:ascii="Arial" w:hAnsi="Arial" w:cs="Arial"/>
          <w:iCs/>
          <w:color w:val="000000"/>
          <w:sz w:val="20"/>
          <w:szCs w:val="20"/>
        </w:rPr>
        <w:t>interesariuszy</w:t>
      </w:r>
      <w:proofErr w:type="spellEnd"/>
      <w:r w:rsidRPr="0050050B">
        <w:rPr>
          <w:rFonts w:ascii="Arial" w:hAnsi="Arial" w:cs="Arial"/>
          <w:iCs/>
          <w:color w:val="000000"/>
          <w:sz w:val="20"/>
          <w:szCs w:val="20"/>
        </w:rPr>
        <w:t xml:space="preserve"> procesu rewitalizacji. Działa na podstawie art. 7 ust. 1 ustawy z dnia 9 października 2015 r. o rewitalizacji.</w:t>
      </w:r>
      <w:r w:rsidRPr="0050050B">
        <w:rPr>
          <w:rFonts w:ascii="Arial" w:hAnsi="Arial" w:cs="Arial"/>
          <w:i/>
          <w:iCs/>
          <w:color w:val="000000"/>
          <w:sz w:val="20"/>
          <w:szCs w:val="20"/>
        </w:rPr>
        <w:t xml:space="preserve"> </w:t>
      </w:r>
      <w:r w:rsidRPr="0050050B">
        <w:rPr>
          <w:rFonts w:ascii="Arial" w:hAnsi="Arial" w:cs="Arial"/>
          <w:iCs/>
          <w:color w:val="000000"/>
          <w:sz w:val="20"/>
          <w:szCs w:val="20"/>
        </w:rPr>
        <w:t xml:space="preserve">W ramach sektora społecznego, w pracach Komitetu udział biorą przedstawiciele organizacji pozarządowych: Stowarzyszenia </w:t>
      </w:r>
      <w:proofErr w:type="spellStart"/>
      <w:r w:rsidRPr="0050050B">
        <w:rPr>
          <w:rFonts w:ascii="Arial" w:hAnsi="Arial" w:cs="Arial"/>
          <w:iCs/>
          <w:color w:val="000000"/>
          <w:sz w:val="20"/>
          <w:szCs w:val="20"/>
        </w:rPr>
        <w:t>Manuffaktura</w:t>
      </w:r>
      <w:proofErr w:type="spellEnd"/>
      <w:r w:rsidRPr="0050050B">
        <w:rPr>
          <w:rFonts w:ascii="Arial" w:hAnsi="Arial" w:cs="Arial"/>
          <w:iCs/>
          <w:color w:val="000000"/>
          <w:sz w:val="20"/>
          <w:szCs w:val="20"/>
        </w:rPr>
        <w:t xml:space="preserve">, Fundacji </w:t>
      </w:r>
      <w:proofErr w:type="spellStart"/>
      <w:r w:rsidRPr="0050050B">
        <w:rPr>
          <w:rFonts w:ascii="Arial" w:hAnsi="Arial" w:cs="Arial"/>
          <w:iCs/>
          <w:color w:val="000000"/>
          <w:sz w:val="20"/>
          <w:szCs w:val="20"/>
        </w:rPr>
        <w:t>Alterrnata</w:t>
      </w:r>
      <w:proofErr w:type="spellEnd"/>
      <w:r w:rsidRPr="0050050B">
        <w:rPr>
          <w:rFonts w:ascii="Arial" w:hAnsi="Arial" w:cs="Arial"/>
          <w:iCs/>
          <w:color w:val="000000"/>
          <w:sz w:val="20"/>
          <w:szCs w:val="20"/>
        </w:rPr>
        <w:t>.</w:t>
      </w:r>
    </w:p>
    <w:p w:rsidR="00837517" w:rsidRPr="00A07122" w:rsidRDefault="00837517" w:rsidP="00863CFC">
      <w:pPr>
        <w:spacing w:line="360" w:lineRule="auto"/>
        <w:jc w:val="both"/>
        <w:rPr>
          <w:rFonts w:ascii="Arial" w:hAnsi="Arial" w:cs="Arial"/>
          <w:color w:val="000000"/>
          <w:sz w:val="10"/>
          <w:szCs w:val="10"/>
        </w:rPr>
      </w:pPr>
    </w:p>
    <w:p w:rsidR="00837517" w:rsidRPr="0050050B" w:rsidRDefault="00837517" w:rsidP="00837517">
      <w:pPr>
        <w:spacing w:line="360" w:lineRule="auto"/>
        <w:jc w:val="both"/>
        <w:rPr>
          <w:rFonts w:ascii="Arial" w:hAnsi="Arial" w:cs="Arial"/>
          <w:b/>
          <w:color w:val="000000"/>
          <w:sz w:val="20"/>
          <w:szCs w:val="20"/>
        </w:rPr>
      </w:pPr>
      <w:r w:rsidRPr="0050050B">
        <w:rPr>
          <w:rFonts w:ascii="Arial" w:hAnsi="Arial" w:cs="Arial"/>
          <w:b/>
          <w:color w:val="000000"/>
          <w:sz w:val="20"/>
          <w:szCs w:val="20"/>
        </w:rPr>
        <w:t xml:space="preserve">Zespół Interdyscyplinarny </w:t>
      </w:r>
      <w:r w:rsidRPr="0050050B">
        <w:rPr>
          <w:rFonts w:ascii="Arial" w:hAnsi="Arial" w:cs="Arial"/>
          <w:color w:val="000000"/>
          <w:sz w:val="20"/>
          <w:szCs w:val="20"/>
        </w:rPr>
        <w:t>- Zespół Interdyscyplinarny w Bytomiu działa na podstawie zarządzenia nr 254/24 Prezydenta Bytomia z dnia 26 czerwca 2024 r. w sprawie powołania Zespołu Interdyscyplinarnego w Bytomiu.</w:t>
      </w:r>
      <w:r w:rsidRPr="0050050B">
        <w:rPr>
          <w:rFonts w:ascii="Arial" w:hAnsi="Arial" w:cs="Arial"/>
          <w:b/>
          <w:color w:val="000000"/>
          <w:sz w:val="20"/>
          <w:szCs w:val="20"/>
        </w:rPr>
        <w:t xml:space="preserve"> </w:t>
      </w:r>
      <w:r w:rsidRPr="0050050B">
        <w:rPr>
          <w:rFonts w:ascii="Arial" w:hAnsi="Arial" w:cs="Arial"/>
          <w:color w:val="000000"/>
          <w:sz w:val="20"/>
          <w:szCs w:val="20"/>
        </w:rPr>
        <w:t xml:space="preserve">Zgodnie z ustawą z dnia 29 lipca 2005 r. o przeciwdziałaniu przemocy domowej, realizuje działania określone w gminnym programie przeciwdziałania przemocy domowej oraz ochrony osób doznających przemocy domowej. Zadaniem zespołu interdyscyplinarnego jest integrowanie i koordynowanie działań podmiotów, o których mowa w art. 9a </w:t>
      </w:r>
      <w:r w:rsidRPr="0050050B">
        <w:rPr>
          <w:rFonts w:ascii="Arial" w:hAnsi="Arial" w:cs="Arial"/>
          <w:color w:val="000000"/>
          <w:sz w:val="20"/>
          <w:szCs w:val="20"/>
        </w:rPr>
        <w:lastRenderedPageBreak/>
        <w:t>ust. 3-5 ustawy z dnia 29 lipca 2005 r. o przeciwdziałaniu przemocy domowej, oraz specjalistów                w zakresie przeciwdziałania przemocy domowej, w szczególności przez:</w:t>
      </w:r>
    </w:p>
    <w:p w:rsidR="00837517" w:rsidRPr="0050050B" w:rsidRDefault="00837517" w:rsidP="008A5DA9">
      <w:pPr>
        <w:numPr>
          <w:ilvl w:val="0"/>
          <w:numId w:val="125"/>
        </w:numPr>
        <w:spacing w:line="360" w:lineRule="auto"/>
        <w:jc w:val="both"/>
        <w:rPr>
          <w:rFonts w:ascii="Arial" w:hAnsi="Arial" w:cs="Arial"/>
          <w:color w:val="000000"/>
          <w:sz w:val="20"/>
          <w:szCs w:val="20"/>
        </w:rPr>
      </w:pPr>
      <w:r w:rsidRPr="0050050B">
        <w:rPr>
          <w:rFonts w:ascii="Arial" w:hAnsi="Arial" w:cs="Arial"/>
          <w:color w:val="000000"/>
          <w:sz w:val="20"/>
          <w:szCs w:val="20"/>
        </w:rPr>
        <w:t>diagnozowanie problemu przemocy domowej;</w:t>
      </w:r>
    </w:p>
    <w:p w:rsidR="00837517" w:rsidRPr="0050050B" w:rsidRDefault="00837517" w:rsidP="008A5DA9">
      <w:pPr>
        <w:numPr>
          <w:ilvl w:val="0"/>
          <w:numId w:val="125"/>
        </w:numPr>
        <w:spacing w:line="360" w:lineRule="auto"/>
        <w:jc w:val="both"/>
        <w:rPr>
          <w:rFonts w:ascii="Arial" w:hAnsi="Arial" w:cs="Arial"/>
          <w:color w:val="000000"/>
          <w:sz w:val="20"/>
          <w:szCs w:val="20"/>
        </w:rPr>
      </w:pPr>
      <w:r w:rsidRPr="0050050B">
        <w:rPr>
          <w:rFonts w:ascii="Arial" w:hAnsi="Arial" w:cs="Arial"/>
          <w:color w:val="000000"/>
          <w:sz w:val="20"/>
          <w:szCs w:val="20"/>
        </w:rPr>
        <w:t>podejmowanie działań w środowisku zagrożonym przemocą domową mających na celu przeciwdziałanie temu zjawisku;</w:t>
      </w:r>
    </w:p>
    <w:p w:rsidR="00837517" w:rsidRPr="0050050B" w:rsidRDefault="00837517" w:rsidP="008A5DA9">
      <w:pPr>
        <w:numPr>
          <w:ilvl w:val="0"/>
          <w:numId w:val="125"/>
        </w:numPr>
        <w:spacing w:line="360" w:lineRule="auto"/>
        <w:jc w:val="both"/>
        <w:rPr>
          <w:rFonts w:ascii="Arial" w:hAnsi="Arial" w:cs="Arial"/>
          <w:color w:val="000000"/>
          <w:sz w:val="20"/>
          <w:szCs w:val="20"/>
        </w:rPr>
      </w:pPr>
      <w:r w:rsidRPr="0050050B">
        <w:rPr>
          <w:rFonts w:ascii="Arial" w:hAnsi="Arial" w:cs="Arial"/>
          <w:color w:val="000000"/>
          <w:sz w:val="20"/>
          <w:szCs w:val="20"/>
        </w:rPr>
        <w:t>inicjowanie interwencji w środowisku dotkniętym przemocą domową;</w:t>
      </w:r>
    </w:p>
    <w:p w:rsidR="00837517" w:rsidRPr="0050050B" w:rsidRDefault="00837517" w:rsidP="008A5DA9">
      <w:pPr>
        <w:numPr>
          <w:ilvl w:val="0"/>
          <w:numId w:val="125"/>
        </w:numPr>
        <w:spacing w:line="360" w:lineRule="auto"/>
        <w:jc w:val="both"/>
        <w:rPr>
          <w:rFonts w:ascii="Arial" w:hAnsi="Arial" w:cs="Arial"/>
          <w:color w:val="000000"/>
          <w:sz w:val="20"/>
          <w:szCs w:val="20"/>
        </w:rPr>
      </w:pPr>
      <w:r w:rsidRPr="0050050B">
        <w:rPr>
          <w:rFonts w:ascii="Arial" w:hAnsi="Arial" w:cs="Arial"/>
          <w:color w:val="000000"/>
          <w:sz w:val="20"/>
          <w:szCs w:val="20"/>
        </w:rPr>
        <w:t>opracowanie projektu gminnego programu przeciwdziałania przemocy domowej oraz ochrony osób doznających przemocy domowej;</w:t>
      </w:r>
    </w:p>
    <w:p w:rsidR="00837517" w:rsidRPr="0050050B" w:rsidRDefault="00837517" w:rsidP="008A5DA9">
      <w:pPr>
        <w:numPr>
          <w:ilvl w:val="0"/>
          <w:numId w:val="125"/>
        </w:numPr>
        <w:spacing w:line="360" w:lineRule="auto"/>
        <w:jc w:val="both"/>
        <w:rPr>
          <w:rFonts w:ascii="Arial" w:hAnsi="Arial" w:cs="Arial"/>
          <w:color w:val="000000"/>
          <w:sz w:val="20"/>
          <w:szCs w:val="20"/>
        </w:rPr>
      </w:pPr>
      <w:r w:rsidRPr="0050050B">
        <w:rPr>
          <w:rFonts w:ascii="Arial" w:hAnsi="Arial" w:cs="Arial"/>
          <w:color w:val="000000"/>
          <w:sz w:val="20"/>
          <w:szCs w:val="20"/>
        </w:rPr>
        <w:t>rozpowszechnianie informacji o instytucjach, osobach i możliwościach udzielenia pomocy w środowisku lokalnym;</w:t>
      </w:r>
    </w:p>
    <w:p w:rsidR="00837517" w:rsidRPr="0050050B" w:rsidRDefault="00837517" w:rsidP="008A5DA9">
      <w:pPr>
        <w:numPr>
          <w:ilvl w:val="0"/>
          <w:numId w:val="125"/>
        </w:numPr>
        <w:spacing w:line="360" w:lineRule="auto"/>
        <w:jc w:val="both"/>
        <w:rPr>
          <w:rFonts w:ascii="Arial" w:hAnsi="Arial" w:cs="Arial"/>
          <w:color w:val="000000"/>
          <w:sz w:val="20"/>
          <w:szCs w:val="20"/>
        </w:rPr>
      </w:pPr>
      <w:r w:rsidRPr="0050050B">
        <w:rPr>
          <w:rFonts w:ascii="Arial" w:hAnsi="Arial" w:cs="Arial"/>
          <w:color w:val="000000"/>
          <w:sz w:val="20"/>
          <w:szCs w:val="20"/>
        </w:rPr>
        <w:t>inicjowanie działań w stosunku do osób stosujących przemoc domową.</w:t>
      </w:r>
    </w:p>
    <w:p w:rsidR="00837517" w:rsidRPr="0050050B" w:rsidRDefault="00837517" w:rsidP="00837517">
      <w:pPr>
        <w:spacing w:line="360" w:lineRule="auto"/>
        <w:jc w:val="both"/>
        <w:rPr>
          <w:rFonts w:ascii="Arial" w:hAnsi="Arial" w:cs="Arial"/>
          <w:color w:val="000000"/>
          <w:sz w:val="20"/>
          <w:szCs w:val="20"/>
        </w:rPr>
      </w:pPr>
      <w:r w:rsidRPr="0050050B">
        <w:rPr>
          <w:rFonts w:ascii="Arial" w:hAnsi="Arial" w:cs="Arial"/>
          <w:color w:val="000000"/>
          <w:sz w:val="20"/>
          <w:szCs w:val="20"/>
        </w:rPr>
        <w:t>W celu rozwiązywania problemów związanych z występowaniem przemocy domowej w indywidualnych przypadkach, zespół interdyscyplinarny tworzy grupy diagnostyczno-pomocowe. Do zadań grup diagnostyczno-pomocowych należy, w szczególności:</w:t>
      </w:r>
    </w:p>
    <w:p w:rsidR="00837517" w:rsidRPr="0050050B" w:rsidRDefault="00837517" w:rsidP="008A5DA9">
      <w:pPr>
        <w:numPr>
          <w:ilvl w:val="0"/>
          <w:numId w:val="126"/>
        </w:numPr>
        <w:spacing w:line="360" w:lineRule="auto"/>
        <w:jc w:val="both"/>
        <w:rPr>
          <w:rFonts w:ascii="Arial" w:hAnsi="Arial" w:cs="Arial"/>
          <w:color w:val="000000"/>
          <w:sz w:val="20"/>
          <w:szCs w:val="20"/>
        </w:rPr>
      </w:pPr>
      <w:r w:rsidRPr="0050050B">
        <w:rPr>
          <w:rFonts w:ascii="Arial" w:hAnsi="Arial" w:cs="Arial"/>
          <w:color w:val="000000"/>
          <w:sz w:val="20"/>
          <w:szCs w:val="20"/>
        </w:rPr>
        <w:t>opracowanie i realizacja planu pomocy w indywidualnych przypadkach wystąpienia przemocy domowej;</w:t>
      </w:r>
    </w:p>
    <w:p w:rsidR="00837517" w:rsidRPr="0050050B" w:rsidRDefault="00837517" w:rsidP="008A5DA9">
      <w:pPr>
        <w:numPr>
          <w:ilvl w:val="0"/>
          <w:numId w:val="126"/>
        </w:numPr>
        <w:spacing w:line="360" w:lineRule="auto"/>
        <w:jc w:val="both"/>
        <w:rPr>
          <w:rFonts w:ascii="Arial" w:hAnsi="Arial" w:cs="Arial"/>
          <w:color w:val="000000"/>
          <w:sz w:val="20"/>
          <w:szCs w:val="20"/>
        </w:rPr>
      </w:pPr>
      <w:r w:rsidRPr="0050050B">
        <w:rPr>
          <w:rFonts w:ascii="Arial" w:hAnsi="Arial" w:cs="Arial"/>
          <w:color w:val="000000"/>
          <w:sz w:val="20"/>
          <w:szCs w:val="20"/>
        </w:rPr>
        <w:t>monitorowanie sytuacji rodzin, w których dochodzi do przemocy oraz rodzin zagrożonych wystąpieniem przemocy;</w:t>
      </w:r>
    </w:p>
    <w:p w:rsidR="00837517" w:rsidRPr="0050050B" w:rsidRDefault="00837517" w:rsidP="008A5DA9">
      <w:pPr>
        <w:numPr>
          <w:ilvl w:val="0"/>
          <w:numId w:val="126"/>
        </w:numPr>
        <w:spacing w:line="360" w:lineRule="auto"/>
        <w:jc w:val="both"/>
        <w:rPr>
          <w:rFonts w:ascii="Arial" w:hAnsi="Arial" w:cs="Arial"/>
          <w:color w:val="000000"/>
          <w:sz w:val="20"/>
          <w:szCs w:val="20"/>
        </w:rPr>
      </w:pPr>
      <w:r w:rsidRPr="0050050B">
        <w:rPr>
          <w:rFonts w:ascii="Arial" w:hAnsi="Arial" w:cs="Arial"/>
          <w:color w:val="000000"/>
          <w:sz w:val="20"/>
          <w:szCs w:val="20"/>
        </w:rPr>
        <w:t>dokumentowanie działań podejmowanych wobec rodzin, w których dochodzi do przemocy oraz efektów tych działań.</w:t>
      </w:r>
    </w:p>
    <w:p w:rsidR="00EE2E90" w:rsidRPr="0050050B" w:rsidRDefault="00837517" w:rsidP="00D00EFF">
      <w:pPr>
        <w:spacing w:line="360" w:lineRule="auto"/>
        <w:jc w:val="both"/>
        <w:rPr>
          <w:rFonts w:ascii="Arial" w:hAnsi="Arial" w:cs="Arial"/>
          <w:color w:val="000000"/>
          <w:sz w:val="20"/>
          <w:szCs w:val="20"/>
        </w:rPr>
      </w:pPr>
      <w:r w:rsidRPr="0050050B">
        <w:rPr>
          <w:rFonts w:ascii="Arial" w:hAnsi="Arial" w:cs="Arial"/>
          <w:color w:val="000000"/>
          <w:sz w:val="20"/>
          <w:szCs w:val="20"/>
        </w:rPr>
        <w:t xml:space="preserve">Przewodniczącym zespołu interdyscyplinarnego w 2025 r. była Pani Anna </w:t>
      </w:r>
      <w:proofErr w:type="spellStart"/>
      <w:r w:rsidRPr="0050050B">
        <w:rPr>
          <w:rFonts w:ascii="Arial" w:hAnsi="Arial" w:cs="Arial"/>
          <w:color w:val="000000"/>
          <w:sz w:val="20"/>
          <w:szCs w:val="20"/>
        </w:rPr>
        <w:t>Wierzowiecka-Okoń</w:t>
      </w:r>
      <w:proofErr w:type="spellEnd"/>
      <w:r w:rsidRPr="0050050B">
        <w:rPr>
          <w:rFonts w:ascii="Arial" w:hAnsi="Arial" w:cs="Arial"/>
          <w:color w:val="000000"/>
          <w:sz w:val="20"/>
          <w:szCs w:val="20"/>
        </w:rPr>
        <w:t>. W skład Zespołu wchodziła 1 osoba będąca przedstawicielem organizacji pozarządowych.</w:t>
      </w:r>
    </w:p>
    <w:p w:rsidR="00D37EEC" w:rsidRPr="00A07122" w:rsidRDefault="00D37EEC" w:rsidP="00D00EFF">
      <w:pPr>
        <w:spacing w:line="360" w:lineRule="auto"/>
        <w:jc w:val="both"/>
        <w:rPr>
          <w:rFonts w:ascii="Arial" w:hAnsi="Arial" w:cs="Arial"/>
          <w:color w:val="000000"/>
          <w:sz w:val="10"/>
          <w:szCs w:val="10"/>
        </w:rPr>
      </w:pPr>
    </w:p>
    <w:p w:rsidR="000F79A1" w:rsidRPr="0050050B" w:rsidRDefault="00863CFC" w:rsidP="000F79A1">
      <w:pPr>
        <w:pStyle w:val="Tekstpodstawowy"/>
        <w:spacing w:line="360" w:lineRule="auto"/>
        <w:rPr>
          <w:rFonts w:ascii="Arial" w:hAnsi="Arial" w:cs="Arial"/>
          <w:color w:val="000000"/>
          <w:sz w:val="20"/>
          <w:szCs w:val="20"/>
        </w:rPr>
      </w:pPr>
      <w:r w:rsidRPr="0050050B">
        <w:rPr>
          <w:rFonts w:ascii="Arial" w:hAnsi="Arial" w:cs="Arial"/>
          <w:b/>
          <w:bCs/>
          <w:color w:val="000000"/>
          <w:sz w:val="20"/>
          <w:szCs w:val="20"/>
        </w:rPr>
        <w:t>Powiatowa Społeczna Rada do Spraw Osób Niepełnospra</w:t>
      </w:r>
      <w:r w:rsidR="000F79A1" w:rsidRPr="0050050B">
        <w:rPr>
          <w:rFonts w:ascii="Arial" w:hAnsi="Arial" w:cs="Arial"/>
          <w:b/>
          <w:bCs/>
          <w:color w:val="000000"/>
          <w:sz w:val="20"/>
          <w:szCs w:val="20"/>
        </w:rPr>
        <w:t>wnych</w:t>
      </w:r>
      <w:r w:rsidRPr="0050050B">
        <w:rPr>
          <w:rFonts w:ascii="Arial" w:hAnsi="Arial" w:cs="Arial"/>
          <w:b/>
          <w:bCs/>
          <w:color w:val="000000"/>
          <w:sz w:val="20"/>
          <w:szCs w:val="20"/>
        </w:rPr>
        <w:t xml:space="preserve"> </w:t>
      </w:r>
      <w:r w:rsidR="000F79A1" w:rsidRPr="0050050B">
        <w:rPr>
          <w:rFonts w:ascii="Arial" w:hAnsi="Arial" w:cs="Arial"/>
          <w:bCs/>
          <w:color w:val="000000"/>
          <w:sz w:val="20"/>
          <w:szCs w:val="20"/>
        </w:rPr>
        <w:t>-</w:t>
      </w:r>
      <w:r w:rsidR="000F79A1" w:rsidRPr="0050050B">
        <w:rPr>
          <w:rFonts w:ascii="Arial" w:hAnsi="Arial" w:cs="Arial"/>
          <w:color w:val="000000"/>
          <w:sz w:val="20"/>
          <w:szCs w:val="20"/>
        </w:rPr>
        <w:t xml:space="preserve"> działa na podstawie zarządzenia nr 410/23 Prezydenta Bytomia z dnia 4 października 2023 r. w sprawie powołania Powiatowej Społecznej Rady do Spraw Osób Niepełnosprawnych w Bytomiu. Organizację oraz tryb działania ww. Rady określa rozporządzenie Ministra Gospodarki, Pracy i Polityki Społecznej z dnia 25 marca 2003 r. w sprawie organizacji oraz trybu działania wojewódzkich i powiatowych społecznych rad do spraw osób niepełnosprawnych (Dz. U. z 2003 r. nr 62, poz. 560). Powiatowa Społeczna Rada do Spraw Osób Niepełnosprawnych w Bytomiu jest organem opiniodawczo-doradczym. Rada składa się z 5 członków, w tym: 4 osoby to przedstawiciele organizacji pozarządowych oraz 1 osoba będąca przedstawicielem jednostki samorządu terytorialnego. Kadencja Rady trwa 4 lata. Do zakresu działania Rady należy:</w:t>
      </w:r>
    </w:p>
    <w:p w:rsidR="000F79A1" w:rsidRPr="0050050B" w:rsidRDefault="000F79A1" w:rsidP="008A5DA9">
      <w:pPr>
        <w:pStyle w:val="Tekstpodstawowy"/>
        <w:numPr>
          <w:ilvl w:val="0"/>
          <w:numId w:val="127"/>
        </w:numPr>
        <w:spacing w:line="360" w:lineRule="auto"/>
        <w:rPr>
          <w:rFonts w:ascii="Arial" w:hAnsi="Arial" w:cs="Arial"/>
          <w:color w:val="000000"/>
          <w:sz w:val="20"/>
          <w:szCs w:val="20"/>
        </w:rPr>
      </w:pPr>
      <w:r w:rsidRPr="0050050B">
        <w:rPr>
          <w:rFonts w:ascii="Arial" w:hAnsi="Arial" w:cs="Arial"/>
          <w:color w:val="000000"/>
          <w:sz w:val="20"/>
          <w:szCs w:val="20"/>
        </w:rPr>
        <w:t>inspirowanie przedsięwzięć zmierzających do:</w:t>
      </w:r>
    </w:p>
    <w:p w:rsidR="000F79A1" w:rsidRPr="0050050B" w:rsidRDefault="000F79A1" w:rsidP="008A5DA9">
      <w:pPr>
        <w:pStyle w:val="Tekstpodstawowy"/>
        <w:numPr>
          <w:ilvl w:val="0"/>
          <w:numId w:val="128"/>
        </w:numPr>
        <w:spacing w:line="360" w:lineRule="auto"/>
        <w:ind w:left="993" w:hanging="284"/>
        <w:rPr>
          <w:rFonts w:ascii="Arial" w:hAnsi="Arial" w:cs="Arial"/>
          <w:color w:val="000000"/>
          <w:sz w:val="20"/>
          <w:szCs w:val="20"/>
        </w:rPr>
      </w:pPr>
      <w:r w:rsidRPr="0050050B">
        <w:rPr>
          <w:rFonts w:ascii="Arial" w:hAnsi="Arial" w:cs="Arial"/>
          <w:color w:val="000000"/>
          <w:sz w:val="20"/>
          <w:szCs w:val="20"/>
        </w:rPr>
        <w:t>integracji zawodowej i społecznej osób niepełnosprawnych,</w:t>
      </w:r>
    </w:p>
    <w:p w:rsidR="000F79A1" w:rsidRPr="0050050B" w:rsidRDefault="000F79A1" w:rsidP="008A5DA9">
      <w:pPr>
        <w:pStyle w:val="Tekstpodstawowy"/>
        <w:numPr>
          <w:ilvl w:val="0"/>
          <w:numId w:val="128"/>
        </w:numPr>
        <w:spacing w:line="360" w:lineRule="auto"/>
        <w:ind w:left="993" w:hanging="284"/>
        <w:rPr>
          <w:rFonts w:ascii="Arial" w:hAnsi="Arial" w:cs="Arial"/>
          <w:color w:val="000000"/>
          <w:sz w:val="20"/>
          <w:szCs w:val="20"/>
        </w:rPr>
      </w:pPr>
      <w:r w:rsidRPr="0050050B">
        <w:rPr>
          <w:rFonts w:ascii="Arial" w:hAnsi="Arial" w:cs="Arial"/>
          <w:color w:val="000000"/>
          <w:sz w:val="20"/>
          <w:szCs w:val="20"/>
        </w:rPr>
        <w:t>realizacji praw osób niepełnosprawnych;</w:t>
      </w:r>
    </w:p>
    <w:p w:rsidR="000F79A1" w:rsidRPr="0050050B" w:rsidRDefault="000F79A1" w:rsidP="008A5DA9">
      <w:pPr>
        <w:pStyle w:val="Tekstpodstawowy"/>
        <w:numPr>
          <w:ilvl w:val="0"/>
          <w:numId w:val="127"/>
        </w:numPr>
        <w:spacing w:line="360" w:lineRule="auto"/>
        <w:rPr>
          <w:rFonts w:ascii="Arial" w:hAnsi="Arial" w:cs="Arial"/>
          <w:color w:val="000000"/>
          <w:sz w:val="20"/>
          <w:szCs w:val="20"/>
        </w:rPr>
      </w:pPr>
      <w:r w:rsidRPr="0050050B">
        <w:rPr>
          <w:rFonts w:ascii="Arial" w:hAnsi="Arial" w:cs="Arial"/>
          <w:color w:val="000000"/>
          <w:sz w:val="20"/>
          <w:szCs w:val="20"/>
        </w:rPr>
        <w:t>opiniowanie projektów powiatowych programów działań na rzecz osób niepełnosprawnych;</w:t>
      </w:r>
    </w:p>
    <w:p w:rsidR="000F79A1" w:rsidRPr="0050050B" w:rsidRDefault="000F79A1" w:rsidP="008A5DA9">
      <w:pPr>
        <w:pStyle w:val="Tekstpodstawowy"/>
        <w:numPr>
          <w:ilvl w:val="0"/>
          <w:numId w:val="127"/>
        </w:numPr>
        <w:spacing w:line="360" w:lineRule="auto"/>
        <w:rPr>
          <w:rFonts w:ascii="Arial" w:hAnsi="Arial" w:cs="Arial"/>
          <w:color w:val="000000"/>
          <w:sz w:val="20"/>
          <w:szCs w:val="20"/>
        </w:rPr>
      </w:pPr>
      <w:r w:rsidRPr="0050050B">
        <w:rPr>
          <w:rFonts w:ascii="Arial" w:hAnsi="Arial" w:cs="Arial"/>
          <w:color w:val="000000"/>
          <w:sz w:val="20"/>
          <w:szCs w:val="20"/>
        </w:rPr>
        <w:t>ocena realizacji programów;</w:t>
      </w:r>
    </w:p>
    <w:p w:rsidR="000F79A1" w:rsidRPr="0050050B" w:rsidRDefault="000F79A1" w:rsidP="008A5DA9">
      <w:pPr>
        <w:pStyle w:val="Tekstpodstawowy"/>
        <w:numPr>
          <w:ilvl w:val="0"/>
          <w:numId w:val="127"/>
        </w:numPr>
        <w:spacing w:line="360" w:lineRule="auto"/>
        <w:rPr>
          <w:rFonts w:ascii="Arial" w:hAnsi="Arial" w:cs="Arial"/>
          <w:color w:val="000000"/>
          <w:sz w:val="20"/>
          <w:szCs w:val="20"/>
        </w:rPr>
      </w:pPr>
      <w:r w:rsidRPr="0050050B">
        <w:rPr>
          <w:rFonts w:ascii="Arial" w:hAnsi="Arial" w:cs="Arial"/>
          <w:color w:val="000000"/>
          <w:sz w:val="20"/>
          <w:szCs w:val="20"/>
        </w:rPr>
        <w:t>opiniowanie projektów uchwał i programów przyjmowanych przez Radę Miejską w Bytomiu pod kątem ich skutków dla osób niepełnosprawnych.</w:t>
      </w:r>
    </w:p>
    <w:p w:rsidR="000F79A1" w:rsidRPr="0050050B" w:rsidRDefault="000F79A1" w:rsidP="000F79A1">
      <w:pPr>
        <w:pStyle w:val="Tekstpodstawowy"/>
        <w:spacing w:line="360" w:lineRule="auto"/>
        <w:rPr>
          <w:rFonts w:ascii="Arial" w:hAnsi="Arial" w:cs="Arial"/>
          <w:color w:val="000000"/>
          <w:sz w:val="20"/>
          <w:szCs w:val="20"/>
        </w:rPr>
      </w:pPr>
      <w:r w:rsidRPr="0050050B">
        <w:rPr>
          <w:rFonts w:ascii="Arial" w:hAnsi="Arial" w:cs="Arial"/>
          <w:color w:val="000000"/>
          <w:sz w:val="20"/>
          <w:szCs w:val="20"/>
        </w:rPr>
        <w:lastRenderedPageBreak/>
        <w:t xml:space="preserve">Pracami Rady kieruje przewodnicząca, we współdziałaniu z pozostałymi członkami prezydium Rady, który wybierany jest na okres jednego roku. W 2025 roku funkcję tę pełniła Pani Elżbieta </w:t>
      </w:r>
      <w:proofErr w:type="spellStart"/>
      <w:r w:rsidRPr="0050050B">
        <w:rPr>
          <w:rFonts w:ascii="Arial" w:hAnsi="Arial" w:cs="Arial"/>
          <w:color w:val="000000"/>
          <w:sz w:val="20"/>
          <w:szCs w:val="20"/>
        </w:rPr>
        <w:t>Winczakiewicz</w:t>
      </w:r>
      <w:proofErr w:type="spellEnd"/>
      <w:r w:rsidRPr="0050050B">
        <w:rPr>
          <w:rFonts w:ascii="Arial" w:hAnsi="Arial" w:cs="Arial"/>
          <w:color w:val="000000"/>
          <w:sz w:val="20"/>
          <w:szCs w:val="20"/>
        </w:rPr>
        <w:t>.</w:t>
      </w:r>
    </w:p>
    <w:p w:rsidR="00863CFC" w:rsidRPr="00A07122" w:rsidRDefault="00863CFC" w:rsidP="00CB366F">
      <w:pPr>
        <w:spacing w:line="360" w:lineRule="auto"/>
        <w:jc w:val="both"/>
        <w:rPr>
          <w:rFonts w:ascii="Arial" w:hAnsi="Arial" w:cs="Arial"/>
          <w:color w:val="000000"/>
          <w:sz w:val="10"/>
          <w:szCs w:val="10"/>
        </w:rPr>
      </w:pPr>
    </w:p>
    <w:p w:rsidR="00F27EC5" w:rsidRPr="0050050B" w:rsidRDefault="00863CFC" w:rsidP="00F27EC5">
      <w:pPr>
        <w:spacing w:line="360" w:lineRule="auto"/>
        <w:jc w:val="both"/>
        <w:rPr>
          <w:rFonts w:ascii="Arial" w:hAnsi="Arial" w:cs="Arial"/>
          <w:color w:val="000000"/>
          <w:sz w:val="20"/>
          <w:szCs w:val="20"/>
        </w:rPr>
      </w:pPr>
      <w:r w:rsidRPr="0050050B">
        <w:rPr>
          <w:rFonts w:ascii="Arial" w:hAnsi="Arial" w:cs="Arial"/>
          <w:b/>
          <w:color w:val="000000"/>
          <w:sz w:val="20"/>
          <w:szCs w:val="20"/>
        </w:rPr>
        <w:t xml:space="preserve">Bytomska Rada Seniorów </w:t>
      </w:r>
      <w:r w:rsidR="00F27EC5" w:rsidRPr="0050050B">
        <w:rPr>
          <w:rFonts w:ascii="Arial" w:hAnsi="Arial" w:cs="Arial"/>
          <w:color w:val="000000"/>
          <w:sz w:val="20"/>
          <w:szCs w:val="20"/>
        </w:rPr>
        <w:t>-</w:t>
      </w:r>
      <w:r w:rsidRPr="0050050B">
        <w:rPr>
          <w:rFonts w:ascii="Arial" w:hAnsi="Arial" w:cs="Arial"/>
          <w:color w:val="000000"/>
          <w:sz w:val="20"/>
          <w:szCs w:val="20"/>
        </w:rPr>
        <w:t xml:space="preserve"> </w:t>
      </w:r>
      <w:r w:rsidR="00F27EC5" w:rsidRPr="0050050B">
        <w:rPr>
          <w:rFonts w:ascii="Arial" w:hAnsi="Arial" w:cs="Arial"/>
          <w:color w:val="000000"/>
          <w:sz w:val="20"/>
          <w:szCs w:val="20"/>
        </w:rPr>
        <w:t>Bytomska Rada Seniorów po raz pierwszy została powołana w 2014 roku, aby umożliwić osobom starszym aktywny udział w życiu lokalnej społeczności. Jej celem jest reprezentowanie interesów seniorów wobec Rady Miejskiej oraz Prezydenta Miasta Bytomia, a także dbanie o zaspokajanie ich potrzeb i rozwiązywanie ważnych problemów. Rada pełni funkcję organu konsultacyjnego, doradczego i inicjatywnego. Na mocy Zarządzenia nr 248/25 Prezydenta Bytomia z dnia 11 czerwca 2025 r. powołano nowy skład Bytomskiej Rady Seniorów, liczący łącznie 12 członków. W jej skład weszło 9 osób powyżej 60. roku życia, zamieszkałych na terenie Bytomia, oraz 3 przedstawicieli podmiotów działających na rzecz osób starszych, w tym organizacji pozarządowych i instytucji prowadzących uniwersytety trzeciego wieku. Takie zróżnicowanie składu zapewnia reprezentację zarówno samych seniorów, jak i środowisk aktywnie działających na ich rzecz, co sprzyja lepszemu rozpoznawaniu potrzeb oraz podejmowaniu inicjatyw wspierających osoby starsze. Do głównych zadań Rady należy współpraca z władzami miasta w zakresie rozwiązywania problemów seniorów, monitorowanie ich potrzeb oraz przedstawianie propozycji działań i priorytetów. Rada opiniuje dokumenty strategiczne dotyczące osób starszych, formułuje wnioski wspierające rozwój inicjatyw na ich rzecz oraz inicjuje działania sprzyjające współpracy miasta ze środowiskiem</w:t>
      </w:r>
      <w:r w:rsidR="00A22EDF" w:rsidRPr="0050050B">
        <w:rPr>
          <w:rFonts w:ascii="Arial" w:hAnsi="Arial" w:cs="Arial"/>
          <w:color w:val="000000"/>
          <w:sz w:val="20"/>
          <w:szCs w:val="20"/>
        </w:rPr>
        <w:t xml:space="preserve"> </w:t>
      </w:r>
      <w:r w:rsidR="00F27EC5" w:rsidRPr="0050050B">
        <w:rPr>
          <w:rFonts w:ascii="Arial" w:hAnsi="Arial" w:cs="Arial"/>
          <w:color w:val="000000"/>
          <w:sz w:val="20"/>
          <w:szCs w:val="20"/>
        </w:rPr>
        <w:t>seniorów. Ważnym elementem jej działalności jest także informowanie mieszkańców o działaniach podejmowanych na rzecz seniorów przez Gminę Bytom i organizacje pozarządowe.</w:t>
      </w:r>
    </w:p>
    <w:p w:rsidR="005702AF" w:rsidRPr="00A07122" w:rsidRDefault="005702AF" w:rsidP="00CB366F">
      <w:pPr>
        <w:spacing w:line="360" w:lineRule="auto"/>
        <w:jc w:val="both"/>
        <w:rPr>
          <w:rFonts w:ascii="Arial" w:hAnsi="Arial" w:cs="Arial"/>
          <w:b/>
          <w:color w:val="000000"/>
          <w:sz w:val="10"/>
          <w:szCs w:val="10"/>
        </w:rPr>
      </w:pPr>
    </w:p>
    <w:p w:rsidR="00133A2A" w:rsidRPr="0050050B" w:rsidRDefault="00133A2A" w:rsidP="00133A2A">
      <w:pPr>
        <w:spacing w:line="360" w:lineRule="auto"/>
        <w:jc w:val="both"/>
        <w:rPr>
          <w:rFonts w:ascii="Arial" w:hAnsi="Arial" w:cs="Arial"/>
          <w:b/>
          <w:color w:val="000000"/>
          <w:sz w:val="20"/>
          <w:szCs w:val="20"/>
        </w:rPr>
      </w:pPr>
      <w:r w:rsidRPr="0050050B">
        <w:rPr>
          <w:rFonts w:ascii="Arial" w:hAnsi="Arial" w:cs="Arial"/>
          <w:b/>
          <w:color w:val="000000"/>
          <w:sz w:val="20"/>
          <w:szCs w:val="20"/>
        </w:rPr>
        <w:t xml:space="preserve">Miejski Zespół do spraw Dostępności </w:t>
      </w:r>
      <w:r w:rsidRPr="0050050B">
        <w:rPr>
          <w:rFonts w:ascii="Arial" w:hAnsi="Arial" w:cs="Arial"/>
          <w:color w:val="000000"/>
          <w:sz w:val="20"/>
          <w:szCs w:val="20"/>
        </w:rPr>
        <w:t>-</w:t>
      </w:r>
      <w:r w:rsidRPr="0050050B">
        <w:rPr>
          <w:rFonts w:ascii="Arial" w:hAnsi="Arial" w:cs="Arial"/>
          <w:b/>
          <w:color w:val="000000"/>
          <w:sz w:val="20"/>
          <w:szCs w:val="20"/>
        </w:rPr>
        <w:t xml:space="preserve"> </w:t>
      </w:r>
      <w:r w:rsidRPr="0050050B">
        <w:rPr>
          <w:rFonts w:ascii="Arial" w:hAnsi="Arial" w:cs="Arial"/>
          <w:color w:val="000000"/>
          <w:sz w:val="20"/>
          <w:szCs w:val="20"/>
        </w:rPr>
        <w:t>Na mocy Zarządzenia nr 158/25 Prezydenta Bytomia z dnia 16 kwietnia 2025 roku powołany został nowy skład Miejskiego Zespołu do spraw Dostępności, liczący 17 osób reprezentujących wydziały Urzędu Miejskiego w Bytomiu oraz Powiatowej Społecznej Rady do Spraw Osób Niepełnosprawnych i Bytomskiej Rady Seniorów.</w:t>
      </w:r>
      <w:r w:rsidRPr="0050050B">
        <w:rPr>
          <w:rFonts w:ascii="Arial" w:hAnsi="Arial" w:cs="Arial"/>
          <w:b/>
          <w:color w:val="000000"/>
          <w:sz w:val="20"/>
          <w:szCs w:val="20"/>
        </w:rPr>
        <w:t xml:space="preserve"> </w:t>
      </w:r>
      <w:r w:rsidRPr="0050050B">
        <w:rPr>
          <w:rFonts w:ascii="Arial" w:hAnsi="Arial" w:cs="Arial"/>
          <w:color w:val="000000"/>
          <w:sz w:val="20"/>
          <w:szCs w:val="20"/>
        </w:rPr>
        <w:t xml:space="preserve">Do głównych zadań Zespołu należy: </w:t>
      </w:r>
    </w:p>
    <w:p w:rsidR="00133A2A" w:rsidRPr="0050050B" w:rsidRDefault="00133A2A" w:rsidP="008A5DA9">
      <w:pPr>
        <w:numPr>
          <w:ilvl w:val="0"/>
          <w:numId w:val="12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koordynacja realizacji zadań wynikających z ustawy z 19 lipca 2019 r. o zapewnieniu dostępności osobom ze szczególnymi potrzebami oraz ustawy z 4 kwietnia 2019 r. o dostępności cyfrowej stron internetowych i aplikacji mobilnych podmiotów publicznych, w szczególności: </w:t>
      </w:r>
    </w:p>
    <w:p w:rsidR="00133A2A" w:rsidRPr="0050050B" w:rsidRDefault="00133A2A" w:rsidP="008A5DA9">
      <w:pPr>
        <w:numPr>
          <w:ilvl w:val="0"/>
          <w:numId w:val="130"/>
        </w:numPr>
        <w:spacing w:line="360" w:lineRule="auto"/>
        <w:ind w:left="360" w:hanging="11"/>
        <w:jc w:val="both"/>
        <w:rPr>
          <w:rFonts w:ascii="Arial" w:hAnsi="Arial" w:cs="Arial"/>
          <w:color w:val="000000"/>
          <w:sz w:val="20"/>
          <w:szCs w:val="20"/>
        </w:rPr>
      </w:pPr>
      <w:r w:rsidRPr="0050050B">
        <w:rPr>
          <w:rFonts w:ascii="Arial" w:hAnsi="Arial" w:cs="Arial"/>
          <w:color w:val="000000"/>
          <w:sz w:val="20"/>
          <w:szCs w:val="20"/>
        </w:rPr>
        <w:t>wspieranie osób ze szczególnymi potrzebami w dostępie do świadczonych usług;</w:t>
      </w:r>
    </w:p>
    <w:p w:rsidR="00133A2A" w:rsidRPr="0050050B" w:rsidRDefault="00133A2A" w:rsidP="008A5DA9">
      <w:pPr>
        <w:numPr>
          <w:ilvl w:val="0"/>
          <w:numId w:val="130"/>
        </w:numPr>
        <w:spacing w:line="360" w:lineRule="auto"/>
        <w:ind w:left="633" w:hanging="284"/>
        <w:jc w:val="both"/>
        <w:rPr>
          <w:rFonts w:ascii="Arial" w:hAnsi="Arial" w:cs="Arial"/>
          <w:color w:val="000000"/>
          <w:sz w:val="20"/>
          <w:szCs w:val="20"/>
        </w:rPr>
      </w:pPr>
      <w:r w:rsidRPr="0050050B">
        <w:rPr>
          <w:rFonts w:ascii="Arial" w:hAnsi="Arial" w:cs="Arial"/>
          <w:color w:val="000000"/>
          <w:sz w:val="20"/>
          <w:szCs w:val="20"/>
        </w:rPr>
        <w:t>przygotowanie i wdrożenie planu działania na rzecz poprawy zapewnienia dostępności osobom ze szczególnymi potrzebami;</w:t>
      </w:r>
    </w:p>
    <w:p w:rsidR="00133A2A" w:rsidRPr="0050050B" w:rsidRDefault="00133A2A" w:rsidP="008A5DA9">
      <w:pPr>
        <w:numPr>
          <w:ilvl w:val="0"/>
          <w:numId w:val="130"/>
        </w:numPr>
        <w:spacing w:line="360" w:lineRule="auto"/>
        <w:ind w:left="633" w:hanging="284"/>
        <w:jc w:val="both"/>
        <w:rPr>
          <w:rFonts w:ascii="Arial" w:hAnsi="Arial" w:cs="Arial"/>
          <w:color w:val="000000"/>
          <w:sz w:val="20"/>
          <w:szCs w:val="20"/>
        </w:rPr>
      </w:pPr>
      <w:r w:rsidRPr="0050050B">
        <w:rPr>
          <w:rFonts w:ascii="Arial" w:hAnsi="Arial" w:cs="Arial"/>
          <w:color w:val="000000"/>
          <w:sz w:val="20"/>
          <w:szCs w:val="20"/>
        </w:rPr>
        <w:t xml:space="preserve"> monitorowanie działalności miejskich jednostek organizacyjnych w zakresie zapewnienia dostępności; </w:t>
      </w:r>
    </w:p>
    <w:p w:rsidR="00133A2A" w:rsidRPr="0050050B" w:rsidRDefault="00133A2A" w:rsidP="008A5DA9">
      <w:pPr>
        <w:numPr>
          <w:ilvl w:val="0"/>
          <w:numId w:val="12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monitorowanie i koordynacja wdrożenia planów działań na rzecz poprawy dostępności osobom ze szczególnymi potrzebami przez miejskie jednostki organizacyjne;</w:t>
      </w:r>
    </w:p>
    <w:p w:rsidR="00133A2A" w:rsidRPr="0050050B" w:rsidRDefault="00133A2A" w:rsidP="008A5DA9">
      <w:pPr>
        <w:numPr>
          <w:ilvl w:val="0"/>
          <w:numId w:val="12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koordynowanie działań związanych z audytem dostępności w obszarach zainteresowania;</w:t>
      </w:r>
    </w:p>
    <w:p w:rsidR="00133A2A" w:rsidRPr="0050050B" w:rsidRDefault="00133A2A" w:rsidP="008A5DA9">
      <w:pPr>
        <w:numPr>
          <w:ilvl w:val="0"/>
          <w:numId w:val="12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wsparcie informacyjno-szkoleniowe dla komórek organizacyjnych i miejskich jednostek organizacyjnych w zakresie dostępności;</w:t>
      </w:r>
    </w:p>
    <w:p w:rsidR="00133A2A" w:rsidRPr="0050050B" w:rsidRDefault="00133A2A" w:rsidP="008A5DA9">
      <w:pPr>
        <w:numPr>
          <w:ilvl w:val="0"/>
          <w:numId w:val="12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roczne przekazywanie informacji o postępach w poprawie dostępności w Urzędzie Miejskim oraz poszczególnych miejskich jednostkach organizacyjnych w Bytomiu.</w:t>
      </w:r>
    </w:p>
    <w:p w:rsidR="00315638" w:rsidRPr="00EF168E" w:rsidRDefault="00315638" w:rsidP="00EF168E">
      <w:pPr>
        <w:pStyle w:val="Tekstpodstawowy2"/>
        <w:rPr>
          <w:rFonts w:ascii="Arial" w:hAnsi="Arial" w:cs="Arial"/>
          <w:iCs/>
          <w:color w:val="000000"/>
          <w:sz w:val="10"/>
          <w:szCs w:val="10"/>
        </w:rPr>
      </w:pPr>
    </w:p>
    <w:p w:rsidR="004B5747" w:rsidRPr="0050050B" w:rsidRDefault="00BD1323" w:rsidP="000E63D3">
      <w:pPr>
        <w:pStyle w:val="msonospacing0"/>
        <w:spacing w:before="0" w:beforeAutospacing="0" w:after="0" w:afterAutospacing="0" w:line="360" w:lineRule="auto"/>
        <w:jc w:val="both"/>
        <w:rPr>
          <w:rFonts w:ascii="Arial" w:hAnsi="Arial" w:cs="Arial"/>
          <w:color w:val="000000"/>
          <w:sz w:val="20"/>
        </w:rPr>
      </w:pPr>
      <w:r w:rsidRPr="00BD1323">
        <w:rPr>
          <w:rFonts w:ascii="Arial" w:hAnsi="Arial" w:cs="Arial"/>
          <w:noProof/>
          <w:color w:val="000000"/>
          <w:sz w:val="10"/>
          <w:szCs w:val="10"/>
        </w:rPr>
        <w:lastRenderedPageBreak/>
        <w:pict>
          <v:shape id="_x0000_s1051" type="#_x0000_t202" style="position:absolute;left:0;text-align:left;margin-left:-1.9pt;margin-top:5.7pt;width:458.35pt;height:36.05pt;z-index:251653632" fillcolor="silver">
            <v:textbox style="mso-next-textbox:#_x0000_s1051">
              <w:txbxContent>
                <w:p w:rsidR="002C6B74" w:rsidRPr="007D2E23" w:rsidRDefault="002C6B74">
                  <w:pPr>
                    <w:pStyle w:val="Stopka"/>
                    <w:tabs>
                      <w:tab w:val="clear" w:pos="4536"/>
                      <w:tab w:val="clear" w:pos="9072"/>
                      <w:tab w:val="left" w:pos="360"/>
                    </w:tabs>
                    <w:rPr>
                      <w:rFonts w:ascii="Arial" w:hAnsi="Arial" w:cs="Arial"/>
                      <w:b/>
                      <w:bCs/>
                    </w:rPr>
                  </w:pPr>
                  <w:r w:rsidRPr="007D2E23">
                    <w:rPr>
                      <w:rFonts w:ascii="Arial" w:hAnsi="Arial" w:cs="Arial"/>
                      <w:b/>
                      <w:bCs/>
                    </w:rPr>
                    <w:t>IX. MIEJSKA BIBLIOTEKA PUBLICZNA W BYTOMIU;</w:t>
                  </w:r>
                </w:p>
                <w:p w:rsidR="002C6B74" w:rsidRPr="007D2E23" w:rsidRDefault="002C6B74">
                  <w:pPr>
                    <w:pStyle w:val="Stopka"/>
                    <w:tabs>
                      <w:tab w:val="clear" w:pos="4536"/>
                      <w:tab w:val="clear" w:pos="9072"/>
                    </w:tabs>
                    <w:rPr>
                      <w:rFonts w:ascii="Arial" w:hAnsi="Arial" w:cs="Arial"/>
                      <w:color w:val="0000FF"/>
                    </w:rPr>
                  </w:pPr>
                  <w:r>
                    <w:rPr>
                      <w:rFonts w:ascii="Arial" w:hAnsi="Arial" w:cs="Arial"/>
                      <w:b/>
                      <w:bCs/>
                    </w:rPr>
                    <w:t xml:space="preserve">      BYTOMSKIE CENTRUM KULTURY</w:t>
                  </w:r>
                </w:p>
              </w:txbxContent>
            </v:textbox>
          </v:shape>
        </w:pict>
      </w:r>
    </w:p>
    <w:p w:rsidR="000E63D3" w:rsidRPr="0050050B" w:rsidRDefault="000E63D3">
      <w:pPr>
        <w:pStyle w:val="NormalnyWeb"/>
        <w:spacing w:before="0" w:beforeAutospacing="0" w:after="0" w:afterAutospacing="0" w:line="360" w:lineRule="auto"/>
        <w:ind w:firstLine="708"/>
        <w:jc w:val="both"/>
        <w:rPr>
          <w:rFonts w:ascii="Arial" w:hAnsi="Arial" w:cs="Arial"/>
          <w:color w:val="000000"/>
          <w:sz w:val="20"/>
        </w:rPr>
      </w:pPr>
    </w:p>
    <w:p w:rsidR="00941180" w:rsidRPr="00A07122" w:rsidRDefault="00941180" w:rsidP="00C65104">
      <w:pPr>
        <w:pStyle w:val="NormalnyWeb"/>
        <w:spacing w:before="0" w:beforeAutospacing="0" w:after="0" w:afterAutospacing="0" w:line="360" w:lineRule="auto"/>
        <w:jc w:val="both"/>
        <w:rPr>
          <w:rFonts w:ascii="Arial" w:hAnsi="Arial" w:cs="Arial"/>
          <w:color w:val="000000"/>
          <w:sz w:val="10"/>
          <w:szCs w:val="10"/>
        </w:rPr>
      </w:pPr>
    </w:p>
    <w:p w:rsidR="002A14DC" w:rsidRPr="0050050B" w:rsidRDefault="004B5747" w:rsidP="00A07122">
      <w:pPr>
        <w:pStyle w:val="NormalnyWeb"/>
        <w:spacing w:before="0" w:beforeAutospacing="0" w:after="0" w:afterAutospacing="0" w:line="360" w:lineRule="auto"/>
        <w:jc w:val="both"/>
        <w:rPr>
          <w:rFonts w:ascii="Arial" w:hAnsi="Arial" w:cs="Arial"/>
          <w:color w:val="000000"/>
          <w:sz w:val="20"/>
        </w:rPr>
      </w:pPr>
      <w:r w:rsidRPr="0050050B">
        <w:rPr>
          <w:rFonts w:ascii="Arial" w:hAnsi="Arial" w:cs="Arial"/>
          <w:b/>
          <w:bCs/>
          <w:color w:val="000000"/>
          <w:sz w:val="20"/>
        </w:rPr>
        <w:t>Miejska Biblioteka Publiczna im. prof. Władysława Studenckiego w Bytomiu</w:t>
      </w:r>
      <w:r w:rsidRPr="0050050B">
        <w:rPr>
          <w:rFonts w:ascii="Arial" w:hAnsi="Arial" w:cs="Arial"/>
          <w:color w:val="000000"/>
          <w:sz w:val="20"/>
        </w:rPr>
        <w:t xml:space="preserve"> współpracowała </w:t>
      </w:r>
      <w:r w:rsidR="00EF168E">
        <w:rPr>
          <w:rFonts w:ascii="Arial" w:hAnsi="Arial" w:cs="Arial"/>
          <w:color w:val="000000"/>
          <w:sz w:val="20"/>
        </w:rPr>
        <w:br/>
      </w:r>
      <w:r w:rsidRPr="0050050B">
        <w:rPr>
          <w:rFonts w:ascii="Arial" w:hAnsi="Arial" w:cs="Arial"/>
          <w:color w:val="000000"/>
          <w:sz w:val="20"/>
        </w:rPr>
        <w:t>z podmiotami programu poprzez</w:t>
      </w:r>
      <w:r w:rsidR="00EF7ACE" w:rsidRPr="0050050B">
        <w:rPr>
          <w:rFonts w:ascii="Arial" w:hAnsi="Arial" w:cs="Arial"/>
          <w:color w:val="000000"/>
          <w:sz w:val="20"/>
        </w:rPr>
        <w:t>:</w:t>
      </w:r>
      <w:r w:rsidRPr="0050050B">
        <w:rPr>
          <w:rFonts w:ascii="Arial" w:hAnsi="Arial" w:cs="Arial"/>
          <w:color w:val="000000"/>
          <w:sz w:val="20"/>
        </w:rPr>
        <w:t xml:space="preserve"> </w:t>
      </w:r>
    </w:p>
    <w:p w:rsidR="0066366B" w:rsidRPr="00827FE0" w:rsidRDefault="004B5747" w:rsidP="008A5DA9">
      <w:pPr>
        <w:pStyle w:val="NormalnyWeb"/>
        <w:numPr>
          <w:ilvl w:val="0"/>
          <w:numId w:val="27"/>
        </w:numPr>
        <w:spacing w:before="0" w:beforeAutospacing="0" w:after="0" w:afterAutospacing="0" w:line="360" w:lineRule="auto"/>
        <w:jc w:val="both"/>
        <w:rPr>
          <w:rFonts w:ascii="Arial" w:hAnsi="Arial" w:cs="Arial"/>
          <w:color w:val="000000"/>
          <w:sz w:val="20"/>
        </w:rPr>
      </w:pPr>
      <w:r w:rsidRPr="0050050B">
        <w:rPr>
          <w:rFonts w:ascii="Arial" w:hAnsi="Arial" w:cs="Arial"/>
          <w:color w:val="000000"/>
          <w:sz w:val="20"/>
        </w:rPr>
        <w:t>promowanie planowanych imprez, akcji społecznych oraz innych form działalności stat</w:t>
      </w:r>
      <w:r w:rsidR="00EF7ACE" w:rsidRPr="0050050B">
        <w:rPr>
          <w:rFonts w:ascii="Arial" w:hAnsi="Arial" w:cs="Arial"/>
          <w:color w:val="000000"/>
          <w:sz w:val="20"/>
        </w:rPr>
        <w:t>utowej podmiotów programu</w:t>
      </w:r>
      <w:r w:rsidR="00682670" w:rsidRPr="0050050B">
        <w:rPr>
          <w:rFonts w:ascii="Arial" w:hAnsi="Arial" w:cs="Arial"/>
          <w:color w:val="000000"/>
          <w:sz w:val="20"/>
        </w:rPr>
        <w:t>:</w:t>
      </w:r>
      <w:r w:rsidR="000D52DE" w:rsidRPr="0050050B">
        <w:rPr>
          <w:rFonts w:ascii="Arial" w:hAnsi="Arial" w:cs="Arial"/>
          <w:color w:val="000000"/>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55"/>
        <w:gridCol w:w="2385"/>
        <w:gridCol w:w="3070"/>
      </w:tblGrid>
      <w:tr w:rsidR="0066366B" w:rsidRPr="0050050B" w:rsidTr="0066366B">
        <w:tc>
          <w:tcPr>
            <w:tcW w:w="3756" w:type="dxa"/>
            <w:shd w:val="clear" w:color="auto" w:fill="D9D9D9"/>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 xml:space="preserve">Nazwa przedsięwzięcia (konkursu, akcji, itp.) lub innych form działalności statutowej podmiotów programu: </w:t>
            </w:r>
          </w:p>
        </w:tc>
        <w:tc>
          <w:tcPr>
            <w:tcW w:w="2385" w:type="dxa"/>
            <w:shd w:val="clear" w:color="auto" w:fill="D9D9D9"/>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 xml:space="preserve">Nazwa organizatora przedsięwzięcia: </w:t>
            </w:r>
          </w:p>
        </w:tc>
        <w:tc>
          <w:tcPr>
            <w:tcW w:w="3071" w:type="dxa"/>
            <w:shd w:val="clear" w:color="auto" w:fill="D9D9D9"/>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 xml:space="preserve">Sposób udzielonej pomocy przy promocji przedsięwzięcia: </w:t>
            </w:r>
          </w:p>
        </w:tc>
      </w:tr>
      <w:tr w:rsidR="0066366B" w:rsidRPr="0050050B" w:rsidTr="0066366B">
        <w:tc>
          <w:tcPr>
            <w:tcW w:w="3756"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Spotkania z autorami prac dyplomowych o Bytomiu</w:t>
            </w:r>
          </w:p>
        </w:tc>
        <w:tc>
          <w:tcPr>
            <w:tcW w:w="2385"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Towarzystwo Miłośników Bytomia</w:t>
            </w:r>
          </w:p>
        </w:tc>
        <w:tc>
          <w:tcPr>
            <w:tcW w:w="3071"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Opracowanie materiałów promocyjnych, promocja w mediach.</w:t>
            </w:r>
          </w:p>
        </w:tc>
      </w:tr>
      <w:tr w:rsidR="0066366B" w:rsidRPr="0050050B" w:rsidTr="0066366B">
        <w:tc>
          <w:tcPr>
            <w:tcW w:w="3756"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Uroczyste wręczenie statuetki „Kobiety Jesieni 2025”</w:t>
            </w:r>
          </w:p>
        </w:tc>
        <w:tc>
          <w:tcPr>
            <w:tcW w:w="2385"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Liga Kobiet Nieobojętnych</w:t>
            </w:r>
          </w:p>
        </w:tc>
        <w:tc>
          <w:tcPr>
            <w:tcW w:w="3071"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Promocja wydarzenia w mediach.</w:t>
            </w:r>
          </w:p>
        </w:tc>
      </w:tr>
      <w:tr w:rsidR="0066366B" w:rsidRPr="0050050B" w:rsidTr="0066366B">
        <w:tc>
          <w:tcPr>
            <w:tcW w:w="3756"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Wystawa „Zorza”</w:t>
            </w:r>
          </w:p>
        </w:tc>
        <w:tc>
          <w:tcPr>
            <w:tcW w:w="2385" w:type="dxa"/>
          </w:tcPr>
          <w:p w:rsidR="0066366B" w:rsidRDefault="0066366B" w:rsidP="00076D41">
            <w:pPr>
              <w:rPr>
                <w:rFonts w:ascii="Arial" w:hAnsi="Arial" w:cs="Arial"/>
                <w:color w:val="000000"/>
                <w:sz w:val="18"/>
                <w:szCs w:val="18"/>
              </w:rPr>
            </w:pPr>
            <w:r w:rsidRPr="0050050B">
              <w:rPr>
                <w:rFonts w:ascii="Arial" w:hAnsi="Arial" w:cs="Arial"/>
                <w:color w:val="000000"/>
                <w:sz w:val="18"/>
                <w:szCs w:val="18"/>
              </w:rPr>
              <w:t>Bytomski Uniwersytet Trzeciego Wieku</w:t>
            </w:r>
          </w:p>
          <w:p w:rsidR="00FF7CCE" w:rsidRPr="0050050B" w:rsidRDefault="00FF7CCE" w:rsidP="00076D41">
            <w:pPr>
              <w:rPr>
                <w:rFonts w:ascii="Arial" w:hAnsi="Arial" w:cs="Arial"/>
                <w:color w:val="000000"/>
                <w:sz w:val="18"/>
                <w:szCs w:val="18"/>
              </w:rPr>
            </w:pPr>
            <w:r>
              <w:rPr>
                <w:rFonts w:ascii="Arial" w:hAnsi="Arial" w:cs="Arial"/>
                <w:color w:val="000000"/>
                <w:sz w:val="18"/>
                <w:szCs w:val="18"/>
              </w:rPr>
              <w:t xml:space="preserve">(Fundacja </w:t>
            </w:r>
            <w:proofErr w:type="spellStart"/>
            <w:r>
              <w:rPr>
                <w:rFonts w:ascii="Arial" w:hAnsi="Arial" w:cs="Arial"/>
                <w:color w:val="000000"/>
                <w:sz w:val="18"/>
                <w:szCs w:val="18"/>
              </w:rPr>
              <w:t>Alternata</w:t>
            </w:r>
            <w:proofErr w:type="spellEnd"/>
            <w:r>
              <w:rPr>
                <w:rFonts w:ascii="Arial" w:hAnsi="Arial" w:cs="Arial"/>
                <w:color w:val="000000"/>
                <w:sz w:val="18"/>
                <w:szCs w:val="18"/>
              </w:rPr>
              <w:t>)</w:t>
            </w:r>
          </w:p>
        </w:tc>
        <w:tc>
          <w:tcPr>
            <w:tcW w:w="3071"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 xml:space="preserve">Opracowanie materiałów promocyjnych, promocja w mediach. Wysyłanie zaproszeń. </w:t>
            </w:r>
          </w:p>
        </w:tc>
      </w:tr>
      <w:tr w:rsidR="0066366B" w:rsidRPr="0050050B" w:rsidTr="0066366B">
        <w:tc>
          <w:tcPr>
            <w:tcW w:w="3756"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Wystawa „Jej świat”</w:t>
            </w:r>
          </w:p>
        </w:tc>
        <w:tc>
          <w:tcPr>
            <w:tcW w:w="2385"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Stowarzyszenie Miłośników Fotografii</w:t>
            </w:r>
          </w:p>
        </w:tc>
        <w:tc>
          <w:tcPr>
            <w:tcW w:w="3071"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Promocja wydarzenia w mediach.</w:t>
            </w:r>
          </w:p>
        </w:tc>
      </w:tr>
      <w:tr w:rsidR="0066366B" w:rsidRPr="0050050B" w:rsidTr="0066366B">
        <w:tc>
          <w:tcPr>
            <w:tcW w:w="3756"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XI Ogólnopolski Festiwal Fotografii Otworkowej</w:t>
            </w:r>
          </w:p>
        </w:tc>
        <w:tc>
          <w:tcPr>
            <w:tcW w:w="2385" w:type="dxa"/>
          </w:tcPr>
          <w:p w:rsidR="0066366B" w:rsidRPr="0050050B" w:rsidRDefault="0066366B" w:rsidP="00076D41">
            <w:pPr>
              <w:rPr>
                <w:rFonts w:ascii="Arial" w:hAnsi="Arial" w:cs="Arial"/>
                <w:color w:val="000000"/>
                <w:sz w:val="18"/>
                <w:szCs w:val="18"/>
              </w:rPr>
            </w:pPr>
            <w:r w:rsidRPr="0050050B">
              <w:rPr>
                <w:rFonts w:ascii="Arial" w:eastAsia="Calibri" w:hAnsi="Arial" w:cs="Arial"/>
                <w:color w:val="000000"/>
                <w:sz w:val="18"/>
                <w:szCs w:val="18"/>
                <w:lang w:eastAsia="en-US"/>
              </w:rPr>
              <w:t>Grupa Trzymająca OFFO</w:t>
            </w:r>
          </w:p>
        </w:tc>
        <w:tc>
          <w:tcPr>
            <w:tcW w:w="3071" w:type="dxa"/>
          </w:tcPr>
          <w:p w:rsidR="0066366B" w:rsidRPr="0050050B" w:rsidRDefault="0066366B" w:rsidP="00076D41">
            <w:pPr>
              <w:rPr>
                <w:rFonts w:ascii="Arial" w:hAnsi="Arial" w:cs="Arial"/>
                <w:color w:val="000000"/>
                <w:sz w:val="18"/>
                <w:szCs w:val="18"/>
              </w:rPr>
            </w:pPr>
            <w:r w:rsidRPr="0050050B">
              <w:rPr>
                <w:rFonts w:ascii="Arial" w:hAnsi="Arial" w:cs="Arial"/>
                <w:color w:val="000000"/>
                <w:sz w:val="18"/>
                <w:szCs w:val="18"/>
              </w:rPr>
              <w:t>Opracowanie materiałów promocyjnych, promocja w mediach.</w:t>
            </w:r>
          </w:p>
        </w:tc>
      </w:tr>
    </w:tbl>
    <w:p w:rsidR="002D29BB" w:rsidRPr="00A07122" w:rsidRDefault="002D29BB">
      <w:pPr>
        <w:pStyle w:val="NormalnyWeb"/>
        <w:spacing w:before="0" w:beforeAutospacing="0" w:after="0" w:afterAutospacing="0" w:line="360" w:lineRule="auto"/>
        <w:jc w:val="both"/>
        <w:rPr>
          <w:rFonts w:ascii="Arial" w:hAnsi="Arial" w:cs="Arial"/>
          <w:b/>
          <w:bCs/>
          <w:color w:val="000000"/>
          <w:sz w:val="10"/>
          <w:szCs w:val="10"/>
        </w:rPr>
      </w:pPr>
    </w:p>
    <w:p w:rsidR="00934DB4" w:rsidRPr="0050050B" w:rsidRDefault="004D0EA1" w:rsidP="008A5DA9">
      <w:pPr>
        <w:pStyle w:val="NormalnyWeb"/>
        <w:numPr>
          <w:ilvl w:val="0"/>
          <w:numId w:val="27"/>
        </w:numPr>
        <w:spacing w:before="0" w:beforeAutospacing="0" w:after="0" w:afterAutospacing="0" w:line="360" w:lineRule="auto"/>
        <w:jc w:val="both"/>
        <w:rPr>
          <w:rFonts w:ascii="Arial" w:hAnsi="Arial" w:cs="Arial"/>
          <w:bCs/>
          <w:color w:val="000000"/>
          <w:sz w:val="20"/>
          <w:szCs w:val="20"/>
        </w:rPr>
      </w:pPr>
      <w:r w:rsidRPr="0050050B">
        <w:rPr>
          <w:rFonts w:ascii="Arial" w:hAnsi="Arial" w:cs="Arial"/>
          <w:bCs/>
          <w:color w:val="000000"/>
          <w:sz w:val="20"/>
          <w:szCs w:val="20"/>
        </w:rPr>
        <w:t>inne formy współpracy</w:t>
      </w:r>
      <w:r w:rsidR="00440AF7" w:rsidRPr="0050050B">
        <w:rPr>
          <w:rFonts w:ascii="Arial" w:hAnsi="Arial" w:cs="Arial"/>
          <w:bCs/>
          <w:color w:val="000000"/>
          <w:sz w:val="20"/>
          <w:szCs w:val="20"/>
        </w:rPr>
        <w:t xml:space="preserve"> (udostępnianie lokalu</w:t>
      </w:r>
      <w:r w:rsidR="006F74C9" w:rsidRPr="0050050B">
        <w:rPr>
          <w:rFonts w:ascii="Arial" w:hAnsi="Arial" w:cs="Arial"/>
          <w:bCs/>
          <w:color w:val="000000"/>
          <w:sz w:val="20"/>
          <w:szCs w:val="20"/>
        </w:rPr>
        <w:t>, sal konferenc</w:t>
      </w:r>
      <w:r w:rsidR="00EC2FFF" w:rsidRPr="0050050B">
        <w:rPr>
          <w:rFonts w:ascii="Arial" w:hAnsi="Arial" w:cs="Arial"/>
          <w:bCs/>
          <w:color w:val="000000"/>
          <w:sz w:val="20"/>
          <w:szCs w:val="20"/>
        </w:rPr>
        <w:t>yjnych, użyczanie sprzętu)</w:t>
      </w:r>
      <w:r w:rsidR="006F74C9" w:rsidRPr="0050050B">
        <w:rPr>
          <w:rFonts w:ascii="Arial" w:hAnsi="Arial" w:cs="Arial"/>
          <w:bCs/>
          <w:color w:val="000000"/>
          <w:sz w:val="20"/>
          <w:szCs w:val="20"/>
        </w:rPr>
        <w:t>:</w:t>
      </w:r>
      <w:r w:rsidRPr="0050050B">
        <w:rPr>
          <w:rFonts w:ascii="Arial" w:hAnsi="Arial" w:cs="Arial"/>
          <w:bCs/>
          <w:color w:val="000000"/>
          <w:sz w:val="20"/>
          <w:szCs w:val="20"/>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685"/>
        <w:gridCol w:w="5493"/>
      </w:tblGrid>
      <w:tr w:rsidR="000D52DE" w:rsidRPr="0050050B" w:rsidTr="0054280F">
        <w:tc>
          <w:tcPr>
            <w:tcW w:w="3686" w:type="dxa"/>
            <w:shd w:val="clear" w:color="auto" w:fill="D9D9D9"/>
          </w:tcPr>
          <w:p w:rsidR="000D52DE" w:rsidRPr="0050050B" w:rsidRDefault="000D52DE" w:rsidP="00A07122">
            <w:pPr>
              <w:pStyle w:val="NormalnyWeb"/>
              <w:spacing w:before="0" w:beforeAutospacing="0" w:after="0" w:afterAutospacing="0"/>
              <w:jc w:val="both"/>
              <w:rPr>
                <w:rFonts w:ascii="Arial" w:eastAsia="Calibri" w:hAnsi="Arial" w:cs="Arial"/>
                <w:bCs/>
                <w:color w:val="000000"/>
                <w:sz w:val="18"/>
                <w:szCs w:val="18"/>
              </w:rPr>
            </w:pPr>
            <w:r w:rsidRPr="0050050B">
              <w:rPr>
                <w:rFonts w:ascii="Arial" w:eastAsia="Calibri" w:hAnsi="Arial" w:cs="Arial"/>
                <w:bCs/>
                <w:color w:val="000000"/>
                <w:sz w:val="18"/>
                <w:szCs w:val="18"/>
              </w:rPr>
              <w:t>Nazwa organizacji:</w:t>
            </w:r>
          </w:p>
        </w:tc>
        <w:tc>
          <w:tcPr>
            <w:tcW w:w="5494" w:type="dxa"/>
            <w:shd w:val="clear" w:color="auto" w:fill="D9D9D9"/>
          </w:tcPr>
          <w:p w:rsidR="000D52DE" w:rsidRPr="0050050B" w:rsidRDefault="000D52DE" w:rsidP="00A07122">
            <w:pPr>
              <w:pStyle w:val="NormalnyWeb"/>
              <w:spacing w:before="0" w:beforeAutospacing="0" w:after="0" w:afterAutospacing="0"/>
              <w:jc w:val="both"/>
              <w:rPr>
                <w:rFonts w:ascii="Arial" w:eastAsia="Calibri" w:hAnsi="Arial" w:cs="Arial"/>
                <w:bCs/>
                <w:color w:val="000000"/>
                <w:sz w:val="18"/>
                <w:szCs w:val="18"/>
              </w:rPr>
            </w:pPr>
            <w:r w:rsidRPr="0050050B">
              <w:rPr>
                <w:rFonts w:ascii="Arial" w:eastAsia="Calibri" w:hAnsi="Arial" w:cs="Arial"/>
                <w:color w:val="000000"/>
                <w:sz w:val="18"/>
                <w:szCs w:val="18"/>
              </w:rPr>
              <w:t>Sposób udzielonej pomocy:</w:t>
            </w:r>
          </w:p>
        </w:tc>
      </w:tr>
      <w:tr w:rsidR="004541D7" w:rsidRPr="0050050B" w:rsidTr="001E7575">
        <w:trPr>
          <w:trHeight w:val="197"/>
        </w:trPr>
        <w:tc>
          <w:tcPr>
            <w:tcW w:w="3686" w:type="dxa"/>
          </w:tcPr>
          <w:p w:rsidR="00FF7CCE" w:rsidRPr="0050050B" w:rsidRDefault="00FF7CCE" w:rsidP="00A07122">
            <w:pPr>
              <w:pStyle w:val="NormalnyWeb"/>
              <w:spacing w:before="0" w:beforeAutospacing="0" w:after="0" w:afterAutospacing="0"/>
              <w:rPr>
                <w:rFonts w:ascii="Arial" w:eastAsia="Calibri" w:hAnsi="Arial" w:cs="Arial"/>
                <w:bCs/>
                <w:color w:val="000000"/>
                <w:sz w:val="18"/>
                <w:szCs w:val="18"/>
              </w:rPr>
            </w:pPr>
            <w:r>
              <w:rPr>
                <w:rFonts w:ascii="Arial" w:hAnsi="Arial" w:cs="Arial"/>
                <w:color w:val="000000"/>
                <w:sz w:val="18"/>
                <w:szCs w:val="18"/>
              </w:rPr>
              <w:t xml:space="preserve">Fundacja </w:t>
            </w:r>
            <w:proofErr w:type="spellStart"/>
            <w:r>
              <w:rPr>
                <w:rFonts w:ascii="Arial" w:hAnsi="Arial" w:cs="Arial"/>
                <w:color w:val="000000"/>
                <w:sz w:val="18"/>
                <w:szCs w:val="18"/>
              </w:rPr>
              <w:t>Alternata</w:t>
            </w:r>
            <w:proofErr w:type="spellEnd"/>
            <w:r w:rsidR="001E7575">
              <w:rPr>
                <w:rFonts w:ascii="Arial" w:hAnsi="Arial" w:cs="Arial"/>
                <w:color w:val="000000"/>
                <w:sz w:val="18"/>
                <w:szCs w:val="18"/>
              </w:rPr>
              <w:t>- Bytomski UTW</w:t>
            </w:r>
          </w:p>
        </w:tc>
        <w:tc>
          <w:tcPr>
            <w:tcW w:w="5494" w:type="dxa"/>
          </w:tcPr>
          <w:p w:rsidR="004541D7" w:rsidRPr="0050050B" w:rsidRDefault="005263C4" w:rsidP="00A07122">
            <w:pPr>
              <w:pStyle w:val="NormalnyWeb"/>
              <w:spacing w:before="0" w:beforeAutospacing="0" w:after="0" w:afterAutospacing="0"/>
              <w:rPr>
                <w:rFonts w:ascii="Arial" w:eastAsia="Calibri" w:hAnsi="Arial" w:cs="Arial"/>
                <w:bCs/>
                <w:color w:val="000000"/>
                <w:sz w:val="18"/>
                <w:szCs w:val="18"/>
              </w:rPr>
            </w:pPr>
            <w:r w:rsidRPr="0050050B">
              <w:rPr>
                <w:rFonts w:ascii="Arial" w:hAnsi="Arial" w:cs="Arial"/>
                <w:color w:val="000000"/>
                <w:sz w:val="18"/>
                <w:szCs w:val="18"/>
              </w:rPr>
              <w:t>U</w:t>
            </w:r>
            <w:r w:rsidR="00934DB4" w:rsidRPr="0050050B">
              <w:rPr>
                <w:rFonts w:ascii="Arial" w:hAnsi="Arial" w:cs="Arial"/>
                <w:color w:val="000000"/>
                <w:sz w:val="18"/>
                <w:szCs w:val="18"/>
              </w:rPr>
              <w:t>dostępnienie przestrzeni Galerii Rotunda na wystawę</w:t>
            </w:r>
          </w:p>
        </w:tc>
      </w:tr>
      <w:tr w:rsidR="004541D7" w:rsidRPr="0050050B" w:rsidTr="00A07122">
        <w:trPr>
          <w:trHeight w:val="203"/>
        </w:trPr>
        <w:tc>
          <w:tcPr>
            <w:tcW w:w="3686" w:type="dxa"/>
          </w:tcPr>
          <w:p w:rsidR="004541D7" w:rsidRPr="0050050B" w:rsidRDefault="00934DB4" w:rsidP="00A07122">
            <w:pPr>
              <w:pStyle w:val="NormalnyWeb"/>
              <w:spacing w:before="0" w:beforeAutospacing="0" w:after="0" w:afterAutospacing="0"/>
              <w:rPr>
                <w:rFonts w:ascii="Arial" w:eastAsia="Calibri" w:hAnsi="Arial" w:cs="Arial"/>
                <w:bCs/>
                <w:color w:val="000000"/>
                <w:sz w:val="18"/>
                <w:szCs w:val="18"/>
              </w:rPr>
            </w:pPr>
            <w:r w:rsidRPr="0050050B">
              <w:rPr>
                <w:rFonts w:ascii="Arial" w:hAnsi="Arial" w:cs="Arial"/>
                <w:color w:val="000000"/>
                <w:sz w:val="18"/>
                <w:szCs w:val="18"/>
              </w:rPr>
              <w:t>Towarzystwo Miłośników Bytomia</w:t>
            </w:r>
          </w:p>
        </w:tc>
        <w:tc>
          <w:tcPr>
            <w:tcW w:w="5494" w:type="dxa"/>
          </w:tcPr>
          <w:p w:rsidR="004541D7" w:rsidRPr="0050050B" w:rsidRDefault="005263C4" w:rsidP="00A07122">
            <w:pPr>
              <w:pStyle w:val="Tekstpodstawowywcity"/>
              <w:suppressAutoHyphens/>
              <w:ind w:firstLine="0"/>
              <w:jc w:val="left"/>
              <w:rPr>
                <w:rFonts w:ascii="Arial" w:eastAsia="Calibri" w:hAnsi="Arial" w:cs="Arial"/>
                <w:color w:val="000000"/>
                <w:sz w:val="18"/>
                <w:szCs w:val="18"/>
              </w:rPr>
            </w:pPr>
            <w:r w:rsidRPr="0050050B">
              <w:rPr>
                <w:rFonts w:ascii="Arial" w:hAnsi="Arial" w:cs="Arial"/>
                <w:color w:val="000000"/>
                <w:sz w:val="18"/>
                <w:szCs w:val="18"/>
              </w:rPr>
              <w:t>U</w:t>
            </w:r>
            <w:r w:rsidR="00934DB4" w:rsidRPr="0050050B">
              <w:rPr>
                <w:rFonts w:ascii="Arial" w:hAnsi="Arial" w:cs="Arial"/>
                <w:color w:val="000000"/>
                <w:sz w:val="18"/>
                <w:szCs w:val="18"/>
              </w:rPr>
              <w:t>dostępnienie sali wykładowej na przeprowadzenie spotkania</w:t>
            </w:r>
          </w:p>
        </w:tc>
      </w:tr>
      <w:tr w:rsidR="00A05751" w:rsidRPr="0050050B" w:rsidTr="00A07122">
        <w:trPr>
          <w:trHeight w:val="121"/>
        </w:trPr>
        <w:tc>
          <w:tcPr>
            <w:tcW w:w="3686" w:type="dxa"/>
          </w:tcPr>
          <w:p w:rsidR="00A05751" w:rsidRPr="0050050B" w:rsidRDefault="00934DB4" w:rsidP="00A07122">
            <w:pPr>
              <w:rPr>
                <w:rFonts w:ascii="Arial" w:eastAsia="Calibri" w:hAnsi="Arial" w:cs="Arial"/>
                <w:color w:val="000000"/>
                <w:sz w:val="18"/>
                <w:szCs w:val="18"/>
              </w:rPr>
            </w:pPr>
            <w:r w:rsidRPr="0050050B">
              <w:rPr>
                <w:rFonts w:ascii="Arial" w:hAnsi="Arial" w:cs="Arial"/>
                <w:color w:val="000000"/>
                <w:sz w:val="18"/>
                <w:szCs w:val="18"/>
              </w:rPr>
              <w:t>Liga Kobiet Nieobojętnych</w:t>
            </w:r>
          </w:p>
        </w:tc>
        <w:tc>
          <w:tcPr>
            <w:tcW w:w="5494" w:type="dxa"/>
          </w:tcPr>
          <w:p w:rsidR="00A05751" w:rsidRPr="0050050B" w:rsidRDefault="005263C4" w:rsidP="00A07122">
            <w:pPr>
              <w:pStyle w:val="NormalnyWeb"/>
              <w:spacing w:before="0" w:beforeAutospacing="0" w:after="0" w:afterAutospacing="0"/>
              <w:rPr>
                <w:rFonts w:ascii="Arial" w:eastAsia="Calibri" w:hAnsi="Arial" w:cs="Arial"/>
                <w:bCs/>
                <w:color w:val="000000"/>
                <w:sz w:val="18"/>
                <w:szCs w:val="18"/>
              </w:rPr>
            </w:pPr>
            <w:r w:rsidRPr="0050050B">
              <w:rPr>
                <w:rFonts w:ascii="Arial" w:hAnsi="Arial" w:cs="Arial"/>
                <w:color w:val="000000"/>
                <w:sz w:val="18"/>
                <w:szCs w:val="18"/>
              </w:rPr>
              <w:t>Udostępnienie s</w:t>
            </w:r>
            <w:r w:rsidR="00934DB4" w:rsidRPr="0050050B">
              <w:rPr>
                <w:rFonts w:ascii="Arial" w:hAnsi="Arial" w:cs="Arial"/>
                <w:color w:val="000000"/>
                <w:sz w:val="18"/>
                <w:szCs w:val="18"/>
              </w:rPr>
              <w:t>ali wykładowej</w:t>
            </w:r>
          </w:p>
        </w:tc>
      </w:tr>
      <w:tr w:rsidR="00F6154E" w:rsidRPr="0050050B" w:rsidTr="00A07122">
        <w:trPr>
          <w:trHeight w:val="111"/>
        </w:trPr>
        <w:tc>
          <w:tcPr>
            <w:tcW w:w="3686" w:type="dxa"/>
          </w:tcPr>
          <w:p w:rsidR="00F6154E" w:rsidRPr="0050050B" w:rsidRDefault="00934DB4" w:rsidP="00A07122">
            <w:pPr>
              <w:rPr>
                <w:rFonts w:ascii="Arial" w:hAnsi="Arial" w:cs="Arial"/>
                <w:color w:val="000000"/>
                <w:sz w:val="18"/>
                <w:szCs w:val="18"/>
              </w:rPr>
            </w:pPr>
            <w:r w:rsidRPr="0050050B">
              <w:rPr>
                <w:rFonts w:ascii="Arial" w:hAnsi="Arial" w:cs="Arial"/>
                <w:color w:val="000000"/>
                <w:sz w:val="18"/>
                <w:szCs w:val="18"/>
              </w:rPr>
              <w:t>Stowarzyszenie Miłośników Fotografii</w:t>
            </w:r>
          </w:p>
        </w:tc>
        <w:tc>
          <w:tcPr>
            <w:tcW w:w="5494" w:type="dxa"/>
          </w:tcPr>
          <w:p w:rsidR="00F6154E" w:rsidRPr="0050050B" w:rsidRDefault="005263C4" w:rsidP="00A07122">
            <w:pPr>
              <w:pStyle w:val="NormalnyWeb"/>
              <w:spacing w:before="0" w:beforeAutospacing="0" w:after="0" w:afterAutospacing="0"/>
              <w:rPr>
                <w:rFonts w:ascii="Arial" w:hAnsi="Arial" w:cs="Arial"/>
                <w:color w:val="000000"/>
                <w:sz w:val="18"/>
                <w:szCs w:val="18"/>
              </w:rPr>
            </w:pPr>
            <w:r w:rsidRPr="0050050B">
              <w:rPr>
                <w:rFonts w:ascii="Arial" w:hAnsi="Arial" w:cs="Arial"/>
                <w:color w:val="000000"/>
                <w:sz w:val="18"/>
                <w:szCs w:val="18"/>
              </w:rPr>
              <w:t>U</w:t>
            </w:r>
            <w:r w:rsidR="00934DB4" w:rsidRPr="0050050B">
              <w:rPr>
                <w:rFonts w:ascii="Arial" w:hAnsi="Arial" w:cs="Arial"/>
                <w:color w:val="000000"/>
                <w:sz w:val="18"/>
                <w:szCs w:val="18"/>
              </w:rPr>
              <w:t>dostępnienie przestrzeni Galerii Rotunda na wystawę</w:t>
            </w:r>
          </w:p>
        </w:tc>
      </w:tr>
      <w:tr w:rsidR="00934DB4" w:rsidRPr="0050050B" w:rsidTr="00A07122">
        <w:trPr>
          <w:trHeight w:val="43"/>
        </w:trPr>
        <w:tc>
          <w:tcPr>
            <w:tcW w:w="3686" w:type="dxa"/>
          </w:tcPr>
          <w:p w:rsidR="00934DB4" w:rsidRPr="0050050B" w:rsidRDefault="00934DB4" w:rsidP="00A07122">
            <w:pPr>
              <w:rPr>
                <w:rFonts w:ascii="Arial" w:hAnsi="Arial" w:cs="Arial"/>
                <w:color w:val="000000"/>
                <w:sz w:val="18"/>
                <w:szCs w:val="18"/>
              </w:rPr>
            </w:pPr>
            <w:r w:rsidRPr="0050050B">
              <w:rPr>
                <w:rFonts w:ascii="Arial" w:eastAsia="Calibri" w:hAnsi="Arial" w:cs="Arial"/>
                <w:color w:val="000000"/>
                <w:sz w:val="18"/>
                <w:szCs w:val="18"/>
                <w:lang w:eastAsia="en-US"/>
              </w:rPr>
              <w:t>Grupa Trzymająca OFFO</w:t>
            </w:r>
          </w:p>
        </w:tc>
        <w:tc>
          <w:tcPr>
            <w:tcW w:w="5494" w:type="dxa"/>
          </w:tcPr>
          <w:p w:rsidR="00934DB4" w:rsidRPr="0050050B" w:rsidRDefault="005263C4" w:rsidP="00A07122">
            <w:pPr>
              <w:pStyle w:val="NormalnyWeb"/>
              <w:spacing w:before="0" w:beforeAutospacing="0" w:after="0" w:afterAutospacing="0"/>
              <w:rPr>
                <w:rFonts w:ascii="Arial" w:hAnsi="Arial" w:cs="Arial"/>
                <w:color w:val="000000"/>
                <w:sz w:val="18"/>
                <w:szCs w:val="18"/>
              </w:rPr>
            </w:pPr>
            <w:r w:rsidRPr="0050050B">
              <w:rPr>
                <w:rFonts w:ascii="Arial" w:eastAsia="Calibri" w:hAnsi="Arial" w:cs="Arial"/>
                <w:color w:val="000000"/>
                <w:sz w:val="18"/>
                <w:szCs w:val="18"/>
                <w:lang w:eastAsia="en-US"/>
              </w:rPr>
              <w:t>U</w:t>
            </w:r>
            <w:r w:rsidR="00934DB4" w:rsidRPr="0050050B">
              <w:rPr>
                <w:rFonts w:ascii="Arial" w:eastAsia="Calibri" w:hAnsi="Arial" w:cs="Arial"/>
                <w:color w:val="000000"/>
                <w:sz w:val="18"/>
                <w:szCs w:val="18"/>
                <w:lang w:eastAsia="en-US"/>
              </w:rPr>
              <w:t>dostępnienie przestrzeni Galerii Rotunda na wystawę</w:t>
            </w:r>
          </w:p>
        </w:tc>
      </w:tr>
    </w:tbl>
    <w:p w:rsidR="003D3342" w:rsidRPr="00EF168E" w:rsidRDefault="003D3342" w:rsidP="00546F2E">
      <w:pPr>
        <w:pStyle w:val="NormalnyWeb"/>
        <w:spacing w:before="0" w:beforeAutospacing="0" w:after="0" w:afterAutospacing="0" w:line="360" w:lineRule="auto"/>
        <w:jc w:val="both"/>
        <w:rPr>
          <w:rFonts w:ascii="Arial" w:hAnsi="Arial" w:cs="Arial"/>
          <w:b/>
          <w:bCs/>
          <w:color w:val="00000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210"/>
      </w:tblGrid>
      <w:tr w:rsidR="00D2668E" w:rsidRPr="0050050B" w:rsidTr="001E7575">
        <w:tc>
          <w:tcPr>
            <w:tcW w:w="0" w:type="auto"/>
            <w:shd w:val="clear" w:color="auto" w:fill="D9D9D9"/>
          </w:tcPr>
          <w:p w:rsidR="00D2668E" w:rsidRPr="0050050B" w:rsidRDefault="00D2668E" w:rsidP="003D3342">
            <w:pPr>
              <w:tabs>
                <w:tab w:val="left" w:pos="1298"/>
              </w:tabs>
              <w:jc w:val="center"/>
              <w:rPr>
                <w:rFonts w:ascii="Arial" w:hAnsi="Arial" w:cs="Arial"/>
                <w:color w:val="000000"/>
                <w:sz w:val="18"/>
                <w:szCs w:val="18"/>
              </w:rPr>
            </w:pPr>
            <w:r w:rsidRPr="0050050B">
              <w:rPr>
                <w:rFonts w:ascii="Arial" w:hAnsi="Arial" w:cs="Arial"/>
                <w:color w:val="000000"/>
                <w:sz w:val="18"/>
                <w:szCs w:val="18"/>
              </w:rPr>
              <w:t>Sfera zadań publicznych realizowana w 2025 r.</w:t>
            </w:r>
          </w:p>
        </w:tc>
      </w:tr>
      <w:tr w:rsidR="00D2668E" w:rsidRPr="0050050B" w:rsidTr="001E7575">
        <w:trPr>
          <w:trHeight w:val="1243"/>
        </w:trPr>
        <w:tc>
          <w:tcPr>
            <w:tcW w:w="0" w:type="auto"/>
          </w:tcPr>
          <w:p w:rsidR="00D2668E" w:rsidRPr="0050050B" w:rsidRDefault="00D2668E" w:rsidP="008A5DA9">
            <w:pPr>
              <w:numPr>
                <w:ilvl w:val="0"/>
                <w:numId w:val="67"/>
              </w:numPr>
              <w:tabs>
                <w:tab w:val="num" w:pos="284"/>
              </w:tabs>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nauka, szkolnictwo wyższe, edukacja, oświata i wychowanie:</w:t>
            </w:r>
          </w:p>
          <w:p w:rsidR="00D2668E" w:rsidRPr="0050050B" w:rsidRDefault="00D2668E" w:rsidP="008A5DA9">
            <w:pPr>
              <w:numPr>
                <w:ilvl w:val="0"/>
                <w:numId w:val="65"/>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wpieranie zadań z zakresu edukacji, oświaty i wychowania dzieci i młodzieży poprzez aktywne metody przekazywania wiedzy,</w:t>
            </w:r>
          </w:p>
          <w:p w:rsidR="00D2668E" w:rsidRPr="0050050B" w:rsidRDefault="00D2668E" w:rsidP="008A5DA9">
            <w:pPr>
              <w:numPr>
                <w:ilvl w:val="0"/>
                <w:numId w:val="65"/>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organizacja konkursów i olimpiad przedmiotowych dla dzieci i młodzieży,</w:t>
            </w:r>
          </w:p>
          <w:p w:rsidR="00D2668E" w:rsidRPr="0050050B" w:rsidRDefault="00D2668E" w:rsidP="008A5DA9">
            <w:pPr>
              <w:numPr>
                <w:ilvl w:val="0"/>
                <w:numId w:val="65"/>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organizacja sesji, konferencji i sympozjów naukowych związanych z upowszechnianiem wiedzy,</w:t>
            </w:r>
          </w:p>
          <w:p w:rsidR="00D2668E" w:rsidRPr="0050050B" w:rsidRDefault="00D2668E" w:rsidP="008A5DA9">
            <w:pPr>
              <w:numPr>
                <w:ilvl w:val="0"/>
                <w:numId w:val="65"/>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wspieranie działań mających na celu kształtowanie postaw moralnych, społecznych oraz patriotycznych wśród dzieci i młodzieży,</w:t>
            </w:r>
          </w:p>
        </w:tc>
      </w:tr>
      <w:tr w:rsidR="00D2668E" w:rsidRPr="0050050B" w:rsidTr="001E7575">
        <w:trPr>
          <w:trHeight w:val="3684"/>
        </w:trPr>
        <w:tc>
          <w:tcPr>
            <w:tcW w:w="0" w:type="auto"/>
          </w:tcPr>
          <w:p w:rsidR="00D2668E" w:rsidRPr="0050050B" w:rsidRDefault="001E7575" w:rsidP="008A5DA9">
            <w:pPr>
              <w:numPr>
                <w:ilvl w:val="0"/>
                <w:numId w:val="67"/>
              </w:numPr>
              <w:tabs>
                <w:tab w:val="left" w:pos="284"/>
              </w:tabs>
              <w:autoSpaceDE w:val="0"/>
              <w:autoSpaceDN w:val="0"/>
              <w:adjustRightInd w:val="0"/>
              <w:ind w:left="284" w:hanging="284"/>
              <w:jc w:val="both"/>
              <w:rPr>
                <w:rFonts w:ascii="Arial" w:hAnsi="Arial" w:cs="Arial"/>
                <w:bCs/>
                <w:color w:val="000000"/>
                <w:sz w:val="18"/>
                <w:szCs w:val="18"/>
              </w:rPr>
            </w:pPr>
            <w:r>
              <w:rPr>
                <w:rFonts w:ascii="Arial" w:hAnsi="Arial" w:cs="Arial"/>
                <w:bCs/>
                <w:color w:val="000000"/>
                <w:sz w:val="18"/>
                <w:szCs w:val="18"/>
              </w:rPr>
              <w:t>k</w:t>
            </w:r>
            <w:r w:rsidR="00D2668E" w:rsidRPr="0050050B">
              <w:rPr>
                <w:rFonts w:ascii="Arial" w:hAnsi="Arial" w:cs="Arial"/>
                <w:bCs/>
                <w:color w:val="000000"/>
                <w:sz w:val="18"/>
                <w:szCs w:val="18"/>
              </w:rPr>
              <w:t xml:space="preserve">ultura, sztuka, ochrona dóbr kultury i dziedzictwa narodowego: </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zwiększenie potencjału kulturalnego Bytomia oraz aktywizacja społeczności lokalnej w proces rozwoju miasta poprzez uczestnictwo w przedsięwzięciach kulturalnych,</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wzbogacenie oferty wydarzeń artystycznych i kulturalnych prezentowanych w mieście, w tym w jego dzielnicach,</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organizacja lub uczestnictwo w krajowych i zagranicznych wydarzeniach artystycznych,</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 xml:space="preserve">edukacja kulturalna – przedsięwzięcia wspomagające rozwój i uzdolnienia </w:t>
            </w:r>
            <w:r w:rsidR="00367A7B" w:rsidRPr="0050050B">
              <w:rPr>
                <w:rFonts w:ascii="Arial" w:hAnsi="Arial" w:cs="Arial"/>
                <w:color w:val="000000"/>
                <w:sz w:val="18"/>
                <w:szCs w:val="18"/>
              </w:rPr>
              <w:t>artystyczne dzieci, młodzieży i </w:t>
            </w:r>
            <w:r w:rsidRPr="0050050B">
              <w:rPr>
                <w:rFonts w:ascii="Arial" w:hAnsi="Arial" w:cs="Arial"/>
                <w:color w:val="000000"/>
                <w:sz w:val="18"/>
                <w:szCs w:val="18"/>
              </w:rPr>
              <w:t>dorosłych,</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 xml:space="preserve">organizacja i promocja przedsięwzięć kulturalnych dla środowisk </w:t>
            </w:r>
            <w:proofErr w:type="spellStart"/>
            <w:r w:rsidRPr="0050050B">
              <w:rPr>
                <w:rFonts w:ascii="Arial" w:hAnsi="Arial" w:cs="Arial"/>
                <w:color w:val="000000"/>
                <w:sz w:val="18"/>
                <w:szCs w:val="18"/>
              </w:rPr>
              <w:t>defaworyzowanych</w:t>
            </w:r>
            <w:proofErr w:type="spellEnd"/>
            <w:r w:rsidRPr="0050050B">
              <w:rPr>
                <w:rFonts w:ascii="Arial" w:hAnsi="Arial" w:cs="Arial"/>
                <w:color w:val="000000"/>
                <w:sz w:val="18"/>
                <w:szCs w:val="18"/>
              </w:rPr>
              <w:t>,</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działania służące promocji i ochronie dziedzictwa kulturowego Bytomia,</w:t>
            </w:r>
            <w:r w:rsidR="00367A7B" w:rsidRPr="0050050B">
              <w:rPr>
                <w:rFonts w:ascii="Arial" w:hAnsi="Arial" w:cs="Arial"/>
                <w:color w:val="000000"/>
                <w:sz w:val="18"/>
                <w:szCs w:val="18"/>
              </w:rPr>
              <w:t xml:space="preserve"> a także kultywowanie pamięci o </w:t>
            </w:r>
            <w:r w:rsidRPr="0050050B">
              <w:rPr>
                <w:rFonts w:ascii="Arial" w:hAnsi="Arial" w:cs="Arial"/>
                <w:color w:val="000000"/>
                <w:sz w:val="18"/>
                <w:szCs w:val="18"/>
              </w:rPr>
              <w:t>zasłużonych dla miasta, regionu i kraju wybitnych postaciach, miejscac</w:t>
            </w:r>
            <w:r w:rsidR="00367A7B" w:rsidRPr="0050050B">
              <w:rPr>
                <w:rFonts w:ascii="Arial" w:hAnsi="Arial" w:cs="Arial"/>
                <w:color w:val="000000"/>
                <w:sz w:val="18"/>
                <w:szCs w:val="18"/>
              </w:rPr>
              <w:t>h i wydarzeniach oraz ochrona i </w:t>
            </w:r>
            <w:r w:rsidRPr="0050050B">
              <w:rPr>
                <w:rFonts w:ascii="Arial" w:hAnsi="Arial" w:cs="Arial"/>
                <w:color w:val="000000"/>
                <w:sz w:val="18"/>
                <w:szCs w:val="18"/>
              </w:rPr>
              <w:t>popularyzowanie tradycji kulturowych Bytomia i jego mieszkańców,</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prezentacja miejskich osiągnięć kulturalnych w kraju i za granicą poprzez wydawanie niskonakładowych, niekomercyjnych publikacji i periodyków, książek, także z wykorzystaniem innych technik zapisu niż druk, katalogów, druków ulotnyc</w:t>
            </w:r>
            <w:r w:rsidR="004D3AAD" w:rsidRPr="0050050B">
              <w:rPr>
                <w:rFonts w:ascii="Arial" w:hAnsi="Arial" w:cs="Arial"/>
                <w:color w:val="000000"/>
                <w:sz w:val="18"/>
                <w:szCs w:val="18"/>
              </w:rPr>
              <w:t xml:space="preserve">h, nut, nagrań fonograficznych </w:t>
            </w:r>
            <w:r w:rsidRPr="0050050B">
              <w:rPr>
                <w:rFonts w:ascii="Arial" w:hAnsi="Arial" w:cs="Arial"/>
                <w:color w:val="000000"/>
                <w:sz w:val="18"/>
                <w:szCs w:val="18"/>
              </w:rPr>
              <w:t>i audiowizualnych,</w:t>
            </w:r>
          </w:p>
          <w:p w:rsidR="00D2668E" w:rsidRPr="0050050B"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 xml:space="preserve">wsparcie i ochrona tożsamości kulturowej mniejszości narodowych i etnicznych oraz popularyzacja języka regionalnego, </w:t>
            </w:r>
          </w:p>
          <w:p w:rsidR="00D2668E" w:rsidRPr="004769AF" w:rsidRDefault="00D2668E" w:rsidP="008A5DA9">
            <w:pPr>
              <w:numPr>
                <w:ilvl w:val="0"/>
                <w:numId w:val="6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przedsięwzięcia wspierające bytomskie środowisko artystyczne,</w:t>
            </w:r>
          </w:p>
        </w:tc>
      </w:tr>
      <w:tr w:rsidR="00D2668E" w:rsidRPr="0050050B" w:rsidTr="001E7575">
        <w:trPr>
          <w:trHeight w:val="80"/>
        </w:trPr>
        <w:tc>
          <w:tcPr>
            <w:tcW w:w="0" w:type="auto"/>
          </w:tcPr>
          <w:p w:rsidR="00D2668E" w:rsidRPr="0050050B" w:rsidRDefault="00D2668E" w:rsidP="008A5DA9">
            <w:pPr>
              <w:numPr>
                <w:ilvl w:val="0"/>
                <w:numId w:val="67"/>
              </w:numPr>
              <w:tabs>
                <w:tab w:val="left" w:pos="284"/>
              </w:tabs>
              <w:ind w:left="284" w:hanging="284"/>
              <w:rPr>
                <w:rFonts w:ascii="Arial" w:hAnsi="Arial" w:cs="Arial"/>
                <w:color w:val="000000"/>
                <w:sz w:val="18"/>
                <w:szCs w:val="18"/>
              </w:rPr>
            </w:pPr>
            <w:r w:rsidRPr="0050050B">
              <w:rPr>
                <w:rFonts w:ascii="Arial" w:hAnsi="Arial" w:cs="Arial"/>
                <w:bCs/>
                <w:color w:val="000000"/>
                <w:sz w:val="18"/>
                <w:szCs w:val="18"/>
              </w:rPr>
              <w:t>przeciwdziałania uzależnieniom i patologiom społecznym,</w:t>
            </w:r>
          </w:p>
        </w:tc>
      </w:tr>
      <w:tr w:rsidR="00D2668E" w:rsidRPr="0050050B" w:rsidTr="001E7575">
        <w:tc>
          <w:tcPr>
            <w:tcW w:w="0" w:type="auto"/>
          </w:tcPr>
          <w:p w:rsidR="00D2668E" w:rsidRPr="0050050B" w:rsidRDefault="00D2668E" w:rsidP="008A5DA9">
            <w:pPr>
              <w:numPr>
                <w:ilvl w:val="0"/>
                <w:numId w:val="67"/>
              </w:numPr>
              <w:tabs>
                <w:tab w:val="left" w:pos="284"/>
              </w:tabs>
              <w:ind w:left="284" w:hanging="284"/>
              <w:jc w:val="both"/>
              <w:rPr>
                <w:rFonts w:ascii="Arial" w:hAnsi="Arial" w:cs="Arial"/>
                <w:color w:val="000000"/>
                <w:sz w:val="18"/>
                <w:szCs w:val="18"/>
              </w:rPr>
            </w:pPr>
            <w:r w:rsidRPr="0050050B">
              <w:rPr>
                <w:rFonts w:ascii="Arial" w:hAnsi="Arial" w:cs="Arial"/>
                <w:bCs/>
                <w:color w:val="000000"/>
                <w:sz w:val="18"/>
                <w:szCs w:val="18"/>
              </w:rPr>
              <w:t>działalność na rzecz organizacji pozarządowych oraz innych podmiotów prowadzących działalność pożytku publicznego, o których mowa w art.3 ustawy, wspieranie aktywizacji i integracji społecznej oraz działalność na rzecz zwiększania świadomości obywatelskiej i społecznej mieszkańców,</w:t>
            </w:r>
          </w:p>
        </w:tc>
      </w:tr>
      <w:tr w:rsidR="00D2668E" w:rsidRPr="0050050B" w:rsidTr="001E7575">
        <w:trPr>
          <w:trHeight w:val="91"/>
        </w:trPr>
        <w:tc>
          <w:tcPr>
            <w:tcW w:w="0" w:type="auto"/>
          </w:tcPr>
          <w:p w:rsidR="00D2668E" w:rsidRPr="0050050B" w:rsidRDefault="00D2668E" w:rsidP="008A5DA9">
            <w:pPr>
              <w:numPr>
                <w:ilvl w:val="0"/>
                <w:numId w:val="67"/>
              </w:numPr>
              <w:tabs>
                <w:tab w:val="left" w:pos="284"/>
              </w:tabs>
              <w:ind w:left="284" w:hanging="284"/>
              <w:jc w:val="both"/>
              <w:rPr>
                <w:rFonts w:ascii="Arial" w:hAnsi="Arial" w:cs="Arial"/>
                <w:color w:val="000000"/>
                <w:sz w:val="18"/>
                <w:szCs w:val="18"/>
              </w:rPr>
            </w:pPr>
            <w:r w:rsidRPr="0050050B">
              <w:rPr>
                <w:rFonts w:ascii="Arial" w:hAnsi="Arial" w:cs="Arial"/>
                <w:bCs/>
                <w:color w:val="000000"/>
                <w:sz w:val="18"/>
                <w:szCs w:val="18"/>
              </w:rPr>
              <w:t>działalność na rzecz osób w wieku senioralnym,</w:t>
            </w:r>
          </w:p>
        </w:tc>
      </w:tr>
    </w:tbl>
    <w:p w:rsidR="00507DC1" w:rsidRPr="00EF168E" w:rsidRDefault="00507DC1" w:rsidP="00546F2E">
      <w:pPr>
        <w:pStyle w:val="NormalnyWeb"/>
        <w:spacing w:before="0" w:beforeAutospacing="0" w:after="0" w:afterAutospacing="0" w:line="360" w:lineRule="auto"/>
        <w:jc w:val="both"/>
        <w:rPr>
          <w:rFonts w:ascii="Arial" w:hAnsi="Arial" w:cs="Arial"/>
          <w:b/>
          <w:bCs/>
          <w:color w:val="000000"/>
          <w:sz w:val="10"/>
          <w:szCs w:val="10"/>
        </w:rPr>
      </w:pPr>
    </w:p>
    <w:p w:rsidR="00EE1F8F" w:rsidRPr="0050050B" w:rsidRDefault="004B5747" w:rsidP="001E7575">
      <w:pPr>
        <w:pStyle w:val="NormalnyWeb"/>
        <w:spacing w:before="0" w:beforeAutospacing="0" w:after="0" w:afterAutospacing="0" w:line="360" w:lineRule="auto"/>
        <w:jc w:val="both"/>
        <w:rPr>
          <w:rFonts w:ascii="Arial" w:hAnsi="Arial" w:cs="Arial"/>
          <w:color w:val="000000"/>
          <w:sz w:val="20"/>
        </w:rPr>
      </w:pPr>
      <w:r w:rsidRPr="0050050B">
        <w:rPr>
          <w:rFonts w:ascii="Arial" w:hAnsi="Arial" w:cs="Arial"/>
          <w:b/>
          <w:bCs/>
          <w:color w:val="000000"/>
          <w:sz w:val="20"/>
        </w:rPr>
        <w:lastRenderedPageBreak/>
        <w:t>Bytomskie Centrum Kultury</w:t>
      </w:r>
      <w:r w:rsidR="0042358E" w:rsidRPr="0050050B">
        <w:rPr>
          <w:rFonts w:ascii="Arial" w:hAnsi="Arial" w:cs="Arial"/>
          <w:b/>
          <w:bCs/>
          <w:color w:val="000000"/>
          <w:sz w:val="20"/>
        </w:rPr>
        <w:t>, Pałac w Miechowicach, CSW Kronika</w:t>
      </w:r>
    </w:p>
    <w:p w:rsidR="000575C2" w:rsidRPr="0050050B" w:rsidRDefault="0042358E" w:rsidP="00247DB6">
      <w:pPr>
        <w:pStyle w:val="NormalnyWeb"/>
        <w:spacing w:before="0" w:beforeAutospacing="0" w:after="0" w:afterAutospacing="0" w:line="360" w:lineRule="auto"/>
        <w:ind w:firstLine="708"/>
        <w:jc w:val="both"/>
        <w:rPr>
          <w:rFonts w:ascii="Arial" w:hAnsi="Arial" w:cs="Arial"/>
          <w:color w:val="000000"/>
          <w:sz w:val="20"/>
        </w:rPr>
      </w:pPr>
      <w:r w:rsidRPr="0050050B">
        <w:rPr>
          <w:rFonts w:ascii="Arial" w:hAnsi="Arial" w:cs="Arial"/>
          <w:color w:val="000000"/>
          <w:sz w:val="20"/>
        </w:rPr>
        <w:t xml:space="preserve">Współpraca </w:t>
      </w:r>
      <w:r w:rsidR="000575C2" w:rsidRPr="0050050B">
        <w:rPr>
          <w:rFonts w:ascii="Arial" w:hAnsi="Arial" w:cs="Arial"/>
          <w:color w:val="000000"/>
          <w:sz w:val="20"/>
        </w:rPr>
        <w:t>w 2025</w:t>
      </w:r>
      <w:r w:rsidR="001B2E4E" w:rsidRPr="0050050B">
        <w:rPr>
          <w:rFonts w:ascii="Arial" w:hAnsi="Arial" w:cs="Arial"/>
          <w:color w:val="000000"/>
          <w:sz w:val="20"/>
        </w:rPr>
        <w:t xml:space="preserve"> r. </w:t>
      </w:r>
      <w:r w:rsidR="004B5747" w:rsidRPr="0050050B">
        <w:rPr>
          <w:rFonts w:ascii="Arial" w:hAnsi="Arial" w:cs="Arial"/>
          <w:color w:val="000000"/>
          <w:sz w:val="20"/>
        </w:rPr>
        <w:t xml:space="preserve">dotyczyła </w:t>
      </w:r>
      <w:r w:rsidR="00F03949" w:rsidRPr="0050050B">
        <w:rPr>
          <w:rFonts w:ascii="Arial" w:hAnsi="Arial" w:cs="Arial"/>
          <w:color w:val="000000"/>
          <w:sz w:val="20"/>
        </w:rPr>
        <w:t>głównie</w:t>
      </w:r>
      <w:r w:rsidR="00247DB6" w:rsidRPr="0050050B">
        <w:rPr>
          <w:rFonts w:ascii="Arial" w:hAnsi="Arial" w:cs="Arial"/>
          <w:color w:val="000000"/>
          <w:sz w:val="20"/>
        </w:rPr>
        <w:t xml:space="preserve"> </w:t>
      </w:r>
      <w:r w:rsidR="004B5747" w:rsidRPr="0050050B">
        <w:rPr>
          <w:rFonts w:ascii="Arial" w:hAnsi="Arial" w:cs="Arial"/>
          <w:color w:val="000000"/>
          <w:sz w:val="20"/>
        </w:rPr>
        <w:t xml:space="preserve">promowania planowanych imprez, akcji społecznych, zawodów, konkursów, </w:t>
      </w:r>
      <w:proofErr w:type="spellStart"/>
      <w:r w:rsidR="004B5747" w:rsidRPr="0050050B">
        <w:rPr>
          <w:rFonts w:ascii="Arial" w:hAnsi="Arial" w:cs="Arial"/>
          <w:color w:val="000000"/>
          <w:sz w:val="20"/>
        </w:rPr>
        <w:t>hepeningów</w:t>
      </w:r>
      <w:proofErr w:type="spellEnd"/>
      <w:r w:rsidR="004B5747" w:rsidRPr="0050050B">
        <w:rPr>
          <w:rFonts w:ascii="Arial" w:hAnsi="Arial" w:cs="Arial"/>
          <w:color w:val="000000"/>
          <w:sz w:val="20"/>
        </w:rPr>
        <w:t xml:space="preserve"> oraz innych form działalności statutowej podmiotów programu, m.in.:</w:t>
      </w:r>
      <w:r w:rsidR="004B5747" w:rsidRPr="0050050B">
        <w:rPr>
          <w:rFonts w:ascii="Arial" w:hAnsi="Arial" w:cs="Arial"/>
          <w:b/>
          <w:bCs/>
          <w:color w:val="000000"/>
          <w:sz w:val="20"/>
        </w:rPr>
        <w:t xml:space="preserve">   </w:t>
      </w:r>
      <w:r w:rsidR="004B5747" w:rsidRPr="0050050B">
        <w:rPr>
          <w:rFonts w:ascii="Arial" w:hAnsi="Arial" w:cs="Arial"/>
          <w:color w:val="000000"/>
          <w:sz w:val="20"/>
        </w:rPr>
        <w:t xml:space="preserve"> </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622"/>
        <w:gridCol w:w="3402"/>
        <w:gridCol w:w="3402"/>
      </w:tblGrid>
      <w:tr w:rsidR="00CA494F" w:rsidRPr="0050050B" w:rsidTr="002C6B74">
        <w:tc>
          <w:tcPr>
            <w:tcW w:w="2622" w:type="dxa"/>
            <w:shd w:val="clear" w:color="auto" w:fill="D9D9D9"/>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Nazwa przedsięwzięcia (konkursu, akcji, itp.) lub innych form działalności statutowej podmiotów programu: </w:t>
            </w:r>
          </w:p>
        </w:tc>
        <w:tc>
          <w:tcPr>
            <w:tcW w:w="3402" w:type="dxa"/>
            <w:shd w:val="clear" w:color="auto" w:fill="D9D9D9"/>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Nazwa organizatora przedsięwzięcia: </w:t>
            </w:r>
          </w:p>
        </w:tc>
        <w:tc>
          <w:tcPr>
            <w:tcW w:w="3402" w:type="dxa"/>
            <w:shd w:val="clear" w:color="auto" w:fill="D9D9D9"/>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Sposób udzielonej pomocy przy promocji przedsięwzięcia: </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„Ciała Niebiańskie" Oskara Lewczuka – wystawa fotografii</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Stowarzyszenie Społeczno-Kulturalne </w:t>
            </w:r>
            <w:proofErr w:type="spellStart"/>
            <w:r w:rsidRPr="0050050B">
              <w:rPr>
                <w:rFonts w:ascii="Arial" w:hAnsi="Arial" w:cs="Arial"/>
                <w:color w:val="000000"/>
                <w:sz w:val="18"/>
                <w:szCs w:val="18"/>
              </w:rPr>
              <w:t>Miszung</w:t>
            </w:r>
            <w:proofErr w:type="spellEnd"/>
          </w:p>
          <w:p w:rsidR="00CA494F" w:rsidRPr="0050050B" w:rsidRDefault="00CA494F" w:rsidP="001E7575">
            <w:pPr>
              <w:rPr>
                <w:rFonts w:ascii="Arial" w:hAnsi="Arial" w:cs="Arial"/>
                <w:color w:val="000000"/>
                <w:sz w:val="18"/>
                <w:szCs w:val="18"/>
              </w:rPr>
            </w:pPr>
          </w:p>
        </w:tc>
        <w:tc>
          <w:tcPr>
            <w:tcW w:w="3402" w:type="dxa"/>
          </w:tcPr>
          <w:p w:rsidR="00CA494F" w:rsidRPr="0050050B" w:rsidRDefault="00CA494F" w:rsidP="008A5DA9">
            <w:pPr>
              <w:numPr>
                <w:ilvl w:val="0"/>
                <w:numId w:val="68"/>
              </w:numPr>
              <w:ind w:left="214" w:hanging="214"/>
              <w:rPr>
                <w:rFonts w:ascii="Arial" w:hAnsi="Arial" w:cs="Arial"/>
                <w:color w:val="000000"/>
                <w:sz w:val="18"/>
                <w:szCs w:val="18"/>
              </w:rPr>
            </w:pPr>
            <w:r w:rsidRPr="0050050B">
              <w:rPr>
                <w:rFonts w:ascii="Arial" w:hAnsi="Arial" w:cs="Arial"/>
                <w:color w:val="000000"/>
                <w:sz w:val="18"/>
                <w:szCs w:val="18"/>
              </w:rPr>
              <w:t>współpraca oraz partnerstwo przy wystawie organizowanej w CSW Kronika „</w:t>
            </w:r>
            <w:proofErr w:type="spellStart"/>
            <w:r w:rsidRPr="0050050B">
              <w:rPr>
                <w:rFonts w:ascii="Arial" w:hAnsi="Arial" w:cs="Arial"/>
                <w:color w:val="000000"/>
                <w:sz w:val="18"/>
                <w:szCs w:val="18"/>
              </w:rPr>
              <w:t>Daddies,kings</w:t>
            </w:r>
            <w:proofErr w:type="spellEnd"/>
            <w:r w:rsidRPr="0050050B">
              <w:rPr>
                <w:rFonts w:ascii="Arial" w:hAnsi="Arial" w:cs="Arial"/>
                <w:color w:val="000000"/>
                <w:sz w:val="18"/>
                <w:szCs w:val="18"/>
              </w:rPr>
              <w:t xml:space="preserve"> &amp; </w:t>
            </w:r>
            <w:proofErr w:type="spellStart"/>
            <w:r w:rsidRPr="0050050B">
              <w:rPr>
                <w:rFonts w:ascii="Arial" w:hAnsi="Arial" w:cs="Arial"/>
                <w:color w:val="000000"/>
                <w:sz w:val="18"/>
                <w:szCs w:val="18"/>
              </w:rPr>
              <w:t>sissy</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boys</w:t>
            </w:r>
            <w:proofErr w:type="spellEnd"/>
            <w:r w:rsidRPr="0050050B">
              <w:rPr>
                <w:rFonts w:ascii="Arial" w:hAnsi="Arial" w:cs="Arial"/>
                <w:color w:val="000000"/>
                <w:sz w:val="18"/>
                <w:szCs w:val="18"/>
              </w:rPr>
              <w:t>” połączone z wystawą „Ciała Niebiańskie”</w:t>
            </w:r>
          </w:p>
          <w:p w:rsidR="00CA494F" w:rsidRPr="0050050B" w:rsidRDefault="00CA494F" w:rsidP="008A5DA9">
            <w:pPr>
              <w:numPr>
                <w:ilvl w:val="0"/>
                <w:numId w:val="68"/>
              </w:numPr>
              <w:ind w:left="214" w:hanging="214"/>
              <w:rPr>
                <w:rFonts w:ascii="Arial" w:hAnsi="Arial" w:cs="Arial"/>
                <w:color w:val="000000"/>
                <w:sz w:val="18"/>
                <w:szCs w:val="18"/>
              </w:rPr>
            </w:pPr>
            <w:r w:rsidRPr="0050050B">
              <w:rPr>
                <w:rFonts w:ascii="Arial" w:hAnsi="Arial" w:cs="Arial"/>
                <w:color w:val="000000"/>
                <w:sz w:val="18"/>
                <w:szCs w:val="18"/>
              </w:rPr>
              <w:t xml:space="preserve">promocja wydarzenia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CSW Kronika</w:t>
            </w:r>
          </w:p>
          <w:p w:rsidR="00CA494F" w:rsidRPr="0050050B" w:rsidRDefault="00CA494F" w:rsidP="008A5DA9">
            <w:pPr>
              <w:numPr>
                <w:ilvl w:val="0"/>
                <w:numId w:val="68"/>
              </w:numPr>
              <w:ind w:left="214" w:hanging="214"/>
              <w:rPr>
                <w:rFonts w:ascii="Arial" w:hAnsi="Arial" w:cs="Arial"/>
                <w:color w:val="000000"/>
                <w:sz w:val="18"/>
                <w:szCs w:val="18"/>
              </w:rPr>
            </w:pPr>
            <w:r w:rsidRPr="0050050B">
              <w:rPr>
                <w:rFonts w:ascii="Arial" w:hAnsi="Arial" w:cs="Arial"/>
                <w:color w:val="000000"/>
                <w:sz w:val="18"/>
                <w:szCs w:val="18"/>
              </w:rPr>
              <w:t>in</w:t>
            </w:r>
            <w:r w:rsidR="00465B53" w:rsidRPr="0050050B">
              <w:rPr>
                <w:rFonts w:ascii="Arial" w:hAnsi="Arial" w:cs="Arial"/>
                <w:color w:val="000000"/>
                <w:sz w:val="18"/>
                <w:szCs w:val="18"/>
              </w:rPr>
              <w:t>formacja na temat partnerstwa w </w:t>
            </w:r>
            <w:r w:rsidRPr="0050050B">
              <w:rPr>
                <w:rFonts w:ascii="Arial" w:hAnsi="Arial" w:cs="Arial"/>
                <w:color w:val="000000"/>
                <w:sz w:val="18"/>
                <w:szCs w:val="18"/>
              </w:rPr>
              <w:t>materiałach promujących wystawę oraz publikację towarzyszącej wystawie „</w:t>
            </w:r>
            <w:proofErr w:type="spellStart"/>
            <w:r w:rsidRPr="0050050B">
              <w:rPr>
                <w:rFonts w:ascii="Arial" w:hAnsi="Arial" w:cs="Arial"/>
                <w:color w:val="000000"/>
                <w:sz w:val="18"/>
                <w:szCs w:val="18"/>
              </w:rPr>
              <w:t>Daddies,kings</w:t>
            </w:r>
            <w:proofErr w:type="spellEnd"/>
            <w:r w:rsidRPr="0050050B">
              <w:rPr>
                <w:rFonts w:ascii="Arial" w:hAnsi="Arial" w:cs="Arial"/>
                <w:color w:val="000000"/>
                <w:sz w:val="18"/>
                <w:szCs w:val="18"/>
              </w:rPr>
              <w:t xml:space="preserve"> &amp; </w:t>
            </w:r>
            <w:proofErr w:type="spellStart"/>
            <w:r w:rsidRPr="0050050B">
              <w:rPr>
                <w:rFonts w:ascii="Arial" w:hAnsi="Arial" w:cs="Arial"/>
                <w:color w:val="000000"/>
                <w:sz w:val="18"/>
                <w:szCs w:val="18"/>
              </w:rPr>
              <w:t>sissy</w:t>
            </w:r>
            <w:proofErr w:type="spellEnd"/>
            <w:r w:rsidRPr="0050050B">
              <w:rPr>
                <w:rFonts w:ascii="Arial" w:hAnsi="Arial" w:cs="Arial"/>
                <w:color w:val="000000"/>
                <w:sz w:val="18"/>
                <w:szCs w:val="18"/>
              </w:rPr>
              <w:t xml:space="preserve"> </w:t>
            </w:r>
            <w:proofErr w:type="spellStart"/>
            <w:r w:rsidR="00465B53" w:rsidRPr="0050050B">
              <w:rPr>
                <w:rFonts w:ascii="Arial" w:hAnsi="Arial" w:cs="Arial"/>
                <w:color w:val="000000"/>
                <w:sz w:val="18"/>
                <w:szCs w:val="18"/>
              </w:rPr>
              <w:t>boys</w:t>
            </w:r>
            <w:proofErr w:type="spellEnd"/>
            <w:r w:rsidR="00465B53" w:rsidRPr="0050050B">
              <w:rPr>
                <w:rFonts w:ascii="Arial" w:hAnsi="Arial" w:cs="Arial"/>
                <w:color w:val="000000"/>
                <w:sz w:val="18"/>
                <w:szCs w:val="18"/>
              </w:rPr>
              <w:t>”, w informacji prasowej, w </w:t>
            </w:r>
            <w:r w:rsidRPr="0050050B">
              <w:rPr>
                <w:rFonts w:ascii="Arial" w:hAnsi="Arial" w:cs="Arial"/>
                <w:color w:val="000000"/>
                <w:sz w:val="18"/>
                <w:szCs w:val="18"/>
              </w:rPr>
              <w:t xml:space="preserve">lokalnych mediach (Rynek 7), </w:t>
            </w:r>
            <w:r w:rsidRPr="0050050B">
              <w:rPr>
                <w:rFonts w:ascii="Arial" w:hAnsi="Arial" w:cs="Arial"/>
                <w:color w:val="000000"/>
                <w:sz w:val="18"/>
                <w:szCs w:val="18"/>
              </w:rPr>
              <w:br/>
              <w:t xml:space="preserve">w mapce wystawy, itd. </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Warsztaty z Dorotą Hadrian w ramach projektu „Piersi Królowej utoczone z drewna”</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Wspólnota Amazonek „Ostoja”</w:t>
            </w:r>
          </w:p>
          <w:p w:rsidR="00CA494F" w:rsidRPr="0050050B" w:rsidRDefault="00CA494F" w:rsidP="001E7575">
            <w:pPr>
              <w:rPr>
                <w:rFonts w:ascii="Arial" w:hAnsi="Arial" w:cs="Arial"/>
                <w:color w:val="000000"/>
                <w:sz w:val="18"/>
                <w:szCs w:val="18"/>
              </w:rPr>
            </w:pPr>
          </w:p>
        </w:tc>
        <w:tc>
          <w:tcPr>
            <w:tcW w:w="3402" w:type="dxa"/>
          </w:tcPr>
          <w:p w:rsidR="00CA494F" w:rsidRPr="0050050B" w:rsidRDefault="00CA494F" w:rsidP="008A5DA9">
            <w:pPr>
              <w:numPr>
                <w:ilvl w:val="0"/>
                <w:numId w:val="69"/>
              </w:numPr>
              <w:ind w:left="214" w:hanging="214"/>
              <w:rPr>
                <w:rFonts w:ascii="Arial" w:hAnsi="Arial" w:cs="Arial"/>
                <w:color w:val="000000"/>
                <w:sz w:val="18"/>
                <w:szCs w:val="18"/>
              </w:rPr>
            </w:pPr>
            <w:r w:rsidRPr="0050050B">
              <w:rPr>
                <w:rFonts w:ascii="Arial" w:hAnsi="Arial" w:cs="Arial"/>
                <w:color w:val="000000"/>
                <w:sz w:val="18"/>
                <w:szCs w:val="18"/>
              </w:rPr>
              <w:t>partnerstwo w proj</w:t>
            </w:r>
            <w:r w:rsidR="001016CB" w:rsidRPr="0050050B">
              <w:rPr>
                <w:rFonts w:ascii="Arial" w:hAnsi="Arial" w:cs="Arial"/>
                <w:color w:val="000000"/>
                <w:sz w:val="18"/>
                <w:szCs w:val="18"/>
              </w:rPr>
              <w:t xml:space="preserve">ekcie „Piersi Królowej utoczone </w:t>
            </w:r>
            <w:r w:rsidRPr="0050050B">
              <w:rPr>
                <w:rFonts w:ascii="Arial" w:hAnsi="Arial" w:cs="Arial"/>
                <w:color w:val="000000"/>
                <w:sz w:val="18"/>
                <w:szCs w:val="18"/>
              </w:rPr>
              <w:t>z drewna”;</w:t>
            </w:r>
          </w:p>
          <w:p w:rsidR="00CA494F" w:rsidRPr="0050050B" w:rsidRDefault="001016CB" w:rsidP="008A5DA9">
            <w:pPr>
              <w:numPr>
                <w:ilvl w:val="0"/>
                <w:numId w:val="69"/>
              </w:numPr>
              <w:ind w:left="214" w:hanging="214"/>
              <w:rPr>
                <w:rFonts w:ascii="Arial" w:hAnsi="Arial" w:cs="Arial"/>
                <w:color w:val="000000"/>
                <w:sz w:val="18"/>
                <w:szCs w:val="18"/>
              </w:rPr>
            </w:pPr>
            <w:r w:rsidRPr="0050050B">
              <w:rPr>
                <w:rFonts w:ascii="Arial" w:hAnsi="Arial" w:cs="Arial"/>
                <w:color w:val="000000"/>
                <w:sz w:val="18"/>
                <w:szCs w:val="18"/>
              </w:rPr>
              <w:t xml:space="preserve">zaproszenie do udziału </w:t>
            </w:r>
            <w:r w:rsidR="00CA494F" w:rsidRPr="0050050B">
              <w:rPr>
                <w:rFonts w:ascii="Arial" w:hAnsi="Arial" w:cs="Arial"/>
                <w:color w:val="000000"/>
                <w:sz w:val="18"/>
                <w:szCs w:val="18"/>
              </w:rPr>
              <w:t>w warsztatach z Dorotą Hadrian dot. współtworzenia pracy na w/w wystawę</w:t>
            </w:r>
          </w:p>
          <w:p w:rsidR="00CA494F" w:rsidRPr="0050050B" w:rsidRDefault="00CA494F" w:rsidP="008A5DA9">
            <w:pPr>
              <w:numPr>
                <w:ilvl w:val="0"/>
                <w:numId w:val="69"/>
              </w:numPr>
              <w:ind w:left="214" w:hanging="214"/>
              <w:rPr>
                <w:rFonts w:ascii="Arial" w:hAnsi="Arial" w:cs="Arial"/>
                <w:color w:val="000000"/>
                <w:sz w:val="18"/>
                <w:szCs w:val="18"/>
              </w:rPr>
            </w:pPr>
            <w:r w:rsidRPr="0050050B">
              <w:rPr>
                <w:rFonts w:ascii="Arial" w:hAnsi="Arial" w:cs="Arial"/>
                <w:color w:val="000000"/>
                <w:sz w:val="18"/>
                <w:szCs w:val="18"/>
              </w:rPr>
              <w:t>oprowadzanie po wys</w:t>
            </w:r>
            <w:r w:rsidR="001016CB" w:rsidRPr="0050050B">
              <w:rPr>
                <w:rFonts w:ascii="Arial" w:hAnsi="Arial" w:cs="Arial"/>
                <w:color w:val="000000"/>
                <w:sz w:val="18"/>
                <w:szCs w:val="18"/>
              </w:rPr>
              <w:t xml:space="preserve">tawie „Piersi Królowej utoczone z drewna” dedykowane uczestniczkom </w:t>
            </w:r>
            <w:r w:rsidRPr="0050050B">
              <w:rPr>
                <w:rFonts w:ascii="Arial" w:hAnsi="Arial" w:cs="Arial"/>
                <w:color w:val="000000"/>
                <w:sz w:val="18"/>
                <w:szCs w:val="18"/>
              </w:rPr>
              <w:t>warsztatów</w:t>
            </w:r>
          </w:p>
          <w:p w:rsidR="00CA494F" w:rsidRPr="0050050B" w:rsidRDefault="00CA494F" w:rsidP="008A5DA9">
            <w:pPr>
              <w:numPr>
                <w:ilvl w:val="0"/>
                <w:numId w:val="69"/>
              </w:numPr>
              <w:ind w:left="214" w:hanging="214"/>
              <w:rPr>
                <w:rFonts w:ascii="Arial" w:hAnsi="Arial" w:cs="Arial"/>
                <w:color w:val="000000"/>
                <w:sz w:val="18"/>
                <w:szCs w:val="18"/>
              </w:rPr>
            </w:pPr>
            <w:r w:rsidRPr="0050050B">
              <w:rPr>
                <w:rFonts w:ascii="Arial" w:hAnsi="Arial" w:cs="Arial"/>
                <w:color w:val="000000"/>
                <w:sz w:val="18"/>
                <w:szCs w:val="18"/>
              </w:rPr>
              <w:t>informacja na temat Wspólnoty Amazonek „Ostoja” w materiałach promujących wystawę oraz publikacji tow</w:t>
            </w:r>
            <w:r w:rsidR="00465B53" w:rsidRPr="0050050B">
              <w:rPr>
                <w:rFonts w:ascii="Arial" w:hAnsi="Arial" w:cs="Arial"/>
                <w:color w:val="000000"/>
                <w:sz w:val="18"/>
                <w:szCs w:val="18"/>
              </w:rPr>
              <w:t>arzyszącej projektowi, w informacjach prasowych, w </w:t>
            </w:r>
            <w:r w:rsidRPr="0050050B">
              <w:rPr>
                <w:rFonts w:ascii="Arial" w:hAnsi="Arial" w:cs="Arial"/>
                <w:color w:val="000000"/>
                <w:sz w:val="18"/>
                <w:szCs w:val="18"/>
              </w:rPr>
              <w:t>lokalny</w:t>
            </w:r>
            <w:r w:rsidR="00465B53" w:rsidRPr="0050050B">
              <w:rPr>
                <w:rFonts w:ascii="Arial" w:hAnsi="Arial" w:cs="Arial"/>
                <w:color w:val="000000"/>
                <w:sz w:val="18"/>
                <w:szCs w:val="18"/>
              </w:rPr>
              <w:t>ch mediach (Rynek 7), w </w:t>
            </w:r>
            <w:r w:rsidRPr="0050050B">
              <w:rPr>
                <w:rFonts w:ascii="Arial" w:hAnsi="Arial" w:cs="Arial"/>
                <w:color w:val="000000"/>
                <w:sz w:val="18"/>
                <w:szCs w:val="18"/>
              </w:rPr>
              <w:t>mapce wystawy, bilbordach wystawy „Piersi Królowej utoczone z drewna”.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Warsztaty z Dorotą Hadrian w ramach projektu „Piersi Królowej utoczone z drewna”</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Sosnowieckie Stowarzyszenie Amazonek „Życie”</w:t>
            </w:r>
          </w:p>
        </w:tc>
        <w:tc>
          <w:tcPr>
            <w:tcW w:w="3402" w:type="dxa"/>
          </w:tcPr>
          <w:p w:rsidR="00CA494F" w:rsidRPr="0050050B" w:rsidRDefault="00CA494F" w:rsidP="008A5DA9">
            <w:pPr>
              <w:numPr>
                <w:ilvl w:val="0"/>
                <w:numId w:val="70"/>
              </w:numPr>
              <w:ind w:left="214" w:hanging="214"/>
              <w:rPr>
                <w:rFonts w:ascii="Arial" w:hAnsi="Arial" w:cs="Arial"/>
                <w:color w:val="000000"/>
                <w:sz w:val="18"/>
                <w:szCs w:val="18"/>
              </w:rPr>
            </w:pPr>
            <w:r w:rsidRPr="0050050B">
              <w:rPr>
                <w:rFonts w:ascii="Arial" w:hAnsi="Arial" w:cs="Arial"/>
                <w:color w:val="000000"/>
                <w:sz w:val="18"/>
                <w:szCs w:val="18"/>
              </w:rPr>
              <w:t>partnerstwo w proj</w:t>
            </w:r>
            <w:r w:rsidR="00413BAB" w:rsidRPr="0050050B">
              <w:rPr>
                <w:rFonts w:ascii="Arial" w:hAnsi="Arial" w:cs="Arial"/>
                <w:color w:val="000000"/>
                <w:sz w:val="18"/>
                <w:szCs w:val="18"/>
              </w:rPr>
              <w:t xml:space="preserve">ekcie „Piersi Królowej utoczone </w:t>
            </w:r>
            <w:r w:rsidRPr="0050050B">
              <w:rPr>
                <w:rFonts w:ascii="Arial" w:hAnsi="Arial" w:cs="Arial"/>
                <w:color w:val="000000"/>
                <w:sz w:val="18"/>
                <w:szCs w:val="18"/>
              </w:rPr>
              <w:t>z drewna”</w:t>
            </w:r>
          </w:p>
          <w:p w:rsidR="00CA494F" w:rsidRPr="0050050B" w:rsidRDefault="00413BAB" w:rsidP="008A5DA9">
            <w:pPr>
              <w:numPr>
                <w:ilvl w:val="0"/>
                <w:numId w:val="70"/>
              </w:numPr>
              <w:ind w:left="214" w:hanging="214"/>
              <w:rPr>
                <w:rFonts w:ascii="Arial" w:hAnsi="Arial" w:cs="Arial"/>
                <w:color w:val="000000"/>
                <w:sz w:val="18"/>
                <w:szCs w:val="18"/>
              </w:rPr>
            </w:pPr>
            <w:r w:rsidRPr="0050050B">
              <w:rPr>
                <w:rFonts w:ascii="Arial" w:hAnsi="Arial" w:cs="Arial"/>
                <w:color w:val="000000"/>
                <w:sz w:val="18"/>
                <w:szCs w:val="18"/>
              </w:rPr>
              <w:t xml:space="preserve">zaproszenie do udziału </w:t>
            </w:r>
            <w:r w:rsidR="00CA494F" w:rsidRPr="0050050B">
              <w:rPr>
                <w:rFonts w:ascii="Arial" w:hAnsi="Arial" w:cs="Arial"/>
                <w:color w:val="000000"/>
                <w:sz w:val="18"/>
                <w:szCs w:val="18"/>
              </w:rPr>
              <w:t>w warsztatach z Dorotą Hadrian dot. współtworzenia pracy na w/w wystawę;</w:t>
            </w:r>
          </w:p>
          <w:p w:rsidR="00CA494F" w:rsidRPr="0050050B" w:rsidRDefault="00CA494F" w:rsidP="008A5DA9">
            <w:pPr>
              <w:numPr>
                <w:ilvl w:val="0"/>
                <w:numId w:val="70"/>
              </w:numPr>
              <w:ind w:left="214" w:hanging="214"/>
              <w:rPr>
                <w:rFonts w:ascii="Arial" w:hAnsi="Arial" w:cs="Arial"/>
                <w:color w:val="000000"/>
                <w:sz w:val="18"/>
                <w:szCs w:val="18"/>
              </w:rPr>
            </w:pPr>
            <w:r w:rsidRPr="0050050B">
              <w:rPr>
                <w:rFonts w:ascii="Arial" w:hAnsi="Arial" w:cs="Arial"/>
                <w:color w:val="000000"/>
                <w:sz w:val="18"/>
                <w:szCs w:val="18"/>
              </w:rPr>
              <w:t>oprowadzanie po wystawie „Pie</w:t>
            </w:r>
            <w:r w:rsidR="00413BAB" w:rsidRPr="0050050B">
              <w:rPr>
                <w:rFonts w:ascii="Arial" w:hAnsi="Arial" w:cs="Arial"/>
                <w:color w:val="000000"/>
                <w:sz w:val="18"/>
                <w:szCs w:val="18"/>
              </w:rPr>
              <w:t xml:space="preserve">rsi Królowej utoczone z drewna” </w:t>
            </w:r>
            <w:r w:rsidRPr="0050050B">
              <w:rPr>
                <w:rFonts w:ascii="Arial" w:hAnsi="Arial" w:cs="Arial"/>
                <w:color w:val="000000"/>
                <w:sz w:val="18"/>
                <w:szCs w:val="18"/>
              </w:rPr>
              <w:t>dedykowane uczestniczkom warsztatów;</w:t>
            </w:r>
          </w:p>
          <w:p w:rsidR="00CA494F" w:rsidRPr="0050050B" w:rsidRDefault="00CA494F" w:rsidP="008A5DA9">
            <w:pPr>
              <w:numPr>
                <w:ilvl w:val="0"/>
                <w:numId w:val="70"/>
              </w:numPr>
              <w:ind w:left="214" w:hanging="214"/>
              <w:rPr>
                <w:rFonts w:ascii="Arial" w:hAnsi="Arial" w:cs="Arial"/>
                <w:color w:val="000000"/>
                <w:sz w:val="18"/>
                <w:szCs w:val="18"/>
              </w:rPr>
            </w:pPr>
            <w:r w:rsidRPr="0050050B">
              <w:rPr>
                <w:rFonts w:ascii="Arial" w:hAnsi="Arial" w:cs="Arial"/>
                <w:color w:val="000000"/>
                <w:sz w:val="18"/>
                <w:szCs w:val="18"/>
              </w:rPr>
              <w:t>informacja na temat Stowarzyszenia w</w:t>
            </w:r>
            <w:r w:rsidR="00465B53" w:rsidRPr="0050050B">
              <w:rPr>
                <w:rFonts w:ascii="Arial" w:hAnsi="Arial" w:cs="Arial"/>
                <w:color w:val="000000"/>
                <w:sz w:val="18"/>
                <w:szCs w:val="18"/>
              </w:rPr>
              <w:t> </w:t>
            </w:r>
            <w:r w:rsidRPr="0050050B">
              <w:rPr>
                <w:rFonts w:ascii="Arial" w:hAnsi="Arial" w:cs="Arial"/>
                <w:color w:val="000000"/>
                <w:sz w:val="18"/>
                <w:szCs w:val="18"/>
              </w:rPr>
              <w:t>materiałach promujących wystawę oraz publi</w:t>
            </w:r>
            <w:r w:rsidR="00413BAB" w:rsidRPr="0050050B">
              <w:rPr>
                <w:rFonts w:ascii="Arial" w:hAnsi="Arial" w:cs="Arial"/>
                <w:color w:val="000000"/>
                <w:sz w:val="18"/>
                <w:szCs w:val="18"/>
              </w:rPr>
              <w:t xml:space="preserve">kacji towarzyszącej projektowi, </w:t>
            </w:r>
            <w:r w:rsidRPr="0050050B">
              <w:rPr>
                <w:rFonts w:ascii="Arial" w:hAnsi="Arial" w:cs="Arial"/>
                <w:color w:val="000000"/>
                <w:sz w:val="18"/>
                <w:szCs w:val="18"/>
              </w:rPr>
              <w:t>w informacjach prasowych, w</w:t>
            </w:r>
            <w:r w:rsidR="00465B53" w:rsidRPr="0050050B">
              <w:rPr>
                <w:rFonts w:ascii="Arial" w:hAnsi="Arial" w:cs="Arial"/>
                <w:color w:val="000000"/>
                <w:sz w:val="18"/>
                <w:szCs w:val="18"/>
              </w:rPr>
              <w:t xml:space="preserve"> lokalnych mediach (Rynek 7), w </w:t>
            </w:r>
            <w:r w:rsidRPr="0050050B">
              <w:rPr>
                <w:rFonts w:ascii="Arial" w:hAnsi="Arial" w:cs="Arial"/>
                <w:color w:val="000000"/>
                <w:sz w:val="18"/>
                <w:szCs w:val="18"/>
              </w:rPr>
              <w:t>mapce wystawy, bilbordach wystawy „Piersi Królowej utoczone z drewna”.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Wystawa „Zamek na piasku” w CSW Kronika</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Fundacja Galerii Piana</w:t>
            </w:r>
          </w:p>
          <w:p w:rsidR="00CA494F" w:rsidRPr="0050050B" w:rsidRDefault="00CA494F" w:rsidP="001E7575">
            <w:pPr>
              <w:rPr>
                <w:rFonts w:ascii="Arial" w:hAnsi="Arial" w:cs="Arial"/>
                <w:color w:val="000000"/>
                <w:sz w:val="18"/>
                <w:szCs w:val="18"/>
              </w:rPr>
            </w:pPr>
          </w:p>
        </w:tc>
        <w:tc>
          <w:tcPr>
            <w:tcW w:w="3402" w:type="dxa"/>
          </w:tcPr>
          <w:p w:rsidR="00CA494F" w:rsidRPr="0050050B" w:rsidRDefault="00CA494F" w:rsidP="008A5DA9">
            <w:pPr>
              <w:numPr>
                <w:ilvl w:val="0"/>
                <w:numId w:val="71"/>
              </w:numPr>
              <w:ind w:left="214" w:hanging="214"/>
              <w:rPr>
                <w:rFonts w:ascii="Arial" w:hAnsi="Arial" w:cs="Arial"/>
                <w:color w:val="000000"/>
                <w:sz w:val="18"/>
                <w:szCs w:val="18"/>
              </w:rPr>
            </w:pPr>
            <w:r w:rsidRPr="0050050B">
              <w:rPr>
                <w:rFonts w:ascii="Arial" w:hAnsi="Arial" w:cs="Arial"/>
                <w:color w:val="000000"/>
                <w:sz w:val="18"/>
                <w:szCs w:val="18"/>
              </w:rPr>
              <w:t>współpraca przy organizacji wystawy „Zamek na piasku” w CSW Kronika oraz w Centrum Sztuki Galeria EL</w:t>
            </w:r>
          </w:p>
          <w:p w:rsidR="00CA494F" w:rsidRPr="0050050B" w:rsidRDefault="00CA494F" w:rsidP="008A5DA9">
            <w:pPr>
              <w:numPr>
                <w:ilvl w:val="0"/>
                <w:numId w:val="71"/>
              </w:numPr>
              <w:ind w:left="214" w:hanging="214"/>
              <w:rPr>
                <w:rFonts w:ascii="Arial" w:hAnsi="Arial" w:cs="Arial"/>
                <w:color w:val="000000"/>
                <w:sz w:val="18"/>
                <w:szCs w:val="18"/>
              </w:rPr>
            </w:pPr>
            <w:r w:rsidRPr="0050050B">
              <w:rPr>
                <w:rFonts w:ascii="Arial" w:hAnsi="Arial" w:cs="Arial"/>
                <w:color w:val="000000"/>
                <w:sz w:val="18"/>
                <w:szCs w:val="18"/>
              </w:rPr>
              <w:t xml:space="preserve">informacja na temat Fundacji w materiałach promujących wystawę „Zamek na piasku” na stronie </w:t>
            </w:r>
            <w:proofErr w:type="spellStart"/>
            <w:r w:rsidRPr="0050050B">
              <w:rPr>
                <w:rFonts w:ascii="Arial" w:hAnsi="Arial" w:cs="Arial"/>
                <w:color w:val="000000"/>
                <w:sz w:val="18"/>
                <w:szCs w:val="18"/>
              </w:rPr>
              <w:t>www</w:t>
            </w:r>
            <w:proofErr w:type="spellEnd"/>
            <w:r w:rsidRPr="0050050B">
              <w:rPr>
                <w:rFonts w:ascii="Arial" w:hAnsi="Arial" w:cs="Arial"/>
                <w:color w:val="000000"/>
                <w:sz w:val="18"/>
                <w:szCs w:val="18"/>
              </w:rPr>
              <w:t xml:space="preserve"> </w:t>
            </w:r>
            <w:r w:rsidRPr="0050050B">
              <w:rPr>
                <w:rFonts w:ascii="Arial" w:hAnsi="Arial" w:cs="Arial"/>
                <w:color w:val="000000"/>
                <w:sz w:val="18"/>
                <w:szCs w:val="18"/>
              </w:rPr>
              <w:lastRenderedPageBreak/>
              <w:t xml:space="preserve">oraz w mediach </w:t>
            </w:r>
            <w:proofErr w:type="spellStart"/>
            <w:r w:rsidRPr="0050050B">
              <w:rPr>
                <w:rFonts w:ascii="Arial" w:hAnsi="Arial" w:cs="Arial"/>
                <w:color w:val="000000"/>
                <w:sz w:val="18"/>
                <w:szCs w:val="18"/>
              </w:rPr>
              <w:t>społecznościowych</w:t>
            </w:r>
            <w:proofErr w:type="spellEnd"/>
            <w:r w:rsidRPr="0050050B">
              <w:rPr>
                <w:rFonts w:ascii="Arial" w:hAnsi="Arial" w:cs="Arial"/>
                <w:color w:val="000000"/>
                <w:sz w:val="18"/>
                <w:szCs w:val="18"/>
              </w:rPr>
              <w:t xml:space="preserve"> CSW Kronika, w informacji prasowej,</w:t>
            </w:r>
            <w:r w:rsidR="00413BAB" w:rsidRPr="0050050B">
              <w:rPr>
                <w:rFonts w:ascii="Arial" w:hAnsi="Arial" w:cs="Arial"/>
                <w:color w:val="000000"/>
                <w:sz w:val="18"/>
                <w:szCs w:val="18"/>
              </w:rPr>
              <w:t xml:space="preserve"> w lokalnych mediach (Rynek 7), </w:t>
            </w:r>
            <w:r w:rsidR="00465B53" w:rsidRPr="0050050B">
              <w:rPr>
                <w:rFonts w:ascii="Arial" w:hAnsi="Arial" w:cs="Arial"/>
                <w:color w:val="000000"/>
                <w:sz w:val="18"/>
                <w:szCs w:val="18"/>
              </w:rPr>
              <w:t>w </w:t>
            </w:r>
            <w:r w:rsidRPr="0050050B">
              <w:rPr>
                <w:rFonts w:ascii="Arial" w:hAnsi="Arial" w:cs="Arial"/>
                <w:color w:val="000000"/>
                <w:sz w:val="18"/>
                <w:szCs w:val="18"/>
              </w:rPr>
              <w:t>mapce wystawy</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lastRenderedPageBreak/>
              <w:t>Cykl wydarzeń terenowych „Żabie Doły”</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Stowarzyszenie MOST</w:t>
            </w:r>
          </w:p>
        </w:tc>
        <w:tc>
          <w:tcPr>
            <w:tcW w:w="3402" w:type="dxa"/>
          </w:tcPr>
          <w:p w:rsidR="00CA494F" w:rsidRPr="0050050B" w:rsidRDefault="00CA494F" w:rsidP="008A5DA9">
            <w:pPr>
              <w:numPr>
                <w:ilvl w:val="0"/>
                <w:numId w:val="72"/>
              </w:numPr>
              <w:ind w:left="214" w:hanging="214"/>
              <w:rPr>
                <w:rFonts w:ascii="Arial" w:hAnsi="Arial" w:cs="Arial"/>
                <w:color w:val="000000"/>
                <w:sz w:val="18"/>
                <w:szCs w:val="18"/>
              </w:rPr>
            </w:pPr>
            <w:r w:rsidRPr="0050050B">
              <w:rPr>
                <w:rFonts w:ascii="Arial" w:hAnsi="Arial" w:cs="Arial"/>
                <w:color w:val="000000"/>
                <w:sz w:val="18"/>
                <w:szCs w:val="18"/>
              </w:rPr>
              <w:t xml:space="preserve">promocja wydarzeń na stronie </w:t>
            </w:r>
            <w:r w:rsidR="00465B53" w:rsidRPr="0050050B">
              <w:rPr>
                <w:rFonts w:ascii="Arial" w:hAnsi="Arial" w:cs="Arial"/>
                <w:color w:val="000000"/>
                <w:sz w:val="18"/>
                <w:szCs w:val="18"/>
              </w:rPr>
              <w:t>Internetowej CSW Kronika oraz w </w:t>
            </w:r>
            <w:r w:rsidRPr="0050050B">
              <w:rPr>
                <w:rFonts w:ascii="Arial" w:hAnsi="Arial" w:cs="Arial"/>
                <w:color w:val="000000"/>
                <w:sz w:val="18"/>
                <w:szCs w:val="18"/>
              </w:rPr>
              <w:t xml:space="preserve">mediach </w:t>
            </w:r>
            <w:proofErr w:type="spellStart"/>
            <w:r w:rsidRPr="0050050B">
              <w:rPr>
                <w:rFonts w:ascii="Arial" w:hAnsi="Arial" w:cs="Arial"/>
                <w:color w:val="000000"/>
                <w:sz w:val="18"/>
                <w:szCs w:val="18"/>
              </w:rPr>
              <w:t>społecznościowych</w:t>
            </w:r>
            <w:proofErr w:type="spellEnd"/>
          </w:p>
          <w:p w:rsidR="00CA494F" w:rsidRPr="0050050B" w:rsidRDefault="00E04147" w:rsidP="008A5DA9">
            <w:pPr>
              <w:numPr>
                <w:ilvl w:val="0"/>
                <w:numId w:val="72"/>
              </w:numPr>
              <w:ind w:left="214" w:hanging="214"/>
              <w:rPr>
                <w:rFonts w:ascii="Arial" w:hAnsi="Arial" w:cs="Arial"/>
                <w:color w:val="000000"/>
                <w:sz w:val="18"/>
                <w:szCs w:val="18"/>
              </w:rPr>
            </w:pPr>
            <w:r w:rsidRPr="0050050B">
              <w:rPr>
                <w:rFonts w:ascii="Arial" w:hAnsi="Arial" w:cs="Arial"/>
                <w:color w:val="000000"/>
                <w:sz w:val="18"/>
                <w:szCs w:val="18"/>
              </w:rPr>
              <w:t xml:space="preserve">ulotki promujące wydarzenia </w:t>
            </w:r>
            <w:r w:rsidR="00CA494F" w:rsidRPr="0050050B">
              <w:rPr>
                <w:rFonts w:ascii="Arial" w:hAnsi="Arial" w:cs="Arial"/>
                <w:color w:val="000000"/>
                <w:sz w:val="18"/>
                <w:szCs w:val="18"/>
              </w:rPr>
              <w:t>dystrybu</w:t>
            </w:r>
            <w:r w:rsidRPr="0050050B">
              <w:rPr>
                <w:rFonts w:ascii="Arial" w:hAnsi="Arial" w:cs="Arial"/>
                <w:color w:val="000000"/>
                <w:sz w:val="18"/>
                <w:szCs w:val="18"/>
              </w:rPr>
              <w:t xml:space="preserve">owane na wystawie „Żabie Doły” </w:t>
            </w:r>
            <w:r w:rsidR="00CA494F" w:rsidRPr="0050050B">
              <w:rPr>
                <w:rFonts w:ascii="Arial" w:hAnsi="Arial" w:cs="Arial"/>
                <w:color w:val="000000"/>
                <w:sz w:val="18"/>
                <w:szCs w:val="18"/>
              </w:rPr>
              <w:t>w przestrzeni CSW Kronika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PSONI Koło Bytom</w:t>
            </w:r>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wystawy prac podopiecznych</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Requiem ku czci ofiar Tragedii Górnośląskiej</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Towarzystwo Społeczno – Kulturalne Niemców Województwa Śląskiego </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premiera mapownika „Bytom 1945. Miejsca – Ludzie – Wydarzenia” oraz </w:t>
            </w: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koncertu</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Prapremierowa prezentacja obrazu prof. M. </w:t>
            </w:r>
            <w:proofErr w:type="spellStart"/>
            <w:r w:rsidRPr="0050050B">
              <w:rPr>
                <w:rFonts w:ascii="Arial" w:hAnsi="Arial" w:cs="Arial"/>
                <w:color w:val="000000"/>
                <w:sz w:val="18"/>
                <w:szCs w:val="18"/>
              </w:rPr>
              <w:t>Minora</w:t>
            </w:r>
            <w:proofErr w:type="spellEnd"/>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Fundacja „Śląskie obrazy”</w:t>
            </w:r>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wydarzenia</w:t>
            </w:r>
          </w:p>
        </w:tc>
      </w:tr>
      <w:tr w:rsidR="00CA494F" w:rsidRPr="0050050B" w:rsidTr="002C6B74">
        <w:trPr>
          <w:trHeight w:val="287"/>
        </w:trPr>
        <w:tc>
          <w:tcPr>
            <w:tcW w:w="2622" w:type="dxa"/>
          </w:tcPr>
          <w:p w:rsidR="00CA494F" w:rsidRPr="004769AF" w:rsidRDefault="00CA494F" w:rsidP="001E7575">
            <w:pPr>
              <w:rPr>
                <w:rFonts w:ascii="Arial" w:hAnsi="Arial" w:cs="Arial"/>
                <w:color w:val="000000"/>
                <w:sz w:val="18"/>
                <w:szCs w:val="18"/>
              </w:rPr>
            </w:pPr>
            <w:r w:rsidRPr="0050050B">
              <w:rPr>
                <w:rFonts w:ascii="Arial" w:hAnsi="Arial" w:cs="Arial"/>
                <w:color w:val="000000"/>
                <w:sz w:val="18"/>
                <w:szCs w:val="18"/>
              </w:rPr>
              <w:t>Dzień Pszczół</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Stowarzyszenie Bytomskich Pszczelarzy</w:t>
            </w:r>
          </w:p>
        </w:tc>
        <w:tc>
          <w:tcPr>
            <w:tcW w:w="3402" w:type="dxa"/>
          </w:tcPr>
          <w:p w:rsidR="004769AF"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wydarzenia</w:t>
            </w:r>
          </w:p>
          <w:p w:rsidR="00CA494F" w:rsidRPr="004769AF" w:rsidRDefault="00CA494F" w:rsidP="001E7575">
            <w:pPr>
              <w:rPr>
                <w:rFonts w:ascii="Arial" w:hAnsi="Arial" w:cs="Arial"/>
                <w:sz w:val="18"/>
                <w:szCs w:val="18"/>
              </w:rPr>
            </w:pP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100-lecie harcerstwa na ziemi bytomskiej</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Związek Harcerstwa Polskiego</w:t>
            </w:r>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00E04147" w:rsidRPr="0050050B">
              <w:rPr>
                <w:rFonts w:ascii="Arial" w:hAnsi="Arial" w:cs="Arial"/>
                <w:color w:val="000000"/>
                <w:sz w:val="18"/>
                <w:szCs w:val="18"/>
              </w:rPr>
              <w:t xml:space="preserve"> wystawy </w:t>
            </w:r>
            <w:r w:rsidRPr="0050050B">
              <w:rPr>
                <w:rFonts w:ascii="Arial" w:hAnsi="Arial" w:cs="Arial"/>
                <w:color w:val="000000"/>
                <w:sz w:val="18"/>
                <w:szCs w:val="18"/>
              </w:rPr>
              <w:t>z okazji 100-lecia harcerstwa na ziemi bytomskiej oraz wydarzeń towarzyszących wystawie</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Kolorowego Dnia</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Stowarzyszenie </w:t>
            </w:r>
            <w:proofErr w:type="spellStart"/>
            <w:r w:rsidRPr="0050050B">
              <w:rPr>
                <w:rFonts w:ascii="Arial" w:hAnsi="Arial" w:cs="Arial"/>
                <w:color w:val="000000"/>
                <w:sz w:val="18"/>
                <w:szCs w:val="18"/>
              </w:rPr>
              <w:t>Fotoedukacja</w:t>
            </w:r>
            <w:proofErr w:type="spellEnd"/>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współpraca przy realizacji wystawy fotograficznej</w:t>
            </w:r>
          </w:p>
        </w:tc>
      </w:tr>
      <w:tr w:rsidR="00CA494F" w:rsidRPr="0050050B" w:rsidTr="002C6B74">
        <w:trPr>
          <w:trHeight w:val="364"/>
        </w:trPr>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Towarzystwo Muzyczne Śląskich Kameralistów</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organizacja koncertów</w:t>
            </w:r>
          </w:p>
        </w:tc>
      </w:tr>
      <w:tr w:rsidR="00CA494F" w:rsidRPr="0050050B" w:rsidTr="002C6B74">
        <w:trPr>
          <w:trHeight w:val="387"/>
        </w:trPr>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Okoliczna przyroda na walorach filatelistycznych</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Polski Związek Filatelistów Okręg Śląsko – Dąbrowski, oddział Bytom</w:t>
            </w:r>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wystawy filatelistycznej</w:t>
            </w:r>
          </w:p>
        </w:tc>
      </w:tr>
      <w:tr w:rsidR="00CA494F" w:rsidRPr="0050050B" w:rsidTr="002C6B74">
        <w:trPr>
          <w:trHeight w:val="268"/>
        </w:trPr>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770 kilometrów na rowerze na 770 – lecie Miasta Bytom. 1254 – 2024</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Bytomski Turystyczny Klub Kolarski CATENA </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organizacja wystawy prac wyróżnionych w projekcie</w:t>
            </w:r>
          </w:p>
        </w:tc>
      </w:tr>
      <w:tr w:rsidR="00810119" w:rsidRPr="0050050B" w:rsidTr="002C6B74">
        <w:trPr>
          <w:trHeight w:val="346"/>
        </w:trPr>
        <w:tc>
          <w:tcPr>
            <w:tcW w:w="2622" w:type="dxa"/>
          </w:tcPr>
          <w:p w:rsidR="00810119" w:rsidRPr="0050050B" w:rsidRDefault="00810119" w:rsidP="001E7575">
            <w:pPr>
              <w:rPr>
                <w:rFonts w:ascii="Arial" w:hAnsi="Arial" w:cs="Arial"/>
                <w:color w:val="000000"/>
                <w:sz w:val="18"/>
                <w:szCs w:val="18"/>
              </w:rPr>
            </w:pPr>
            <w:r w:rsidRPr="0050050B">
              <w:rPr>
                <w:rFonts w:ascii="Arial" w:hAnsi="Arial" w:cs="Arial"/>
                <w:color w:val="000000"/>
                <w:sz w:val="18"/>
                <w:szCs w:val="18"/>
              </w:rPr>
              <w:t>Pokłon 3 Króli</w:t>
            </w:r>
          </w:p>
        </w:tc>
        <w:tc>
          <w:tcPr>
            <w:tcW w:w="3402" w:type="dxa"/>
          </w:tcPr>
          <w:p w:rsidR="00810119" w:rsidRPr="0050050B" w:rsidRDefault="00810119" w:rsidP="001E7575">
            <w:pPr>
              <w:rPr>
                <w:rFonts w:ascii="Arial" w:hAnsi="Arial" w:cs="Arial"/>
                <w:b/>
                <w:bCs/>
                <w:color w:val="000000"/>
                <w:sz w:val="18"/>
                <w:szCs w:val="18"/>
              </w:rPr>
            </w:pPr>
            <w:r w:rsidRPr="0050050B">
              <w:rPr>
                <w:rFonts w:ascii="Arial" w:hAnsi="Arial" w:cs="Arial"/>
                <w:color w:val="000000"/>
                <w:sz w:val="18"/>
                <w:szCs w:val="18"/>
              </w:rPr>
              <w:t>Bytomski Klub Samorządowy, Miasto Bytom</w:t>
            </w:r>
          </w:p>
        </w:tc>
        <w:tc>
          <w:tcPr>
            <w:tcW w:w="3402" w:type="dxa"/>
          </w:tcPr>
          <w:p w:rsidR="00810119" w:rsidRPr="0050050B" w:rsidRDefault="00810119"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obsługa techniczna, promocja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Festiwal Harcerski „Szturwał”</w:t>
            </w:r>
          </w:p>
        </w:tc>
        <w:tc>
          <w:tcPr>
            <w:tcW w:w="3402" w:type="dxa"/>
          </w:tcPr>
          <w:p w:rsidR="00CA494F" w:rsidRPr="0050050B" w:rsidRDefault="00CA494F" w:rsidP="001E7575">
            <w:pPr>
              <w:rPr>
                <w:rFonts w:ascii="Arial" w:hAnsi="Arial" w:cs="Arial"/>
                <w:b/>
                <w:bCs/>
                <w:color w:val="000000"/>
                <w:sz w:val="18"/>
                <w:szCs w:val="18"/>
              </w:rPr>
            </w:pPr>
            <w:r w:rsidRPr="0050050B">
              <w:rPr>
                <w:rFonts w:ascii="Arial" w:hAnsi="Arial" w:cs="Arial"/>
                <w:color w:val="000000"/>
                <w:sz w:val="18"/>
                <w:szCs w:val="18"/>
              </w:rPr>
              <w:t>ZHP Hufiec Bytom</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wsparcie organizacyjne, udostępnien</w:t>
            </w:r>
            <w:r w:rsidR="00E04147" w:rsidRPr="0050050B">
              <w:rPr>
                <w:rFonts w:ascii="Arial" w:hAnsi="Arial" w:cs="Arial"/>
                <w:color w:val="000000"/>
                <w:sz w:val="18"/>
                <w:szCs w:val="18"/>
              </w:rPr>
              <w:t xml:space="preserve">ie pomieszczeń </w:t>
            </w:r>
            <w:r w:rsidRPr="0050050B">
              <w:rPr>
                <w:rFonts w:ascii="Arial" w:hAnsi="Arial" w:cs="Arial"/>
                <w:color w:val="000000"/>
                <w:sz w:val="18"/>
                <w:szCs w:val="18"/>
              </w:rPr>
              <w:t>w celu realizacji wydarzeń, obsługa techniczna, promocja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Bytomskie Koncerty Organowe</w:t>
            </w:r>
          </w:p>
        </w:tc>
        <w:tc>
          <w:tcPr>
            <w:tcW w:w="3402" w:type="dxa"/>
          </w:tcPr>
          <w:p w:rsidR="00CA494F" w:rsidRPr="0050050B" w:rsidRDefault="00CA494F" w:rsidP="001E7575">
            <w:pPr>
              <w:rPr>
                <w:rFonts w:ascii="Arial" w:hAnsi="Arial" w:cs="Arial"/>
                <w:b/>
                <w:bCs/>
                <w:color w:val="000000"/>
                <w:sz w:val="18"/>
                <w:szCs w:val="18"/>
              </w:rPr>
            </w:pPr>
            <w:r w:rsidRPr="0050050B">
              <w:rPr>
                <w:rFonts w:ascii="Arial" w:hAnsi="Arial" w:cs="Arial"/>
                <w:color w:val="000000"/>
                <w:sz w:val="18"/>
                <w:szCs w:val="18"/>
              </w:rPr>
              <w:t>Towarzystwo Miłośników Bytomia</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projekty graficzne, promocja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Koncerty Wielcy Nieobecni 3</w:t>
            </w:r>
          </w:p>
        </w:tc>
        <w:tc>
          <w:tcPr>
            <w:tcW w:w="3402" w:type="dxa"/>
          </w:tcPr>
          <w:p w:rsidR="00CA494F" w:rsidRPr="0050050B" w:rsidRDefault="00CA494F" w:rsidP="001E7575">
            <w:pPr>
              <w:rPr>
                <w:rFonts w:ascii="Arial" w:hAnsi="Arial" w:cs="Arial"/>
                <w:b/>
                <w:bCs/>
                <w:color w:val="000000"/>
                <w:sz w:val="18"/>
                <w:szCs w:val="18"/>
              </w:rPr>
            </w:pPr>
            <w:r w:rsidRPr="0050050B">
              <w:rPr>
                <w:rFonts w:ascii="Arial" w:hAnsi="Arial" w:cs="Arial"/>
                <w:color w:val="000000"/>
                <w:sz w:val="18"/>
                <w:szCs w:val="18"/>
              </w:rPr>
              <w:t xml:space="preserve">Stowarzyszenie Muzyczno-Kulturalne Power Of </w:t>
            </w:r>
            <w:proofErr w:type="spellStart"/>
            <w:r w:rsidRPr="0050050B">
              <w:rPr>
                <w:rFonts w:ascii="Arial" w:hAnsi="Arial" w:cs="Arial"/>
                <w:color w:val="000000"/>
                <w:sz w:val="18"/>
                <w:szCs w:val="18"/>
              </w:rPr>
              <w:t>Winds</w:t>
            </w:r>
            <w:proofErr w:type="spellEnd"/>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w:t>
            </w:r>
            <w:r w:rsidR="00E04147" w:rsidRPr="0050050B">
              <w:rPr>
                <w:rFonts w:ascii="Arial" w:hAnsi="Arial" w:cs="Arial"/>
                <w:color w:val="000000"/>
                <w:sz w:val="18"/>
                <w:szCs w:val="18"/>
              </w:rPr>
              <w:t>a</w:t>
            </w:r>
            <w:proofErr w:type="spellEnd"/>
            <w:r w:rsidR="00E04147" w:rsidRPr="0050050B">
              <w:rPr>
                <w:rFonts w:ascii="Arial" w:hAnsi="Arial" w:cs="Arial"/>
                <w:color w:val="000000"/>
                <w:sz w:val="18"/>
                <w:szCs w:val="18"/>
              </w:rPr>
              <w:t xml:space="preserve">, udostępnienie pomieszczeń </w:t>
            </w:r>
            <w:r w:rsidRPr="0050050B">
              <w:rPr>
                <w:rFonts w:ascii="Arial" w:hAnsi="Arial" w:cs="Arial"/>
                <w:color w:val="000000"/>
                <w:sz w:val="18"/>
                <w:szCs w:val="18"/>
              </w:rPr>
              <w:t>w celu realizacji wydarz</w:t>
            </w:r>
            <w:r w:rsidR="00E04147" w:rsidRPr="0050050B">
              <w:rPr>
                <w:rFonts w:ascii="Arial" w:hAnsi="Arial" w:cs="Arial"/>
                <w:color w:val="000000"/>
                <w:sz w:val="18"/>
                <w:szCs w:val="18"/>
              </w:rPr>
              <w:t xml:space="preserve">eń, obsługa techniczna, obsługa </w:t>
            </w:r>
            <w:r w:rsidRPr="0050050B">
              <w:rPr>
                <w:rFonts w:ascii="Arial" w:hAnsi="Arial" w:cs="Arial"/>
                <w:color w:val="000000"/>
                <w:sz w:val="18"/>
                <w:szCs w:val="18"/>
              </w:rPr>
              <w:t>merytoryczna, promocja</w:t>
            </w:r>
          </w:p>
        </w:tc>
      </w:tr>
      <w:tr w:rsidR="00CA494F" w:rsidRPr="0050050B" w:rsidTr="002C6B74">
        <w:trPr>
          <w:trHeight w:val="2833"/>
        </w:trPr>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Piknik Rodzinny – 3 maja</w:t>
            </w:r>
          </w:p>
        </w:tc>
        <w:tc>
          <w:tcPr>
            <w:tcW w:w="3402" w:type="dxa"/>
          </w:tcPr>
          <w:p w:rsidR="00CA494F" w:rsidRPr="0050050B" w:rsidRDefault="00CA494F" w:rsidP="001E7575">
            <w:pPr>
              <w:rPr>
                <w:rFonts w:ascii="Arial" w:hAnsi="Arial" w:cs="Arial"/>
                <w:b/>
                <w:bCs/>
                <w:color w:val="000000"/>
                <w:sz w:val="18"/>
                <w:szCs w:val="18"/>
              </w:rPr>
            </w:pPr>
            <w:r w:rsidRPr="0050050B">
              <w:rPr>
                <w:rFonts w:ascii="Arial" w:hAnsi="Arial" w:cs="Arial"/>
                <w:color w:val="000000"/>
                <w:sz w:val="18"/>
                <w:szCs w:val="18"/>
              </w:rPr>
              <w:t xml:space="preserve">Miasto Bytom, Miejska Biblioteka Publiczna, ZHP, MDK1, MDK2, </w:t>
            </w:r>
            <w:proofErr w:type="spellStart"/>
            <w:r w:rsidRPr="0050050B">
              <w:rPr>
                <w:rFonts w:ascii="Arial" w:hAnsi="Arial" w:cs="Arial"/>
                <w:color w:val="000000"/>
                <w:sz w:val="18"/>
                <w:szCs w:val="18"/>
              </w:rPr>
              <w:t>OSiR</w:t>
            </w:r>
            <w:proofErr w:type="spellEnd"/>
            <w:r w:rsidRPr="0050050B">
              <w:rPr>
                <w:rFonts w:ascii="Arial" w:hAnsi="Arial" w:cs="Arial"/>
                <w:color w:val="000000"/>
                <w:sz w:val="18"/>
                <w:szCs w:val="18"/>
              </w:rPr>
              <w:t xml:space="preserve">, Klub Sezam, Klub Relaks, Muzeum Górnośląskie, Bytomski Sport Polonia Bytom, WOPR, Centrum Przeciwdziałania Uzależnieniom, Pałac Miechowice, CSW Kronika, PSP, UKS </w:t>
            </w:r>
            <w:proofErr w:type="spellStart"/>
            <w:r w:rsidRPr="0050050B">
              <w:rPr>
                <w:rFonts w:ascii="Arial" w:hAnsi="Arial" w:cs="Arial"/>
                <w:color w:val="000000"/>
                <w:sz w:val="18"/>
                <w:szCs w:val="18"/>
              </w:rPr>
              <w:t>Charms</w:t>
            </w:r>
            <w:proofErr w:type="spellEnd"/>
            <w:r w:rsidRPr="0050050B">
              <w:rPr>
                <w:rFonts w:ascii="Arial" w:hAnsi="Arial" w:cs="Arial"/>
                <w:color w:val="000000"/>
                <w:sz w:val="18"/>
                <w:szCs w:val="18"/>
              </w:rPr>
              <w:t xml:space="preserve">, GKS Czarni Bytom, MOPR, Teatr Rozbark, </w:t>
            </w:r>
            <w:r w:rsidR="00810119" w:rsidRPr="0050050B">
              <w:rPr>
                <w:rFonts w:ascii="Arial" w:hAnsi="Arial" w:cs="Arial"/>
                <w:color w:val="000000"/>
                <w:sz w:val="18"/>
                <w:szCs w:val="18"/>
              </w:rPr>
              <w:t>Ogólnokształcąca</w:t>
            </w:r>
            <w:r w:rsidRPr="0050050B">
              <w:rPr>
                <w:rFonts w:ascii="Arial" w:hAnsi="Arial" w:cs="Arial"/>
                <w:color w:val="000000"/>
                <w:sz w:val="18"/>
                <w:szCs w:val="18"/>
              </w:rPr>
              <w:t xml:space="preserve"> Szkoła Baletowa, Policja Bytom, Straż Pożarna Bytom, Fundacja </w:t>
            </w:r>
            <w:proofErr w:type="spellStart"/>
            <w:r w:rsidRPr="0050050B">
              <w:rPr>
                <w:rFonts w:ascii="Arial" w:hAnsi="Arial" w:cs="Arial"/>
                <w:color w:val="000000"/>
                <w:sz w:val="18"/>
                <w:szCs w:val="18"/>
              </w:rPr>
              <w:t>TMiG</w:t>
            </w:r>
            <w:proofErr w:type="spellEnd"/>
            <w:r w:rsidRPr="0050050B">
              <w:rPr>
                <w:rFonts w:ascii="Arial" w:hAnsi="Arial" w:cs="Arial"/>
                <w:color w:val="000000"/>
                <w:sz w:val="18"/>
                <w:szCs w:val="18"/>
              </w:rPr>
              <w:t xml:space="preserve"> Szarotka, Ogólnokształcąca Szkoła Muzyczna</w:t>
            </w:r>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obsługa techniczna, obsługa merytoryczna, promocja</w:t>
            </w:r>
          </w:p>
        </w:tc>
      </w:tr>
      <w:tr w:rsidR="00810119" w:rsidRPr="0050050B" w:rsidTr="002C6B74">
        <w:trPr>
          <w:trHeight w:val="620"/>
        </w:trPr>
        <w:tc>
          <w:tcPr>
            <w:tcW w:w="2622" w:type="dxa"/>
          </w:tcPr>
          <w:p w:rsidR="00810119" w:rsidRPr="0050050B" w:rsidRDefault="00810119" w:rsidP="001E7575">
            <w:pPr>
              <w:rPr>
                <w:rFonts w:ascii="Arial" w:hAnsi="Arial" w:cs="Arial"/>
                <w:color w:val="000000"/>
                <w:sz w:val="18"/>
                <w:szCs w:val="18"/>
              </w:rPr>
            </w:pPr>
            <w:r w:rsidRPr="0050050B">
              <w:rPr>
                <w:rFonts w:ascii="Arial" w:hAnsi="Arial" w:cs="Arial"/>
                <w:color w:val="000000"/>
                <w:sz w:val="18"/>
                <w:szCs w:val="18"/>
              </w:rPr>
              <w:t xml:space="preserve">Gala 60-lecie </w:t>
            </w:r>
          </w:p>
        </w:tc>
        <w:tc>
          <w:tcPr>
            <w:tcW w:w="3402" w:type="dxa"/>
          </w:tcPr>
          <w:p w:rsidR="00810119" w:rsidRPr="0050050B" w:rsidRDefault="00810119" w:rsidP="001E7575">
            <w:pPr>
              <w:rPr>
                <w:rFonts w:ascii="Arial" w:hAnsi="Arial" w:cs="Arial"/>
                <w:b/>
                <w:bCs/>
                <w:color w:val="000000"/>
                <w:sz w:val="18"/>
                <w:szCs w:val="18"/>
              </w:rPr>
            </w:pPr>
            <w:r w:rsidRPr="0050050B">
              <w:rPr>
                <w:rFonts w:ascii="Arial" w:hAnsi="Arial" w:cs="Arial"/>
                <w:color w:val="000000"/>
                <w:sz w:val="18"/>
                <w:szCs w:val="18"/>
              </w:rPr>
              <w:t>Polski Związek Emerytów, Rencistów i Inwalidów, koło Bytom</w:t>
            </w:r>
          </w:p>
        </w:tc>
        <w:tc>
          <w:tcPr>
            <w:tcW w:w="3402" w:type="dxa"/>
          </w:tcPr>
          <w:p w:rsidR="00810119" w:rsidRPr="0050050B" w:rsidRDefault="00810119" w:rsidP="001E7575">
            <w:pPr>
              <w:rPr>
                <w:rFonts w:ascii="Arial" w:hAnsi="Arial" w:cs="Arial"/>
                <w:color w:val="000000"/>
                <w:sz w:val="18"/>
                <w:szCs w:val="18"/>
              </w:rPr>
            </w:pPr>
            <w:r w:rsidRPr="0050050B">
              <w:rPr>
                <w:rFonts w:ascii="Arial" w:hAnsi="Arial" w:cs="Arial"/>
                <w:color w:val="000000"/>
                <w:sz w:val="18"/>
                <w:szCs w:val="18"/>
              </w:rPr>
              <w:t>wsparcie organizac</w:t>
            </w:r>
            <w:r w:rsidR="002B7E56" w:rsidRPr="0050050B">
              <w:rPr>
                <w:rFonts w:ascii="Arial" w:hAnsi="Arial" w:cs="Arial"/>
                <w:color w:val="000000"/>
                <w:sz w:val="18"/>
                <w:szCs w:val="18"/>
              </w:rPr>
              <w:t xml:space="preserve">yjne, udostępnienie pomieszczeń </w:t>
            </w:r>
            <w:r w:rsidRPr="0050050B">
              <w:rPr>
                <w:rFonts w:ascii="Arial" w:hAnsi="Arial" w:cs="Arial"/>
                <w:color w:val="000000"/>
                <w:sz w:val="18"/>
                <w:szCs w:val="18"/>
              </w:rPr>
              <w:t xml:space="preserve">w celu realizacji wydarzeń, obsługa </w:t>
            </w:r>
            <w:r w:rsidR="00E04147" w:rsidRPr="0050050B">
              <w:rPr>
                <w:rFonts w:ascii="Arial" w:hAnsi="Arial" w:cs="Arial"/>
                <w:color w:val="000000"/>
                <w:sz w:val="18"/>
                <w:szCs w:val="18"/>
              </w:rPr>
              <w:t xml:space="preserve">techniczna, obsługa </w:t>
            </w:r>
            <w:r w:rsidRPr="0050050B">
              <w:rPr>
                <w:rFonts w:ascii="Arial" w:hAnsi="Arial" w:cs="Arial"/>
                <w:color w:val="000000"/>
                <w:sz w:val="18"/>
                <w:szCs w:val="18"/>
              </w:rPr>
              <w:t>merytoryczna, promocja</w:t>
            </w:r>
          </w:p>
        </w:tc>
      </w:tr>
      <w:tr w:rsidR="00CA494F" w:rsidRPr="0050050B" w:rsidTr="002C6B74">
        <w:trPr>
          <w:trHeight w:val="2759"/>
        </w:trPr>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lastRenderedPageBreak/>
              <w:t>Parkowy Dzień Dziecka</w:t>
            </w:r>
          </w:p>
        </w:tc>
        <w:tc>
          <w:tcPr>
            <w:tcW w:w="3402" w:type="dxa"/>
          </w:tcPr>
          <w:p w:rsidR="00CA494F" w:rsidRPr="0050050B" w:rsidRDefault="00CA494F" w:rsidP="001E7575">
            <w:pPr>
              <w:rPr>
                <w:rFonts w:ascii="Arial" w:hAnsi="Arial" w:cs="Arial"/>
                <w:b/>
                <w:bCs/>
                <w:color w:val="000000"/>
                <w:sz w:val="18"/>
                <w:szCs w:val="18"/>
              </w:rPr>
            </w:pPr>
            <w:r w:rsidRPr="0050050B">
              <w:rPr>
                <w:rFonts w:ascii="Arial" w:hAnsi="Arial" w:cs="Arial"/>
                <w:color w:val="000000"/>
                <w:sz w:val="18"/>
                <w:szCs w:val="18"/>
              </w:rPr>
              <w:t xml:space="preserve">Miasto Bytom, Miejska Biblioteka Publiczna, ZHP, MDK1, MDK2, </w:t>
            </w:r>
            <w:proofErr w:type="spellStart"/>
            <w:r w:rsidRPr="0050050B">
              <w:rPr>
                <w:rFonts w:ascii="Arial" w:hAnsi="Arial" w:cs="Arial"/>
                <w:color w:val="000000"/>
                <w:sz w:val="18"/>
                <w:szCs w:val="18"/>
              </w:rPr>
              <w:t>OSiR</w:t>
            </w:r>
            <w:proofErr w:type="spellEnd"/>
            <w:r w:rsidRPr="0050050B">
              <w:rPr>
                <w:rFonts w:ascii="Arial" w:hAnsi="Arial" w:cs="Arial"/>
                <w:color w:val="000000"/>
                <w:sz w:val="18"/>
                <w:szCs w:val="18"/>
              </w:rPr>
              <w:t xml:space="preserve">, Klub Sezam, Klub Relaks, Muzeum Górnośląskie, Bytomski Sport Polonia Bytom, WOPR, Centrum Przeciwdziałania Uzależnieniom, Pałac Miechowice, CSW Kronika, PSP, UKS </w:t>
            </w:r>
            <w:proofErr w:type="spellStart"/>
            <w:r w:rsidRPr="0050050B">
              <w:rPr>
                <w:rFonts w:ascii="Arial" w:hAnsi="Arial" w:cs="Arial"/>
                <w:color w:val="000000"/>
                <w:sz w:val="18"/>
                <w:szCs w:val="18"/>
              </w:rPr>
              <w:t>Charms</w:t>
            </w:r>
            <w:proofErr w:type="spellEnd"/>
            <w:r w:rsidRPr="0050050B">
              <w:rPr>
                <w:rFonts w:ascii="Arial" w:hAnsi="Arial" w:cs="Arial"/>
                <w:color w:val="000000"/>
                <w:sz w:val="18"/>
                <w:szCs w:val="18"/>
              </w:rPr>
              <w:t xml:space="preserve">, GKS Czarni Bytom, MOPR, Teatr Rozbark, </w:t>
            </w:r>
            <w:r w:rsidR="00810119" w:rsidRPr="0050050B">
              <w:rPr>
                <w:rFonts w:ascii="Arial" w:hAnsi="Arial" w:cs="Arial"/>
                <w:color w:val="000000"/>
                <w:sz w:val="18"/>
                <w:szCs w:val="18"/>
              </w:rPr>
              <w:t>Ogólnokształcąca</w:t>
            </w:r>
            <w:r w:rsidRPr="0050050B">
              <w:rPr>
                <w:rFonts w:ascii="Arial" w:hAnsi="Arial" w:cs="Arial"/>
                <w:color w:val="000000"/>
                <w:sz w:val="18"/>
                <w:szCs w:val="18"/>
              </w:rPr>
              <w:t xml:space="preserve"> Szkoła Baletowa, Policja Bytom, Straż Pożarna Bytom, Fundacja </w:t>
            </w:r>
            <w:proofErr w:type="spellStart"/>
            <w:r w:rsidRPr="0050050B">
              <w:rPr>
                <w:rFonts w:ascii="Arial" w:hAnsi="Arial" w:cs="Arial"/>
                <w:color w:val="000000"/>
                <w:sz w:val="18"/>
                <w:szCs w:val="18"/>
              </w:rPr>
              <w:t>TMiG</w:t>
            </w:r>
            <w:proofErr w:type="spellEnd"/>
            <w:r w:rsidRPr="0050050B">
              <w:rPr>
                <w:rFonts w:ascii="Arial" w:hAnsi="Arial" w:cs="Arial"/>
                <w:color w:val="000000"/>
                <w:sz w:val="18"/>
                <w:szCs w:val="18"/>
              </w:rPr>
              <w:t xml:space="preserve"> Szarotka, Ogólnokształcąca Szkoła Muzyczna, Opera Śląska</w:t>
            </w:r>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obsługa techniczna, obsługa merytoryczna, promocja</w:t>
            </w:r>
          </w:p>
        </w:tc>
      </w:tr>
      <w:tr w:rsidR="0051069C" w:rsidRPr="0050050B" w:rsidTr="002C6B74">
        <w:trPr>
          <w:trHeight w:val="702"/>
        </w:trPr>
        <w:tc>
          <w:tcPr>
            <w:tcW w:w="2622" w:type="dxa"/>
          </w:tcPr>
          <w:p w:rsidR="0051069C" w:rsidRPr="0050050B" w:rsidRDefault="0051069C" w:rsidP="001E7575">
            <w:pPr>
              <w:rPr>
                <w:rFonts w:ascii="Arial" w:hAnsi="Arial" w:cs="Arial"/>
                <w:color w:val="000000"/>
                <w:sz w:val="18"/>
                <w:szCs w:val="18"/>
              </w:rPr>
            </w:pPr>
            <w:r w:rsidRPr="0050050B">
              <w:rPr>
                <w:rFonts w:ascii="Arial" w:hAnsi="Arial" w:cs="Arial"/>
                <w:color w:val="000000"/>
                <w:sz w:val="18"/>
                <w:szCs w:val="18"/>
              </w:rPr>
              <w:t xml:space="preserve">Kayah </w:t>
            </w:r>
            <w:proofErr w:type="spellStart"/>
            <w:r w:rsidRPr="0050050B">
              <w:rPr>
                <w:rFonts w:ascii="Arial" w:hAnsi="Arial" w:cs="Arial"/>
                <w:color w:val="000000"/>
                <w:sz w:val="18"/>
                <w:szCs w:val="18"/>
              </w:rPr>
              <w:t>Quartet</w:t>
            </w:r>
            <w:proofErr w:type="spellEnd"/>
            <w:r w:rsidRPr="0050050B">
              <w:rPr>
                <w:rFonts w:ascii="Arial" w:hAnsi="Arial" w:cs="Arial"/>
                <w:color w:val="000000"/>
                <w:sz w:val="18"/>
                <w:szCs w:val="18"/>
              </w:rPr>
              <w:t>. Koncert w ramach Festiwalu Palm Jazz</w:t>
            </w:r>
          </w:p>
        </w:tc>
        <w:tc>
          <w:tcPr>
            <w:tcW w:w="3402" w:type="dxa"/>
          </w:tcPr>
          <w:p w:rsidR="0051069C" w:rsidRPr="0050050B" w:rsidRDefault="0051069C" w:rsidP="001E7575">
            <w:pPr>
              <w:rPr>
                <w:rFonts w:ascii="Arial" w:hAnsi="Arial" w:cs="Arial"/>
                <w:b/>
                <w:bCs/>
                <w:color w:val="000000"/>
                <w:sz w:val="18"/>
                <w:szCs w:val="18"/>
              </w:rPr>
            </w:pPr>
            <w:r w:rsidRPr="0050050B">
              <w:rPr>
                <w:rFonts w:ascii="Arial" w:hAnsi="Arial" w:cs="Arial"/>
                <w:color w:val="000000"/>
                <w:sz w:val="18"/>
                <w:szCs w:val="18"/>
              </w:rPr>
              <w:t>Fundacja Integracji Kultury</w:t>
            </w:r>
          </w:p>
        </w:tc>
        <w:tc>
          <w:tcPr>
            <w:tcW w:w="3402" w:type="dxa"/>
          </w:tcPr>
          <w:p w:rsidR="0051069C" w:rsidRPr="0050050B" w:rsidRDefault="0051069C"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udostępnienie pomieszczeń w celu realizacji wydarzeń, obsługa techniczna, obsługa merytoryczna, promocja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p>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t>
            </w:r>
          </w:p>
        </w:tc>
        <w:tc>
          <w:tcPr>
            <w:tcW w:w="3402" w:type="dxa"/>
          </w:tcPr>
          <w:p w:rsidR="00CA494F" w:rsidRPr="0050050B" w:rsidRDefault="00CA494F" w:rsidP="001E7575">
            <w:pPr>
              <w:rPr>
                <w:rFonts w:ascii="Arial" w:hAnsi="Arial" w:cs="Arial"/>
                <w:b/>
                <w:bCs/>
                <w:color w:val="000000"/>
                <w:sz w:val="18"/>
                <w:szCs w:val="18"/>
              </w:rPr>
            </w:pPr>
            <w:r w:rsidRPr="0050050B">
              <w:rPr>
                <w:rFonts w:ascii="Arial" w:hAnsi="Arial" w:cs="Arial"/>
                <w:color w:val="000000"/>
                <w:sz w:val="18"/>
                <w:szCs w:val="18"/>
              </w:rPr>
              <w:t>Stowarzyszenie Miłośników Rozbarku</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wsparcie techniczne nagrywania rozmów z seniorami z Rozbarku </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16. LGBT+ Film </w:t>
            </w:r>
            <w:proofErr w:type="spellStart"/>
            <w:r w:rsidRPr="0050050B">
              <w:rPr>
                <w:rFonts w:ascii="Arial" w:hAnsi="Arial" w:cs="Arial"/>
                <w:color w:val="000000"/>
                <w:sz w:val="18"/>
                <w:szCs w:val="18"/>
              </w:rPr>
              <w:t>Festival</w:t>
            </w:r>
            <w:proofErr w:type="spellEnd"/>
            <w:r w:rsidRPr="0050050B">
              <w:rPr>
                <w:rFonts w:ascii="Arial" w:hAnsi="Arial" w:cs="Arial"/>
                <w:color w:val="000000"/>
                <w:sz w:val="18"/>
                <w:szCs w:val="18"/>
              </w:rPr>
              <w:t xml:space="preserve"> Poland 2025</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Fundacja </w:t>
            </w:r>
            <w:proofErr w:type="spellStart"/>
            <w:r w:rsidRPr="0050050B">
              <w:rPr>
                <w:rFonts w:ascii="Arial" w:hAnsi="Arial" w:cs="Arial"/>
                <w:color w:val="000000"/>
                <w:sz w:val="18"/>
                <w:szCs w:val="18"/>
              </w:rPr>
              <w:t>FilmGramm</w:t>
            </w:r>
            <w:proofErr w:type="spellEnd"/>
          </w:p>
        </w:tc>
        <w:tc>
          <w:tcPr>
            <w:tcW w:w="3402" w:type="dxa"/>
          </w:tcPr>
          <w:p w:rsidR="00CA494F" w:rsidRPr="0050050B" w:rsidRDefault="00CA494F" w:rsidP="001E7575">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Festiwalu </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Letnie Animacje dla Dzieci</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 xml:space="preserve">Stowarzyszenie Teatr </w:t>
            </w:r>
            <w:proofErr w:type="spellStart"/>
            <w:r w:rsidRPr="0050050B">
              <w:rPr>
                <w:rFonts w:ascii="Arial" w:hAnsi="Arial" w:cs="Arial"/>
                <w:color w:val="000000"/>
                <w:sz w:val="18"/>
                <w:szCs w:val="18"/>
              </w:rPr>
              <w:t>Damier</w:t>
            </w:r>
            <w:proofErr w:type="spellEnd"/>
            <w:r w:rsidRPr="0050050B">
              <w:rPr>
                <w:rFonts w:ascii="Arial" w:hAnsi="Arial" w:cs="Arial"/>
                <w:color w:val="000000"/>
                <w:sz w:val="18"/>
                <w:szCs w:val="18"/>
              </w:rPr>
              <w:t xml:space="preserve"> </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wsparcie promocji zadania</w:t>
            </w:r>
          </w:p>
        </w:tc>
      </w:tr>
      <w:tr w:rsidR="00CA494F" w:rsidRPr="0050050B" w:rsidTr="002C6B74">
        <w:tc>
          <w:tcPr>
            <w:tcW w:w="262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Seanse plenerowe na ul. Kwietniewskiego</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Stowarzyszenie MOST</w:t>
            </w:r>
          </w:p>
        </w:tc>
        <w:tc>
          <w:tcPr>
            <w:tcW w:w="3402" w:type="dxa"/>
          </w:tcPr>
          <w:p w:rsidR="00CA494F" w:rsidRPr="0050050B" w:rsidRDefault="00CA494F" w:rsidP="001E7575">
            <w:pPr>
              <w:rPr>
                <w:rFonts w:ascii="Arial" w:hAnsi="Arial" w:cs="Arial"/>
                <w:color w:val="000000"/>
                <w:sz w:val="18"/>
                <w:szCs w:val="18"/>
              </w:rPr>
            </w:pPr>
            <w:r w:rsidRPr="0050050B">
              <w:rPr>
                <w:rFonts w:ascii="Arial" w:hAnsi="Arial" w:cs="Arial"/>
                <w:color w:val="000000"/>
                <w:sz w:val="18"/>
                <w:szCs w:val="18"/>
              </w:rPr>
              <w:t>realizacja zadania</w:t>
            </w:r>
          </w:p>
        </w:tc>
      </w:tr>
    </w:tbl>
    <w:p w:rsidR="00247DB6" w:rsidRPr="00EF168E" w:rsidRDefault="00247DB6" w:rsidP="00247DB6">
      <w:pPr>
        <w:pStyle w:val="NormalnyWeb"/>
        <w:spacing w:before="0" w:beforeAutospacing="0" w:after="0" w:afterAutospacing="0" w:line="360" w:lineRule="auto"/>
        <w:jc w:val="both"/>
        <w:rPr>
          <w:rFonts w:ascii="Arial" w:hAnsi="Arial" w:cs="Arial"/>
          <w:color w:val="000000"/>
          <w:sz w:val="10"/>
          <w:szCs w:val="10"/>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26"/>
      </w:tblGrid>
      <w:tr w:rsidR="00F250A9" w:rsidRPr="0050050B" w:rsidTr="002C6B74">
        <w:tc>
          <w:tcPr>
            <w:tcW w:w="9426" w:type="dxa"/>
            <w:shd w:val="clear" w:color="auto" w:fill="D9D9D9"/>
          </w:tcPr>
          <w:p w:rsidR="00F250A9" w:rsidRPr="0050050B" w:rsidRDefault="00F250A9" w:rsidP="001B1EAC">
            <w:pPr>
              <w:tabs>
                <w:tab w:val="left" w:pos="1298"/>
              </w:tabs>
              <w:jc w:val="center"/>
              <w:rPr>
                <w:rFonts w:ascii="Arial" w:hAnsi="Arial" w:cs="Arial"/>
                <w:color w:val="000000"/>
                <w:sz w:val="18"/>
                <w:szCs w:val="18"/>
              </w:rPr>
            </w:pPr>
            <w:r w:rsidRPr="0050050B">
              <w:rPr>
                <w:rFonts w:ascii="Arial" w:hAnsi="Arial" w:cs="Arial"/>
                <w:color w:val="000000"/>
                <w:sz w:val="18"/>
                <w:szCs w:val="18"/>
              </w:rPr>
              <w:t>Sfera zada</w:t>
            </w:r>
            <w:r w:rsidR="00247DB6" w:rsidRPr="0050050B">
              <w:rPr>
                <w:rFonts w:ascii="Arial" w:hAnsi="Arial" w:cs="Arial"/>
                <w:color w:val="000000"/>
                <w:sz w:val="18"/>
                <w:szCs w:val="18"/>
              </w:rPr>
              <w:t>ń publicznych realizowana w 2025</w:t>
            </w:r>
            <w:r w:rsidRPr="0050050B">
              <w:rPr>
                <w:rFonts w:ascii="Arial" w:hAnsi="Arial" w:cs="Arial"/>
                <w:color w:val="000000"/>
                <w:sz w:val="18"/>
                <w:szCs w:val="18"/>
              </w:rPr>
              <w:t xml:space="preserve"> r.</w:t>
            </w:r>
          </w:p>
        </w:tc>
      </w:tr>
      <w:tr w:rsidR="00573A91" w:rsidRPr="0050050B" w:rsidTr="002C6B74">
        <w:trPr>
          <w:trHeight w:val="1057"/>
        </w:trPr>
        <w:tc>
          <w:tcPr>
            <w:tcW w:w="9426" w:type="dxa"/>
          </w:tcPr>
          <w:p w:rsidR="00247DB6" w:rsidRPr="0050050B" w:rsidRDefault="00247DB6" w:rsidP="008A5DA9">
            <w:pPr>
              <w:numPr>
                <w:ilvl w:val="0"/>
                <w:numId w:val="45"/>
              </w:numPr>
              <w:tabs>
                <w:tab w:val="clear" w:pos="720"/>
                <w:tab w:val="num" w:pos="284"/>
                <w:tab w:val="num" w:pos="2340"/>
              </w:tabs>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 xml:space="preserve"> nauka, szkolnictwo wyższe, edukacja, oświata i wychowanie:</w:t>
            </w:r>
          </w:p>
          <w:p w:rsidR="00247DB6" w:rsidRPr="0050050B" w:rsidRDefault="00247DB6" w:rsidP="008A5DA9">
            <w:pPr>
              <w:numPr>
                <w:ilvl w:val="0"/>
                <w:numId w:val="73"/>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wpieranie zadań z zakresu edukacji, oświaty i wychowania dzieci i młodzieży poprzez aktywne metody przekazywania wiedzy,</w:t>
            </w:r>
          </w:p>
          <w:p w:rsidR="00573A91" w:rsidRPr="00FA3D2F" w:rsidRDefault="00247DB6" w:rsidP="008A5DA9">
            <w:pPr>
              <w:numPr>
                <w:ilvl w:val="0"/>
                <w:numId w:val="73"/>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wspieranie działań mających na celu kształtowanie postaw moralnych, społecznych oraz patriotycznych wśród dzieci i młodzieży,</w:t>
            </w:r>
          </w:p>
        </w:tc>
      </w:tr>
      <w:tr w:rsidR="00C6480B" w:rsidRPr="0050050B" w:rsidTr="002C6B74">
        <w:trPr>
          <w:trHeight w:val="126"/>
        </w:trPr>
        <w:tc>
          <w:tcPr>
            <w:tcW w:w="9426" w:type="dxa"/>
          </w:tcPr>
          <w:p w:rsidR="00DF4815" w:rsidRPr="0050050B" w:rsidRDefault="00C6480B" w:rsidP="008A5DA9">
            <w:pPr>
              <w:numPr>
                <w:ilvl w:val="0"/>
                <w:numId w:val="45"/>
              </w:numPr>
              <w:tabs>
                <w:tab w:val="clear" w:pos="720"/>
                <w:tab w:val="num" w:pos="284"/>
                <w:tab w:val="num" w:pos="2340"/>
              </w:tabs>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 xml:space="preserve"> </w:t>
            </w:r>
            <w:r w:rsidR="00DF4815" w:rsidRPr="0050050B">
              <w:rPr>
                <w:rFonts w:ascii="Arial" w:hAnsi="Arial" w:cs="Arial"/>
                <w:bCs/>
                <w:color w:val="000000"/>
                <w:sz w:val="18"/>
                <w:szCs w:val="18"/>
              </w:rPr>
              <w:t xml:space="preserve">ekologia i ochrona zwierząt oraz ochrona dziedzictwa przyrodniczego: </w:t>
            </w:r>
          </w:p>
          <w:p w:rsidR="00DF4815" w:rsidRPr="0050050B" w:rsidRDefault="00DF4815" w:rsidP="008A5DA9">
            <w:pPr>
              <w:numPr>
                <w:ilvl w:val="2"/>
                <w:numId w:val="64"/>
              </w:numPr>
              <w:tabs>
                <w:tab w:val="clear" w:pos="1980"/>
              </w:tabs>
              <w:autoSpaceDE w:val="0"/>
              <w:autoSpaceDN w:val="0"/>
              <w:adjustRightInd w:val="0"/>
              <w:ind w:left="709"/>
              <w:jc w:val="both"/>
              <w:rPr>
                <w:rFonts w:ascii="Arial" w:hAnsi="Arial" w:cs="Arial"/>
                <w:color w:val="000000"/>
                <w:sz w:val="18"/>
                <w:szCs w:val="18"/>
              </w:rPr>
            </w:pPr>
            <w:r w:rsidRPr="0050050B">
              <w:rPr>
                <w:rFonts w:ascii="Arial" w:hAnsi="Arial" w:cs="Arial"/>
                <w:color w:val="000000"/>
                <w:sz w:val="18"/>
                <w:szCs w:val="18"/>
              </w:rPr>
              <w:t>przeciwdziałanie bezdomności zwierząt (kastracja, sterylizacja psów i kotów oraz dokarmianie i opieka nad wolno żyjącymi kotami),</w:t>
            </w:r>
          </w:p>
          <w:p w:rsidR="00DF4815" w:rsidRPr="0050050B" w:rsidRDefault="00DF4815" w:rsidP="008A5DA9">
            <w:pPr>
              <w:numPr>
                <w:ilvl w:val="2"/>
                <w:numId w:val="64"/>
              </w:numPr>
              <w:tabs>
                <w:tab w:val="clear" w:pos="1980"/>
              </w:tabs>
              <w:autoSpaceDE w:val="0"/>
              <w:autoSpaceDN w:val="0"/>
              <w:adjustRightInd w:val="0"/>
              <w:ind w:left="709"/>
              <w:jc w:val="both"/>
              <w:rPr>
                <w:rFonts w:ascii="Arial" w:hAnsi="Arial" w:cs="Arial"/>
                <w:color w:val="000000"/>
                <w:sz w:val="18"/>
                <w:szCs w:val="18"/>
              </w:rPr>
            </w:pPr>
            <w:r w:rsidRPr="0050050B">
              <w:rPr>
                <w:rFonts w:ascii="Arial" w:hAnsi="Arial" w:cs="Arial"/>
                <w:color w:val="000000"/>
                <w:sz w:val="18"/>
                <w:szCs w:val="18"/>
              </w:rPr>
              <w:t>wspieranie edukacji ekologicznej dzieci i młodzieży oraz mieszkańców Bytomia w zakresie ochrony środowiska i ochrony przyrody,</w:t>
            </w:r>
          </w:p>
          <w:p w:rsidR="00DF4815" w:rsidRPr="0050050B" w:rsidRDefault="00DF4815" w:rsidP="008A5DA9">
            <w:pPr>
              <w:numPr>
                <w:ilvl w:val="2"/>
                <w:numId w:val="64"/>
              </w:numPr>
              <w:tabs>
                <w:tab w:val="clear" w:pos="1980"/>
              </w:tabs>
              <w:autoSpaceDE w:val="0"/>
              <w:autoSpaceDN w:val="0"/>
              <w:adjustRightInd w:val="0"/>
              <w:ind w:left="709"/>
              <w:jc w:val="both"/>
              <w:rPr>
                <w:rFonts w:ascii="Arial" w:hAnsi="Arial" w:cs="Arial"/>
                <w:color w:val="000000"/>
                <w:sz w:val="18"/>
                <w:szCs w:val="18"/>
              </w:rPr>
            </w:pPr>
            <w:r w:rsidRPr="0050050B">
              <w:rPr>
                <w:rFonts w:ascii="Arial" w:hAnsi="Arial" w:cs="Arial"/>
                <w:color w:val="000000"/>
                <w:sz w:val="18"/>
                <w:szCs w:val="18"/>
              </w:rPr>
              <w:t xml:space="preserve">wspieranie działań edukacyjnych ukazujących korzyści zdrowotne i społeczne z eliminacji niskiej emisji, </w:t>
            </w:r>
          </w:p>
          <w:p w:rsidR="00DF4815" w:rsidRPr="0050050B" w:rsidRDefault="00DF4815" w:rsidP="008A5DA9">
            <w:pPr>
              <w:numPr>
                <w:ilvl w:val="2"/>
                <w:numId w:val="64"/>
              </w:numPr>
              <w:tabs>
                <w:tab w:val="clear" w:pos="1980"/>
              </w:tabs>
              <w:autoSpaceDE w:val="0"/>
              <w:autoSpaceDN w:val="0"/>
              <w:adjustRightInd w:val="0"/>
              <w:ind w:left="709"/>
              <w:jc w:val="both"/>
              <w:rPr>
                <w:rFonts w:ascii="Arial" w:hAnsi="Arial" w:cs="Arial"/>
                <w:color w:val="000000"/>
                <w:sz w:val="18"/>
                <w:szCs w:val="18"/>
              </w:rPr>
            </w:pPr>
            <w:r w:rsidRPr="0050050B">
              <w:rPr>
                <w:rFonts w:ascii="Arial" w:hAnsi="Arial" w:cs="Arial"/>
                <w:color w:val="000000"/>
                <w:sz w:val="18"/>
                <w:szCs w:val="18"/>
              </w:rPr>
              <w:t>promocja miejsc przyrodniczo cennych,</w:t>
            </w:r>
          </w:p>
          <w:p w:rsidR="006400C3" w:rsidRPr="00FA3D2F" w:rsidRDefault="00DF4815" w:rsidP="008A5DA9">
            <w:pPr>
              <w:numPr>
                <w:ilvl w:val="2"/>
                <w:numId w:val="64"/>
              </w:numPr>
              <w:tabs>
                <w:tab w:val="clear" w:pos="1980"/>
              </w:tabs>
              <w:autoSpaceDE w:val="0"/>
              <w:autoSpaceDN w:val="0"/>
              <w:adjustRightInd w:val="0"/>
              <w:ind w:left="709"/>
              <w:jc w:val="both"/>
              <w:rPr>
                <w:rFonts w:ascii="Arial" w:hAnsi="Arial" w:cs="Arial"/>
                <w:color w:val="000000"/>
                <w:sz w:val="18"/>
                <w:szCs w:val="18"/>
              </w:rPr>
            </w:pPr>
            <w:r w:rsidRPr="0050050B">
              <w:rPr>
                <w:rFonts w:ascii="Arial" w:hAnsi="Arial" w:cs="Arial"/>
                <w:color w:val="000000"/>
                <w:sz w:val="18"/>
                <w:szCs w:val="18"/>
              </w:rPr>
              <w:t>wspieranie działań związanych z dostosowaniem się do obecnych i przyszłych skutków zmian klimatu,</w:t>
            </w:r>
          </w:p>
        </w:tc>
      </w:tr>
      <w:tr w:rsidR="006A0B42" w:rsidRPr="0050050B" w:rsidTr="002C6B74">
        <w:trPr>
          <w:trHeight w:val="483"/>
        </w:trPr>
        <w:tc>
          <w:tcPr>
            <w:tcW w:w="9426" w:type="dxa"/>
          </w:tcPr>
          <w:p w:rsidR="00DF4815" w:rsidRPr="0050050B" w:rsidRDefault="00DF4815" w:rsidP="008A5DA9">
            <w:pPr>
              <w:numPr>
                <w:ilvl w:val="0"/>
                <w:numId w:val="45"/>
              </w:numPr>
              <w:tabs>
                <w:tab w:val="clear" w:pos="720"/>
                <w:tab w:val="num" w:pos="284"/>
                <w:tab w:val="num" w:pos="2340"/>
              </w:tabs>
              <w:autoSpaceDE w:val="0"/>
              <w:autoSpaceDN w:val="0"/>
              <w:adjustRightInd w:val="0"/>
              <w:ind w:left="284" w:hanging="284"/>
              <w:jc w:val="both"/>
              <w:rPr>
                <w:rFonts w:ascii="Arial" w:hAnsi="Arial" w:cs="Arial"/>
                <w:bCs/>
                <w:color w:val="000000"/>
                <w:sz w:val="18"/>
                <w:szCs w:val="18"/>
              </w:rPr>
            </w:pPr>
            <w:r w:rsidRPr="0050050B">
              <w:rPr>
                <w:rFonts w:ascii="Arial" w:hAnsi="Arial" w:cs="Arial"/>
                <w:color w:val="000000"/>
                <w:sz w:val="18"/>
                <w:szCs w:val="18"/>
              </w:rPr>
              <w:t>wspieranie i upowszechnianie kultury fizycznej:</w:t>
            </w:r>
          </w:p>
          <w:p w:rsidR="006A0B42" w:rsidRPr="0050050B" w:rsidRDefault="00DF4815" w:rsidP="008A5DA9">
            <w:pPr>
              <w:numPr>
                <w:ilvl w:val="0"/>
                <w:numId w:val="74"/>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upowszechnianie kultury fizycznej, zwłaszcza wśród dzieci, młodz</w:t>
            </w:r>
            <w:r w:rsidR="006808B1">
              <w:rPr>
                <w:rFonts w:ascii="Arial" w:hAnsi="Arial" w:cs="Arial"/>
                <w:color w:val="000000"/>
                <w:sz w:val="18"/>
                <w:szCs w:val="18"/>
              </w:rPr>
              <w:t xml:space="preserve">ieży, osób starszych, a także </w:t>
            </w:r>
            <w:r w:rsidR="00270EA0" w:rsidRPr="0050050B">
              <w:rPr>
                <w:rFonts w:ascii="Arial" w:hAnsi="Arial" w:cs="Arial"/>
                <w:color w:val="000000"/>
                <w:sz w:val="18"/>
                <w:szCs w:val="18"/>
              </w:rPr>
              <w:t>w </w:t>
            </w:r>
            <w:r w:rsidRPr="0050050B">
              <w:rPr>
                <w:rFonts w:ascii="Arial" w:hAnsi="Arial" w:cs="Arial"/>
                <w:color w:val="000000"/>
                <w:sz w:val="18"/>
                <w:szCs w:val="18"/>
              </w:rPr>
              <w:t>środowiskach osób niepełnosprawnych,</w:t>
            </w:r>
          </w:p>
        </w:tc>
      </w:tr>
      <w:tr w:rsidR="00F250A9" w:rsidRPr="0050050B" w:rsidTr="002C6B74">
        <w:trPr>
          <w:trHeight w:val="140"/>
        </w:trPr>
        <w:tc>
          <w:tcPr>
            <w:tcW w:w="9426" w:type="dxa"/>
          </w:tcPr>
          <w:p w:rsidR="00353199" w:rsidRPr="0050050B" w:rsidRDefault="00353199" w:rsidP="008A5DA9">
            <w:pPr>
              <w:numPr>
                <w:ilvl w:val="0"/>
                <w:numId w:val="55"/>
              </w:numPr>
              <w:tabs>
                <w:tab w:val="left" w:pos="284"/>
                <w:tab w:val="num" w:pos="2340"/>
              </w:tabs>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turystyka i krajoznawstwo:</w:t>
            </w:r>
          </w:p>
          <w:p w:rsidR="00353199" w:rsidRPr="0050050B" w:rsidRDefault="00353199" w:rsidP="008A5DA9">
            <w:pPr>
              <w:numPr>
                <w:ilvl w:val="0"/>
                <w:numId w:val="75"/>
              </w:numPr>
              <w:tabs>
                <w:tab w:val="left" w:pos="284"/>
              </w:tabs>
              <w:autoSpaceDE w:val="0"/>
              <w:autoSpaceDN w:val="0"/>
              <w:adjustRightInd w:val="0"/>
              <w:jc w:val="both"/>
              <w:rPr>
                <w:rFonts w:ascii="Arial" w:hAnsi="Arial" w:cs="Arial"/>
                <w:bCs/>
                <w:color w:val="000000"/>
                <w:sz w:val="18"/>
                <w:szCs w:val="18"/>
              </w:rPr>
            </w:pPr>
            <w:r w:rsidRPr="0050050B">
              <w:rPr>
                <w:rFonts w:ascii="Arial" w:hAnsi="Arial" w:cs="Arial"/>
                <w:bCs/>
                <w:color w:val="000000"/>
                <w:sz w:val="18"/>
                <w:szCs w:val="18"/>
              </w:rPr>
              <w:t>organizacja imprez krajoznawczych, w tym rajdów i wycieczek tematycznych po Bytomiu,</w:t>
            </w:r>
          </w:p>
          <w:p w:rsidR="00E67B82" w:rsidRPr="00FA3D2F" w:rsidRDefault="00353199" w:rsidP="008A5DA9">
            <w:pPr>
              <w:numPr>
                <w:ilvl w:val="0"/>
                <w:numId w:val="75"/>
              </w:numPr>
              <w:tabs>
                <w:tab w:val="left" w:pos="284"/>
              </w:tabs>
              <w:autoSpaceDE w:val="0"/>
              <w:autoSpaceDN w:val="0"/>
              <w:adjustRightInd w:val="0"/>
              <w:jc w:val="both"/>
              <w:rPr>
                <w:rFonts w:ascii="Arial" w:hAnsi="Arial" w:cs="Arial"/>
                <w:bCs/>
                <w:color w:val="000000"/>
                <w:sz w:val="18"/>
                <w:szCs w:val="18"/>
              </w:rPr>
            </w:pPr>
            <w:r w:rsidRPr="0050050B">
              <w:rPr>
                <w:rFonts w:ascii="Arial" w:hAnsi="Arial" w:cs="Arial"/>
                <w:bCs/>
                <w:color w:val="000000"/>
                <w:sz w:val="18"/>
                <w:szCs w:val="18"/>
              </w:rPr>
              <w:t>upowszechnianie turystyki i rekreacji w mieście poprzez organizację wydarzeń, wspieranie atrakcji turystycznych, realizację wartościowych wydawnictw (przewodników, folderów, filmów) promujących walory turystyczne Bytomia,</w:t>
            </w:r>
            <w:r w:rsidR="00A87BEE" w:rsidRPr="0050050B">
              <w:rPr>
                <w:rFonts w:ascii="Arial" w:hAnsi="Arial" w:cs="Arial"/>
                <w:color w:val="000000"/>
                <w:sz w:val="18"/>
                <w:szCs w:val="18"/>
              </w:rPr>
              <w:t xml:space="preserve"> </w:t>
            </w:r>
          </w:p>
        </w:tc>
      </w:tr>
      <w:tr w:rsidR="00F250A9" w:rsidRPr="0050050B" w:rsidTr="002C6B74">
        <w:tc>
          <w:tcPr>
            <w:tcW w:w="9426" w:type="dxa"/>
          </w:tcPr>
          <w:p w:rsidR="00353199" w:rsidRPr="0050050B" w:rsidRDefault="00353199" w:rsidP="008A5DA9">
            <w:pPr>
              <w:numPr>
                <w:ilvl w:val="0"/>
                <w:numId w:val="56"/>
              </w:numPr>
              <w:tabs>
                <w:tab w:val="left" w:pos="284"/>
              </w:tabs>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 xml:space="preserve">kultura, sztuka, ochrona dóbr kultury i dziedzictwa narodowego: </w:t>
            </w:r>
          </w:p>
          <w:p w:rsidR="00353199" w:rsidRPr="0050050B" w:rsidRDefault="00353199" w:rsidP="008A5DA9">
            <w:pPr>
              <w:numPr>
                <w:ilvl w:val="0"/>
                <w:numId w:val="7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zwiększenie potencjału kulturalnego Bytomia oraz akt</w:t>
            </w:r>
            <w:r w:rsidR="006808B1">
              <w:rPr>
                <w:rFonts w:ascii="Arial" w:hAnsi="Arial" w:cs="Arial"/>
                <w:color w:val="000000"/>
                <w:sz w:val="18"/>
                <w:szCs w:val="18"/>
              </w:rPr>
              <w:t xml:space="preserve">ywizacja społeczności lokalnej </w:t>
            </w:r>
            <w:r w:rsidRPr="0050050B">
              <w:rPr>
                <w:rFonts w:ascii="Arial" w:hAnsi="Arial" w:cs="Arial"/>
                <w:color w:val="000000"/>
                <w:sz w:val="18"/>
                <w:szCs w:val="18"/>
              </w:rPr>
              <w:t>w proces rozwoju miasta poprzez uczestnictwo w przedsięwzięciach kulturalnych,</w:t>
            </w:r>
          </w:p>
          <w:p w:rsidR="00353199" w:rsidRPr="0050050B" w:rsidRDefault="00353199" w:rsidP="008A5DA9">
            <w:pPr>
              <w:numPr>
                <w:ilvl w:val="0"/>
                <w:numId w:val="7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wzbogacenie oferty wydarzeń artystycznych i kulturalnych p</w:t>
            </w:r>
            <w:r w:rsidR="006808B1">
              <w:rPr>
                <w:rFonts w:ascii="Arial" w:hAnsi="Arial" w:cs="Arial"/>
                <w:color w:val="000000"/>
                <w:sz w:val="18"/>
                <w:szCs w:val="18"/>
              </w:rPr>
              <w:t xml:space="preserve">rezentowanych w mieście, w tym </w:t>
            </w:r>
            <w:r w:rsidRPr="0050050B">
              <w:rPr>
                <w:rFonts w:ascii="Arial" w:hAnsi="Arial" w:cs="Arial"/>
                <w:color w:val="000000"/>
                <w:sz w:val="18"/>
                <w:szCs w:val="18"/>
              </w:rPr>
              <w:t>w jego dzielnicach,</w:t>
            </w:r>
          </w:p>
          <w:p w:rsidR="00353199" w:rsidRPr="0050050B" w:rsidRDefault="00353199" w:rsidP="008A5DA9">
            <w:pPr>
              <w:numPr>
                <w:ilvl w:val="0"/>
                <w:numId w:val="7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 xml:space="preserve">edukacja kulturalna – przedsięwzięcia wspomagające rozwój i uzdolnienia </w:t>
            </w:r>
            <w:r w:rsidR="00270EA0" w:rsidRPr="0050050B">
              <w:rPr>
                <w:rFonts w:ascii="Arial" w:hAnsi="Arial" w:cs="Arial"/>
                <w:color w:val="000000"/>
                <w:sz w:val="18"/>
                <w:szCs w:val="18"/>
              </w:rPr>
              <w:t>artystyczne dzieci, młodzieży i </w:t>
            </w:r>
            <w:r w:rsidRPr="0050050B">
              <w:rPr>
                <w:rFonts w:ascii="Arial" w:hAnsi="Arial" w:cs="Arial"/>
                <w:color w:val="000000"/>
                <w:sz w:val="18"/>
                <w:szCs w:val="18"/>
              </w:rPr>
              <w:t>dorosłych,</w:t>
            </w:r>
          </w:p>
          <w:p w:rsidR="00353199" w:rsidRPr="0050050B" w:rsidRDefault="00353199" w:rsidP="008A5DA9">
            <w:pPr>
              <w:numPr>
                <w:ilvl w:val="0"/>
                <w:numId w:val="7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 xml:space="preserve">organizacja i promocja przedsięwzięć kulturalnych dla środowisk </w:t>
            </w:r>
            <w:proofErr w:type="spellStart"/>
            <w:r w:rsidRPr="0050050B">
              <w:rPr>
                <w:rFonts w:ascii="Arial" w:hAnsi="Arial" w:cs="Arial"/>
                <w:color w:val="000000"/>
                <w:sz w:val="18"/>
                <w:szCs w:val="18"/>
              </w:rPr>
              <w:t>defaworyzowanych</w:t>
            </w:r>
            <w:proofErr w:type="spellEnd"/>
            <w:r w:rsidRPr="0050050B">
              <w:rPr>
                <w:rFonts w:ascii="Arial" w:hAnsi="Arial" w:cs="Arial"/>
                <w:color w:val="000000"/>
                <w:sz w:val="18"/>
                <w:szCs w:val="18"/>
              </w:rPr>
              <w:t>,</w:t>
            </w:r>
          </w:p>
          <w:p w:rsidR="00353199" w:rsidRPr="0050050B" w:rsidRDefault="00353199" w:rsidP="008A5DA9">
            <w:pPr>
              <w:numPr>
                <w:ilvl w:val="0"/>
                <w:numId w:val="7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działania służące promocji i ochronie dziedzictwa kulturowego Bytomia,</w:t>
            </w:r>
            <w:r w:rsidR="00270EA0" w:rsidRPr="0050050B">
              <w:rPr>
                <w:rFonts w:ascii="Arial" w:hAnsi="Arial" w:cs="Arial"/>
                <w:color w:val="000000"/>
                <w:sz w:val="18"/>
                <w:szCs w:val="18"/>
              </w:rPr>
              <w:t xml:space="preserve"> a także kultywowanie pamięci o </w:t>
            </w:r>
            <w:r w:rsidRPr="0050050B">
              <w:rPr>
                <w:rFonts w:ascii="Arial" w:hAnsi="Arial" w:cs="Arial"/>
                <w:color w:val="000000"/>
                <w:sz w:val="18"/>
                <w:szCs w:val="18"/>
              </w:rPr>
              <w:t>zasłużonych dla miasta, regionu i kraju wybitnych postaciach, miejscac</w:t>
            </w:r>
            <w:r w:rsidR="00270EA0" w:rsidRPr="0050050B">
              <w:rPr>
                <w:rFonts w:ascii="Arial" w:hAnsi="Arial" w:cs="Arial"/>
                <w:color w:val="000000"/>
                <w:sz w:val="18"/>
                <w:szCs w:val="18"/>
              </w:rPr>
              <w:t>h i wydarzeniach oraz ochrona i </w:t>
            </w:r>
            <w:r w:rsidRPr="0050050B">
              <w:rPr>
                <w:rFonts w:ascii="Arial" w:hAnsi="Arial" w:cs="Arial"/>
                <w:color w:val="000000"/>
                <w:sz w:val="18"/>
                <w:szCs w:val="18"/>
              </w:rPr>
              <w:t>popularyzowanie tradycji kulturowych Bytomia i jego mieszkańców,</w:t>
            </w:r>
          </w:p>
          <w:p w:rsidR="00353199" w:rsidRPr="0050050B" w:rsidRDefault="00353199" w:rsidP="008A5DA9">
            <w:pPr>
              <w:numPr>
                <w:ilvl w:val="0"/>
                <w:numId w:val="7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 xml:space="preserve">wsparcie i ochrona tożsamości kulturowej mniejszości narodowych i etnicznych oraz popularyzacja języka regionalnego, </w:t>
            </w:r>
          </w:p>
          <w:p w:rsidR="00B17406" w:rsidRPr="00FA3D2F" w:rsidRDefault="00353199" w:rsidP="008A5DA9">
            <w:pPr>
              <w:numPr>
                <w:ilvl w:val="0"/>
                <w:numId w:val="76"/>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przedsięwzięcia wspierające bytomskie środowisko artystyczne,</w:t>
            </w:r>
          </w:p>
        </w:tc>
      </w:tr>
      <w:tr w:rsidR="00F250A9" w:rsidRPr="0050050B" w:rsidTr="002C6B74">
        <w:trPr>
          <w:trHeight w:val="128"/>
        </w:trPr>
        <w:tc>
          <w:tcPr>
            <w:tcW w:w="9426" w:type="dxa"/>
          </w:tcPr>
          <w:p w:rsidR="000F44FB" w:rsidRPr="0050050B" w:rsidRDefault="00F250A9" w:rsidP="008A5DA9">
            <w:pPr>
              <w:numPr>
                <w:ilvl w:val="0"/>
                <w:numId w:val="57"/>
              </w:numPr>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przeciwdziałania uzależ</w:t>
            </w:r>
            <w:r w:rsidR="00274550" w:rsidRPr="0050050B">
              <w:rPr>
                <w:rFonts w:ascii="Arial" w:hAnsi="Arial" w:cs="Arial"/>
                <w:bCs/>
                <w:color w:val="000000"/>
                <w:sz w:val="18"/>
                <w:szCs w:val="18"/>
              </w:rPr>
              <w:t>nieniom i patologiom społecznym</w:t>
            </w:r>
            <w:r w:rsidR="000F44FB" w:rsidRPr="0050050B">
              <w:rPr>
                <w:rFonts w:ascii="Arial" w:hAnsi="Arial" w:cs="Arial"/>
                <w:bCs/>
                <w:color w:val="000000"/>
                <w:sz w:val="18"/>
                <w:szCs w:val="18"/>
              </w:rPr>
              <w:t>,</w:t>
            </w:r>
          </w:p>
        </w:tc>
      </w:tr>
      <w:tr w:rsidR="000F44FB" w:rsidRPr="0050050B" w:rsidTr="002C6B74">
        <w:trPr>
          <w:trHeight w:val="360"/>
        </w:trPr>
        <w:tc>
          <w:tcPr>
            <w:tcW w:w="9426" w:type="dxa"/>
          </w:tcPr>
          <w:p w:rsidR="00477F0A" w:rsidRPr="00FA3D2F" w:rsidRDefault="000F44FB" w:rsidP="008A5DA9">
            <w:pPr>
              <w:numPr>
                <w:ilvl w:val="0"/>
                <w:numId w:val="57"/>
              </w:numPr>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działalność na rzecz organizacji pozarządowych oraz innych podmiotów prowadzących działalność pożytku publicznego, o których mowa w art.3 ustawy, wspieranie aktywizacji i integracji społecznej oraz działalność na rzecz zwiększania świadomości obywatelskiej i społecznej mieszkańców,</w:t>
            </w:r>
          </w:p>
        </w:tc>
      </w:tr>
      <w:tr w:rsidR="000F44FB" w:rsidRPr="0050050B" w:rsidTr="002C6B74">
        <w:trPr>
          <w:trHeight w:val="125"/>
        </w:trPr>
        <w:tc>
          <w:tcPr>
            <w:tcW w:w="9426" w:type="dxa"/>
          </w:tcPr>
          <w:p w:rsidR="000F44FB" w:rsidRPr="0050050B" w:rsidRDefault="000F44FB" w:rsidP="008A5DA9">
            <w:pPr>
              <w:numPr>
                <w:ilvl w:val="0"/>
                <w:numId w:val="57"/>
              </w:numPr>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działalność na rzecz osób w wieku senioralnym.</w:t>
            </w:r>
          </w:p>
        </w:tc>
      </w:tr>
    </w:tbl>
    <w:p w:rsidR="008979EA" w:rsidRPr="00EF168E" w:rsidRDefault="008979EA">
      <w:pPr>
        <w:pStyle w:val="NormalnyWeb"/>
        <w:spacing w:before="0" w:beforeAutospacing="0" w:after="0" w:afterAutospacing="0" w:line="360" w:lineRule="auto"/>
        <w:jc w:val="both"/>
        <w:rPr>
          <w:rFonts w:ascii="Arial" w:hAnsi="Arial" w:cs="Arial"/>
          <w:color w:val="000000"/>
          <w:sz w:val="10"/>
          <w:szCs w:val="10"/>
        </w:rPr>
      </w:pPr>
    </w:p>
    <w:p w:rsidR="001E7575" w:rsidRDefault="001E7575" w:rsidP="001E7575">
      <w:pPr>
        <w:pStyle w:val="NormalnyWeb"/>
        <w:spacing w:before="0" w:beforeAutospacing="0" w:after="0" w:afterAutospacing="0" w:line="360" w:lineRule="auto"/>
        <w:jc w:val="both"/>
        <w:rPr>
          <w:rFonts w:ascii="Arial" w:hAnsi="Arial" w:cs="Arial"/>
          <w:color w:val="000000"/>
          <w:sz w:val="10"/>
          <w:szCs w:val="10"/>
        </w:rPr>
      </w:pPr>
    </w:p>
    <w:p w:rsidR="002C6B74" w:rsidRDefault="00BD1323" w:rsidP="001E7575">
      <w:pPr>
        <w:pStyle w:val="NormalnyWeb"/>
        <w:spacing w:before="0" w:beforeAutospacing="0" w:after="0" w:afterAutospacing="0" w:line="360" w:lineRule="auto"/>
        <w:jc w:val="both"/>
        <w:rPr>
          <w:rFonts w:ascii="Arial" w:hAnsi="Arial" w:cs="Arial"/>
          <w:color w:val="000000"/>
          <w:sz w:val="10"/>
          <w:szCs w:val="10"/>
        </w:rPr>
      </w:pPr>
      <w:r w:rsidRPr="00BD1323">
        <w:rPr>
          <w:rFonts w:ascii="Arial" w:hAnsi="Arial" w:cs="Arial"/>
          <w:noProof/>
          <w:color w:val="000000"/>
          <w:sz w:val="20"/>
        </w:rPr>
        <w:pict>
          <v:shape id="_x0000_s1053" type="#_x0000_t202" style="position:absolute;left:0;text-align:left;margin-left:-2.4pt;margin-top:2.55pt;width:461.4pt;height:22.45pt;z-index:251654656" fillcolor="silver">
            <v:textbox style="mso-next-textbox:#_x0000_s1053">
              <w:txbxContent>
                <w:p w:rsidR="002C6B74" w:rsidRPr="00CC288B" w:rsidRDefault="002C6B74">
                  <w:pPr>
                    <w:pStyle w:val="Stopka"/>
                    <w:tabs>
                      <w:tab w:val="clear" w:pos="4536"/>
                      <w:tab w:val="clear" w:pos="9072"/>
                    </w:tabs>
                    <w:rPr>
                      <w:rFonts w:ascii="Arial" w:hAnsi="Arial" w:cs="Arial"/>
                      <w:b/>
                      <w:bCs/>
                    </w:rPr>
                  </w:pPr>
                  <w:r w:rsidRPr="00CC288B">
                    <w:rPr>
                      <w:rFonts w:ascii="Arial" w:hAnsi="Arial" w:cs="Arial"/>
                      <w:b/>
                      <w:bCs/>
                    </w:rPr>
                    <w:t>X. OŚRODEK SPORTU I REKREACJI W BYTOMIU</w:t>
                  </w:r>
                </w:p>
              </w:txbxContent>
            </v:textbox>
          </v:shape>
        </w:pict>
      </w:r>
    </w:p>
    <w:p w:rsidR="002C6B74" w:rsidRDefault="002C6B74" w:rsidP="001E7575">
      <w:pPr>
        <w:pStyle w:val="NormalnyWeb"/>
        <w:spacing w:before="0" w:beforeAutospacing="0" w:after="0" w:afterAutospacing="0" w:line="360" w:lineRule="auto"/>
        <w:jc w:val="both"/>
        <w:rPr>
          <w:rFonts w:ascii="Arial" w:hAnsi="Arial" w:cs="Arial"/>
          <w:color w:val="000000"/>
          <w:sz w:val="10"/>
          <w:szCs w:val="10"/>
        </w:rPr>
      </w:pPr>
    </w:p>
    <w:p w:rsidR="002C6B74" w:rsidRDefault="002C6B74" w:rsidP="001E7575">
      <w:pPr>
        <w:pStyle w:val="NormalnyWeb"/>
        <w:spacing w:before="0" w:beforeAutospacing="0" w:after="0" w:afterAutospacing="0" w:line="360" w:lineRule="auto"/>
        <w:jc w:val="both"/>
        <w:rPr>
          <w:rFonts w:ascii="Arial" w:hAnsi="Arial" w:cs="Arial"/>
          <w:color w:val="000000"/>
          <w:sz w:val="10"/>
          <w:szCs w:val="10"/>
        </w:rPr>
      </w:pPr>
    </w:p>
    <w:p w:rsidR="002C6B74" w:rsidRPr="002C6B74" w:rsidRDefault="002C6B74" w:rsidP="001E7575">
      <w:pPr>
        <w:pStyle w:val="NormalnyWeb"/>
        <w:spacing w:before="0" w:beforeAutospacing="0" w:after="0" w:afterAutospacing="0" w:line="360" w:lineRule="auto"/>
        <w:jc w:val="both"/>
        <w:rPr>
          <w:rFonts w:ascii="Arial" w:hAnsi="Arial" w:cs="Arial"/>
          <w:color w:val="000000"/>
          <w:sz w:val="10"/>
          <w:szCs w:val="10"/>
        </w:rPr>
      </w:pPr>
    </w:p>
    <w:p w:rsidR="005728DC" w:rsidRPr="004F7A3C" w:rsidRDefault="004B5747" w:rsidP="006109A9">
      <w:pPr>
        <w:spacing w:line="360" w:lineRule="auto"/>
        <w:jc w:val="both"/>
        <w:rPr>
          <w:rFonts w:ascii="Arial" w:hAnsi="Arial" w:cs="Arial"/>
          <w:color w:val="000000"/>
          <w:sz w:val="20"/>
        </w:rPr>
      </w:pPr>
      <w:r w:rsidRPr="0050050B">
        <w:rPr>
          <w:rFonts w:ascii="Arial" w:hAnsi="Arial" w:cs="Arial"/>
          <w:color w:val="000000"/>
          <w:sz w:val="20"/>
        </w:rPr>
        <w:t>Współpraca podjęta przez O</w:t>
      </w:r>
      <w:r w:rsidR="005728DC" w:rsidRPr="0050050B">
        <w:rPr>
          <w:rFonts w:ascii="Arial" w:hAnsi="Arial" w:cs="Arial"/>
          <w:color w:val="000000"/>
          <w:sz w:val="20"/>
        </w:rPr>
        <w:t>środek Sportu i Rekreacji w 2025</w:t>
      </w:r>
      <w:r w:rsidRPr="0050050B">
        <w:rPr>
          <w:rFonts w:ascii="Arial" w:hAnsi="Arial" w:cs="Arial"/>
          <w:color w:val="000000"/>
          <w:sz w:val="20"/>
        </w:rPr>
        <w:t xml:space="preserve"> r</w:t>
      </w:r>
      <w:r w:rsidR="008D0245" w:rsidRPr="0050050B">
        <w:rPr>
          <w:rFonts w:ascii="Arial" w:hAnsi="Arial" w:cs="Arial"/>
          <w:color w:val="000000"/>
          <w:sz w:val="20"/>
        </w:rPr>
        <w:t xml:space="preserve">. z organizacjami pozarządowymi </w:t>
      </w:r>
      <w:r w:rsidRPr="0050050B">
        <w:rPr>
          <w:rFonts w:ascii="Arial" w:hAnsi="Arial" w:cs="Arial"/>
          <w:color w:val="000000"/>
          <w:sz w:val="20"/>
        </w:rPr>
        <w:t xml:space="preserve">przedstawia poniższa tabela:  </w:t>
      </w:r>
    </w:p>
    <w:tbl>
      <w:tblPr>
        <w:tblW w:w="9214"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541"/>
        <w:gridCol w:w="3070"/>
        <w:gridCol w:w="4154"/>
        <w:gridCol w:w="1449"/>
      </w:tblGrid>
      <w:tr w:rsidR="005728DC" w:rsidRPr="0050050B" w:rsidTr="00D00EFF">
        <w:trPr>
          <w:cantSplit/>
          <w:trHeight w:val="325"/>
        </w:trPr>
        <w:tc>
          <w:tcPr>
            <w:tcW w:w="541" w:type="dxa"/>
            <w:tcBorders>
              <w:top w:val="single" w:sz="4" w:space="0" w:color="auto"/>
              <w:bottom w:val="single" w:sz="4" w:space="0" w:color="auto"/>
              <w:right w:val="single" w:sz="4" w:space="0" w:color="auto"/>
            </w:tcBorders>
            <w:shd w:val="clear" w:color="auto" w:fill="D9D9D9"/>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Lp.:</w:t>
            </w:r>
          </w:p>
        </w:tc>
        <w:tc>
          <w:tcPr>
            <w:tcW w:w="3070" w:type="dxa"/>
            <w:tcBorders>
              <w:top w:val="single" w:sz="4" w:space="0" w:color="auto"/>
              <w:left w:val="single" w:sz="4" w:space="0" w:color="auto"/>
              <w:bottom w:val="single" w:sz="4" w:space="0" w:color="auto"/>
              <w:right w:val="single" w:sz="4" w:space="0" w:color="auto"/>
            </w:tcBorders>
            <w:shd w:val="clear" w:color="auto" w:fill="D9D9D9"/>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Nazwa klubu (sekcja sportowa):</w:t>
            </w:r>
          </w:p>
        </w:tc>
        <w:tc>
          <w:tcPr>
            <w:tcW w:w="5603" w:type="dxa"/>
            <w:gridSpan w:val="2"/>
            <w:tcBorders>
              <w:top w:val="single" w:sz="4" w:space="0" w:color="auto"/>
              <w:left w:val="single" w:sz="4" w:space="0" w:color="auto"/>
              <w:bottom w:val="single" w:sz="4" w:space="0" w:color="auto"/>
            </w:tcBorders>
            <w:shd w:val="clear" w:color="auto" w:fill="D9D9D9"/>
            <w:vAlign w:val="center"/>
          </w:tcPr>
          <w:p w:rsidR="005728DC" w:rsidRPr="0050050B" w:rsidRDefault="005728DC" w:rsidP="006109A9">
            <w:pPr>
              <w:pStyle w:val="Tekstpodstawowy"/>
              <w:jc w:val="left"/>
              <w:rPr>
                <w:rFonts w:ascii="Arial" w:hAnsi="Arial" w:cs="Arial"/>
                <w:bCs/>
                <w:color w:val="000000"/>
                <w:sz w:val="18"/>
                <w:szCs w:val="18"/>
              </w:rPr>
            </w:pPr>
            <w:r w:rsidRPr="0050050B">
              <w:rPr>
                <w:rFonts w:ascii="Arial" w:hAnsi="Arial" w:cs="Arial"/>
                <w:bCs/>
                <w:color w:val="000000"/>
                <w:sz w:val="18"/>
                <w:szCs w:val="18"/>
              </w:rPr>
              <w:t>Wykorzystane środki w ramach umowy o współpracy</w:t>
            </w:r>
            <w:r w:rsidR="0034457B" w:rsidRPr="0050050B">
              <w:rPr>
                <w:rFonts w:ascii="Arial" w:hAnsi="Arial" w:cs="Arial"/>
                <w:bCs/>
                <w:color w:val="000000"/>
                <w:sz w:val="18"/>
                <w:szCs w:val="18"/>
              </w:rPr>
              <w:t xml:space="preserve"> </w:t>
            </w:r>
            <w:r w:rsidRPr="0050050B">
              <w:rPr>
                <w:rFonts w:ascii="Arial" w:hAnsi="Arial" w:cs="Arial"/>
                <w:bCs/>
                <w:color w:val="000000"/>
                <w:sz w:val="18"/>
                <w:szCs w:val="18"/>
              </w:rPr>
              <w:t>z klubem (zł):</w:t>
            </w:r>
          </w:p>
        </w:tc>
      </w:tr>
      <w:tr w:rsidR="005728DC" w:rsidRPr="0050050B" w:rsidTr="006109A9">
        <w:trPr>
          <w:cantSplit/>
          <w:trHeight w:val="942"/>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Bytomska Akademia Boksu</w:t>
            </w:r>
          </w:p>
          <w:p w:rsidR="005728DC" w:rsidRPr="0050050B" w:rsidRDefault="0034457B" w:rsidP="006109A9">
            <w:pPr>
              <w:rPr>
                <w:rFonts w:ascii="Arial" w:hAnsi="Arial" w:cs="Arial"/>
                <w:bCs/>
                <w:color w:val="000000"/>
                <w:sz w:val="18"/>
                <w:szCs w:val="18"/>
              </w:rPr>
            </w:pPr>
            <w:r w:rsidRPr="0050050B">
              <w:rPr>
                <w:rFonts w:ascii="Arial" w:hAnsi="Arial" w:cs="Arial"/>
                <w:bCs/>
                <w:color w:val="000000"/>
                <w:sz w:val="18"/>
                <w:szCs w:val="18"/>
              </w:rPr>
              <w:t>(</w:t>
            </w:r>
            <w:r w:rsidR="005728DC" w:rsidRPr="0050050B">
              <w:rPr>
                <w:rFonts w:ascii="Arial" w:hAnsi="Arial" w:cs="Arial"/>
                <w:bCs/>
                <w:color w:val="000000"/>
                <w:sz w:val="18"/>
                <w:szCs w:val="18"/>
              </w:rPr>
              <w:t>Boks</w:t>
            </w:r>
            <w:r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vAlign w:val="center"/>
          </w:tcPr>
          <w:p w:rsidR="005728DC" w:rsidRPr="0050050B"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Koszty udostępnienia sal gimnastycznych</w:t>
            </w:r>
          </w:p>
          <w:p w:rsidR="005728DC" w:rsidRPr="0050050B"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Ubezpieczenie zawodników</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50 000,00</w:t>
            </w:r>
          </w:p>
        </w:tc>
      </w:tr>
      <w:tr w:rsidR="005728DC" w:rsidRPr="0050050B" w:rsidTr="006109A9">
        <w:trPr>
          <w:cantSplit/>
          <w:trHeight w:val="403"/>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 xml:space="preserve">Bytomski Sportowy Klub </w:t>
            </w:r>
            <w:proofErr w:type="spellStart"/>
            <w:r w:rsidRPr="0050050B">
              <w:rPr>
                <w:rFonts w:ascii="Arial" w:hAnsi="Arial" w:cs="Arial"/>
                <w:bCs/>
                <w:color w:val="000000"/>
                <w:sz w:val="18"/>
                <w:szCs w:val="18"/>
              </w:rPr>
              <w:t>Tekwon-do</w:t>
            </w:r>
            <w:proofErr w:type="spellEnd"/>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Sonso</w:t>
            </w:r>
            <w:proofErr w:type="spellEnd"/>
            <w:r w:rsidRPr="0050050B">
              <w:rPr>
                <w:rFonts w:ascii="Arial" w:hAnsi="Arial" w:cs="Arial"/>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7 000,00</w:t>
            </w:r>
          </w:p>
        </w:tc>
      </w:tr>
      <w:tr w:rsidR="005728DC" w:rsidRPr="0050050B" w:rsidTr="00EF168E">
        <w:trPr>
          <w:cantSplit/>
          <w:trHeight w:val="373"/>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3.</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color w:val="000000"/>
                <w:sz w:val="18"/>
                <w:szCs w:val="18"/>
              </w:rPr>
              <w:t>Uczniowski Klub Sportowy Na Fali Bytom</w:t>
            </w:r>
            <w:r w:rsidR="00EF168E">
              <w:rPr>
                <w:rFonts w:ascii="Arial" w:hAnsi="Arial" w:cs="Arial"/>
                <w:color w:val="000000"/>
                <w:sz w:val="18"/>
                <w:szCs w:val="18"/>
              </w:rPr>
              <w:t xml:space="preserve"> </w:t>
            </w:r>
            <w:r w:rsidR="00ED722F" w:rsidRPr="0050050B">
              <w:rPr>
                <w:rFonts w:ascii="Arial" w:hAnsi="Arial" w:cs="Arial"/>
                <w:bCs/>
                <w:color w:val="000000"/>
                <w:sz w:val="18"/>
                <w:szCs w:val="18"/>
              </w:rPr>
              <w:t xml:space="preserve"> </w:t>
            </w:r>
            <w:r w:rsidR="0034457B" w:rsidRPr="0050050B">
              <w:rPr>
                <w:rFonts w:ascii="Arial" w:hAnsi="Arial" w:cs="Arial"/>
                <w:bCs/>
                <w:color w:val="000000"/>
                <w:sz w:val="18"/>
                <w:szCs w:val="18"/>
              </w:rPr>
              <w:t>(</w:t>
            </w:r>
            <w:r w:rsidRPr="0050050B">
              <w:rPr>
                <w:rFonts w:ascii="Arial" w:hAnsi="Arial" w:cs="Arial"/>
                <w:bCs/>
                <w:color w:val="000000"/>
                <w:sz w:val="18"/>
                <w:szCs w:val="18"/>
              </w:rPr>
              <w:t>Sekcja pływacka</w:t>
            </w:r>
            <w:r w:rsidR="0034457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EF168E" w:rsidRDefault="005728DC" w:rsidP="008A5DA9">
            <w:pPr>
              <w:numPr>
                <w:ilvl w:val="0"/>
                <w:numId w:val="40"/>
              </w:numPr>
              <w:tabs>
                <w:tab w:val="clear" w:pos="785"/>
                <w:tab w:val="num" w:pos="288"/>
              </w:tabs>
              <w:ind w:left="720"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47 000,00</w:t>
            </w:r>
          </w:p>
        </w:tc>
      </w:tr>
      <w:tr w:rsidR="005728DC" w:rsidRPr="0050050B" w:rsidTr="00ED722F">
        <w:trPr>
          <w:cantSplit/>
          <w:trHeight w:val="319"/>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4.</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F84D9E" w:rsidP="006109A9">
            <w:pPr>
              <w:rPr>
                <w:rFonts w:ascii="Arial" w:hAnsi="Arial" w:cs="Arial"/>
                <w:bCs/>
                <w:color w:val="000000"/>
                <w:sz w:val="18"/>
                <w:szCs w:val="18"/>
              </w:rPr>
            </w:pPr>
            <w:r w:rsidRPr="0050050B">
              <w:rPr>
                <w:rFonts w:ascii="Arial" w:hAnsi="Arial" w:cs="Arial"/>
                <w:bCs/>
                <w:color w:val="000000"/>
                <w:sz w:val="18"/>
                <w:szCs w:val="18"/>
              </w:rPr>
              <w:t>Górniczy Klub Sportowy Rozbark</w:t>
            </w:r>
          </w:p>
          <w:p w:rsidR="005728DC" w:rsidRPr="0050050B" w:rsidRDefault="00ED722F" w:rsidP="006109A9">
            <w:pPr>
              <w:rPr>
                <w:rFonts w:ascii="Arial" w:hAnsi="Arial" w:cs="Arial"/>
                <w:bCs/>
                <w:color w:val="000000"/>
                <w:sz w:val="18"/>
                <w:szCs w:val="18"/>
              </w:rPr>
            </w:pPr>
            <w:r w:rsidRPr="0050050B">
              <w:rPr>
                <w:rFonts w:ascii="Arial" w:hAnsi="Arial" w:cs="Arial"/>
                <w:bCs/>
                <w:color w:val="000000"/>
                <w:sz w:val="18"/>
                <w:szCs w:val="18"/>
              </w:rPr>
              <w:t xml:space="preserve"> </w:t>
            </w:r>
            <w:r w:rsidR="0034457B" w:rsidRPr="0050050B">
              <w:rPr>
                <w:rFonts w:ascii="Arial" w:hAnsi="Arial" w:cs="Arial"/>
                <w:bCs/>
                <w:color w:val="000000"/>
                <w:sz w:val="18"/>
                <w:szCs w:val="18"/>
              </w:rPr>
              <w:t>(</w:t>
            </w:r>
            <w:r w:rsidR="005728DC" w:rsidRPr="0050050B">
              <w:rPr>
                <w:rFonts w:ascii="Arial" w:hAnsi="Arial" w:cs="Arial"/>
                <w:bCs/>
                <w:color w:val="000000"/>
                <w:sz w:val="18"/>
                <w:szCs w:val="18"/>
              </w:rPr>
              <w:t>Piłka nożna</w:t>
            </w:r>
            <w:r w:rsidR="0034457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140"/>
              </w:numPr>
              <w:ind w:left="288" w:hanging="283"/>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6109A9">
            <w:pPr>
              <w:rPr>
                <w:rFonts w:ascii="Arial" w:hAnsi="Arial" w:cs="Arial"/>
                <w:color w:val="000000"/>
                <w:sz w:val="18"/>
                <w:szCs w:val="18"/>
              </w:rPr>
            </w:pP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120 000,00</w:t>
            </w:r>
          </w:p>
        </w:tc>
      </w:tr>
      <w:tr w:rsidR="005728DC" w:rsidRPr="0050050B" w:rsidTr="00EF168E">
        <w:trPr>
          <w:cantSplit/>
          <w:trHeight w:val="329"/>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5.</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color w:val="000000"/>
                <w:sz w:val="18"/>
                <w:szCs w:val="18"/>
              </w:rPr>
              <w:t>Górniczy Klub Sportowy „Czarni” Bytom</w:t>
            </w:r>
            <w:r w:rsidR="00EF168E">
              <w:rPr>
                <w:rFonts w:ascii="Arial" w:hAnsi="Arial" w:cs="Arial"/>
                <w:color w:val="000000"/>
                <w:sz w:val="18"/>
                <w:szCs w:val="18"/>
              </w:rPr>
              <w:t xml:space="preserve"> </w:t>
            </w:r>
            <w:r w:rsidR="0034457B" w:rsidRPr="0050050B">
              <w:rPr>
                <w:rFonts w:ascii="Arial" w:hAnsi="Arial" w:cs="Arial"/>
                <w:bCs/>
                <w:color w:val="000000"/>
                <w:sz w:val="18"/>
                <w:szCs w:val="18"/>
              </w:rPr>
              <w:t>(</w:t>
            </w:r>
            <w:r w:rsidRPr="0050050B">
              <w:rPr>
                <w:rFonts w:ascii="Arial" w:hAnsi="Arial" w:cs="Arial"/>
                <w:bCs/>
                <w:color w:val="000000"/>
                <w:sz w:val="18"/>
                <w:szCs w:val="18"/>
              </w:rPr>
              <w:t>Judo</w:t>
            </w:r>
            <w:r w:rsidR="0034457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01D9B" w:rsidRPr="0050050B" w:rsidRDefault="00501D9B" w:rsidP="008A5DA9">
            <w:pPr>
              <w:numPr>
                <w:ilvl w:val="0"/>
                <w:numId w:val="38"/>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EF168E" w:rsidRDefault="00501D9B" w:rsidP="008A5DA9">
            <w:pPr>
              <w:numPr>
                <w:ilvl w:val="0"/>
                <w:numId w:val="38"/>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195 000,00</w:t>
            </w:r>
          </w:p>
        </w:tc>
      </w:tr>
      <w:tr w:rsidR="005728DC" w:rsidRPr="0050050B" w:rsidTr="00ED722F">
        <w:trPr>
          <w:cantSplit/>
          <w:trHeight w:val="788"/>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6.</w:t>
            </w:r>
          </w:p>
        </w:tc>
        <w:tc>
          <w:tcPr>
            <w:tcW w:w="3070" w:type="dxa"/>
            <w:tcBorders>
              <w:top w:val="single" w:sz="4" w:space="0" w:color="auto"/>
              <w:left w:val="single" w:sz="4" w:space="0" w:color="auto"/>
              <w:bottom w:val="single" w:sz="4" w:space="0" w:color="auto"/>
              <w:right w:val="single" w:sz="4" w:space="0" w:color="auto"/>
            </w:tcBorders>
          </w:tcPr>
          <w:p w:rsidR="0034457B" w:rsidRPr="0050050B" w:rsidRDefault="005728DC" w:rsidP="006109A9">
            <w:pPr>
              <w:rPr>
                <w:rFonts w:ascii="Arial" w:hAnsi="Arial" w:cs="Arial"/>
                <w:color w:val="000000"/>
                <w:sz w:val="18"/>
                <w:szCs w:val="18"/>
              </w:rPr>
            </w:pPr>
            <w:r w:rsidRPr="0050050B">
              <w:rPr>
                <w:rFonts w:ascii="Arial" w:hAnsi="Arial" w:cs="Arial"/>
                <w:color w:val="000000"/>
                <w:sz w:val="18"/>
                <w:szCs w:val="18"/>
              </w:rPr>
              <w:t>Uczniowski Klub Sportowy Miejskiego Ośrodka Sp</w:t>
            </w:r>
            <w:r w:rsidR="0034457B" w:rsidRPr="0050050B">
              <w:rPr>
                <w:rFonts w:ascii="Arial" w:hAnsi="Arial" w:cs="Arial"/>
                <w:color w:val="000000"/>
                <w:sz w:val="18"/>
                <w:szCs w:val="18"/>
              </w:rPr>
              <w:t>ortu Młodzieżowego w  Bytomiu</w:t>
            </w:r>
          </w:p>
          <w:p w:rsidR="005728DC" w:rsidRPr="0050050B" w:rsidRDefault="0034457B" w:rsidP="006109A9">
            <w:pPr>
              <w:rPr>
                <w:rFonts w:ascii="Arial" w:hAnsi="Arial" w:cs="Arial"/>
                <w:color w:val="000000"/>
                <w:sz w:val="18"/>
                <w:szCs w:val="18"/>
              </w:rPr>
            </w:pPr>
            <w:r w:rsidRPr="0050050B">
              <w:rPr>
                <w:rFonts w:ascii="Arial" w:hAnsi="Arial" w:cs="Arial"/>
                <w:color w:val="000000"/>
                <w:sz w:val="18"/>
                <w:szCs w:val="18"/>
              </w:rPr>
              <w:t>(</w:t>
            </w:r>
            <w:r w:rsidRPr="0050050B">
              <w:rPr>
                <w:rFonts w:ascii="Arial" w:hAnsi="Arial" w:cs="Arial"/>
                <w:bCs/>
                <w:color w:val="000000"/>
                <w:sz w:val="18"/>
                <w:szCs w:val="18"/>
              </w:rPr>
              <w:t>Sekcja koszykówki)</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Ubezpieczenie zawodników</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170 000,00</w:t>
            </w:r>
          </w:p>
        </w:tc>
      </w:tr>
      <w:tr w:rsidR="005728DC" w:rsidRPr="0050050B" w:rsidTr="00EF168E">
        <w:trPr>
          <w:cantSplit/>
          <w:trHeight w:val="419"/>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7.</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bCs/>
                <w:color w:val="000000"/>
                <w:sz w:val="18"/>
                <w:szCs w:val="18"/>
              </w:rPr>
              <w:t>Klub Sportowy STS Czarni – Sucha Góra</w:t>
            </w:r>
            <w:r w:rsidR="00EF168E">
              <w:rPr>
                <w:rFonts w:ascii="Arial" w:hAnsi="Arial" w:cs="Arial"/>
                <w:bCs/>
                <w:color w:val="000000"/>
                <w:sz w:val="18"/>
                <w:szCs w:val="18"/>
              </w:rPr>
              <w:t xml:space="preserve"> </w:t>
            </w:r>
            <w:r w:rsidR="0034457B" w:rsidRPr="0050050B">
              <w:rPr>
                <w:rFonts w:ascii="Arial" w:hAnsi="Arial" w:cs="Arial"/>
                <w:bCs/>
                <w:color w:val="000000"/>
                <w:sz w:val="18"/>
                <w:szCs w:val="18"/>
              </w:rPr>
              <w:t>(</w:t>
            </w:r>
            <w:r w:rsidRPr="0050050B">
              <w:rPr>
                <w:rFonts w:ascii="Arial" w:hAnsi="Arial" w:cs="Arial"/>
                <w:bCs/>
                <w:color w:val="000000"/>
                <w:sz w:val="18"/>
                <w:szCs w:val="18"/>
              </w:rPr>
              <w:t>Piłka nożna</w:t>
            </w:r>
            <w:r w:rsidR="0034457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EF168E"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40 000,00</w:t>
            </w:r>
          </w:p>
        </w:tc>
      </w:tr>
      <w:tr w:rsidR="005728DC" w:rsidRPr="0050050B" w:rsidTr="00ED722F">
        <w:trPr>
          <w:cantSplit/>
          <w:trHeight w:val="668"/>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highlight w:val="yellow"/>
              </w:rPr>
            </w:pPr>
            <w:r w:rsidRPr="0050050B">
              <w:rPr>
                <w:rFonts w:ascii="Arial" w:hAnsi="Arial" w:cs="Arial"/>
                <w:color w:val="000000"/>
                <w:sz w:val="18"/>
                <w:szCs w:val="18"/>
              </w:rPr>
              <w:t>8.</w:t>
            </w:r>
          </w:p>
        </w:tc>
        <w:tc>
          <w:tcPr>
            <w:tcW w:w="3070" w:type="dxa"/>
            <w:tcBorders>
              <w:top w:val="single" w:sz="4" w:space="0" w:color="auto"/>
              <w:left w:val="single" w:sz="4" w:space="0" w:color="auto"/>
              <w:bottom w:val="single" w:sz="4" w:space="0" w:color="auto"/>
              <w:right w:val="single" w:sz="4" w:space="0" w:color="auto"/>
            </w:tcBorders>
          </w:tcPr>
          <w:p w:rsidR="0034457B" w:rsidRPr="0050050B" w:rsidRDefault="005728DC" w:rsidP="00EF168E">
            <w:pPr>
              <w:rPr>
                <w:rFonts w:ascii="Arial" w:hAnsi="Arial" w:cs="Arial"/>
                <w:color w:val="000000"/>
                <w:sz w:val="18"/>
                <w:szCs w:val="18"/>
              </w:rPr>
            </w:pPr>
            <w:r w:rsidRPr="0050050B">
              <w:rPr>
                <w:rFonts w:ascii="Arial" w:hAnsi="Arial" w:cs="Arial"/>
                <w:bCs/>
                <w:color w:val="000000"/>
                <w:sz w:val="18"/>
                <w:szCs w:val="18"/>
              </w:rPr>
              <w:t>Młodzieżowy Klub Sportowy Miejskiego</w:t>
            </w:r>
            <w:r w:rsidR="0034457B" w:rsidRPr="0050050B">
              <w:rPr>
                <w:rFonts w:ascii="Arial" w:hAnsi="Arial" w:cs="Arial"/>
                <w:bCs/>
                <w:color w:val="000000"/>
                <w:sz w:val="18"/>
                <w:szCs w:val="18"/>
              </w:rPr>
              <w:t xml:space="preserve"> Ośrodka Sportu Młodzieżowego</w:t>
            </w:r>
            <w:r w:rsidR="00EF168E">
              <w:rPr>
                <w:rFonts w:ascii="Arial" w:hAnsi="Arial" w:cs="Arial"/>
                <w:bCs/>
                <w:color w:val="000000"/>
                <w:sz w:val="18"/>
                <w:szCs w:val="18"/>
              </w:rPr>
              <w:t xml:space="preserve"> </w:t>
            </w:r>
            <w:r w:rsidR="0034457B" w:rsidRPr="0050050B">
              <w:rPr>
                <w:rFonts w:ascii="Arial" w:hAnsi="Arial" w:cs="Arial"/>
                <w:color w:val="000000"/>
                <w:sz w:val="18"/>
                <w:szCs w:val="18"/>
              </w:rPr>
              <w:t>(Lekkoatletyka)</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6109A9">
            <w:pPr>
              <w:rPr>
                <w:rFonts w:ascii="Arial" w:hAnsi="Arial" w:cs="Arial"/>
                <w:color w:val="000000"/>
                <w:sz w:val="18"/>
                <w:szCs w:val="18"/>
              </w:rPr>
            </w:pP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125 000,00</w:t>
            </w:r>
          </w:p>
        </w:tc>
      </w:tr>
      <w:tr w:rsidR="005728DC" w:rsidRPr="0050050B" w:rsidTr="00ED722F">
        <w:trPr>
          <w:cantSplit/>
          <w:trHeight w:val="539"/>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9.</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bCs/>
                <w:color w:val="000000"/>
                <w:sz w:val="18"/>
                <w:szCs w:val="18"/>
              </w:rPr>
              <w:t>Miejsko-Ludowy Klub Sportowy Czarna Strzała</w:t>
            </w:r>
            <w:r w:rsidR="00EF168E">
              <w:rPr>
                <w:rFonts w:ascii="Arial" w:hAnsi="Arial" w:cs="Arial"/>
                <w:bCs/>
                <w:color w:val="000000"/>
                <w:sz w:val="18"/>
                <w:szCs w:val="18"/>
              </w:rPr>
              <w:t xml:space="preserve"> </w:t>
            </w:r>
            <w:r w:rsidR="00D7332B" w:rsidRPr="0050050B">
              <w:rPr>
                <w:rFonts w:ascii="Arial" w:hAnsi="Arial" w:cs="Arial"/>
                <w:bCs/>
                <w:color w:val="000000"/>
                <w:sz w:val="18"/>
                <w:szCs w:val="18"/>
              </w:rPr>
              <w:t>(</w:t>
            </w:r>
            <w:r w:rsidRPr="0050050B">
              <w:rPr>
                <w:rFonts w:ascii="Arial" w:hAnsi="Arial" w:cs="Arial"/>
                <w:bCs/>
                <w:color w:val="000000"/>
                <w:sz w:val="18"/>
                <w:szCs w:val="18"/>
              </w:rPr>
              <w:t>Łucznictwo</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42 000,00</w:t>
            </w:r>
          </w:p>
        </w:tc>
      </w:tr>
      <w:tr w:rsidR="005728DC" w:rsidRPr="0050050B" w:rsidTr="00ED722F">
        <w:trPr>
          <w:cantSplit/>
          <w:trHeight w:val="435"/>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10.</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color w:val="000000"/>
                <w:sz w:val="18"/>
                <w:szCs w:val="18"/>
              </w:rPr>
              <w:t>Klub Sportowy „Zefir”</w:t>
            </w:r>
            <w:r w:rsidR="00EF168E">
              <w:rPr>
                <w:rFonts w:ascii="Arial" w:hAnsi="Arial" w:cs="Arial"/>
                <w:color w:val="000000"/>
                <w:sz w:val="18"/>
                <w:szCs w:val="18"/>
              </w:rPr>
              <w:t xml:space="preserve"> </w:t>
            </w:r>
            <w:r w:rsidR="00D7332B" w:rsidRPr="0050050B">
              <w:rPr>
                <w:rFonts w:ascii="Arial" w:hAnsi="Arial" w:cs="Arial"/>
                <w:bCs/>
                <w:color w:val="000000"/>
                <w:sz w:val="18"/>
                <w:szCs w:val="18"/>
              </w:rPr>
              <w:t>(</w:t>
            </w:r>
            <w:r w:rsidRPr="0050050B">
              <w:rPr>
                <w:rFonts w:ascii="Arial" w:hAnsi="Arial" w:cs="Arial"/>
                <w:bCs/>
                <w:color w:val="000000"/>
                <w:sz w:val="18"/>
                <w:szCs w:val="18"/>
              </w:rPr>
              <w:t>Narty wodne</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D61221"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6 000,00</w:t>
            </w:r>
          </w:p>
        </w:tc>
      </w:tr>
      <w:tr w:rsidR="005728DC" w:rsidRPr="0050050B" w:rsidTr="00D00EFF">
        <w:trPr>
          <w:cantSplit/>
          <w:trHeight w:val="448"/>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11.</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 xml:space="preserve">Uczniowski Klub Sportowy Miejskiego </w:t>
            </w:r>
            <w:r w:rsidR="00D7332B" w:rsidRPr="0050050B">
              <w:rPr>
                <w:rFonts w:ascii="Arial" w:hAnsi="Arial" w:cs="Arial"/>
                <w:color w:val="000000"/>
                <w:sz w:val="18"/>
                <w:szCs w:val="18"/>
              </w:rPr>
              <w:t>Ośrodka Sportu Młodzieżowego w Bytomiu</w:t>
            </w:r>
          </w:p>
          <w:p w:rsidR="005728DC" w:rsidRPr="0050050B" w:rsidRDefault="00D7332B" w:rsidP="006109A9">
            <w:pPr>
              <w:rPr>
                <w:rFonts w:ascii="Arial" w:hAnsi="Arial" w:cs="Arial"/>
                <w:color w:val="000000"/>
                <w:sz w:val="18"/>
                <w:szCs w:val="18"/>
              </w:rPr>
            </w:pPr>
            <w:r w:rsidRPr="0050050B">
              <w:rPr>
                <w:rFonts w:ascii="Arial" w:hAnsi="Arial" w:cs="Arial"/>
                <w:bCs/>
                <w:color w:val="000000"/>
                <w:sz w:val="18"/>
                <w:szCs w:val="18"/>
              </w:rPr>
              <w:t>(Sekcja piłki r</w:t>
            </w:r>
            <w:r w:rsidR="005728DC" w:rsidRPr="0050050B">
              <w:rPr>
                <w:rFonts w:ascii="Arial" w:hAnsi="Arial" w:cs="Arial"/>
                <w:bCs/>
                <w:color w:val="000000"/>
                <w:sz w:val="18"/>
                <w:szCs w:val="18"/>
              </w:rPr>
              <w:t>ęcznej</w:t>
            </w:r>
            <w:r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Ubezpieczenie zawodników</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38 000,00</w:t>
            </w:r>
          </w:p>
        </w:tc>
      </w:tr>
      <w:tr w:rsidR="005728DC" w:rsidRPr="0050050B" w:rsidTr="00ED722F">
        <w:trPr>
          <w:cantSplit/>
          <w:trHeight w:val="567"/>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12.</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2356E7" w:rsidP="00EF168E">
            <w:pPr>
              <w:rPr>
                <w:rFonts w:ascii="Arial" w:hAnsi="Arial" w:cs="Arial"/>
                <w:bCs/>
                <w:color w:val="000000"/>
                <w:sz w:val="18"/>
                <w:szCs w:val="18"/>
              </w:rPr>
            </w:pPr>
            <w:r>
              <w:rPr>
                <w:rFonts w:ascii="Arial" w:hAnsi="Arial" w:cs="Arial"/>
                <w:bCs/>
                <w:color w:val="000000"/>
                <w:sz w:val="18"/>
                <w:szCs w:val="18"/>
              </w:rPr>
              <w:t>Waterpolowe Towarzystwo Sportowe</w:t>
            </w:r>
            <w:r w:rsidR="005728DC" w:rsidRPr="0050050B">
              <w:rPr>
                <w:rFonts w:ascii="Arial" w:hAnsi="Arial" w:cs="Arial"/>
                <w:bCs/>
                <w:color w:val="000000"/>
                <w:sz w:val="18"/>
                <w:szCs w:val="18"/>
              </w:rPr>
              <w:t xml:space="preserve"> Polonia Bytom</w:t>
            </w:r>
            <w:r w:rsidR="00EF168E">
              <w:rPr>
                <w:rFonts w:ascii="Arial" w:hAnsi="Arial" w:cs="Arial"/>
                <w:bCs/>
                <w:color w:val="000000"/>
                <w:sz w:val="18"/>
                <w:szCs w:val="18"/>
              </w:rPr>
              <w:t xml:space="preserve"> </w:t>
            </w:r>
            <w:r w:rsidR="00D7332B" w:rsidRPr="0050050B">
              <w:rPr>
                <w:rFonts w:ascii="Arial" w:hAnsi="Arial" w:cs="Arial"/>
                <w:bCs/>
                <w:color w:val="000000"/>
                <w:sz w:val="18"/>
                <w:szCs w:val="18"/>
              </w:rPr>
              <w:t>(</w:t>
            </w:r>
            <w:r w:rsidR="005728DC" w:rsidRPr="0050050B">
              <w:rPr>
                <w:rFonts w:ascii="Arial" w:hAnsi="Arial" w:cs="Arial"/>
                <w:bCs/>
                <w:color w:val="000000"/>
                <w:sz w:val="18"/>
                <w:szCs w:val="18"/>
              </w:rPr>
              <w:t>Piłka wodna</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Ubezpieczenie zawodników</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87 000,00</w:t>
            </w:r>
          </w:p>
        </w:tc>
      </w:tr>
      <w:tr w:rsidR="005728DC" w:rsidRPr="0050050B" w:rsidTr="00EF168E">
        <w:trPr>
          <w:cantSplit/>
          <w:trHeight w:val="331"/>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13.</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bCs/>
                <w:color w:val="000000"/>
                <w:sz w:val="18"/>
                <w:szCs w:val="18"/>
              </w:rPr>
              <w:t>Miejski Uczniowski Klub Sportowy „Ippon” przy ZOSS STO</w:t>
            </w:r>
            <w:r w:rsidR="00EF168E">
              <w:rPr>
                <w:rFonts w:ascii="Arial" w:hAnsi="Arial" w:cs="Arial"/>
                <w:bCs/>
                <w:color w:val="000000"/>
                <w:sz w:val="18"/>
                <w:szCs w:val="18"/>
              </w:rPr>
              <w:t xml:space="preserve"> </w:t>
            </w:r>
            <w:r w:rsidR="00D7332B" w:rsidRPr="0050050B">
              <w:rPr>
                <w:rFonts w:ascii="Arial" w:hAnsi="Arial" w:cs="Arial"/>
                <w:bCs/>
                <w:color w:val="000000"/>
                <w:sz w:val="18"/>
                <w:szCs w:val="18"/>
              </w:rPr>
              <w:t>(</w:t>
            </w:r>
            <w:r w:rsidRPr="0050050B">
              <w:rPr>
                <w:rFonts w:ascii="Arial" w:hAnsi="Arial" w:cs="Arial"/>
                <w:bCs/>
                <w:color w:val="000000"/>
                <w:sz w:val="18"/>
                <w:szCs w:val="18"/>
              </w:rPr>
              <w:t>Karate</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EF168E"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47 000,00</w:t>
            </w:r>
          </w:p>
        </w:tc>
      </w:tr>
      <w:tr w:rsidR="005728DC" w:rsidRPr="0050050B" w:rsidTr="00ED722F">
        <w:trPr>
          <w:cantSplit/>
          <w:trHeight w:val="759"/>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14.</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 xml:space="preserve">Uczniowski Klub Sportowy Miejskiego </w:t>
            </w:r>
            <w:r w:rsidR="00D7332B" w:rsidRPr="0050050B">
              <w:rPr>
                <w:rFonts w:ascii="Arial" w:hAnsi="Arial" w:cs="Arial"/>
                <w:color w:val="000000"/>
                <w:sz w:val="18"/>
                <w:szCs w:val="18"/>
              </w:rPr>
              <w:t xml:space="preserve">Ośrodka Sportu Młodzieżowego w </w:t>
            </w:r>
            <w:r w:rsidRPr="0050050B">
              <w:rPr>
                <w:rFonts w:ascii="Arial" w:hAnsi="Arial" w:cs="Arial"/>
                <w:color w:val="000000"/>
                <w:sz w:val="18"/>
                <w:szCs w:val="18"/>
              </w:rPr>
              <w:t>Bytomiu</w:t>
            </w:r>
            <w:r w:rsidRPr="0050050B">
              <w:rPr>
                <w:rFonts w:ascii="Arial" w:hAnsi="Arial" w:cs="Arial"/>
                <w:color w:val="000000"/>
                <w:sz w:val="18"/>
                <w:szCs w:val="18"/>
              </w:rPr>
              <w:br/>
            </w:r>
            <w:r w:rsidR="00D7332B" w:rsidRPr="0050050B">
              <w:rPr>
                <w:rFonts w:ascii="Arial" w:hAnsi="Arial" w:cs="Arial"/>
                <w:bCs/>
                <w:color w:val="000000"/>
                <w:sz w:val="18"/>
                <w:szCs w:val="18"/>
              </w:rPr>
              <w:t>(Sekcja s</w:t>
            </w:r>
            <w:r w:rsidRPr="0050050B">
              <w:rPr>
                <w:rFonts w:ascii="Arial" w:hAnsi="Arial" w:cs="Arial"/>
                <w:bCs/>
                <w:color w:val="000000"/>
                <w:sz w:val="18"/>
                <w:szCs w:val="18"/>
              </w:rPr>
              <w:t>iatkówki</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39"/>
              </w:numPr>
              <w:tabs>
                <w:tab w:val="clear" w:pos="720"/>
              </w:tabs>
              <w:ind w:left="288" w:hanging="288"/>
              <w:rPr>
                <w:rFonts w:ascii="Arial" w:hAnsi="Arial" w:cs="Arial"/>
                <w:color w:val="000000"/>
                <w:sz w:val="18"/>
                <w:szCs w:val="18"/>
              </w:rPr>
            </w:pPr>
            <w:r w:rsidRPr="0050050B">
              <w:rPr>
                <w:rFonts w:ascii="Arial" w:hAnsi="Arial" w:cs="Arial"/>
                <w:color w:val="000000"/>
                <w:sz w:val="18"/>
                <w:szCs w:val="18"/>
              </w:rPr>
              <w:t>Ubezpieczenie zawodników</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44 000,00</w:t>
            </w:r>
          </w:p>
        </w:tc>
      </w:tr>
      <w:tr w:rsidR="005728DC" w:rsidRPr="0050050B" w:rsidTr="00EF168E">
        <w:trPr>
          <w:cantSplit/>
          <w:trHeight w:val="321"/>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15.</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F84D9E" w:rsidP="00EF168E">
            <w:pPr>
              <w:rPr>
                <w:rFonts w:ascii="Arial" w:hAnsi="Arial" w:cs="Arial"/>
                <w:color w:val="000000"/>
                <w:sz w:val="18"/>
                <w:szCs w:val="18"/>
              </w:rPr>
            </w:pPr>
            <w:r w:rsidRPr="0050050B">
              <w:rPr>
                <w:rFonts w:ascii="Arial" w:hAnsi="Arial" w:cs="Arial"/>
                <w:bCs/>
                <w:color w:val="000000"/>
                <w:sz w:val="18"/>
                <w:szCs w:val="18"/>
              </w:rPr>
              <w:t xml:space="preserve">Bytomskie Towarzystwo </w:t>
            </w:r>
            <w:r w:rsidR="005728DC" w:rsidRPr="0050050B">
              <w:rPr>
                <w:rFonts w:ascii="Arial" w:hAnsi="Arial" w:cs="Arial"/>
                <w:bCs/>
                <w:color w:val="000000"/>
                <w:sz w:val="18"/>
                <w:szCs w:val="18"/>
              </w:rPr>
              <w:t>Szermiercze</w:t>
            </w:r>
            <w:r w:rsidR="00EF168E">
              <w:rPr>
                <w:rFonts w:ascii="Arial" w:hAnsi="Arial" w:cs="Arial"/>
                <w:bCs/>
                <w:color w:val="000000"/>
                <w:sz w:val="18"/>
                <w:szCs w:val="18"/>
              </w:rPr>
              <w:t xml:space="preserve"> </w:t>
            </w:r>
            <w:r w:rsidR="00D7332B" w:rsidRPr="0050050B">
              <w:rPr>
                <w:rFonts w:ascii="Arial" w:hAnsi="Arial" w:cs="Arial"/>
                <w:color w:val="000000"/>
                <w:sz w:val="18"/>
                <w:szCs w:val="18"/>
              </w:rPr>
              <w:t>(</w:t>
            </w:r>
            <w:r w:rsidR="005728DC" w:rsidRPr="0050050B">
              <w:rPr>
                <w:rFonts w:ascii="Arial" w:hAnsi="Arial" w:cs="Arial"/>
                <w:color w:val="000000"/>
                <w:sz w:val="18"/>
                <w:szCs w:val="18"/>
              </w:rPr>
              <w:t>Szermierka</w:t>
            </w:r>
            <w:r w:rsidR="00D7332B" w:rsidRPr="0050050B">
              <w:rPr>
                <w:rFonts w:ascii="Arial" w:hAnsi="Arial" w:cs="Arial"/>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141"/>
              </w:numPr>
              <w:ind w:left="288" w:hanging="283"/>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6109A9">
            <w:pPr>
              <w:ind w:left="720"/>
              <w:rPr>
                <w:rFonts w:ascii="Arial" w:hAnsi="Arial" w:cs="Arial"/>
                <w:color w:val="000000"/>
                <w:sz w:val="18"/>
                <w:szCs w:val="18"/>
              </w:rPr>
            </w:pP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20 000,00</w:t>
            </w:r>
          </w:p>
        </w:tc>
      </w:tr>
      <w:tr w:rsidR="005728DC" w:rsidRPr="0050050B" w:rsidTr="00ED722F">
        <w:trPr>
          <w:cantSplit/>
          <w:trHeight w:val="553"/>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16.</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bCs/>
                <w:color w:val="000000"/>
                <w:sz w:val="18"/>
                <w:szCs w:val="18"/>
              </w:rPr>
              <w:t xml:space="preserve">Ludowy Klub Sportowy Tempo </w:t>
            </w:r>
            <w:proofErr w:type="spellStart"/>
            <w:r w:rsidRPr="0050050B">
              <w:rPr>
                <w:rFonts w:ascii="Arial" w:hAnsi="Arial" w:cs="Arial"/>
                <w:bCs/>
                <w:color w:val="000000"/>
                <w:sz w:val="18"/>
                <w:szCs w:val="18"/>
              </w:rPr>
              <w:t>Stolarzowice</w:t>
            </w:r>
            <w:proofErr w:type="spellEnd"/>
            <w:r w:rsidR="00EF168E">
              <w:rPr>
                <w:rFonts w:ascii="Arial" w:hAnsi="Arial" w:cs="Arial"/>
                <w:bCs/>
                <w:color w:val="000000"/>
                <w:sz w:val="18"/>
                <w:szCs w:val="18"/>
              </w:rPr>
              <w:t xml:space="preserve"> </w:t>
            </w:r>
            <w:r w:rsidR="00D7332B" w:rsidRPr="0050050B">
              <w:rPr>
                <w:rFonts w:ascii="Arial" w:hAnsi="Arial" w:cs="Arial"/>
                <w:bCs/>
                <w:color w:val="000000"/>
                <w:sz w:val="18"/>
                <w:szCs w:val="18"/>
              </w:rPr>
              <w:t>(</w:t>
            </w:r>
            <w:r w:rsidRPr="0050050B">
              <w:rPr>
                <w:rFonts w:ascii="Arial" w:hAnsi="Arial" w:cs="Arial"/>
                <w:bCs/>
                <w:color w:val="000000"/>
                <w:sz w:val="18"/>
                <w:szCs w:val="18"/>
              </w:rPr>
              <w:t>Piłka nożna</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ED722F"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42 000,00</w:t>
            </w:r>
          </w:p>
        </w:tc>
      </w:tr>
      <w:tr w:rsidR="005728DC" w:rsidRPr="0050050B" w:rsidTr="00EF168E">
        <w:trPr>
          <w:cantSplit/>
          <w:trHeight w:val="351"/>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17.</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bCs/>
                <w:color w:val="000000"/>
                <w:sz w:val="18"/>
                <w:szCs w:val="18"/>
              </w:rPr>
              <w:t xml:space="preserve">Towarzystwo </w:t>
            </w:r>
            <w:r w:rsidRPr="0050050B">
              <w:rPr>
                <w:rFonts w:ascii="Arial" w:hAnsi="Arial" w:cs="Arial"/>
                <w:color w:val="000000"/>
                <w:sz w:val="18"/>
                <w:szCs w:val="18"/>
              </w:rPr>
              <w:t>Tenisa Stołowego</w:t>
            </w:r>
            <w:r w:rsidRPr="0050050B">
              <w:rPr>
                <w:rFonts w:ascii="Arial" w:hAnsi="Arial" w:cs="Arial"/>
                <w:bCs/>
                <w:color w:val="000000"/>
                <w:sz w:val="18"/>
                <w:szCs w:val="18"/>
              </w:rPr>
              <w:t xml:space="preserve"> Polonia Bytom</w:t>
            </w:r>
            <w:r w:rsidR="00EF168E">
              <w:rPr>
                <w:rFonts w:ascii="Arial" w:hAnsi="Arial" w:cs="Arial"/>
                <w:bCs/>
                <w:color w:val="000000"/>
                <w:sz w:val="18"/>
                <w:szCs w:val="18"/>
              </w:rPr>
              <w:t xml:space="preserve"> </w:t>
            </w:r>
            <w:r w:rsidR="00D7332B" w:rsidRPr="0050050B">
              <w:rPr>
                <w:rFonts w:ascii="Arial" w:hAnsi="Arial" w:cs="Arial"/>
                <w:color w:val="000000"/>
                <w:sz w:val="18"/>
                <w:szCs w:val="18"/>
              </w:rPr>
              <w:t>(Tenis s</w:t>
            </w:r>
            <w:r w:rsidRPr="0050050B">
              <w:rPr>
                <w:rFonts w:ascii="Arial" w:hAnsi="Arial" w:cs="Arial"/>
                <w:color w:val="000000"/>
                <w:sz w:val="18"/>
                <w:szCs w:val="18"/>
              </w:rPr>
              <w:t>tołowy</w:t>
            </w:r>
            <w:r w:rsidR="00D7332B" w:rsidRPr="0050050B">
              <w:rPr>
                <w:rFonts w:ascii="Arial" w:hAnsi="Arial" w:cs="Arial"/>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EF168E" w:rsidRDefault="005728DC" w:rsidP="008A5DA9">
            <w:pPr>
              <w:numPr>
                <w:ilvl w:val="0"/>
                <w:numId w:val="142"/>
              </w:numPr>
              <w:ind w:left="288" w:hanging="283"/>
              <w:rPr>
                <w:rFonts w:ascii="Arial" w:hAnsi="Arial" w:cs="Arial"/>
                <w:color w:val="000000"/>
                <w:sz w:val="18"/>
                <w:szCs w:val="18"/>
              </w:rPr>
            </w:pPr>
            <w:r w:rsidRPr="0050050B">
              <w:rPr>
                <w:rFonts w:ascii="Arial" w:hAnsi="Arial" w:cs="Arial"/>
                <w:color w:val="000000"/>
                <w:sz w:val="18"/>
                <w:szCs w:val="18"/>
              </w:rPr>
              <w:t>Wynagrodzenie kadry trenerskiej</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64 000,00</w:t>
            </w:r>
          </w:p>
        </w:tc>
      </w:tr>
      <w:tr w:rsidR="005728DC" w:rsidRPr="0050050B" w:rsidTr="00ED722F">
        <w:trPr>
          <w:cantSplit/>
          <w:trHeight w:val="359"/>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18.</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Klub Sportowy Górnik Bytom</w:t>
            </w:r>
          </w:p>
          <w:p w:rsidR="005728DC" w:rsidRPr="0050050B" w:rsidRDefault="00D7332B" w:rsidP="006109A9">
            <w:pPr>
              <w:rPr>
                <w:rFonts w:ascii="Arial" w:hAnsi="Arial" w:cs="Arial"/>
                <w:bCs/>
                <w:color w:val="000000"/>
                <w:sz w:val="18"/>
                <w:szCs w:val="18"/>
              </w:rPr>
            </w:pPr>
            <w:r w:rsidRPr="0050050B">
              <w:rPr>
                <w:rFonts w:ascii="Arial" w:hAnsi="Arial" w:cs="Arial"/>
                <w:bCs/>
                <w:color w:val="000000"/>
                <w:sz w:val="18"/>
                <w:szCs w:val="18"/>
              </w:rPr>
              <w:t>(</w:t>
            </w:r>
            <w:r w:rsidR="005728DC" w:rsidRPr="0050050B">
              <w:rPr>
                <w:rFonts w:ascii="Arial" w:hAnsi="Arial" w:cs="Arial"/>
                <w:bCs/>
                <w:color w:val="000000"/>
                <w:sz w:val="18"/>
                <w:szCs w:val="18"/>
              </w:rPr>
              <w:t>Tenis ziemny</w:t>
            </w:r>
            <w:r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ED722F"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152 000,00</w:t>
            </w:r>
          </w:p>
        </w:tc>
      </w:tr>
      <w:tr w:rsidR="005728DC" w:rsidRPr="0050050B" w:rsidTr="00ED722F">
        <w:trPr>
          <w:cantSplit/>
          <w:trHeight w:val="620"/>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19.</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Klub Sportowy Silesia</w:t>
            </w:r>
            <w:r w:rsidR="00D7332B" w:rsidRPr="0050050B">
              <w:rPr>
                <w:rFonts w:ascii="Arial" w:hAnsi="Arial" w:cs="Arial"/>
                <w:color w:val="000000"/>
                <w:sz w:val="18"/>
                <w:szCs w:val="18"/>
              </w:rPr>
              <w:t xml:space="preserve"> </w:t>
            </w:r>
            <w:r w:rsidRPr="0050050B">
              <w:rPr>
                <w:rFonts w:ascii="Arial" w:hAnsi="Arial" w:cs="Arial"/>
                <w:color w:val="000000"/>
                <w:sz w:val="18"/>
                <w:szCs w:val="18"/>
              </w:rPr>
              <w:t>Miechowice</w:t>
            </w:r>
          </w:p>
          <w:p w:rsidR="005728DC" w:rsidRPr="0050050B" w:rsidRDefault="00ED722F" w:rsidP="006109A9">
            <w:pPr>
              <w:rPr>
                <w:rFonts w:ascii="Arial" w:hAnsi="Arial" w:cs="Arial"/>
                <w:bCs/>
                <w:color w:val="000000"/>
                <w:sz w:val="18"/>
                <w:szCs w:val="18"/>
              </w:rPr>
            </w:pPr>
            <w:r w:rsidRPr="0050050B">
              <w:rPr>
                <w:rFonts w:ascii="Arial" w:hAnsi="Arial" w:cs="Arial"/>
                <w:bCs/>
                <w:color w:val="000000"/>
                <w:sz w:val="18"/>
                <w:szCs w:val="18"/>
              </w:rPr>
              <w:t xml:space="preserve"> </w:t>
            </w:r>
            <w:r w:rsidR="00D7332B" w:rsidRPr="0050050B">
              <w:rPr>
                <w:rFonts w:ascii="Arial" w:hAnsi="Arial" w:cs="Arial"/>
                <w:bCs/>
                <w:color w:val="000000"/>
                <w:sz w:val="18"/>
                <w:szCs w:val="18"/>
              </w:rPr>
              <w:t>(</w:t>
            </w:r>
            <w:r w:rsidR="005728DC" w:rsidRPr="0050050B">
              <w:rPr>
                <w:rFonts w:ascii="Arial" w:hAnsi="Arial" w:cs="Arial"/>
                <w:bCs/>
                <w:color w:val="000000"/>
                <w:sz w:val="18"/>
                <w:szCs w:val="18"/>
              </w:rPr>
              <w:t>Piłka nożna</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108 000,00</w:t>
            </w:r>
          </w:p>
        </w:tc>
      </w:tr>
      <w:tr w:rsidR="005728DC" w:rsidRPr="0050050B" w:rsidTr="00ED722F">
        <w:trPr>
          <w:cantSplit/>
          <w:trHeight w:val="658"/>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20.</w:t>
            </w:r>
          </w:p>
        </w:tc>
        <w:tc>
          <w:tcPr>
            <w:tcW w:w="3070" w:type="dxa"/>
            <w:tcBorders>
              <w:top w:val="single" w:sz="4" w:space="0" w:color="auto"/>
              <w:left w:val="single" w:sz="4" w:space="0" w:color="auto"/>
              <w:bottom w:val="single" w:sz="4" w:space="0" w:color="auto"/>
              <w:right w:val="single" w:sz="4" w:space="0" w:color="auto"/>
            </w:tcBorders>
          </w:tcPr>
          <w:p w:rsidR="005728DC" w:rsidRPr="00ED722F" w:rsidRDefault="005728DC" w:rsidP="006109A9">
            <w:pPr>
              <w:rPr>
                <w:rFonts w:ascii="Arial" w:hAnsi="Arial" w:cs="Arial"/>
                <w:color w:val="000000"/>
                <w:sz w:val="18"/>
                <w:szCs w:val="18"/>
              </w:rPr>
            </w:pPr>
            <w:r w:rsidRPr="0050050B">
              <w:rPr>
                <w:rFonts w:ascii="Arial" w:hAnsi="Arial" w:cs="Arial"/>
                <w:color w:val="000000"/>
                <w:sz w:val="18"/>
                <w:szCs w:val="18"/>
              </w:rPr>
              <w:t>Towarzystwo Sportowe</w:t>
            </w:r>
            <w:r w:rsidR="00D7332B" w:rsidRPr="0050050B">
              <w:rPr>
                <w:rFonts w:ascii="Arial" w:hAnsi="Arial" w:cs="Arial"/>
                <w:color w:val="000000"/>
                <w:sz w:val="18"/>
                <w:szCs w:val="18"/>
              </w:rPr>
              <w:t xml:space="preserve"> </w:t>
            </w:r>
            <w:r w:rsidRPr="0050050B">
              <w:rPr>
                <w:rFonts w:ascii="Arial" w:hAnsi="Arial" w:cs="Arial"/>
                <w:color w:val="000000"/>
                <w:sz w:val="18"/>
                <w:szCs w:val="18"/>
              </w:rPr>
              <w:t>Szombierki</w:t>
            </w:r>
            <w:r w:rsidR="00ED722F" w:rsidRPr="0050050B">
              <w:rPr>
                <w:rFonts w:ascii="Arial" w:hAnsi="Arial" w:cs="Arial"/>
                <w:bCs/>
                <w:color w:val="000000"/>
                <w:sz w:val="18"/>
                <w:szCs w:val="18"/>
              </w:rPr>
              <w:t xml:space="preserve"> </w:t>
            </w:r>
            <w:r w:rsidR="00D7332B" w:rsidRPr="0050050B">
              <w:rPr>
                <w:rFonts w:ascii="Arial" w:hAnsi="Arial" w:cs="Arial"/>
                <w:bCs/>
                <w:color w:val="000000"/>
                <w:sz w:val="18"/>
                <w:szCs w:val="18"/>
              </w:rPr>
              <w:t>(</w:t>
            </w:r>
            <w:r w:rsidRPr="0050050B">
              <w:rPr>
                <w:rFonts w:ascii="Arial" w:hAnsi="Arial" w:cs="Arial"/>
                <w:bCs/>
                <w:color w:val="000000"/>
                <w:sz w:val="18"/>
                <w:szCs w:val="18"/>
              </w:rPr>
              <w:t>Piłka nożna</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160 000,00</w:t>
            </w:r>
          </w:p>
        </w:tc>
      </w:tr>
      <w:tr w:rsidR="005728DC" w:rsidRPr="0050050B" w:rsidTr="00ED722F">
        <w:trPr>
          <w:cantSplit/>
          <w:trHeight w:val="413"/>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lastRenderedPageBreak/>
              <w:t>21.</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bCs/>
                <w:color w:val="000000"/>
                <w:sz w:val="18"/>
                <w:szCs w:val="18"/>
              </w:rPr>
            </w:pPr>
            <w:r w:rsidRPr="0050050B">
              <w:rPr>
                <w:rFonts w:ascii="Arial" w:hAnsi="Arial" w:cs="Arial"/>
                <w:bCs/>
                <w:color w:val="000000"/>
                <w:sz w:val="18"/>
                <w:szCs w:val="18"/>
              </w:rPr>
              <w:t xml:space="preserve">Klub Sportowy </w:t>
            </w:r>
            <w:proofErr w:type="spellStart"/>
            <w:r w:rsidRPr="0050050B">
              <w:rPr>
                <w:rFonts w:ascii="Arial" w:hAnsi="Arial" w:cs="Arial"/>
                <w:bCs/>
                <w:color w:val="000000"/>
                <w:sz w:val="18"/>
                <w:szCs w:val="18"/>
              </w:rPr>
              <w:t>Fight</w:t>
            </w:r>
            <w:proofErr w:type="spellEnd"/>
            <w:r w:rsidRPr="0050050B">
              <w:rPr>
                <w:rFonts w:ascii="Arial" w:hAnsi="Arial" w:cs="Arial"/>
                <w:bCs/>
                <w:color w:val="000000"/>
                <w:sz w:val="18"/>
                <w:szCs w:val="18"/>
              </w:rPr>
              <w:t xml:space="preserve"> </w:t>
            </w:r>
            <w:proofErr w:type="spellStart"/>
            <w:r w:rsidRPr="0050050B">
              <w:rPr>
                <w:rFonts w:ascii="Arial" w:hAnsi="Arial" w:cs="Arial"/>
                <w:bCs/>
                <w:color w:val="000000"/>
                <w:sz w:val="18"/>
                <w:szCs w:val="18"/>
              </w:rPr>
              <w:t>Club</w:t>
            </w:r>
            <w:proofErr w:type="spellEnd"/>
            <w:r w:rsidRPr="0050050B">
              <w:rPr>
                <w:rFonts w:ascii="Arial" w:hAnsi="Arial" w:cs="Arial"/>
                <w:bCs/>
                <w:color w:val="000000"/>
                <w:sz w:val="18"/>
                <w:szCs w:val="18"/>
              </w:rPr>
              <w:t xml:space="preserve"> Bytom</w:t>
            </w:r>
            <w:r w:rsidR="00ED722F" w:rsidRPr="0050050B">
              <w:rPr>
                <w:rFonts w:ascii="Arial" w:hAnsi="Arial" w:cs="Arial"/>
                <w:bCs/>
                <w:color w:val="000000"/>
                <w:sz w:val="18"/>
                <w:szCs w:val="18"/>
              </w:rPr>
              <w:t xml:space="preserve"> </w:t>
            </w:r>
            <w:r w:rsidR="00D7332B" w:rsidRPr="0050050B">
              <w:rPr>
                <w:rFonts w:ascii="Arial" w:hAnsi="Arial" w:cs="Arial"/>
                <w:bCs/>
                <w:color w:val="000000"/>
                <w:sz w:val="18"/>
                <w:szCs w:val="18"/>
              </w:rPr>
              <w:t>(</w:t>
            </w:r>
            <w:r w:rsidRPr="0050050B">
              <w:rPr>
                <w:rFonts w:ascii="Arial" w:hAnsi="Arial" w:cs="Arial"/>
                <w:bCs/>
                <w:color w:val="000000"/>
                <w:sz w:val="18"/>
                <w:szCs w:val="18"/>
              </w:rPr>
              <w:t>MMA, Jujitsu</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37 000,00</w:t>
            </w:r>
          </w:p>
        </w:tc>
      </w:tr>
      <w:tr w:rsidR="005728DC" w:rsidRPr="0050050B" w:rsidTr="00EF168E">
        <w:trPr>
          <w:cantSplit/>
          <w:trHeight w:val="389"/>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22.</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bCs/>
                <w:color w:val="000000"/>
                <w:sz w:val="18"/>
                <w:szCs w:val="18"/>
              </w:rPr>
              <w:t>Piłkarskie Towarzystwo Sportowe Rodło Górniki</w:t>
            </w:r>
            <w:r w:rsidR="00EF168E">
              <w:rPr>
                <w:rFonts w:ascii="Arial" w:hAnsi="Arial" w:cs="Arial"/>
                <w:bCs/>
                <w:color w:val="000000"/>
                <w:sz w:val="18"/>
                <w:szCs w:val="18"/>
              </w:rPr>
              <w:t xml:space="preserve"> </w:t>
            </w:r>
            <w:r w:rsidR="00D7332B" w:rsidRPr="0050050B">
              <w:rPr>
                <w:rFonts w:ascii="Arial" w:hAnsi="Arial" w:cs="Arial"/>
                <w:bCs/>
                <w:color w:val="000000"/>
                <w:sz w:val="18"/>
                <w:szCs w:val="18"/>
              </w:rPr>
              <w:t>(</w:t>
            </w:r>
            <w:r w:rsidRPr="0050050B">
              <w:rPr>
                <w:rFonts w:ascii="Arial" w:hAnsi="Arial" w:cs="Arial"/>
                <w:bCs/>
                <w:color w:val="000000"/>
                <w:sz w:val="18"/>
                <w:szCs w:val="18"/>
              </w:rPr>
              <w:t>Piłka nożna</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143"/>
              </w:numPr>
              <w:ind w:left="288" w:hanging="283"/>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6109A9">
            <w:pPr>
              <w:ind w:left="720"/>
              <w:rPr>
                <w:rFonts w:ascii="Arial" w:hAnsi="Arial" w:cs="Arial"/>
                <w:color w:val="000000"/>
                <w:sz w:val="18"/>
                <w:szCs w:val="18"/>
              </w:rPr>
            </w:pP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30 000,00</w:t>
            </w:r>
          </w:p>
        </w:tc>
      </w:tr>
      <w:tr w:rsidR="005728DC" w:rsidRPr="0050050B" w:rsidTr="00ED722F">
        <w:trPr>
          <w:cantSplit/>
          <w:trHeight w:val="612"/>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23.</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Towarzystwo Sympatyków Piłki Nożnej Nadzieja Bytom</w:t>
            </w:r>
          </w:p>
          <w:p w:rsidR="005728DC" w:rsidRPr="0050050B" w:rsidRDefault="00D7332B" w:rsidP="006109A9">
            <w:pPr>
              <w:rPr>
                <w:rFonts w:ascii="Arial" w:hAnsi="Arial" w:cs="Arial"/>
                <w:bCs/>
                <w:color w:val="000000"/>
                <w:sz w:val="18"/>
                <w:szCs w:val="18"/>
              </w:rPr>
            </w:pPr>
            <w:r w:rsidRPr="0050050B">
              <w:rPr>
                <w:rFonts w:ascii="Arial" w:hAnsi="Arial" w:cs="Arial"/>
                <w:bCs/>
                <w:color w:val="000000"/>
                <w:sz w:val="18"/>
                <w:szCs w:val="18"/>
              </w:rPr>
              <w:t>(</w:t>
            </w:r>
            <w:r w:rsidR="005728DC" w:rsidRPr="0050050B">
              <w:rPr>
                <w:rFonts w:ascii="Arial" w:hAnsi="Arial" w:cs="Arial"/>
                <w:bCs/>
                <w:color w:val="000000"/>
                <w:sz w:val="18"/>
                <w:szCs w:val="18"/>
              </w:rPr>
              <w:t>Piłka nożna</w:t>
            </w:r>
            <w:r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Wynagrodzenie kadry trenerskiej</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ED722F"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10 000,00</w:t>
            </w:r>
          </w:p>
        </w:tc>
      </w:tr>
      <w:tr w:rsidR="005728DC" w:rsidRPr="0050050B" w:rsidTr="00ED722F">
        <w:trPr>
          <w:cantSplit/>
          <w:trHeight w:val="366"/>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24.</w:t>
            </w:r>
          </w:p>
        </w:tc>
        <w:tc>
          <w:tcPr>
            <w:tcW w:w="3070" w:type="dxa"/>
            <w:tcBorders>
              <w:top w:val="single" w:sz="4" w:space="0" w:color="auto"/>
              <w:left w:val="single" w:sz="4" w:space="0" w:color="auto"/>
              <w:bottom w:val="single" w:sz="4" w:space="0" w:color="auto"/>
              <w:right w:val="single" w:sz="4" w:space="0" w:color="auto"/>
            </w:tcBorders>
          </w:tcPr>
          <w:p w:rsidR="005728DC" w:rsidRPr="000060DD" w:rsidRDefault="005728DC" w:rsidP="006109A9">
            <w:pPr>
              <w:rPr>
                <w:rFonts w:ascii="Arial" w:hAnsi="Arial" w:cs="Arial"/>
                <w:color w:val="000000"/>
                <w:sz w:val="18"/>
                <w:szCs w:val="18"/>
              </w:rPr>
            </w:pPr>
            <w:r w:rsidRPr="0050050B">
              <w:rPr>
                <w:rFonts w:ascii="Arial" w:hAnsi="Arial" w:cs="Arial"/>
                <w:color w:val="000000"/>
                <w:sz w:val="18"/>
                <w:szCs w:val="18"/>
              </w:rPr>
              <w:t xml:space="preserve">Bytomski Klub Sportowy </w:t>
            </w:r>
            <w:r w:rsidRPr="0050050B">
              <w:rPr>
                <w:rFonts w:ascii="Arial" w:hAnsi="Arial" w:cs="Arial"/>
                <w:bCs/>
                <w:color w:val="000000"/>
                <w:sz w:val="18"/>
                <w:szCs w:val="18"/>
              </w:rPr>
              <w:t>Karate</w:t>
            </w:r>
            <w:r w:rsidRPr="0050050B">
              <w:rPr>
                <w:rFonts w:ascii="Arial" w:hAnsi="Arial" w:cs="Arial"/>
                <w:color w:val="000000"/>
                <w:sz w:val="18"/>
                <w:szCs w:val="18"/>
              </w:rPr>
              <w:t xml:space="preserve"> </w:t>
            </w:r>
            <w:proofErr w:type="spellStart"/>
            <w:r w:rsidRPr="0050050B">
              <w:rPr>
                <w:rFonts w:ascii="Arial" w:hAnsi="Arial" w:cs="Arial"/>
                <w:color w:val="000000"/>
                <w:sz w:val="18"/>
                <w:szCs w:val="18"/>
              </w:rPr>
              <w:t>Shinkyokushin</w:t>
            </w:r>
            <w:proofErr w:type="spellEnd"/>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144"/>
              </w:numPr>
              <w:ind w:left="288" w:hanging="283"/>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6109A9">
            <w:pPr>
              <w:rPr>
                <w:rFonts w:ascii="Arial" w:hAnsi="Arial" w:cs="Arial"/>
                <w:color w:val="000000"/>
                <w:sz w:val="18"/>
                <w:szCs w:val="18"/>
              </w:rPr>
            </w:pP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5 000,00</w:t>
            </w:r>
          </w:p>
        </w:tc>
      </w:tr>
      <w:tr w:rsidR="005728DC" w:rsidRPr="0050050B" w:rsidTr="00ED722F">
        <w:trPr>
          <w:cantSplit/>
          <w:trHeight w:val="217"/>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25.</w:t>
            </w:r>
          </w:p>
        </w:tc>
        <w:tc>
          <w:tcPr>
            <w:tcW w:w="3070" w:type="dxa"/>
            <w:tcBorders>
              <w:top w:val="single" w:sz="4" w:space="0" w:color="auto"/>
              <w:left w:val="single" w:sz="4" w:space="0" w:color="auto"/>
              <w:bottom w:val="single" w:sz="4" w:space="0" w:color="auto"/>
              <w:right w:val="single" w:sz="4" w:space="0" w:color="auto"/>
            </w:tcBorders>
          </w:tcPr>
          <w:p w:rsidR="005728DC" w:rsidRPr="000060DD" w:rsidRDefault="005728DC" w:rsidP="006109A9">
            <w:pPr>
              <w:rPr>
                <w:rFonts w:ascii="Arial" w:hAnsi="Arial" w:cs="Arial"/>
                <w:color w:val="000000"/>
                <w:sz w:val="18"/>
                <w:szCs w:val="18"/>
              </w:rPr>
            </w:pPr>
            <w:r w:rsidRPr="0050050B">
              <w:rPr>
                <w:rFonts w:ascii="Arial" w:hAnsi="Arial" w:cs="Arial"/>
                <w:color w:val="000000"/>
                <w:sz w:val="18"/>
                <w:szCs w:val="18"/>
              </w:rPr>
              <w:t xml:space="preserve">Stowarzyszenie Bytomski </w:t>
            </w:r>
            <w:r w:rsidRPr="0050050B">
              <w:rPr>
                <w:rFonts w:ascii="Arial" w:hAnsi="Arial" w:cs="Arial"/>
                <w:bCs/>
                <w:color w:val="000000"/>
                <w:sz w:val="18"/>
                <w:szCs w:val="18"/>
              </w:rPr>
              <w:t>Golf</w:t>
            </w:r>
          </w:p>
        </w:tc>
        <w:tc>
          <w:tcPr>
            <w:tcW w:w="4154" w:type="dxa"/>
            <w:tcBorders>
              <w:top w:val="single" w:sz="4" w:space="0" w:color="auto"/>
              <w:left w:val="single" w:sz="4" w:space="0" w:color="auto"/>
              <w:bottom w:val="single" w:sz="4" w:space="0" w:color="auto"/>
              <w:right w:val="single" w:sz="4" w:space="0" w:color="auto"/>
            </w:tcBorders>
          </w:tcPr>
          <w:p w:rsidR="005728DC" w:rsidRPr="00ED722F" w:rsidRDefault="005728DC" w:rsidP="008A5DA9">
            <w:pPr>
              <w:numPr>
                <w:ilvl w:val="0"/>
                <w:numId w:val="144"/>
              </w:numPr>
              <w:ind w:left="288" w:hanging="283"/>
              <w:rPr>
                <w:rFonts w:ascii="Arial" w:hAnsi="Arial" w:cs="Arial"/>
                <w:color w:val="000000"/>
                <w:sz w:val="18"/>
                <w:szCs w:val="18"/>
              </w:rPr>
            </w:pPr>
            <w:r w:rsidRPr="0050050B">
              <w:rPr>
                <w:rFonts w:ascii="Arial" w:hAnsi="Arial" w:cs="Arial"/>
                <w:color w:val="000000"/>
                <w:sz w:val="18"/>
                <w:szCs w:val="18"/>
              </w:rPr>
              <w:t>Koszty związane z udziałem w rozgrywkach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9 000,00</w:t>
            </w:r>
          </w:p>
        </w:tc>
      </w:tr>
      <w:tr w:rsidR="005728DC" w:rsidRPr="0050050B" w:rsidTr="00ED722F">
        <w:trPr>
          <w:cantSplit/>
          <w:trHeight w:val="418"/>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26.</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Klub Sportowy Skarpa Bytom</w:t>
            </w:r>
          </w:p>
          <w:p w:rsidR="005728DC" w:rsidRPr="0050050B" w:rsidRDefault="00D7332B" w:rsidP="006109A9">
            <w:pPr>
              <w:rPr>
                <w:rFonts w:ascii="Arial" w:hAnsi="Arial" w:cs="Arial"/>
                <w:bCs/>
                <w:color w:val="000000"/>
                <w:sz w:val="18"/>
                <w:szCs w:val="18"/>
              </w:rPr>
            </w:pPr>
            <w:r w:rsidRPr="0050050B">
              <w:rPr>
                <w:rFonts w:ascii="Arial" w:hAnsi="Arial" w:cs="Arial"/>
                <w:bCs/>
                <w:color w:val="000000"/>
                <w:sz w:val="18"/>
                <w:szCs w:val="18"/>
              </w:rPr>
              <w:t>(</w:t>
            </w:r>
            <w:r w:rsidR="005728DC" w:rsidRPr="0050050B">
              <w:rPr>
                <w:rFonts w:ascii="Arial" w:hAnsi="Arial" w:cs="Arial"/>
                <w:bCs/>
                <w:color w:val="000000"/>
                <w:sz w:val="18"/>
                <w:szCs w:val="18"/>
              </w:rPr>
              <w:t>Wspinaczka</w:t>
            </w:r>
            <w:r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50050B" w:rsidRDefault="005728DC" w:rsidP="006109A9">
            <w:pPr>
              <w:rPr>
                <w:rFonts w:ascii="Arial" w:hAnsi="Arial" w:cs="Arial"/>
                <w:color w:val="000000"/>
                <w:sz w:val="18"/>
                <w:szCs w:val="18"/>
              </w:rPr>
            </w:pP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28 000,00</w:t>
            </w:r>
          </w:p>
        </w:tc>
      </w:tr>
      <w:tr w:rsidR="005728DC" w:rsidRPr="0050050B" w:rsidTr="00ED722F">
        <w:trPr>
          <w:cantSplit/>
          <w:trHeight w:val="396"/>
        </w:trPr>
        <w:tc>
          <w:tcPr>
            <w:tcW w:w="541" w:type="dxa"/>
            <w:tcBorders>
              <w:top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27.</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6109A9">
            <w:pPr>
              <w:rPr>
                <w:rFonts w:ascii="Arial" w:hAnsi="Arial" w:cs="Arial"/>
                <w:color w:val="000000"/>
                <w:sz w:val="18"/>
                <w:szCs w:val="18"/>
              </w:rPr>
            </w:pPr>
            <w:r w:rsidRPr="0050050B">
              <w:rPr>
                <w:rFonts w:ascii="Arial" w:hAnsi="Arial" w:cs="Arial"/>
                <w:color w:val="000000"/>
                <w:sz w:val="18"/>
                <w:szCs w:val="18"/>
              </w:rPr>
              <w:t>Uczniowski Klub Sportowy Feniks</w:t>
            </w:r>
          </w:p>
          <w:p w:rsidR="005728DC" w:rsidRPr="0050050B" w:rsidRDefault="00D7332B" w:rsidP="006109A9">
            <w:pPr>
              <w:rPr>
                <w:rFonts w:ascii="Arial" w:hAnsi="Arial" w:cs="Arial"/>
                <w:bCs/>
                <w:color w:val="000000"/>
                <w:sz w:val="18"/>
                <w:szCs w:val="18"/>
              </w:rPr>
            </w:pPr>
            <w:r w:rsidRPr="0050050B">
              <w:rPr>
                <w:rFonts w:ascii="Arial" w:hAnsi="Arial" w:cs="Arial"/>
                <w:bCs/>
                <w:color w:val="000000"/>
                <w:sz w:val="18"/>
                <w:szCs w:val="18"/>
              </w:rPr>
              <w:t>(</w:t>
            </w:r>
            <w:r w:rsidR="005728DC" w:rsidRPr="0050050B">
              <w:rPr>
                <w:rFonts w:ascii="Arial" w:hAnsi="Arial" w:cs="Arial"/>
                <w:bCs/>
                <w:color w:val="000000"/>
                <w:sz w:val="18"/>
                <w:szCs w:val="18"/>
              </w:rPr>
              <w:t>Judo</w:t>
            </w:r>
            <w:r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ED722F"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18 000,00</w:t>
            </w:r>
          </w:p>
        </w:tc>
      </w:tr>
      <w:tr w:rsidR="005728DC" w:rsidRPr="0050050B" w:rsidTr="00ED722F">
        <w:trPr>
          <w:cantSplit/>
          <w:trHeight w:val="516"/>
        </w:trPr>
        <w:tc>
          <w:tcPr>
            <w:tcW w:w="541" w:type="dxa"/>
            <w:tcBorders>
              <w:top w:val="single" w:sz="4" w:space="0" w:color="auto"/>
              <w:left w:val="single" w:sz="4" w:space="0" w:color="auto"/>
              <w:bottom w:val="single" w:sz="4" w:space="0" w:color="auto"/>
              <w:right w:val="single" w:sz="4" w:space="0" w:color="auto"/>
            </w:tcBorders>
            <w:vAlign w:val="center"/>
          </w:tcPr>
          <w:p w:rsidR="005728DC" w:rsidRPr="0050050B" w:rsidRDefault="005728DC" w:rsidP="006109A9">
            <w:pPr>
              <w:pStyle w:val="Tekstpodstawowy"/>
              <w:jc w:val="left"/>
              <w:rPr>
                <w:rFonts w:ascii="Arial" w:hAnsi="Arial" w:cs="Arial"/>
                <w:color w:val="000000"/>
                <w:sz w:val="18"/>
                <w:szCs w:val="18"/>
              </w:rPr>
            </w:pPr>
            <w:r w:rsidRPr="0050050B">
              <w:rPr>
                <w:rFonts w:ascii="Arial" w:hAnsi="Arial" w:cs="Arial"/>
                <w:color w:val="000000"/>
                <w:sz w:val="18"/>
                <w:szCs w:val="18"/>
              </w:rPr>
              <w:t>28.</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5728DC" w:rsidP="00EF168E">
            <w:pPr>
              <w:rPr>
                <w:rFonts w:ascii="Arial" w:hAnsi="Arial" w:cs="Arial"/>
                <w:bCs/>
                <w:color w:val="000000"/>
                <w:sz w:val="18"/>
                <w:szCs w:val="18"/>
              </w:rPr>
            </w:pPr>
            <w:r w:rsidRPr="0050050B">
              <w:rPr>
                <w:rFonts w:ascii="Arial" w:hAnsi="Arial" w:cs="Arial"/>
                <w:color w:val="000000"/>
                <w:sz w:val="18"/>
                <w:szCs w:val="18"/>
              </w:rPr>
              <w:t>Uczniowski Klub Sportowy CHARMS</w:t>
            </w:r>
            <w:r w:rsidR="00EF168E">
              <w:rPr>
                <w:rFonts w:ascii="Arial" w:hAnsi="Arial" w:cs="Arial"/>
                <w:color w:val="000000"/>
                <w:sz w:val="18"/>
                <w:szCs w:val="18"/>
              </w:rPr>
              <w:t xml:space="preserve"> </w:t>
            </w:r>
            <w:r w:rsidR="00D7332B" w:rsidRPr="0050050B">
              <w:rPr>
                <w:rFonts w:ascii="Arial" w:hAnsi="Arial" w:cs="Arial"/>
                <w:bCs/>
                <w:color w:val="000000"/>
                <w:sz w:val="18"/>
                <w:szCs w:val="18"/>
              </w:rPr>
              <w:t>(</w:t>
            </w:r>
            <w:proofErr w:type="spellStart"/>
            <w:r w:rsidRPr="0050050B">
              <w:rPr>
                <w:rFonts w:ascii="Arial" w:hAnsi="Arial" w:cs="Arial"/>
                <w:bCs/>
                <w:color w:val="000000"/>
                <w:sz w:val="18"/>
                <w:szCs w:val="18"/>
              </w:rPr>
              <w:t>Mażoretki</w:t>
            </w:r>
            <w:proofErr w:type="spellEnd"/>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zawodach</w:t>
            </w:r>
          </w:p>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p w:rsidR="005728DC" w:rsidRPr="00ED722F"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licencji i opłat startowych</w:t>
            </w:r>
          </w:p>
        </w:tc>
        <w:tc>
          <w:tcPr>
            <w:tcW w:w="1449" w:type="dxa"/>
            <w:tcBorders>
              <w:top w:val="single" w:sz="4" w:space="0" w:color="auto"/>
              <w:left w:val="single" w:sz="4" w:space="0" w:color="auto"/>
              <w:bottom w:val="single" w:sz="4" w:space="0" w:color="auto"/>
              <w:right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5 000,00</w:t>
            </w:r>
          </w:p>
        </w:tc>
      </w:tr>
      <w:tr w:rsidR="005728DC" w:rsidRPr="0050050B" w:rsidTr="0005154A">
        <w:trPr>
          <w:cantSplit/>
          <w:trHeight w:val="426"/>
        </w:trPr>
        <w:tc>
          <w:tcPr>
            <w:tcW w:w="541" w:type="dxa"/>
            <w:tcBorders>
              <w:top w:val="single" w:sz="4" w:space="0" w:color="auto"/>
              <w:left w:val="single" w:sz="4" w:space="0" w:color="auto"/>
              <w:bottom w:val="single" w:sz="4" w:space="0" w:color="auto"/>
              <w:right w:val="single" w:sz="4" w:space="0" w:color="auto"/>
            </w:tcBorders>
            <w:vAlign w:val="center"/>
          </w:tcPr>
          <w:p w:rsidR="005728DC" w:rsidRPr="0050050B" w:rsidRDefault="00443007" w:rsidP="006109A9">
            <w:pPr>
              <w:pStyle w:val="Tekstpodstawowy"/>
              <w:jc w:val="left"/>
              <w:rPr>
                <w:rFonts w:ascii="Arial" w:hAnsi="Arial" w:cs="Arial"/>
                <w:color w:val="000000"/>
                <w:sz w:val="18"/>
                <w:szCs w:val="18"/>
              </w:rPr>
            </w:pPr>
            <w:r>
              <w:rPr>
                <w:rFonts w:ascii="Arial" w:hAnsi="Arial" w:cs="Arial"/>
                <w:color w:val="000000"/>
                <w:sz w:val="18"/>
                <w:szCs w:val="18"/>
              </w:rPr>
              <w:t>29</w:t>
            </w:r>
            <w:r w:rsidR="005728DC" w:rsidRPr="0050050B">
              <w:rPr>
                <w:rFonts w:ascii="Arial" w:hAnsi="Arial" w:cs="Arial"/>
                <w:color w:val="000000"/>
                <w:sz w:val="18"/>
                <w:szCs w:val="18"/>
              </w:rPr>
              <w:t>.</w:t>
            </w:r>
          </w:p>
        </w:tc>
        <w:tc>
          <w:tcPr>
            <w:tcW w:w="3070" w:type="dxa"/>
            <w:tcBorders>
              <w:top w:val="single" w:sz="4" w:space="0" w:color="auto"/>
              <w:left w:val="single" w:sz="4" w:space="0" w:color="auto"/>
              <w:bottom w:val="single" w:sz="4" w:space="0" w:color="auto"/>
              <w:right w:val="single" w:sz="4" w:space="0" w:color="auto"/>
            </w:tcBorders>
          </w:tcPr>
          <w:p w:rsidR="005728DC" w:rsidRPr="0050050B" w:rsidRDefault="003F76A0" w:rsidP="006109A9">
            <w:pPr>
              <w:rPr>
                <w:rFonts w:ascii="Arial" w:hAnsi="Arial" w:cs="Arial"/>
                <w:color w:val="000000"/>
                <w:sz w:val="18"/>
                <w:szCs w:val="18"/>
              </w:rPr>
            </w:pPr>
            <w:r>
              <w:rPr>
                <w:rFonts w:ascii="Arial" w:hAnsi="Arial" w:cs="Arial"/>
                <w:color w:val="000000"/>
                <w:sz w:val="18"/>
                <w:szCs w:val="18"/>
              </w:rPr>
              <w:t xml:space="preserve">Stowarzyszenie </w:t>
            </w:r>
            <w:r w:rsidR="00D7332B" w:rsidRPr="0050050B">
              <w:rPr>
                <w:rFonts w:ascii="Arial" w:hAnsi="Arial" w:cs="Arial"/>
                <w:color w:val="000000"/>
                <w:sz w:val="18"/>
                <w:szCs w:val="18"/>
              </w:rPr>
              <w:t>OARTE</w:t>
            </w:r>
            <w:r w:rsidR="00D7332B" w:rsidRPr="0050050B">
              <w:rPr>
                <w:rFonts w:ascii="Arial" w:hAnsi="Arial" w:cs="Arial"/>
                <w:color w:val="000000"/>
                <w:sz w:val="18"/>
                <w:szCs w:val="18"/>
              </w:rPr>
              <w:br/>
            </w:r>
            <w:r w:rsidR="00D7332B" w:rsidRPr="0050050B">
              <w:rPr>
                <w:rFonts w:ascii="Arial" w:hAnsi="Arial" w:cs="Arial"/>
                <w:bCs/>
                <w:color w:val="000000"/>
                <w:sz w:val="18"/>
                <w:szCs w:val="18"/>
              </w:rPr>
              <w:t>(</w:t>
            </w:r>
            <w:r w:rsidR="005728DC" w:rsidRPr="0050050B">
              <w:rPr>
                <w:rFonts w:ascii="Arial" w:hAnsi="Arial" w:cs="Arial"/>
                <w:bCs/>
                <w:color w:val="000000"/>
                <w:sz w:val="18"/>
                <w:szCs w:val="18"/>
              </w:rPr>
              <w:t>Gimnastyka artystyczna</w:t>
            </w:r>
            <w:r w:rsidR="00D7332B" w:rsidRPr="0050050B">
              <w:rPr>
                <w:rFonts w:ascii="Arial" w:hAnsi="Arial" w:cs="Arial"/>
                <w:bCs/>
                <w:color w:val="000000"/>
                <w:sz w:val="18"/>
                <w:szCs w:val="18"/>
              </w:rPr>
              <w:t>)</w:t>
            </w:r>
          </w:p>
        </w:tc>
        <w:tc>
          <w:tcPr>
            <w:tcW w:w="4154" w:type="dxa"/>
            <w:tcBorders>
              <w:top w:val="single" w:sz="4" w:space="0" w:color="auto"/>
              <w:left w:val="single" w:sz="4" w:space="0" w:color="auto"/>
              <w:bottom w:val="single" w:sz="4" w:space="0" w:color="auto"/>
              <w:right w:val="single" w:sz="4" w:space="0" w:color="auto"/>
            </w:tcBorders>
          </w:tcPr>
          <w:p w:rsidR="005728DC" w:rsidRPr="0050050B"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związane z udziałem w rozgrywkach</w:t>
            </w:r>
          </w:p>
          <w:p w:rsidR="005728DC" w:rsidRPr="0005154A" w:rsidRDefault="005728DC" w:rsidP="008A5DA9">
            <w:pPr>
              <w:numPr>
                <w:ilvl w:val="0"/>
                <w:numId w:val="39"/>
              </w:numPr>
              <w:tabs>
                <w:tab w:val="clear" w:pos="720"/>
                <w:tab w:val="num" w:pos="288"/>
              </w:tabs>
              <w:ind w:hanging="720"/>
              <w:rPr>
                <w:rFonts w:ascii="Arial" w:hAnsi="Arial" w:cs="Arial"/>
                <w:color w:val="000000"/>
                <w:sz w:val="18"/>
                <w:szCs w:val="18"/>
              </w:rPr>
            </w:pPr>
            <w:r w:rsidRPr="0050050B">
              <w:rPr>
                <w:rFonts w:ascii="Arial" w:hAnsi="Arial" w:cs="Arial"/>
                <w:color w:val="000000"/>
                <w:sz w:val="18"/>
                <w:szCs w:val="18"/>
              </w:rPr>
              <w:t>Koszty udostępnienia sal gimnastycznych</w:t>
            </w:r>
          </w:p>
        </w:tc>
        <w:tc>
          <w:tcPr>
            <w:tcW w:w="1449" w:type="dxa"/>
            <w:tcBorders>
              <w:top w:val="single" w:sz="4" w:space="0" w:color="auto"/>
              <w:left w:val="single" w:sz="4" w:space="0" w:color="auto"/>
              <w:bottom w:val="single" w:sz="4" w:space="0" w:color="auto"/>
              <w:right w:val="single" w:sz="4" w:space="0" w:color="auto"/>
            </w:tcBorders>
            <w:vAlign w:val="center"/>
          </w:tcPr>
          <w:p w:rsidR="005728DC" w:rsidRPr="0050050B" w:rsidRDefault="005728DC" w:rsidP="006109A9">
            <w:pPr>
              <w:jc w:val="right"/>
              <w:rPr>
                <w:rFonts w:ascii="Arial" w:hAnsi="Arial" w:cs="Arial"/>
                <w:color w:val="000000"/>
                <w:sz w:val="18"/>
                <w:szCs w:val="18"/>
              </w:rPr>
            </w:pPr>
            <w:r w:rsidRPr="0050050B">
              <w:rPr>
                <w:rFonts w:ascii="Arial" w:hAnsi="Arial" w:cs="Arial"/>
                <w:color w:val="000000"/>
                <w:sz w:val="18"/>
                <w:szCs w:val="18"/>
              </w:rPr>
              <w:t>8 000,00</w:t>
            </w:r>
          </w:p>
        </w:tc>
      </w:tr>
      <w:tr w:rsidR="0087062E" w:rsidRPr="0050050B" w:rsidTr="009F3EDF">
        <w:trPr>
          <w:cantSplit/>
          <w:trHeight w:val="268"/>
        </w:trPr>
        <w:tc>
          <w:tcPr>
            <w:tcW w:w="7765" w:type="dxa"/>
            <w:gridSpan w:val="3"/>
            <w:tcBorders>
              <w:top w:val="single" w:sz="4" w:space="0" w:color="auto"/>
              <w:left w:val="single" w:sz="4" w:space="0" w:color="auto"/>
              <w:bottom w:val="single" w:sz="4" w:space="0" w:color="auto"/>
              <w:right w:val="single" w:sz="4" w:space="0" w:color="auto"/>
            </w:tcBorders>
            <w:vAlign w:val="center"/>
          </w:tcPr>
          <w:p w:rsidR="0087062E" w:rsidRPr="0050050B" w:rsidRDefault="0087062E" w:rsidP="006109A9">
            <w:pPr>
              <w:tabs>
                <w:tab w:val="num" w:pos="720"/>
              </w:tabs>
              <w:jc w:val="center"/>
              <w:rPr>
                <w:rFonts w:ascii="Arial" w:hAnsi="Arial" w:cs="Arial"/>
                <w:color w:val="000000"/>
                <w:sz w:val="18"/>
                <w:szCs w:val="18"/>
              </w:rPr>
            </w:pPr>
            <w:r w:rsidRPr="0050050B">
              <w:rPr>
                <w:rFonts w:ascii="Arial" w:hAnsi="Arial" w:cs="Arial"/>
                <w:color w:val="000000"/>
                <w:sz w:val="18"/>
                <w:szCs w:val="18"/>
              </w:rPr>
              <w:t>RAZEM:</w:t>
            </w:r>
          </w:p>
        </w:tc>
        <w:tc>
          <w:tcPr>
            <w:tcW w:w="1449" w:type="dxa"/>
            <w:tcBorders>
              <w:top w:val="single" w:sz="4" w:space="0" w:color="auto"/>
              <w:left w:val="single" w:sz="4" w:space="0" w:color="auto"/>
              <w:bottom w:val="single" w:sz="4" w:space="0" w:color="auto"/>
              <w:right w:val="single" w:sz="4" w:space="0" w:color="auto"/>
            </w:tcBorders>
            <w:shd w:val="clear" w:color="auto" w:fill="D9D9D9"/>
            <w:vAlign w:val="center"/>
          </w:tcPr>
          <w:p w:rsidR="0087062E" w:rsidRPr="0050050B" w:rsidRDefault="0087062E" w:rsidP="006109A9">
            <w:pPr>
              <w:jc w:val="right"/>
              <w:rPr>
                <w:rFonts w:ascii="Arial" w:hAnsi="Arial" w:cs="Arial"/>
                <w:color w:val="000000"/>
                <w:sz w:val="18"/>
                <w:szCs w:val="18"/>
              </w:rPr>
            </w:pPr>
            <w:r w:rsidRPr="0050050B">
              <w:rPr>
                <w:rFonts w:ascii="Arial" w:hAnsi="Arial" w:cs="Arial"/>
                <w:color w:val="000000"/>
                <w:sz w:val="18"/>
                <w:szCs w:val="18"/>
              </w:rPr>
              <w:t>1 714 000,00</w:t>
            </w:r>
          </w:p>
        </w:tc>
      </w:tr>
    </w:tbl>
    <w:p w:rsidR="0000143E" w:rsidRPr="00EF168E" w:rsidRDefault="0000143E" w:rsidP="0000143E">
      <w:pPr>
        <w:spacing w:line="360" w:lineRule="auto"/>
        <w:jc w:val="both"/>
        <w:rPr>
          <w:rFonts w:ascii="Arial" w:hAnsi="Arial" w:cs="Arial"/>
          <w:color w:val="000000"/>
          <w:sz w:val="10"/>
          <w:szCs w:val="10"/>
        </w:rPr>
      </w:pPr>
    </w:p>
    <w:p w:rsidR="009F3EDF" w:rsidRPr="00D60A76" w:rsidRDefault="00927E39" w:rsidP="0000143E">
      <w:pPr>
        <w:spacing w:line="360" w:lineRule="auto"/>
        <w:jc w:val="both"/>
        <w:rPr>
          <w:rFonts w:ascii="Arial" w:hAnsi="Arial" w:cs="Arial"/>
          <w:color w:val="000000"/>
          <w:sz w:val="20"/>
          <w:szCs w:val="20"/>
        </w:rPr>
      </w:pPr>
      <w:r w:rsidRPr="0050050B">
        <w:rPr>
          <w:rFonts w:ascii="Arial" w:hAnsi="Arial" w:cs="Arial"/>
          <w:color w:val="000000"/>
          <w:sz w:val="20"/>
          <w:szCs w:val="20"/>
        </w:rPr>
        <w:t>Sekcja Organizacji Imprez</w:t>
      </w:r>
      <w:r w:rsidR="00680C4A" w:rsidRPr="0050050B">
        <w:rPr>
          <w:rFonts w:ascii="Arial" w:hAnsi="Arial" w:cs="Arial"/>
          <w:color w:val="000000"/>
          <w:sz w:val="20"/>
          <w:szCs w:val="20"/>
        </w:rPr>
        <w:t xml:space="preserve"> Ośrodka Sportu i Rekreacji w Bytomiu zorganizowała, współorganizowała, </w:t>
      </w:r>
      <w:r w:rsidRPr="0050050B">
        <w:rPr>
          <w:rFonts w:ascii="Arial" w:hAnsi="Arial" w:cs="Arial"/>
          <w:color w:val="000000"/>
          <w:sz w:val="20"/>
          <w:szCs w:val="20"/>
        </w:rPr>
        <w:t>wspierała rzeczowo lub osobowo następujące wydarzenia:</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5811"/>
        <w:gridCol w:w="1701"/>
        <w:gridCol w:w="1418"/>
      </w:tblGrid>
      <w:tr w:rsidR="006109A9" w:rsidRPr="0050050B" w:rsidTr="00EF168E">
        <w:trPr>
          <w:trHeight w:val="450"/>
        </w:trPr>
        <w:tc>
          <w:tcPr>
            <w:tcW w:w="534" w:type="dxa"/>
            <w:shd w:val="clear" w:color="auto" w:fill="D9D9D9"/>
            <w:hideMark/>
          </w:tcPr>
          <w:p w:rsidR="006109A9" w:rsidRPr="0050050B" w:rsidRDefault="006109A9" w:rsidP="005E216C">
            <w:pPr>
              <w:jc w:val="center"/>
              <w:rPr>
                <w:rFonts w:ascii="Arial" w:eastAsia="Calibri" w:hAnsi="Arial" w:cs="Arial"/>
                <w:bCs/>
                <w:color w:val="000000"/>
                <w:sz w:val="18"/>
                <w:szCs w:val="18"/>
              </w:rPr>
            </w:pPr>
            <w:r w:rsidRPr="0050050B">
              <w:rPr>
                <w:rFonts w:ascii="Arial" w:eastAsia="Calibri" w:hAnsi="Arial" w:cs="Arial"/>
                <w:bCs/>
                <w:color w:val="000000"/>
                <w:sz w:val="18"/>
                <w:szCs w:val="18"/>
              </w:rPr>
              <w:t>Lp.:</w:t>
            </w:r>
          </w:p>
        </w:tc>
        <w:tc>
          <w:tcPr>
            <w:tcW w:w="5811" w:type="dxa"/>
            <w:shd w:val="clear" w:color="auto" w:fill="D9D9D9"/>
            <w:hideMark/>
          </w:tcPr>
          <w:p w:rsidR="006109A9" w:rsidRPr="0050050B" w:rsidRDefault="006109A9" w:rsidP="005E216C">
            <w:pPr>
              <w:ind w:left="-66"/>
              <w:jc w:val="center"/>
              <w:rPr>
                <w:rFonts w:ascii="Arial" w:eastAsia="Calibri" w:hAnsi="Arial" w:cs="Arial"/>
                <w:bCs/>
                <w:color w:val="000000"/>
                <w:sz w:val="18"/>
                <w:szCs w:val="18"/>
              </w:rPr>
            </w:pPr>
            <w:r w:rsidRPr="0050050B">
              <w:rPr>
                <w:rFonts w:ascii="Arial" w:eastAsia="Calibri" w:hAnsi="Arial" w:cs="Arial"/>
                <w:bCs/>
                <w:color w:val="000000"/>
                <w:sz w:val="18"/>
                <w:szCs w:val="18"/>
              </w:rPr>
              <w:t>Organizator / Nazwa imprezy:</w:t>
            </w:r>
          </w:p>
        </w:tc>
        <w:tc>
          <w:tcPr>
            <w:tcW w:w="1701" w:type="dxa"/>
            <w:shd w:val="clear" w:color="auto" w:fill="D9D9D9"/>
            <w:hideMark/>
          </w:tcPr>
          <w:p w:rsidR="006109A9" w:rsidRPr="0050050B" w:rsidRDefault="006109A9" w:rsidP="005E216C">
            <w:pPr>
              <w:jc w:val="center"/>
              <w:rPr>
                <w:rFonts w:ascii="Arial" w:eastAsia="Calibri" w:hAnsi="Arial" w:cs="Arial"/>
                <w:bCs/>
                <w:color w:val="000000"/>
                <w:sz w:val="18"/>
                <w:szCs w:val="18"/>
              </w:rPr>
            </w:pPr>
            <w:r w:rsidRPr="0050050B">
              <w:rPr>
                <w:rFonts w:ascii="Arial" w:eastAsia="Calibri" w:hAnsi="Arial" w:cs="Arial"/>
                <w:bCs/>
                <w:color w:val="000000"/>
                <w:sz w:val="18"/>
                <w:szCs w:val="18"/>
              </w:rPr>
              <w:t>OSIR - organizator/ współorganizator:</w:t>
            </w:r>
          </w:p>
        </w:tc>
        <w:tc>
          <w:tcPr>
            <w:tcW w:w="1418" w:type="dxa"/>
            <w:shd w:val="clear" w:color="auto" w:fill="D9D9D9"/>
            <w:hideMark/>
          </w:tcPr>
          <w:p w:rsidR="006109A9" w:rsidRPr="0050050B" w:rsidRDefault="006109A9" w:rsidP="005E216C">
            <w:pPr>
              <w:jc w:val="center"/>
              <w:rPr>
                <w:rFonts w:ascii="Arial" w:eastAsia="Calibri" w:hAnsi="Arial" w:cs="Arial"/>
                <w:bCs/>
                <w:color w:val="000000"/>
                <w:sz w:val="18"/>
                <w:szCs w:val="18"/>
              </w:rPr>
            </w:pPr>
            <w:r w:rsidRPr="0050050B">
              <w:rPr>
                <w:rFonts w:ascii="Arial" w:eastAsia="Calibri" w:hAnsi="Arial" w:cs="Arial"/>
                <w:bCs/>
                <w:color w:val="000000"/>
                <w:sz w:val="18"/>
                <w:szCs w:val="18"/>
              </w:rPr>
              <w:t>Liczba uczestników:</w:t>
            </w:r>
          </w:p>
        </w:tc>
      </w:tr>
      <w:tr w:rsidR="006109A9" w:rsidRPr="0050050B" w:rsidTr="00EF168E">
        <w:trPr>
          <w:trHeight w:val="83"/>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 xml:space="preserve">HUFIEC BYTOM - 33 Finał WOŚP  - disco na lodowisku </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300</w:t>
            </w:r>
          </w:p>
        </w:tc>
      </w:tr>
      <w:tr w:rsidR="006109A9" w:rsidRPr="0050050B" w:rsidTr="00EF168E">
        <w:trPr>
          <w:trHeight w:val="345"/>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2.</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 xml:space="preserve">MKS MOSM Bytom - Biegi przełajowe Lekkoatletyka dla każdego - eliminacje wojewódzkie </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180</w:t>
            </w:r>
          </w:p>
        </w:tc>
      </w:tr>
      <w:tr w:rsidR="006109A9" w:rsidRPr="0050050B" w:rsidTr="00EF168E">
        <w:trPr>
          <w:trHeight w:val="424"/>
        </w:trPr>
        <w:tc>
          <w:tcPr>
            <w:tcW w:w="534" w:type="dxa"/>
            <w:hideMark/>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3.</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MKS MOSM Bytom Drużynowe Mistrzostwa Szkół w biegach przełajowych - finał wojewódzki</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700</w:t>
            </w:r>
          </w:p>
        </w:tc>
      </w:tr>
      <w:tr w:rsidR="006109A9" w:rsidRPr="0050050B" w:rsidTr="00EF168E">
        <w:trPr>
          <w:trHeight w:val="204"/>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4.</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ASZ Warszawa - Test Coopera dla wszystkich</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65</w:t>
            </w:r>
          </w:p>
        </w:tc>
      </w:tr>
      <w:tr w:rsidR="006109A9" w:rsidRPr="0050050B" w:rsidTr="00EF168E">
        <w:trPr>
          <w:trHeight w:val="192"/>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5.</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Bytomska Lekkoatletyka - Śląska Liga Biegowa Bieg nr 4</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80</w:t>
            </w:r>
          </w:p>
        </w:tc>
      </w:tr>
      <w:tr w:rsidR="006109A9" w:rsidRPr="0050050B" w:rsidTr="00EF168E">
        <w:trPr>
          <w:trHeight w:val="554"/>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6.</w:t>
            </w:r>
          </w:p>
        </w:tc>
        <w:tc>
          <w:tcPr>
            <w:tcW w:w="5811" w:type="dxa"/>
            <w:hideMark/>
          </w:tcPr>
          <w:p w:rsidR="006109A9" w:rsidRPr="0050050B" w:rsidRDefault="006109A9" w:rsidP="006109A9">
            <w:pPr>
              <w:rPr>
                <w:rFonts w:ascii="Arial" w:eastAsia="Calibri" w:hAnsi="Arial" w:cs="Arial"/>
                <w:bCs/>
                <w:color w:val="000000"/>
                <w:sz w:val="18"/>
                <w:szCs w:val="18"/>
              </w:rPr>
            </w:pPr>
            <w:r w:rsidRPr="0050050B">
              <w:rPr>
                <w:rFonts w:ascii="Arial" w:eastAsia="Calibri" w:hAnsi="Arial" w:cs="Arial"/>
                <w:bCs/>
                <w:color w:val="000000"/>
                <w:sz w:val="18"/>
                <w:szCs w:val="18"/>
              </w:rPr>
              <w:t>Fundacja Orły Sportu - Puck - Aktywna Szkoła - zajęcia sportowe i animacje dla dzieci</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Organizator</w:t>
            </w:r>
          </w:p>
        </w:tc>
        <w:tc>
          <w:tcPr>
            <w:tcW w:w="1418" w:type="dxa"/>
            <w:hideMark/>
          </w:tcPr>
          <w:p w:rsidR="006109A9" w:rsidRPr="0050050B" w:rsidRDefault="006109A9" w:rsidP="00EF168E">
            <w:pPr>
              <w:jc w:val="center"/>
              <w:rPr>
                <w:rFonts w:ascii="Arial" w:eastAsia="Calibri" w:hAnsi="Arial" w:cs="Arial"/>
                <w:color w:val="000000"/>
                <w:sz w:val="18"/>
                <w:szCs w:val="18"/>
              </w:rPr>
            </w:pPr>
            <w:r w:rsidRPr="0050050B">
              <w:rPr>
                <w:rFonts w:ascii="Arial" w:eastAsia="Calibri" w:hAnsi="Arial" w:cs="Arial"/>
                <w:color w:val="000000"/>
                <w:sz w:val="18"/>
                <w:szCs w:val="18"/>
              </w:rPr>
              <w:t xml:space="preserve">Co czwartek </w:t>
            </w:r>
            <w:r w:rsidR="00EF168E">
              <w:rPr>
                <w:rFonts w:ascii="Arial" w:eastAsia="Calibri" w:hAnsi="Arial" w:cs="Arial"/>
                <w:color w:val="000000"/>
                <w:sz w:val="18"/>
                <w:szCs w:val="18"/>
              </w:rPr>
              <w:br/>
            </w:r>
            <w:r w:rsidRPr="0050050B">
              <w:rPr>
                <w:rFonts w:ascii="Arial" w:eastAsia="Calibri" w:hAnsi="Arial" w:cs="Arial"/>
                <w:color w:val="000000"/>
                <w:sz w:val="18"/>
                <w:szCs w:val="18"/>
              </w:rPr>
              <w:t>i sobotę</w:t>
            </w:r>
            <w:r w:rsidR="00EF168E">
              <w:rPr>
                <w:rFonts w:ascii="Arial" w:eastAsia="Calibri" w:hAnsi="Arial" w:cs="Arial"/>
                <w:color w:val="000000"/>
                <w:sz w:val="18"/>
                <w:szCs w:val="18"/>
              </w:rPr>
              <w:t xml:space="preserve"> </w:t>
            </w:r>
            <w:r w:rsidRPr="0050050B">
              <w:rPr>
                <w:rFonts w:ascii="Arial" w:eastAsia="Calibri" w:hAnsi="Arial" w:cs="Arial"/>
                <w:color w:val="000000"/>
                <w:sz w:val="18"/>
                <w:szCs w:val="18"/>
              </w:rPr>
              <w:t xml:space="preserve">uczestników </w:t>
            </w:r>
            <w:r w:rsidR="00EF168E">
              <w:rPr>
                <w:rFonts w:ascii="Arial" w:eastAsia="Calibri" w:hAnsi="Arial" w:cs="Arial"/>
                <w:color w:val="000000"/>
                <w:sz w:val="18"/>
                <w:szCs w:val="18"/>
              </w:rPr>
              <w:br/>
            </w:r>
            <w:r w:rsidRPr="0050050B">
              <w:rPr>
                <w:rFonts w:ascii="Arial" w:eastAsia="Calibri" w:hAnsi="Arial" w:cs="Arial"/>
                <w:color w:val="000000"/>
                <w:sz w:val="18"/>
                <w:szCs w:val="18"/>
              </w:rPr>
              <w:t>w sumie: 600</w:t>
            </w:r>
          </w:p>
        </w:tc>
      </w:tr>
      <w:tr w:rsidR="006109A9" w:rsidRPr="0050050B" w:rsidTr="00EF168E">
        <w:trPr>
          <w:trHeight w:val="349"/>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7.</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Fundacja Orły Sportu - Puck - Piknik Aktywna Szkoła - otwarcie Orlika po remoncie</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150</w:t>
            </w:r>
          </w:p>
        </w:tc>
      </w:tr>
      <w:tr w:rsidR="006109A9" w:rsidRPr="0050050B" w:rsidTr="00EF168E">
        <w:trPr>
          <w:trHeight w:val="199"/>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8.</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ASZ Warszawa - Narodowy Dzień Sportu - Test Coopera</w:t>
            </w:r>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65</w:t>
            </w:r>
          </w:p>
        </w:tc>
      </w:tr>
      <w:tr w:rsidR="006109A9" w:rsidRPr="0050050B" w:rsidTr="00EF168E">
        <w:trPr>
          <w:trHeight w:val="205"/>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9.</w:t>
            </w:r>
          </w:p>
        </w:tc>
        <w:tc>
          <w:tcPr>
            <w:tcW w:w="5811" w:type="dxa"/>
            <w:hideMark/>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 xml:space="preserve">MKS MOSM Bytom - 16. PKO Bytomski </w:t>
            </w:r>
            <w:proofErr w:type="spellStart"/>
            <w:r w:rsidRPr="0050050B">
              <w:rPr>
                <w:rFonts w:ascii="Arial" w:eastAsia="Calibri" w:hAnsi="Arial" w:cs="Arial"/>
                <w:bCs/>
                <w:color w:val="000000"/>
                <w:sz w:val="18"/>
                <w:szCs w:val="18"/>
              </w:rPr>
              <w:t>Półmaraton</w:t>
            </w:r>
            <w:proofErr w:type="spellEnd"/>
          </w:p>
        </w:tc>
        <w:tc>
          <w:tcPr>
            <w:tcW w:w="1701" w:type="dxa"/>
            <w:hideMark/>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hideMark/>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2000</w:t>
            </w:r>
          </w:p>
        </w:tc>
      </w:tr>
      <w:tr w:rsidR="006109A9" w:rsidRPr="0050050B" w:rsidTr="00EF168E">
        <w:trPr>
          <w:trHeight w:val="135"/>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10.</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Bytomska Akademia Boksu - 19. Memoriał Leszka Błażyńskiego</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100</w:t>
            </w:r>
          </w:p>
        </w:tc>
      </w:tr>
      <w:tr w:rsidR="006109A9" w:rsidRPr="0050050B" w:rsidTr="00EF168E">
        <w:trPr>
          <w:trHeight w:val="283"/>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11.</w:t>
            </w:r>
          </w:p>
        </w:tc>
        <w:tc>
          <w:tcPr>
            <w:tcW w:w="5811" w:type="dxa"/>
          </w:tcPr>
          <w:p w:rsidR="006109A9" w:rsidRPr="0050050B" w:rsidRDefault="006109A9" w:rsidP="00E131E2">
            <w:pPr>
              <w:rPr>
                <w:rFonts w:ascii="Arial" w:eastAsia="Calibri" w:hAnsi="Arial" w:cs="Arial"/>
                <w:bCs/>
                <w:color w:val="000000"/>
                <w:sz w:val="18"/>
                <w:szCs w:val="18"/>
              </w:rPr>
            </w:pPr>
            <w:r>
              <w:rPr>
                <w:rFonts w:ascii="Arial" w:eastAsia="Calibri" w:hAnsi="Arial" w:cs="Arial"/>
                <w:bCs/>
                <w:color w:val="000000"/>
                <w:sz w:val="18"/>
                <w:szCs w:val="18"/>
              </w:rPr>
              <w:t>MKS MOSM Bytom - Mistrzostw</w:t>
            </w:r>
            <w:r w:rsidRPr="0050050B">
              <w:rPr>
                <w:rFonts w:ascii="Arial" w:eastAsia="Calibri" w:hAnsi="Arial" w:cs="Arial"/>
                <w:bCs/>
                <w:color w:val="000000"/>
                <w:sz w:val="18"/>
                <w:szCs w:val="18"/>
              </w:rPr>
              <w:t xml:space="preserve">a Bytomia-Igrzyska Młodzieży Szkolnej i </w:t>
            </w:r>
            <w:proofErr w:type="spellStart"/>
            <w:r w:rsidRPr="0050050B">
              <w:rPr>
                <w:rFonts w:ascii="Arial" w:eastAsia="Calibri" w:hAnsi="Arial" w:cs="Arial"/>
                <w:bCs/>
                <w:color w:val="000000"/>
                <w:sz w:val="18"/>
                <w:szCs w:val="18"/>
              </w:rPr>
              <w:t>Licealiada</w:t>
            </w:r>
            <w:proofErr w:type="spellEnd"/>
            <w:r w:rsidRPr="0050050B">
              <w:rPr>
                <w:rFonts w:ascii="Arial" w:eastAsia="Calibri" w:hAnsi="Arial" w:cs="Arial"/>
                <w:bCs/>
                <w:color w:val="000000"/>
                <w:sz w:val="18"/>
                <w:szCs w:val="18"/>
              </w:rPr>
              <w:t xml:space="preserve"> w sztafetowych Biegach Przełajowych</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150</w:t>
            </w:r>
          </w:p>
        </w:tc>
      </w:tr>
      <w:tr w:rsidR="006109A9" w:rsidRPr="0050050B" w:rsidTr="00EF168E">
        <w:trPr>
          <w:trHeight w:val="480"/>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12.</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 xml:space="preserve">MKS MOSM Bytom - Szkolne Mistrzostwa Województwa Śląskiego -Finał </w:t>
            </w:r>
            <w:proofErr w:type="spellStart"/>
            <w:r w:rsidRPr="0050050B">
              <w:rPr>
                <w:rFonts w:ascii="Arial" w:eastAsia="Calibri" w:hAnsi="Arial" w:cs="Arial"/>
                <w:bCs/>
                <w:color w:val="000000"/>
                <w:sz w:val="18"/>
                <w:szCs w:val="18"/>
              </w:rPr>
              <w:t>Wojewodzki</w:t>
            </w:r>
            <w:proofErr w:type="spellEnd"/>
            <w:r w:rsidRPr="0050050B">
              <w:rPr>
                <w:rFonts w:ascii="Arial" w:eastAsia="Calibri" w:hAnsi="Arial" w:cs="Arial"/>
                <w:bCs/>
                <w:color w:val="000000"/>
                <w:sz w:val="18"/>
                <w:szCs w:val="18"/>
              </w:rPr>
              <w:t xml:space="preserve"> Igrzysk Dzieci, igrzysk Młodzieży Szkolnej i </w:t>
            </w:r>
            <w:proofErr w:type="spellStart"/>
            <w:r w:rsidRPr="0050050B">
              <w:rPr>
                <w:rFonts w:ascii="Arial" w:eastAsia="Calibri" w:hAnsi="Arial" w:cs="Arial"/>
                <w:bCs/>
                <w:color w:val="000000"/>
                <w:sz w:val="18"/>
                <w:szCs w:val="18"/>
              </w:rPr>
              <w:t>Licealiady</w:t>
            </w:r>
            <w:proofErr w:type="spellEnd"/>
            <w:r w:rsidRPr="0050050B">
              <w:rPr>
                <w:rFonts w:ascii="Arial" w:eastAsia="Calibri" w:hAnsi="Arial" w:cs="Arial"/>
                <w:bCs/>
                <w:color w:val="000000"/>
                <w:sz w:val="18"/>
                <w:szCs w:val="18"/>
              </w:rPr>
              <w:t xml:space="preserve"> w Sztafetowych Biegach Przełajowych</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300</w:t>
            </w:r>
          </w:p>
        </w:tc>
      </w:tr>
      <w:tr w:rsidR="006109A9" w:rsidRPr="0050050B" w:rsidTr="00EF168E">
        <w:trPr>
          <w:trHeight w:val="86"/>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13.</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MKS MOSM Bytom - Ogólnopolskie Sztafetowe Biegi Przełajowe</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800</w:t>
            </w:r>
          </w:p>
        </w:tc>
      </w:tr>
      <w:tr w:rsidR="006109A9" w:rsidRPr="0050050B" w:rsidTr="00EF168E">
        <w:trPr>
          <w:trHeight w:val="227"/>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14.</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WTS Bytom -  Piłka Wodna - Turniej Niepodległościowy w piłce wodnej</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200</w:t>
            </w:r>
          </w:p>
        </w:tc>
      </w:tr>
      <w:tr w:rsidR="006109A9" w:rsidRPr="0050050B" w:rsidTr="00EF168E">
        <w:trPr>
          <w:trHeight w:val="269"/>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15.</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Fundacja Orły Sportu - Puck - Turniej wojewódzki „Z Orlika na Stadion”, piłka nożna</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250</w:t>
            </w:r>
          </w:p>
        </w:tc>
      </w:tr>
      <w:tr w:rsidR="006109A9" w:rsidRPr="0050050B" w:rsidTr="00EF168E">
        <w:trPr>
          <w:trHeight w:val="297"/>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16.</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Fundacja Orły Sportu - Puck - Turniej wojewódzki „Ręczna na Orliku”, piłka ręczna</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100</w:t>
            </w:r>
          </w:p>
        </w:tc>
      </w:tr>
      <w:tr w:rsidR="006109A9" w:rsidRPr="0050050B" w:rsidTr="00EF168E">
        <w:trPr>
          <w:trHeight w:val="375"/>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17.</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UKS NA Fali Bytom - Igrzyska Dzieci i Mł</w:t>
            </w:r>
            <w:r>
              <w:rPr>
                <w:rFonts w:ascii="Arial" w:eastAsia="Calibri" w:hAnsi="Arial" w:cs="Arial"/>
                <w:bCs/>
                <w:color w:val="000000"/>
                <w:sz w:val="18"/>
                <w:szCs w:val="18"/>
              </w:rPr>
              <w:t xml:space="preserve">odzieży Szkolnej i </w:t>
            </w:r>
            <w:proofErr w:type="spellStart"/>
            <w:r>
              <w:rPr>
                <w:rFonts w:ascii="Arial" w:eastAsia="Calibri" w:hAnsi="Arial" w:cs="Arial"/>
                <w:bCs/>
                <w:color w:val="000000"/>
                <w:sz w:val="18"/>
                <w:szCs w:val="18"/>
              </w:rPr>
              <w:t>Licealiada</w:t>
            </w:r>
            <w:proofErr w:type="spellEnd"/>
            <w:r>
              <w:rPr>
                <w:rFonts w:ascii="Arial" w:eastAsia="Calibri" w:hAnsi="Arial" w:cs="Arial"/>
                <w:bCs/>
                <w:color w:val="000000"/>
                <w:sz w:val="18"/>
                <w:szCs w:val="18"/>
              </w:rPr>
              <w:t xml:space="preserve"> w </w:t>
            </w:r>
            <w:r w:rsidRPr="0050050B">
              <w:rPr>
                <w:rFonts w:ascii="Arial" w:eastAsia="Calibri" w:hAnsi="Arial" w:cs="Arial"/>
                <w:bCs/>
                <w:color w:val="000000"/>
                <w:sz w:val="18"/>
                <w:szCs w:val="18"/>
              </w:rPr>
              <w:t>Pływaniu Dziewcząt i Chłopców</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600</w:t>
            </w:r>
          </w:p>
        </w:tc>
      </w:tr>
      <w:tr w:rsidR="006109A9" w:rsidRPr="0050050B" w:rsidTr="00EF168E">
        <w:trPr>
          <w:trHeight w:val="41"/>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18.</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Śląski Związek Lekkiej Atletyki - Mistrzostwa Śląska w Biegach przełajowych</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400</w:t>
            </w:r>
          </w:p>
        </w:tc>
      </w:tr>
      <w:tr w:rsidR="006109A9" w:rsidRPr="0050050B" w:rsidTr="00EF168E">
        <w:trPr>
          <w:trHeight w:val="247"/>
        </w:trPr>
        <w:tc>
          <w:tcPr>
            <w:tcW w:w="534" w:type="dxa"/>
          </w:tcPr>
          <w:p w:rsidR="006109A9" w:rsidRPr="0050050B" w:rsidRDefault="006109A9" w:rsidP="00E131E2">
            <w:pPr>
              <w:rPr>
                <w:rFonts w:ascii="Arial" w:eastAsia="Calibri" w:hAnsi="Arial" w:cs="Arial"/>
                <w:color w:val="000000"/>
                <w:sz w:val="18"/>
                <w:szCs w:val="18"/>
              </w:rPr>
            </w:pPr>
            <w:r w:rsidRPr="0050050B">
              <w:rPr>
                <w:rFonts w:ascii="Arial" w:eastAsia="Calibri" w:hAnsi="Arial" w:cs="Arial"/>
                <w:color w:val="000000"/>
                <w:sz w:val="18"/>
                <w:szCs w:val="18"/>
              </w:rPr>
              <w:t>19.</w:t>
            </w:r>
          </w:p>
        </w:tc>
        <w:tc>
          <w:tcPr>
            <w:tcW w:w="5811" w:type="dxa"/>
          </w:tcPr>
          <w:p w:rsidR="006109A9" w:rsidRPr="0050050B" w:rsidRDefault="006109A9" w:rsidP="00E131E2">
            <w:pPr>
              <w:rPr>
                <w:rFonts w:ascii="Arial" w:eastAsia="Calibri" w:hAnsi="Arial" w:cs="Arial"/>
                <w:bCs/>
                <w:color w:val="000000"/>
                <w:sz w:val="18"/>
                <w:szCs w:val="18"/>
              </w:rPr>
            </w:pPr>
            <w:r w:rsidRPr="0050050B">
              <w:rPr>
                <w:rFonts w:ascii="Arial" w:eastAsia="Calibri" w:hAnsi="Arial" w:cs="Arial"/>
                <w:bCs/>
                <w:color w:val="000000"/>
                <w:sz w:val="18"/>
                <w:szCs w:val="18"/>
              </w:rPr>
              <w:t>UKS Na Fali Bytom - Zawody mikołajkowe w pływaniu</w:t>
            </w:r>
          </w:p>
        </w:tc>
        <w:tc>
          <w:tcPr>
            <w:tcW w:w="1701" w:type="dxa"/>
          </w:tcPr>
          <w:p w:rsidR="006109A9" w:rsidRPr="0050050B" w:rsidRDefault="006109A9" w:rsidP="005E216C">
            <w:pPr>
              <w:jc w:val="center"/>
              <w:rPr>
                <w:rFonts w:ascii="Arial" w:eastAsia="Calibri" w:hAnsi="Arial" w:cs="Arial"/>
                <w:color w:val="000000"/>
                <w:sz w:val="18"/>
                <w:szCs w:val="18"/>
              </w:rPr>
            </w:pPr>
            <w:r>
              <w:rPr>
                <w:rFonts w:ascii="Arial" w:eastAsia="Calibri" w:hAnsi="Arial" w:cs="Arial"/>
                <w:color w:val="000000"/>
                <w:sz w:val="18"/>
                <w:szCs w:val="18"/>
              </w:rPr>
              <w:t>Współorganizator</w:t>
            </w:r>
          </w:p>
        </w:tc>
        <w:tc>
          <w:tcPr>
            <w:tcW w:w="1418" w:type="dxa"/>
          </w:tcPr>
          <w:p w:rsidR="006109A9" w:rsidRPr="0050050B" w:rsidRDefault="006109A9" w:rsidP="005E216C">
            <w:pPr>
              <w:jc w:val="center"/>
              <w:rPr>
                <w:rFonts w:ascii="Arial" w:eastAsia="Calibri" w:hAnsi="Arial" w:cs="Arial"/>
                <w:color w:val="000000"/>
                <w:sz w:val="18"/>
                <w:szCs w:val="18"/>
              </w:rPr>
            </w:pPr>
            <w:r w:rsidRPr="0050050B">
              <w:rPr>
                <w:rFonts w:ascii="Arial" w:eastAsia="Calibri" w:hAnsi="Arial" w:cs="Arial"/>
                <w:color w:val="000000"/>
                <w:sz w:val="18"/>
                <w:szCs w:val="18"/>
              </w:rPr>
              <w:t>120</w:t>
            </w:r>
          </w:p>
        </w:tc>
      </w:tr>
    </w:tbl>
    <w:p w:rsidR="009F3EDF" w:rsidRPr="00EF168E" w:rsidRDefault="009F3EDF" w:rsidP="00ED5D94">
      <w:pPr>
        <w:spacing w:line="360" w:lineRule="auto"/>
        <w:jc w:val="both"/>
        <w:rPr>
          <w:rFonts w:ascii="Arial" w:hAnsi="Arial" w:cs="Arial"/>
          <w:color w:val="000000"/>
          <w:sz w:val="10"/>
          <w:szCs w:val="10"/>
        </w:rPr>
      </w:pPr>
    </w:p>
    <w:p w:rsidR="002C6B74" w:rsidRDefault="00E930ED" w:rsidP="00ED5D94">
      <w:pPr>
        <w:spacing w:line="360" w:lineRule="auto"/>
        <w:jc w:val="both"/>
        <w:rPr>
          <w:rFonts w:ascii="Arial" w:hAnsi="Arial" w:cs="Arial"/>
          <w:color w:val="000000"/>
          <w:sz w:val="20"/>
        </w:rPr>
      </w:pPr>
      <w:r w:rsidRPr="0050050B">
        <w:rPr>
          <w:rFonts w:ascii="Arial" w:hAnsi="Arial" w:cs="Arial"/>
          <w:color w:val="000000"/>
          <w:sz w:val="20"/>
        </w:rPr>
        <w:t>Zagadnienia publiczne realizowane przy współpr</w:t>
      </w:r>
      <w:r w:rsidR="00A33999" w:rsidRPr="0050050B">
        <w:rPr>
          <w:rFonts w:ascii="Arial" w:hAnsi="Arial" w:cs="Arial"/>
          <w:color w:val="000000"/>
          <w:sz w:val="20"/>
        </w:rPr>
        <w:t>acy z podmiotami programu w 2025</w:t>
      </w:r>
      <w:r w:rsidRPr="0050050B">
        <w:rPr>
          <w:rFonts w:ascii="Arial" w:hAnsi="Arial" w:cs="Arial"/>
          <w:color w:val="000000"/>
          <w:sz w:val="20"/>
        </w:rPr>
        <w:t xml:space="preserve"> r.</w:t>
      </w:r>
      <w:r w:rsidR="00ED5D94" w:rsidRPr="0050050B">
        <w:rPr>
          <w:rFonts w:ascii="Arial" w:hAnsi="Arial" w:cs="Arial"/>
          <w:color w:val="000000"/>
          <w:sz w:val="20"/>
        </w:rPr>
        <w:t>:</w:t>
      </w:r>
    </w:p>
    <w:p w:rsidR="002C6B74" w:rsidRDefault="002C6B74">
      <w:r>
        <w:br w:type="page"/>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E930ED" w:rsidRPr="0050050B" w:rsidTr="0031361F">
        <w:trPr>
          <w:cantSplit/>
        </w:trPr>
        <w:tc>
          <w:tcPr>
            <w:tcW w:w="9426" w:type="dxa"/>
            <w:shd w:val="clear" w:color="auto" w:fill="D9D9D9"/>
          </w:tcPr>
          <w:p w:rsidR="00E930ED" w:rsidRPr="0050050B" w:rsidRDefault="002C6B74" w:rsidP="00E930ED">
            <w:pPr>
              <w:tabs>
                <w:tab w:val="left" w:pos="1298"/>
              </w:tabs>
              <w:jc w:val="center"/>
              <w:rPr>
                <w:rFonts w:ascii="Arial" w:hAnsi="Arial" w:cs="Arial"/>
                <w:color w:val="000000"/>
                <w:sz w:val="18"/>
              </w:rPr>
            </w:pPr>
            <w:r>
              <w:rPr>
                <w:rFonts w:ascii="Arial" w:hAnsi="Arial" w:cs="Arial"/>
                <w:color w:val="000000"/>
                <w:sz w:val="20"/>
              </w:rPr>
              <w:br w:type="page"/>
            </w:r>
            <w:r w:rsidR="00E930ED" w:rsidRPr="0050050B">
              <w:rPr>
                <w:rFonts w:ascii="Arial" w:hAnsi="Arial" w:cs="Arial"/>
                <w:color w:val="000000"/>
                <w:sz w:val="18"/>
              </w:rPr>
              <w:t>Sfera zada</w:t>
            </w:r>
            <w:r w:rsidR="00A33999" w:rsidRPr="0050050B">
              <w:rPr>
                <w:rFonts w:ascii="Arial" w:hAnsi="Arial" w:cs="Arial"/>
                <w:color w:val="000000"/>
                <w:sz w:val="18"/>
              </w:rPr>
              <w:t>ń publicznych realizowana w 2025</w:t>
            </w:r>
            <w:r w:rsidR="00E930ED" w:rsidRPr="0050050B">
              <w:rPr>
                <w:rFonts w:ascii="Arial" w:hAnsi="Arial" w:cs="Arial"/>
                <w:color w:val="000000"/>
                <w:sz w:val="18"/>
              </w:rPr>
              <w:t xml:space="preserve"> r.</w:t>
            </w:r>
          </w:p>
        </w:tc>
      </w:tr>
      <w:tr w:rsidR="00E930ED" w:rsidRPr="0050050B" w:rsidTr="0031361F">
        <w:trPr>
          <w:cantSplit/>
          <w:trHeight w:val="1203"/>
        </w:trPr>
        <w:tc>
          <w:tcPr>
            <w:tcW w:w="9426" w:type="dxa"/>
          </w:tcPr>
          <w:p w:rsidR="009D4459" w:rsidRPr="0050050B" w:rsidRDefault="009D4459" w:rsidP="008A5DA9">
            <w:pPr>
              <w:numPr>
                <w:ilvl w:val="0"/>
                <w:numId w:val="62"/>
              </w:numPr>
              <w:tabs>
                <w:tab w:val="num" w:pos="284"/>
              </w:tabs>
              <w:autoSpaceDE w:val="0"/>
              <w:autoSpaceDN w:val="0"/>
              <w:adjustRightInd w:val="0"/>
              <w:ind w:hanging="720"/>
              <w:jc w:val="both"/>
              <w:rPr>
                <w:rFonts w:ascii="Arial" w:hAnsi="Arial" w:cs="Arial"/>
                <w:bCs/>
                <w:color w:val="000000"/>
                <w:sz w:val="18"/>
                <w:szCs w:val="18"/>
              </w:rPr>
            </w:pPr>
            <w:r w:rsidRPr="0050050B">
              <w:rPr>
                <w:rFonts w:ascii="Arial" w:hAnsi="Arial" w:cs="Arial"/>
                <w:bCs/>
                <w:color w:val="000000"/>
                <w:sz w:val="18"/>
                <w:szCs w:val="18"/>
              </w:rPr>
              <w:t>wspieranie i upowszechnianie kultury fizycznej:</w:t>
            </w:r>
          </w:p>
          <w:p w:rsidR="009D4459" w:rsidRPr="0050050B" w:rsidRDefault="009D4459" w:rsidP="008A5DA9">
            <w:pPr>
              <w:numPr>
                <w:ilvl w:val="0"/>
                <w:numId w:val="60"/>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upowszechnianie kultury fizycznej, zwłaszcza wśród dzieci, młodz</w:t>
            </w:r>
            <w:r w:rsidR="008D1F27">
              <w:rPr>
                <w:rFonts w:ascii="Arial" w:hAnsi="Arial" w:cs="Arial"/>
                <w:color w:val="000000"/>
                <w:sz w:val="18"/>
                <w:szCs w:val="18"/>
              </w:rPr>
              <w:t>ieży, osób starszych, a także</w:t>
            </w:r>
            <w:r w:rsidR="0031361F">
              <w:rPr>
                <w:rFonts w:ascii="Arial" w:hAnsi="Arial" w:cs="Arial"/>
                <w:color w:val="000000"/>
                <w:sz w:val="18"/>
                <w:szCs w:val="18"/>
              </w:rPr>
              <w:t xml:space="preserve"> </w:t>
            </w:r>
            <w:r w:rsidR="009950AA" w:rsidRPr="0050050B">
              <w:rPr>
                <w:rFonts w:ascii="Arial" w:hAnsi="Arial" w:cs="Arial"/>
                <w:color w:val="000000"/>
                <w:sz w:val="18"/>
                <w:szCs w:val="18"/>
              </w:rPr>
              <w:t>w </w:t>
            </w:r>
            <w:r w:rsidRPr="0050050B">
              <w:rPr>
                <w:rFonts w:ascii="Arial" w:hAnsi="Arial" w:cs="Arial"/>
                <w:color w:val="000000"/>
                <w:sz w:val="18"/>
                <w:szCs w:val="18"/>
              </w:rPr>
              <w:t>środowiskach osób niepełnosprawnych,</w:t>
            </w:r>
          </w:p>
          <w:p w:rsidR="009D4459" w:rsidRPr="0050050B" w:rsidRDefault="009D4459" w:rsidP="008A5DA9">
            <w:pPr>
              <w:numPr>
                <w:ilvl w:val="0"/>
                <w:numId w:val="60"/>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 xml:space="preserve">organizacja i uczestnictwo w imprezach, turniejach i zawodach sportowych o zasięgu miejskim, krajowym </w:t>
            </w:r>
            <w:r w:rsidR="0031361F">
              <w:rPr>
                <w:rFonts w:ascii="Arial" w:hAnsi="Arial" w:cs="Arial"/>
                <w:color w:val="000000"/>
                <w:sz w:val="18"/>
                <w:szCs w:val="18"/>
              </w:rPr>
              <w:br/>
            </w:r>
            <w:r w:rsidRPr="0050050B">
              <w:rPr>
                <w:rFonts w:ascii="Arial" w:hAnsi="Arial" w:cs="Arial"/>
                <w:color w:val="000000"/>
                <w:sz w:val="18"/>
                <w:szCs w:val="18"/>
              </w:rPr>
              <w:t>i zagranicznym,</w:t>
            </w:r>
          </w:p>
          <w:p w:rsidR="009D4459" w:rsidRPr="0050050B" w:rsidRDefault="009D4459" w:rsidP="008A5DA9">
            <w:pPr>
              <w:numPr>
                <w:ilvl w:val="0"/>
                <w:numId w:val="60"/>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wspieranie poszczególnych dyscyplin sportowych,</w:t>
            </w:r>
          </w:p>
          <w:p w:rsidR="009D4459" w:rsidRPr="0050050B" w:rsidRDefault="009D4459" w:rsidP="008A5DA9">
            <w:pPr>
              <w:numPr>
                <w:ilvl w:val="0"/>
                <w:numId w:val="60"/>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wspieranie sportu szkolnego – organizacja szkolenia i międzyszko</w:t>
            </w:r>
            <w:r w:rsidR="008D1F27">
              <w:rPr>
                <w:rFonts w:ascii="Arial" w:hAnsi="Arial" w:cs="Arial"/>
                <w:color w:val="000000"/>
                <w:sz w:val="18"/>
                <w:szCs w:val="18"/>
              </w:rPr>
              <w:t xml:space="preserve">lnej rywalizacji sportowej oraz </w:t>
            </w:r>
            <w:r w:rsidRPr="0050050B">
              <w:rPr>
                <w:rFonts w:ascii="Arial" w:hAnsi="Arial" w:cs="Arial"/>
                <w:color w:val="000000"/>
                <w:sz w:val="18"/>
                <w:szCs w:val="18"/>
              </w:rPr>
              <w:t>wspieranie sportu akademickiego,</w:t>
            </w:r>
          </w:p>
          <w:p w:rsidR="009D4459" w:rsidRPr="0050050B" w:rsidRDefault="009D4459" w:rsidP="008A5DA9">
            <w:pPr>
              <w:numPr>
                <w:ilvl w:val="0"/>
                <w:numId w:val="60"/>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działania na rzecz upowszechnienia rekreacji i sportu masowego, a także organizacja przedsięwzięć promujących zdrowy i aktywny tryb życia oraz czynny wypoczynek,</w:t>
            </w:r>
          </w:p>
          <w:p w:rsidR="00B53AAA" w:rsidRPr="00293B8A" w:rsidRDefault="009D4459" w:rsidP="008A5DA9">
            <w:pPr>
              <w:numPr>
                <w:ilvl w:val="0"/>
                <w:numId w:val="60"/>
              </w:numPr>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wspieranie ruchu rowerowego w mieście,</w:t>
            </w:r>
          </w:p>
        </w:tc>
      </w:tr>
      <w:tr w:rsidR="00E930ED" w:rsidRPr="0050050B" w:rsidTr="0031361F">
        <w:trPr>
          <w:cantSplit/>
          <w:trHeight w:val="965"/>
        </w:trPr>
        <w:tc>
          <w:tcPr>
            <w:tcW w:w="9426" w:type="dxa"/>
          </w:tcPr>
          <w:p w:rsidR="009D4459" w:rsidRPr="0050050B" w:rsidRDefault="009D4459" w:rsidP="008A5DA9">
            <w:pPr>
              <w:numPr>
                <w:ilvl w:val="0"/>
                <w:numId w:val="62"/>
              </w:numPr>
              <w:tabs>
                <w:tab w:val="left" w:pos="284"/>
              </w:tabs>
              <w:autoSpaceDE w:val="0"/>
              <w:autoSpaceDN w:val="0"/>
              <w:adjustRightInd w:val="0"/>
              <w:ind w:left="284" w:hanging="284"/>
              <w:jc w:val="both"/>
              <w:rPr>
                <w:rFonts w:ascii="Arial" w:hAnsi="Arial" w:cs="Arial"/>
                <w:bCs/>
                <w:color w:val="000000"/>
                <w:sz w:val="18"/>
                <w:szCs w:val="18"/>
              </w:rPr>
            </w:pPr>
            <w:r w:rsidRPr="0050050B">
              <w:rPr>
                <w:rFonts w:ascii="Arial" w:hAnsi="Arial" w:cs="Arial"/>
                <w:bCs/>
                <w:color w:val="000000"/>
                <w:sz w:val="18"/>
                <w:szCs w:val="18"/>
              </w:rPr>
              <w:t>turystyka i krajoznawstwo:</w:t>
            </w:r>
          </w:p>
          <w:p w:rsidR="009D4459" w:rsidRPr="0050050B" w:rsidRDefault="009D4459" w:rsidP="008A5DA9">
            <w:pPr>
              <w:numPr>
                <w:ilvl w:val="0"/>
                <w:numId w:val="61"/>
              </w:numPr>
              <w:tabs>
                <w:tab w:val="num" w:pos="2340"/>
              </w:tabs>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organizacja imprez krajoznawczych, w tym rajdów i wycieczek tematycznych po Bytomiu,</w:t>
            </w:r>
          </w:p>
          <w:p w:rsidR="00B53AAA" w:rsidRPr="00293B8A" w:rsidRDefault="009D4459" w:rsidP="008A5DA9">
            <w:pPr>
              <w:numPr>
                <w:ilvl w:val="0"/>
                <w:numId w:val="61"/>
              </w:numPr>
              <w:tabs>
                <w:tab w:val="num" w:pos="2340"/>
              </w:tabs>
              <w:autoSpaceDE w:val="0"/>
              <w:autoSpaceDN w:val="0"/>
              <w:adjustRightInd w:val="0"/>
              <w:jc w:val="both"/>
              <w:rPr>
                <w:rFonts w:ascii="Arial" w:hAnsi="Arial" w:cs="Arial"/>
                <w:color w:val="000000"/>
                <w:sz w:val="18"/>
                <w:szCs w:val="18"/>
              </w:rPr>
            </w:pPr>
            <w:r w:rsidRPr="0050050B">
              <w:rPr>
                <w:rFonts w:ascii="Arial" w:hAnsi="Arial" w:cs="Arial"/>
                <w:color w:val="000000"/>
                <w:sz w:val="18"/>
                <w:szCs w:val="18"/>
              </w:rPr>
              <w:t>upowszechnianie turystyki i rekreacji w mieście poprzez organizację wydarzeń, wspieranie atrakcji turystycznych, realizację wartościowych wydawnictw (przewodników, folderów, filmów) promując</w:t>
            </w:r>
            <w:r w:rsidR="00BF21CA" w:rsidRPr="0050050B">
              <w:rPr>
                <w:rFonts w:ascii="Arial" w:hAnsi="Arial" w:cs="Arial"/>
                <w:color w:val="000000"/>
                <w:sz w:val="18"/>
                <w:szCs w:val="18"/>
              </w:rPr>
              <w:t>ych walory turystyczne Bytomia.</w:t>
            </w:r>
          </w:p>
        </w:tc>
      </w:tr>
    </w:tbl>
    <w:p w:rsidR="003C0FDB" w:rsidRDefault="003C0FDB" w:rsidP="00ED5D94">
      <w:pPr>
        <w:spacing w:line="360" w:lineRule="auto"/>
        <w:jc w:val="both"/>
        <w:rPr>
          <w:rFonts w:ascii="Arial" w:hAnsi="Arial" w:cs="Arial"/>
          <w:b/>
          <w:bCs/>
          <w:color w:val="000000"/>
          <w:sz w:val="10"/>
          <w:szCs w:val="10"/>
        </w:rPr>
      </w:pPr>
    </w:p>
    <w:p w:rsidR="00EF168E" w:rsidRPr="00EF168E" w:rsidRDefault="00EF168E" w:rsidP="00ED5D94">
      <w:pPr>
        <w:spacing w:line="360" w:lineRule="auto"/>
        <w:jc w:val="both"/>
        <w:rPr>
          <w:rFonts w:ascii="Arial" w:hAnsi="Arial" w:cs="Arial"/>
          <w:b/>
          <w:bCs/>
          <w:color w:val="000000"/>
          <w:sz w:val="10"/>
          <w:szCs w:val="10"/>
        </w:rPr>
      </w:pPr>
    </w:p>
    <w:p w:rsidR="004B5747" w:rsidRPr="0050050B" w:rsidRDefault="00BD1323" w:rsidP="00ED5D94">
      <w:pPr>
        <w:pStyle w:val="Tekstpodstawowywcity"/>
        <w:spacing w:line="360" w:lineRule="auto"/>
        <w:ind w:firstLine="0"/>
        <w:rPr>
          <w:rFonts w:ascii="Arial" w:hAnsi="Arial" w:cs="Arial"/>
          <w:b/>
          <w:bCs/>
          <w:color w:val="000000"/>
          <w:sz w:val="16"/>
        </w:rPr>
      </w:pPr>
      <w:r w:rsidRPr="00BD1323">
        <w:rPr>
          <w:rFonts w:ascii="Arial" w:eastAsia="Arial Unicode MS" w:hAnsi="Arial" w:cs="Arial"/>
          <w:noProof/>
          <w:color w:val="000000"/>
          <w:sz w:val="20"/>
          <w:szCs w:val="15"/>
          <w:u w:val="single"/>
        </w:rPr>
        <w:pict>
          <v:shape id="_x0000_s1063" type="#_x0000_t202" style="position:absolute;left:0;text-align:left;margin-left:-4.8pt;margin-top:-.15pt;width:471.9pt;height:20.95pt;z-index:251656704" fillcolor="silver">
            <v:textbox style="mso-next-textbox:#_x0000_s1063">
              <w:txbxContent>
                <w:p w:rsidR="002C6B74" w:rsidRPr="00C46B1E" w:rsidRDefault="002C6B74" w:rsidP="004D67A4">
                  <w:pPr>
                    <w:pStyle w:val="Stopka"/>
                    <w:tabs>
                      <w:tab w:val="clear" w:pos="4536"/>
                      <w:tab w:val="clear" w:pos="9072"/>
                    </w:tabs>
                    <w:ind w:right="-199"/>
                    <w:rPr>
                      <w:rFonts w:ascii="Arial" w:hAnsi="Arial" w:cs="Arial"/>
                      <w:b/>
                      <w:bCs/>
                    </w:rPr>
                  </w:pPr>
                  <w:r w:rsidRPr="00C46B1E">
                    <w:rPr>
                      <w:rFonts w:ascii="Arial" w:hAnsi="Arial" w:cs="Arial"/>
                      <w:b/>
                      <w:bCs/>
                    </w:rPr>
                    <w:t>XI. WYDZIAŁ POLITYKI SPOŁECZNEJ</w:t>
                  </w:r>
                </w:p>
              </w:txbxContent>
            </v:textbox>
          </v:shape>
        </w:pict>
      </w:r>
    </w:p>
    <w:p w:rsidR="00B732D6" w:rsidRPr="0050050B" w:rsidRDefault="00B732D6" w:rsidP="00ED5D94">
      <w:pPr>
        <w:pStyle w:val="Tekstpodstawowywcity"/>
        <w:spacing w:line="360" w:lineRule="auto"/>
        <w:ind w:firstLine="0"/>
        <w:rPr>
          <w:rFonts w:ascii="Arial" w:hAnsi="Arial" w:cs="Arial"/>
          <w:bCs/>
          <w:color w:val="000000"/>
          <w:sz w:val="20"/>
          <w:szCs w:val="20"/>
        </w:rPr>
      </w:pPr>
    </w:p>
    <w:p w:rsidR="004B5747" w:rsidRPr="0050050B" w:rsidRDefault="006B0232" w:rsidP="006B0232">
      <w:pPr>
        <w:spacing w:line="360" w:lineRule="auto"/>
        <w:jc w:val="both"/>
        <w:rPr>
          <w:rFonts w:ascii="Arial" w:hAnsi="Arial" w:cs="Arial"/>
          <w:color w:val="000000"/>
          <w:sz w:val="20"/>
        </w:rPr>
      </w:pPr>
      <w:r w:rsidRPr="0050050B">
        <w:rPr>
          <w:rFonts w:ascii="Arial" w:hAnsi="Arial" w:cs="Arial"/>
          <w:color w:val="000000"/>
          <w:sz w:val="20"/>
        </w:rPr>
        <w:t>I.1</w:t>
      </w:r>
      <w:r w:rsidR="004B5747" w:rsidRPr="0050050B">
        <w:rPr>
          <w:rFonts w:ascii="Arial" w:hAnsi="Arial" w:cs="Arial"/>
          <w:color w:val="000000"/>
          <w:sz w:val="20"/>
        </w:rPr>
        <w:t>.</w:t>
      </w:r>
      <w:r w:rsidRPr="0050050B">
        <w:rPr>
          <w:rFonts w:ascii="Arial" w:hAnsi="Arial" w:cs="Arial"/>
          <w:color w:val="000000"/>
          <w:sz w:val="20"/>
        </w:rPr>
        <w:t xml:space="preserve"> </w:t>
      </w:r>
      <w:r w:rsidR="004B5747" w:rsidRPr="0050050B">
        <w:rPr>
          <w:rFonts w:ascii="Arial" w:hAnsi="Arial" w:cs="Arial"/>
          <w:color w:val="000000"/>
          <w:sz w:val="20"/>
        </w:rPr>
        <w:t>Finansowe formy współpracy podj</w:t>
      </w:r>
      <w:r w:rsidR="00573050" w:rsidRPr="0050050B">
        <w:rPr>
          <w:rFonts w:ascii="Arial" w:hAnsi="Arial" w:cs="Arial"/>
          <w:color w:val="000000"/>
          <w:sz w:val="20"/>
        </w:rPr>
        <w:t>ęte z podmiotami programu w 2025</w:t>
      </w:r>
      <w:r w:rsidR="004B5747" w:rsidRPr="0050050B">
        <w:rPr>
          <w:rFonts w:ascii="Arial" w:hAnsi="Arial" w:cs="Arial"/>
          <w:color w:val="000000"/>
          <w:sz w:val="20"/>
        </w:rPr>
        <w:t xml:space="preserve"> r.:</w:t>
      </w:r>
    </w:p>
    <w:p w:rsidR="004B5747" w:rsidRPr="0050050B" w:rsidRDefault="004B5747" w:rsidP="008A5DA9">
      <w:pPr>
        <w:pStyle w:val="Tekstpodstawowywcity2"/>
        <w:numPr>
          <w:ilvl w:val="0"/>
          <w:numId w:val="18"/>
        </w:numPr>
        <w:rPr>
          <w:rFonts w:ascii="Arial" w:hAnsi="Arial" w:cs="Arial"/>
          <w:color w:val="000000"/>
        </w:rPr>
      </w:pPr>
      <w:r w:rsidRPr="0050050B">
        <w:rPr>
          <w:rFonts w:ascii="Arial" w:hAnsi="Arial" w:cs="Arial"/>
          <w:color w:val="000000"/>
        </w:rPr>
        <w:t xml:space="preserve">wspieranie wykonania zadań publicznych wraz z przyznaniem dotacji na dofinansowanie ich realizacji (konkursy ofert): </w:t>
      </w:r>
    </w:p>
    <w:p w:rsidR="006F2E36" w:rsidRPr="006F2E36" w:rsidRDefault="00573050" w:rsidP="006F2E36">
      <w:pPr>
        <w:pStyle w:val="Tekstpodstawowywcity"/>
        <w:spacing w:line="360" w:lineRule="auto"/>
        <w:ind w:firstLine="0"/>
        <w:rPr>
          <w:rFonts w:ascii="Arial" w:hAnsi="Arial" w:cs="Arial"/>
          <w:i/>
          <w:iCs/>
          <w:color w:val="000000"/>
          <w:sz w:val="18"/>
          <w:szCs w:val="18"/>
        </w:rPr>
      </w:pPr>
      <w:r w:rsidRPr="0050050B">
        <w:rPr>
          <w:rFonts w:ascii="Arial" w:hAnsi="Arial" w:cs="Arial"/>
          <w:i/>
          <w:iCs/>
          <w:color w:val="000000"/>
          <w:sz w:val="18"/>
          <w:szCs w:val="18"/>
        </w:rPr>
        <w:t xml:space="preserve">Podstawa prawna: </w:t>
      </w:r>
      <w:r w:rsidR="00145DA2" w:rsidRPr="0050050B">
        <w:rPr>
          <w:rFonts w:ascii="Arial" w:hAnsi="Arial" w:cs="Arial"/>
          <w:i/>
          <w:iCs/>
          <w:color w:val="000000"/>
          <w:sz w:val="18"/>
          <w:szCs w:val="18"/>
        </w:rPr>
        <w:t>ustawa z dnia 24 kwietnia 2003 r. o działalności pożytk</w:t>
      </w:r>
      <w:r w:rsidRPr="0050050B">
        <w:rPr>
          <w:rFonts w:ascii="Arial" w:hAnsi="Arial" w:cs="Arial"/>
          <w:i/>
          <w:iCs/>
          <w:color w:val="000000"/>
          <w:sz w:val="18"/>
          <w:szCs w:val="18"/>
        </w:rPr>
        <w:t>u publicznego i o wolontariacie.</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3262"/>
        <w:gridCol w:w="2818"/>
        <w:gridCol w:w="1417"/>
        <w:gridCol w:w="1276"/>
      </w:tblGrid>
      <w:tr w:rsidR="001349C8" w:rsidRPr="0050050B" w:rsidTr="008F5041">
        <w:trPr>
          <w:cantSplit/>
        </w:trPr>
        <w:tc>
          <w:tcPr>
            <w:tcW w:w="441" w:type="dxa"/>
            <w:shd w:val="clear" w:color="auto" w:fill="D9D9D9"/>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Lp.:</w:t>
            </w:r>
          </w:p>
        </w:tc>
        <w:tc>
          <w:tcPr>
            <w:tcW w:w="3262" w:type="dxa"/>
            <w:shd w:val="clear" w:color="auto" w:fill="D9D9D9"/>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Nazwa organizacji/podmiotu:</w:t>
            </w:r>
          </w:p>
        </w:tc>
        <w:tc>
          <w:tcPr>
            <w:tcW w:w="2818" w:type="dxa"/>
            <w:shd w:val="clear" w:color="auto" w:fill="D9D9D9"/>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Nazwa zadania:</w:t>
            </w:r>
          </w:p>
        </w:tc>
        <w:tc>
          <w:tcPr>
            <w:tcW w:w="1417" w:type="dxa"/>
            <w:shd w:val="clear" w:color="auto" w:fill="D9D9D9"/>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Przyznane kwoty (zł):</w:t>
            </w:r>
          </w:p>
        </w:tc>
        <w:tc>
          <w:tcPr>
            <w:tcW w:w="1276" w:type="dxa"/>
            <w:shd w:val="clear" w:color="auto" w:fill="D9D9D9"/>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Faktycznie wydatkowane (zł):</w:t>
            </w:r>
          </w:p>
        </w:tc>
      </w:tr>
      <w:tr w:rsidR="001349C8" w:rsidRPr="0050050B" w:rsidTr="008F5041">
        <w:trPr>
          <w:cantSplit/>
        </w:trPr>
        <w:tc>
          <w:tcPr>
            <w:tcW w:w="441"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1.</w:t>
            </w:r>
          </w:p>
        </w:tc>
        <w:tc>
          <w:tcPr>
            <w:tcW w:w="3262"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Fundacja Diakonii im. Matki Ewy</w:t>
            </w:r>
          </w:p>
        </w:tc>
        <w:tc>
          <w:tcPr>
            <w:tcW w:w="2818"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 xml:space="preserve">Prowadzenie na terenie miasta Bytomia w latach 2025 </w:t>
            </w:r>
            <w:r w:rsidR="001A7CE1" w:rsidRPr="0050050B">
              <w:rPr>
                <w:rFonts w:ascii="Arial" w:hAnsi="Arial" w:cs="Arial"/>
                <w:color w:val="000000"/>
                <w:sz w:val="18"/>
                <w:szCs w:val="18"/>
              </w:rPr>
              <w:t>– 2029 domu pomocy społecznej o </w:t>
            </w:r>
            <w:r w:rsidRPr="0050050B">
              <w:rPr>
                <w:rFonts w:ascii="Arial" w:hAnsi="Arial" w:cs="Arial"/>
                <w:color w:val="000000"/>
                <w:sz w:val="18"/>
                <w:szCs w:val="18"/>
              </w:rPr>
              <w:t xml:space="preserve">zasięgu </w:t>
            </w:r>
            <w:proofErr w:type="spellStart"/>
            <w:r w:rsidRPr="0050050B">
              <w:rPr>
                <w:rFonts w:ascii="Arial" w:hAnsi="Arial" w:cs="Arial"/>
                <w:color w:val="000000"/>
                <w:sz w:val="18"/>
                <w:szCs w:val="18"/>
              </w:rPr>
              <w:t>ponadgmi</w:t>
            </w:r>
            <w:r w:rsidR="001A7CE1" w:rsidRPr="0050050B">
              <w:rPr>
                <w:rFonts w:ascii="Arial" w:hAnsi="Arial" w:cs="Arial"/>
                <w:color w:val="000000"/>
                <w:sz w:val="18"/>
                <w:szCs w:val="18"/>
              </w:rPr>
              <w:t>nnym</w:t>
            </w:r>
            <w:proofErr w:type="spellEnd"/>
            <w:r w:rsidR="001A7CE1" w:rsidRPr="0050050B">
              <w:rPr>
                <w:rFonts w:ascii="Arial" w:hAnsi="Arial" w:cs="Arial"/>
                <w:color w:val="000000"/>
                <w:sz w:val="18"/>
                <w:szCs w:val="18"/>
              </w:rPr>
              <w:t>, przeznaczonego dla osób w </w:t>
            </w:r>
            <w:r w:rsidRPr="0050050B">
              <w:rPr>
                <w:rFonts w:ascii="Arial" w:hAnsi="Arial" w:cs="Arial"/>
                <w:color w:val="000000"/>
                <w:sz w:val="18"/>
                <w:szCs w:val="18"/>
              </w:rPr>
              <w:t xml:space="preserve">podeszłym wieku </w:t>
            </w:r>
          </w:p>
        </w:tc>
        <w:tc>
          <w:tcPr>
            <w:tcW w:w="1417"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60 </w:t>
            </w:r>
            <w:r w:rsidR="001349C8" w:rsidRPr="0050050B">
              <w:rPr>
                <w:rFonts w:ascii="Arial" w:hAnsi="Arial" w:cs="Arial"/>
                <w:color w:val="000000"/>
                <w:sz w:val="18"/>
                <w:szCs w:val="18"/>
              </w:rPr>
              <w:t>000,00</w:t>
            </w:r>
          </w:p>
          <w:p w:rsidR="001349C8" w:rsidRPr="0050050B" w:rsidRDefault="001349C8" w:rsidP="006109A9">
            <w:pPr>
              <w:jc w:val="right"/>
              <w:rPr>
                <w:rFonts w:ascii="Arial" w:hAnsi="Arial" w:cs="Arial"/>
                <w:color w:val="000000"/>
                <w:sz w:val="18"/>
                <w:szCs w:val="18"/>
              </w:rPr>
            </w:pPr>
            <w:r w:rsidRPr="0050050B">
              <w:rPr>
                <w:rFonts w:ascii="Arial" w:hAnsi="Arial" w:cs="Arial"/>
                <w:color w:val="000000"/>
                <w:sz w:val="18"/>
                <w:szCs w:val="18"/>
              </w:rPr>
              <w:t xml:space="preserve">(dotacja </w:t>
            </w:r>
            <w:r w:rsidR="001A7CE1" w:rsidRPr="0050050B">
              <w:rPr>
                <w:rFonts w:ascii="Arial" w:hAnsi="Arial" w:cs="Arial"/>
                <w:color w:val="000000"/>
                <w:sz w:val="18"/>
                <w:szCs w:val="18"/>
              </w:rPr>
              <w:t>z </w:t>
            </w:r>
            <w:r w:rsidRPr="0050050B">
              <w:rPr>
                <w:rFonts w:ascii="Arial" w:hAnsi="Arial" w:cs="Arial"/>
                <w:color w:val="000000"/>
                <w:sz w:val="18"/>
                <w:szCs w:val="18"/>
              </w:rPr>
              <w:t>budżetu państwa)</w:t>
            </w:r>
          </w:p>
        </w:tc>
        <w:tc>
          <w:tcPr>
            <w:tcW w:w="1276" w:type="dxa"/>
          </w:tcPr>
          <w:p w:rsidR="001349C8" w:rsidRPr="0050050B" w:rsidRDefault="001349C8" w:rsidP="006109A9">
            <w:pPr>
              <w:jc w:val="right"/>
              <w:rPr>
                <w:rFonts w:ascii="Arial" w:hAnsi="Arial" w:cs="Arial"/>
                <w:color w:val="000000"/>
                <w:sz w:val="18"/>
                <w:szCs w:val="18"/>
              </w:rPr>
            </w:pPr>
            <w:r w:rsidRPr="0050050B">
              <w:rPr>
                <w:rFonts w:ascii="Arial" w:hAnsi="Arial" w:cs="Arial"/>
                <w:color w:val="000000"/>
                <w:sz w:val="18"/>
                <w:szCs w:val="18"/>
              </w:rPr>
              <w:t>56 556,65</w:t>
            </w:r>
          </w:p>
        </w:tc>
      </w:tr>
      <w:tr w:rsidR="001349C8" w:rsidRPr="0050050B" w:rsidTr="008F5041">
        <w:trPr>
          <w:cantSplit/>
        </w:trPr>
        <w:tc>
          <w:tcPr>
            <w:tcW w:w="441"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2.</w:t>
            </w:r>
          </w:p>
        </w:tc>
        <w:tc>
          <w:tcPr>
            <w:tcW w:w="3262"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 xml:space="preserve">Fundacja ALTERNATA                                        </w:t>
            </w:r>
          </w:p>
        </w:tc>
        <w:tc>
          <w:tcPr>
            <w:tcW w:w="2818" w:type="dxa"/>
          </w:tcPr>
          <w:p w:rsidR="001349C8" w:rsidRPr="0050050B" w:rsidRDefault="001A7CE1" w:rsidP="006109A9">
            <w:pPr>
              <w:rPr>
                <w:rFonts w:ascii="Arial" w:hAnsi="Arial" w:cs="Arial"/>
                <w:color w:val="000000"/>
                <w:sz w:val="18"/>
                <w:szCs w:val="18"/>
              </w:rPr>
            </w:pPr>
            <w:r w:rsidRPr="0050050B">
              <w:rPr>
                <w:rFonts w:ascii="Arial" w:hAnsi="Arial" w:cs="Arial"/>
                <w:color w:val="000000"/>
                <w:sz w:val="18"/>
                <w:szCs w:val="18"/>
              </w:rPr>
              <w:t>„Aktywizacja Seniorów</w:t>
            </w:r>
            <w:r w:rsidR="001349C8" w:rsidRPr="0050050B">
              <w:rPr>
                <w:rFonts w:ascii="Arial" w:hAnsi="Arial" w:cs="Arial"/>
                <w:color w:val="000000"/>
                <w:sz w:val="18"/>
                <w:szCs w:val="18"/>
              </w:rPr>
              <w:t xml:space="preserve"> </w:t>
            </w:r>
            <w:r w:rsidRPr="0050050B">
              <w:rPr>
                <w:rFonts w:ascii="Arial" w:hAnsi="Arial" w:cs="Arial"/>
                <w:color w:val="000000"/>
                <w:sz w:val="18"/>
                <w:szCs w:val="18"/>
              </w:rPr>
              <w:t>w </w:t>
            </w:r>
            <w:r w:rsidR="001349C8" w:rsidRPr="0050050B">
              <w:rPr>
                <w:rFonts w:ascii="Arial" w:hAnsi="Arial" w:cs="Arial"/>
                <w:color w:val="000000"/>
                <w:sz w:val="18"/>
                <w:szCs w:val="18"/>
              </w:rPr>
              <w:t>Bytomiu”.</w:t>
            </w:r>
          </w:p>
        </w:tc>
        <w:tc>
          <w:tcPr>
            <w:tcW w:w="1417"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92 </w:t>
            </w:r>
            <w:r w:rsidR="001349C8" w:rsidRPr="0050050B">
              <w:rPr>
                <w:rFonts w:ascii="Arial" w:hAnsi="Arial" w:cs="Arial"/>
                <w:color w:val="000000"/>
                <w:sz w:val="18"/>
                <w:szCs w:val="18"/>
              </w:rPr>
              <w:t>000,00</w:t>
            </w:r>
          </w:p>
        </w:tc>
        <w:tc>
          <w:tcPr>
            <w:tcW w:w="1276"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92 </w:t>
            </w:r>
            <w:r w:rsidR="001349C8" w:rsidRPr="0050050B">
              <w:rPr>
                <w:rFonts w:ascii="Arial" w:hAnsi="Arial" w:cs="Arial"/>
                <w:color w:val="000000"/>
                <w:sz w:val="18"/>
                <w:szCs w:val="18"/>
              </w:rPr>
              <w:t>000,00</w:t>
            </w:r>
          </w:p>
        </w:tc>
      </w:tr>
      <w:tr w:rsidR="001349C8" w:rsidRPr="0050050B" w:rsidTr="008F5041">
        <w:trPr>
          <w:cantSplit/>
          <w:trHeight w:val="108"/>
        </w:trPr>
        <w:tc>
          <w:tcPr>
            <w:tcW w:w="441" w:type="dxa"/>
            <w:tcBorders>
              <w:bottom w:val="single" w:sz="4" w:space="0" w:color="auto"/>
            </w:tcBorders>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3.</w:t>
            </w:r>
          </w:p>
        </w:tc>
        <w:tc>
          <w:tcPr>
            <w:tcW w:w="3262" w:type="dxa"/>
            <w:tcBorders>
              <w:bottom w:val="single" w:sz="4" w:space="0" w:color="auto"/>
            </w:tcBorders>
          </w:tcPr>
          <w:p w:rsidR="00032720" w:rsidRPr="0050050B" w:rsidRDefault="001349C8" w:rsidP="006109A9">
            <w:pPr>
              <w:rPr>
                <w:rFonts w:ascii="Arial" w:hAnsi="Arial" w:cs="Arial"/>
                <w:color w:val="000000"/>
                <w:sz w:val="18"/>
                <w:szCs w:val="18"/>
              </w:rPr>
            </w:pPr>
            <w:r w:rsidRPr="0050050B">
              <w:rPr>
                <w:rFonts w:ascii="Arial" w:hAnsi="Arial" w:cs="Arial"/>
                <w:color w:val="000000"/>
                <w:sz w:val="18"/>
                <w:szCs w:val="18"/>
              </w:rPr>
              <w:t>Caritas Diecezji Gliwick</w:t>
            </w:r>
            <w:r w:rsidR="001A7CE1" w:rsidRPr="0050050B">
              <w:rPr>
                <w:rFonts w:ascii="Arial" w:hAnsi="Arial" w:cs="Arial"/>
                <w:color w:val="000000"/>
                <w:sz w:val="18"/>
                <w:szCs w:val="18"/>
              </w:rPr>
              <w:t>iej, ul. </w:t>
            </w:r>
            <w:r w:rsidRPr="0050050B">
              <w:rPr>
                <w:rFonts w:ascii="Arial" w:hAnsi="Arial" w:cs="Arial"/>
                <w:color w:val="000000"/>
                <w:sz w:val="18"/>
                <w:szCs w:val="18"/>
              </w:rPr>
              <w:t xml:space="preserve">Ziemowita 2 w Gliwicach </w:t>
            </w:r>
          </w:p>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 Stacja Opi</w:t>
            </w:r>
            <w:r w:rsidR="001A7CE1" w:rsidRPr="0050050B">
              <w:rPr>
                <w:rFonts w:ascii="Arial" w:hAnsi="Arial" w:cs="Arial"/>
                <w:color w:val="000000"/>
                <w:sz w:val="18"/>
                <w:szCs w:val="18"/>
              </w:rPr>
              <w:t xml:space="preserve">eki w Bytomiu </w:t>
            </w:r>
          </w:p>
        </w:tc>
        <w:tc>
          <w:tcPr>
            <w:tcW w:w="2818" w:type="dxa"/>
            <w:tcBorders>
              <w:bottom w:val="single" w:sz="4" w:space="0" w:color="auto"/>
            </w:tcBorders>
          </w:tcPr>
          <w:p w:rsidR="00032720" w:rsidRPr="0050050B" w:rsidRDefault="001349C8" w:rsidP="006109A9">
            <w:pPr>
              <w:rPr>
                <w:rFonts w:ascii="Arial" w:hAnsi="Arial" w:cs="Arial"/>
                <w:iCs/>
                <w:color w:val="000000"/>
                <w:sz w:val="18"/>
                <w:szCs w:val="18"/>
              </w:rPr>
            </w:pPr>
            <w:r w:rsidRPr="0050050B">
              <w:rPr>
                <w:rFonts w:ascii="Arial" w:hAnsi="Arial" w:cs="Arial"/>
                <w:iCs/>
                <w:color w:val="000000"/>
                <w:sz w:val="18"/>
                <w:szCs w:val="18"/>
              </w:rPr>
              <w:t xml:space="preserve">Zapewnienie </w:t>
            </w:r>
            <w:r w:rsidR="001A7CE1" w:rsidRPr="0050050B">
              <w:rPr>
                <w:rFonts w:ascii="Arial" w:hAnsi="Arial" w:cs="Arial"/>
                <w:iCs/>
                <w:color w:val="000000"/>
                <w:sz w:val="18"/>
                <w:szCs w:val="18"/>
              </w:rPr>
              <w:t xml:space="preserve">opieki hospicyjno </w:t>
            </w:r>
          </w:p>
          <w:p w:rsidR="001349C8" w:rsidRPr="0050050B" w:rsidRDefault="001A7CE1" w:rsidP="006109A9">
            <w:pPr>
              <w:rPr>
                <w:rFonts w:ascii="Arial" w:hAnsi="Arial" w:cs="Arial"/>
                <w:i/>
                <w:color w:val="000000"/>
                <w:sz w:val="18"/>
                <w:szCs w:val="18"/>
              </w:rPr>
            </w:pPr>
            <w:r w:rsidRPr="0050050B">
              <w:rPr>
                <w:rFonts w:ascii="Arial" w:hAnsi="Arial" w:cs="Arial"/>
                <w:iCs/>
                <w:color w:val="000000"/>
                <w:sz w:val="18"/>
                <w:szCs w:val="18"/>
              </w:rPr>
              <w:t xml:space="preserve">–paliatywnej </w:t>
            </w:r>
            <w:r w:rsidR="001349C8" w:rsidRPr="0050050B">
              <w:rPr>
                <w:rFonts w:ascii="Arial" w:hAnsi="Arial" w:cs="Arial"/>
                <w:iCs/>
                <w:color w:val="000000"/>
                <w:sz w:val="18"/>
                <w:szCs w:val="18"/>
              </w:rPr>
              <w:t>i rehabilitacji domowej na rzecz mieszkańców miasta Bytomia w terminalnym stanie choroby w 2025 r.</w:t>
            </w:r>
          </w:p>
        </w:tc>
        <w:tc>
          <w:tcPr>
            <w:tcW w:w="1417"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400 </w:t>
            </w:r>
            <w:r w:rsidR="001349C8" w:rsidRPr="0050050B">
              <w:rPr>
                <w:rFonts w:ascii="Arial" w:hAnsi="Arial" w:cs="Arial"/>
                <w:color w:val="000000"/>
                <w:sz w:val="18"/>
                <w:szCs w:val="18"/>
              </w:rPr>
              <w:t xml:space="preserve">000,00 </w:t>
            </w:r>
          </w:p>
        </w:tc>
        <w:tc>
          <w:tcPr>
            <w:tcW w:w="1276"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400 </w:t>
            </w:r>
            <w:r w:rsidR="001349C8" w:rsidRPr="0050050B">
              <w:rPr>
                <w:rFonts w:ascii="Arial" w:hAnsi="Arial" w:cs="Arial"/>
                <w:color w:val="000000"/>
                <w:sz w:val="18"/>
                <w:szCs w:val="18"/>
              </w:rPr>
              <w:t xml:space="preserve">000,00 </w:t>
            </w:r>
          </w:p>
        </w:tc>
      </w:tr>
      <w:tr w:rsidR="001349C8" w:rsidRPr="0050050B" w:rsidTr="008F5041">
        <w:trPr>
          <w:cantSplit/>
          <w:trHeight w:val="108"/>
        </w:trPr>
        <w:tc>
          <w:tcPr>
            <w:tcW w:w="441" w:type="dxa"/>
            <w:tcBorders>
              <w:bottom w:val="single" w:sz="4" w:space="0" w:color="auto"/>
            </w:tcBorders>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4.</w:t>
            </w:r>
          </w:p>
        </w:tc>
        <w:tc>
          <w:tcPr>
            <w:tcW w:w="3262" w:type="dxa"/>
            <w:tcBorders>
              <w:bottom w:val="single" w:sz="4" w:space="0" w:color="auto"/>
            </w:tcBorders>
          </w:tcPr>
          <w:p w:rsidR="001349C8" w:rsidRPr="0050050B" w:rsidRDefault="001349C8" w:rsidP="006109A9">
            <w:pPr>
              <w:rPr>
                <w:rFonts w:ascii="Arial" w:hAnsi="Arial" w:cs="Arial"/>
                <w:bCs/>
                <w:color w:val="000000"/>
                <w:sz w:val="18"/>
                <w:szCs w:val="18"/>
              </w:rPr>
            </w:pPr>
            <w:r w:rsidRPr="0050050B">
              <w:rPr>
                <w:rFonts w:ascii="Arial" w:hAnsi="Arial" w:cs="Arial"/>
                <w:bCs/>
                <w:color w:val="000000"/>
                <w:sz w:val="18"/>
                <w:szCs w:val="18"/>
              </w:rPr>
              <w:t xml:space="preserve">Towarzystwo Przyjaciół Dzieci Oddział Miejski w Bytomiu </w:t>
            </w:r>
          </w:p>
          <w:p w:rsidR="001349C8" w:rsidRPr="0050050B" w:rsidRDefault="001349C8" w:rsidP="006109A9">
            <w:pPr>
              <w:rPr>
                <w:rFonts w:ascii="Arial" w:hAnsi="Arial" w:cs="Arial"/>
                <w:color w:val="000000"/>
                <w:sz w:val="18"/>
                <w:szCs w:val="18"/>
              </w:rPr>
            </w:pPr>
          </w:p>
        </w:tc>
        <w:tc>
          <w:tcPr>
            <w:tcW w:w="2818" w:type="dxa"/>
            <w:tcBorders>
              <w:bottom w:val="single" w:sz="4" w:space="0" w:color="auto"/>
            </w:tcBorders>
          </w:tcPr>
          <w:p w:rsidR="001349C8" w:rsidRPr="0050050B" w:rsidRDefault="001349C8" w:rsidP="006109A9">
            <w:pPr>
              <w:autoSpaceDE w:val="0"/>
              <w:autoSpaceDN w:val="0"/>
              <w:adjustRightInd w:val="0"/>
              <w:rPr>
                <w:rFonts w:ascii="Arial" w:hAnsi="Arial" w:cs="Arial"/>
                <w:color w:val="000000"/>
                <w:sz w:val="18"/>
                <w:szCs w:val="18"/>
              </w:rPr>
            </w:pPr>
            <w:r w:rsidRPr="0050050B">
              <w:rPr>
                <w:rFonts w:ascii="Arial" w:hAnsi="Arial" w:cs="Arial"/>
                <w:color w:val="000000"/>
                <w:sz w:val="18"/>
                <w:szCs w:val="18"/>
              </w:rPr>
              <w:t>Świadczenie dziennej</w:t>
            </w:r>
            <w:r w:rsidR="00032720" w:rsidRPr="0050050B">
              <w:rPr>
                <w:rFonts w:ascii="Arial" w:hAnsi="Arial" w:cs="Arial"/>
                <w:color w:val="000000"/>
                <w:sz w:val="18"/>
                <w:szCs w:val="18"/>
              </w:rPr>
              <w:t xml:space="preserve"> opieki nad dziećmi </w:t>
            </w:r>
            <w:r w:rsidRPr="0050050B">
              <w:rPr>
                <w:rFonts w:ascii="Arial" w:hAnsi="Arial" w:cs="Arial"/>
                <w:color w:val="000000"/>
                <w:sz w:val="18"/>
                <w:szCs w:val="18"/>
              </w:rPr>
              <w:t>w placówkach wsparcia dziennego w 2025 r. „Rozwijamy kompetencje i uczymy żyć bezpiecznie”</w:t>
            </w:r>
          </w:p>
        </w:tc>
        <w:tc>
          <w:tcPr>
            <w:tcW w:w="1417"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83 </w:t>
            </w:r>
            <w:r w:rsidR="001349C8" w:rsidRPr="0050050B">
              <w:rPr>
                <w:rFonts w:ascii="Arial" w:hAnsi="Arial" w:cs="Arial"/>
                <w:color w:val="000000"/>
                <w:sz w:val="18"/>
                <w:szCs w:val="18"/>
              </w:rPr>
              <w:t>982,00</w:t>
            </w:r>
          </w:p>
        </w:tc>
        <w:tc>
          <w:tcPr>
            <w:tcW w:w="1276" w:type="dxa"/>
            <w:tcBorders>
              <w:bottom w:val="single" w:sz="4" w:space="0" w:color="auto"/>
            </w:tcBorders>
          </w:tcPr>
          <w:p w:rsidR="001349C8" w:rsidRPr="0050050B" w:rsidRDefault="00FF7218" w:rsidP="006109A9">
            <w:pPr>
              <w:jc w:val="right"/>
              <w:rPr>
                <w:rFonts w:ascii="Arial" w:hAnsi="Arial" w:cs="Arial"/>
                <w:bCs/>
                <w:color w:val="000000"/>
                <w:sz w:val="18"/>
                <w:szCs w:val="18"/>
              </w:rPr>
            </w:pPr>
            <w:r w:rsidRPr="0050050B">
              <w:rPr>
                <w:rFonts w:ascii="Arial" w:hAnsi="Arial" w:cs="Arial"/>
                <w:bCs/>
                <w:color w:val="000000"/>
                <w:sz w:val="18"/>
                <w:szCs w:val="18"/>
              </w:rPr>
              <w:t xml:space="preserve">83 </w:t>
            </w:r>
            <w:r w:rsidR="001349C8" w:rsidRPr="0050050B">
              <w:rPr>
                <w:rFonts w:ascii="Arial" w:hAnsi="Arial" w:cs="Arial"/>
                <w:bCs/>
                <w:color w:val="000000"/>
                <w:sz w:val="18"/>
                <w:szCs w:val="18"/>
              </w:rPr>
              <w:t>982,00</w:t>
            </w:r>
          </w:p>
        </w:tc>
      </w:tr>
      <w:tr w:rsidR="001349C8" w:rsidRPr="0050050B" w:rsidTr="008F5041">
        <w:trPr>
          <w:cantSplit/>
          <w:trHeight w:val="108"/>
        </w:trPr>
        <w:tc>
          <w:tcPr>
            <w:tcW w:w="441" w:type="dxa"/>
            <w:tcBorders>
              <w:bottom w:val="single" w:sz="4" w:space="0" w:color="auto"/>
            </w:tcBorders>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5.</w:t>
            </w:r>
          </w:p>
        </w:tc>
        <w:tc>
          <w:tcPr>
            <w:tcW w:w="3262" w:type="dxa"/>
            <w:tcBorders>
              <w:bottom w:val="single" w:sz="4" w:space="0" w:color="auto"/>
            </w:tcBorders>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 xml:space="preserve">Związek Harcerstwa Polskiego Chorągiew Śląska w Chorzowie </w:t>
            </w:r>
          </w:p>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 xml:space="preserve">Hufiec </w:t>
            </w:r>
            <w:r w:rsidR="008F5041" w:rsidRPr="0050050B">
              <w:rPr>
                <w:rFonts w:ascii="Arial" w:hAnsi="Arial" w:cs="Arial"/>
                <w:color w:val="000000"/>
                <w:sz w:val="18"/>
                <w:szCs w:val="18"/>
              </w:rPr>
              <w:t xml:space="preserve">Bytom </w:t>
            </w:r>
          </w:p>
        </w:tc>
        <w:tc>
          <w:tcPr>
            <w:tcW w:w="2818" w:type="dxa"/>
            <w:tcBorders>
              <w:bottom w:val="single" w:sz="4" w:space="0" w:color="auto"/>
            </w:tcBorders>
          </w:tcPr>
          <w:p w:rsidR="001349C8" w:rsidRPr="0050050B" w:rsidRDefault="001349C8" w:rsidP="006109A9">
            <w:pPr>
              <w:autoSpaceDE w:val="0"/>
              <w:autoSpaceDN w:val="0"/>
              <w:adjustRightInd w:val="0"/>
              <w:rPr>
                <w:rFonts w:ascii="Arial" w:hAnsi="Arial" w:cs="Arial"/>
                <w:color w:val="000000"/>
                <w:sz w:val="18"/>
                <w:szCs w:val="18"/>
              </w:rPr>
            </w:pPr>
            <w:r w:rsidRPr="0050050B">
              <w:rPr>
                <w:rFonts w:ascii="Arial" w:hAnsi="Arial" w:cs="Arial"/>
                <w:color w:val="000000"/>
                <w:sz w:val="18"/>
                <w:szCs w:val="18"/>
              </w:rPr>
              <w:t xml:space="preserve">Świadczenie dziennej </w:t>
            </w:r>
            <w:r w:rsidR="00032720" w:rsidRPr="0050050B">
              <w:rPr>
                <w:rFonts w:ascii="Arial" w:hAnsi="Arial" w:cs="Arial"/>
                <w:color w:val="000000"/>
                <w:sz w:val="18"/>
                <w:szCs w:val="18"/>
              </w:rPr>
              <w:t xml:space="preserve">opieki nad dziećmi </w:t>
            </w:r>
            <w:r w:rsidRPr="0050050B">
              <w:rPr>
                <w:rFonts w:ascii="Arial" w:hAnsi="Arial" w:cs="Arial"/>
                <w:color w:val="000000"/>
                <w:sz w:val="18"/>
                <w:szCs w:val="18"/>
              </w:rPr>
              <w:t>w placówkach wsparcia dziennego „Włącz się ! Działalność Placówek Wspar</w:t>
            </w:r>
            <w:r w:rsidR="00032720" w:rsidRPr="0050050B">
              <w:rPr>
                <w:rFonts w:ascii="Arial" w:hAnsi="Arial" w:cs="Arial"/>
                <w:color w:val="000000"/>
                <w:sz w:val="18"/>
                <w:szCs w:val="18"/>
              </w:rPr>
              <w:t xml:space="preserve">cia Dziennego </w:t>
            </w:r>
            <w:r w:rsidRPr="0050050B">
              <w:rPr>
                <w:rFonts w:ascii="Arial" w:hAnsi="Arial" w:cs="Arial"/>
                <w:color w:val="000000"/>
                <w:sz w:val="18"/>
                <w:szCs w:val="18"/>
              </w:rPr>
              <w:t>na terenie Miasta Bytomia w roku 2025”</w:t>
            </w:r>
          </w:p>
        </w:tc>
        <w:tc>
          <w:tcPr>
            <w:tcW w:w="1417"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339 </w:t>
            </w:r>
            <w:r w:rsidR="001349C8" w:rsidRPr="0050050B">
              <w:rPr>
                <w:rFonts w:ascii="Arial" w:hAnsi="Arial" w:cs="Arial"/>
                <w:color w:val="000000"/>
                <w:sz w:val="18"/>
                <w:szCs w:val="18"/>
              </w:rPr>
              <w:t>080,00</w:t>
            </w:r>
          </w:p>
        </w:tc>
        <w:tc>
          <w:tcPr>
            <w:tcW w:w="1276"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339 </w:t>
            </w:r>
            <w:r w:rsidR="001349C8" w:rsidRPr="0050050B">
              <w:rPr>
                <w:rFonts w:ascii="Arial" w:hAnsi="Arial" w:cs="Arial"/>
                <w:color w:val="000000"/>
                <w:sz w:val="18"/>
                <w:szCs w:val="18"/>
              </w:rPr>
              <w:t>080,00</w:t>
            </w:r>
          </w:p>
        </w:tc>
      </w:tr>
      <w:tr w:rsidR="001349C8" w:rsidRPr="0050050B" w:rsidTr="008F5041">
        <w:trPr>
          <w:cantSplit/>
          <w:trHeight w:val="108"/>
        </w:trPr>
        <w:tc>
          <w:tcPr>
            <w:tcW w:w="441" w:type="dxa"/>
            <w:tcBorders>
              <w:bottom w:val="single" w:sz="4" w:space="0" w:color="auto"/>
            </w:tcBorders>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6.</w:t>
            </w:r>
          </w:p>
        </w:tc>
        <w:tc>
          <w:tcPr>
            <w:tcW w:w="3262" w:type="dxa"/>
            <w:tcBorders>
              <w:bottom w:val="single" w:sz="4" w:space="0" w:color="auto"/>
            </w:tcBorders>
          </w:tcPr>
          <w:p w:rsidR="001349C8" w:rsidRPr="0050050B" w:rsidRDefault="001349C8" w:rsidP="006109A9">
            <w:pPr>
              <w:pStyle w:val="Tekstpodstawowy"/>
              <w:jc w:val="left"/>
              <w:rPr>
                <w:rFonts w:ascii="Arial" w:hAnsi="Arial" w:cs="Arial"/>
                <w:color w:val="000000"/>
                <w:sz w:val="18"/>
                <w:szCs w:val="18"/>
              </w:rPr>
            </w:pPr>
            <w:r w:rsidRPr="0050050B">
              <w:rPr>
                <w:rFonts w:ascii="Arial" w:hAnsi="Arial" w:cs="Arial"/>
                <w:color w:val="000000"/>
                <w:sz w:val="18"/>
                <w:szCs w:val="18"/>
              </w:rPr>
              <w:t>Zgromadzenie Służebnic Najświętszego Serca Jezusa R</w:t>
            </w:r>
            <w:r w:rsidR="008F5041" w:rsidRPr="0050050B">
              <w:rPr>
                <w:rFonts w:ascii="Arial" w:hAnsi="Arial" w:cs="Arial"/>
                <w:color w:val="000000"/>
                <w:sz w:val="18"/>
                <w:szCs w:val="18"/>
              </w:rPr>
              <w:t xml:space="preserve">EGION POLSKA </w:t>
            </w:r>
          </w:p>
        </w:tc>
        <w:tc>
          <w:tcPr>
            <w:tcW w:w="2818" w:type="dxa"/>
            <w:tcBorders>
              <w:bottom w:val="single" w:sz="4" w:space="0" w:color="auto"/>
            </w:tcBorders>
          </w:tcPr>
          <w:p w:rsidR="001349C8" w:rsidRPr="0050050B" w:rsidRDefault="001349C8" w:rsidP="006109A9">
            <w:pPr>
              <w:autoSpaceDE w:val="0"/>
              <w:autoSpaceDN w:val="0"/>
              <w:adjustRightInd w:val="0"/>
              <w:rPr>
                <w:rFonts w:ascii="Arial" w:hAnsi="Arial" w:cs="Arial"/>
                <w:color w:val="000000"/>
                <w:sz w:val="18"/>
                <w:szCs w:val="18"/>
              </w:rPr>
            </w:pPr>
            <w:r w:rsidRPr="0050050B">
              <w:rPr>
                <w:rFonts w:ascii="Arial" w:hAnsi="Arial" w:cs="Arial"/>
                <w:iCs/>
                <w:color w:val="000000"/>
                <w:sz w:val="18"/>
                <w:szCs w:val="18"/>
              </w:rPr>
              <w:t>Zadanie z zakresu świadczenia</w:t>
            </w:r>
            <w:r w:rsidR="00FF7218" w:rsidRPr="0050050B">
              <w:rPr>
                <w:rFonts w:ascii="Arial" w:hAnsi="Arial" w:cs="Arial"/>
                <w:iCs/>
                <w:color w:val="000000"/>
                <w:sz w:val="18"/>
                <w:szCs w:val="18"/>
              </w:rPr>
              <w:t xml:space="preserve">  dziennej opieki nad dziećmi z </w:t>
            </w:r>
            <w:r w:rsidRPr="0050050B">
              <w:rPr>
                <w:rFonts w:ascii="Arial" w:hAnsi="Arial" w:cs="Arial"/>
                <w:iCs/>
                <w:color w:val="000000"/>
                <w:sz w:val="18"/>
                <w:szCs w:val="18"/>
              </w:rPr>
              <w:t>terenu Miasta Bytomia                  w placówkach wsparcia dziennego</w:t>
            </w:r>
            <w:r w:rsidRPr="0050050B">
              <w:rPr>
                <w:rFonts w:ascii="Arial" w:hAnsi="Arial" w:cs="Arial"/>
                <w:color w:val="000000"/>
                <w:sz w:val="18"/>
                <w:szCs w:val="18"/>
              </w:rPr>
              <w:t xml:space="preserve"> pn. „</w:t>
            </w:r>
            <w:proofErr w:type="spellStart"/>
            <w:r w:rsidRPr="0050050B">
              <w:rPr>
                <w:rFonts w:ascii="Arial" w:hAnsi="Arial" w:cs="Arial"/>
                <w:color w:val="000000"/>
                <w:sz w:val="18"/>
                <w:szCs w:val="18"/>
              </w:rPr>
              <w:t>Arkolotem</w:t>
            </w:r>
            <w:proofErr w:type="spellEnd"/>
            <w:r w:rsidRPr="0050050B">
              <w:rPr>
                <w:rFonts w:ascii="Arial" w:hAnsi="Arial" w:cs="Arial"/>
                <w:color w:val="000000"/>
                <w:sz w:val="18"/>
                <w:szCs w:val="18"/>
              </w:rPr>
              <w:t xml:space="preserve"> po Europie”</w:t>
            </w:r>
          </w:p>
        </w:tc>
        <w:tc>
          <w:tcPr>
            <w:tcW w:w="1417"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98 </w:t>
            </w:r>
            <w:r w:rsidR="001349C8" w:rsidRPr="0050050B">
              <w:rPr>
                <w:rFonts w:ascii="Arial" w:hAnsi="Arial" w:cs="Arial"/>
                <w:color w:val="000000"/>
                <w:sz w:val="18"/>
                <w:szCs w:val="18"/>
              </w:rPr>
              <w:t>000,00</w:t>
            </w:r>
          </w:p>
        </w:tc>
        <w:tc>
          <w:tcPr>
            <w:tcW w:w="1276" w:type="dxa"/>
            <w:tcBorders>
              <w:bottom w:val="single" w:sz="4" w:space="0" w:color="auto"/>
            </w:tcBorders>
          </w:tcPr>
          <w:p w:rsidR="001349C8" w:rsidRPr="0050050B" w:rsidRDefault="00FF7218" w:rsidP="006109A9">
            <w:pPr>
              <w:pStyle w:val="Tekstpodstawowy"/>
              <w:jc w:val="right"/>
              <w:rPr>
                <w:rFonts w:ascii="Arial" w:hAnsi="Arial" w:cs="Arial"/>
                <w:color w:val="000000"/>
                <w:sz w:val="18"/>
                <w:szCs w:val="18"/>
              </w:rPr>
            </w:pPr>
            <w:r w:rsidRPr="0050050B">
              <w:rPr>
                <w:rFonts w:ascii="Arial" w:hAnsi="Arial" w:cs="Arial"/>
                <w:color w:val="000000"/>
                <w:sz w:val="18"/>
                <w:szCs w:val="18"/>
              </w:rPr>
              <w:t xml:space="preserve">98 </w:t>
            </w:r>
            <w:r w:rsidR="001349C8" w:rsidRPr="0050050B">
              <w:rPr>
                <w:rFonts w:ascii="Arial" w:hAnsi="Arial" w:cs="Arial"/>
                <w:color w:val="000000"/>
                <w:sz w:val="18"/>
                <w:szCs w:val="18"/>
              </w:rPr>
              <w:t>000,00</w:t>
            </w:r>
          </w:p>
        </w:tc>
      </w:tr>
      <w:tr w:rsidR="001349C8" w:rsidRPr="0050050B" w:rsidTr="008F5041">
        <w:trPr>
          <w:cantSplit/>
          <w:trHeight w:val="108"/>
        </w:trPr>
        <w:tc>
          <w:tcPr>
            <w:tcW w:w="441"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lastRenderedPageBreak/>
              <w:t>7.</w:t>
            </w:r>
          </w:p>
        </w:tc>
        <w:tc>
          <w:tcPr>
            <w:tcW w:w="3262" w:type="dxa"/>
          </w:tcPr>
          <w:p w:rsidR="00FF7218" w:rsidRPr="0050050B" w:rsidRDefault="001349C8" w:rsidP="006109A9">
            <w:pPr>
              <w:ind w:left="-70"/>
              <w:rPr>
                <w:rFonts w:ascii="Arial" w:hAnsi="Arial" w:cs="Arial"/>
                <w:color w:val="000000"/>
                <w:sz w:val="18"/>
                <w:szCs w:val="18"/>
              </w:rPr>
            </w:pPr>
            <w:r w:rsidRPr="0050050B">
              <w:rPr>
                <w:rFonts w:ascii="Arial" w:hAnsi="Arial" w:cs="Arial"/>
                <w:bCs/>
                <w:color w:val="000000"/>
                <w:sz w:val="18"/>
                <w:szCs w:val="18"/>
              </w:rPr>
              <w:t xml:space="preserve">Rzymskokatolicka Parafia </w:t>
            </w:r>
            <w:proofErr w:type="spellStart"/>
            <w:r w:rsidRPr="0050050B">
              <w:rPr>
                <w:rFonts w:ascii="Arial" w:hAnsi="Arial" w:cs="Arial"/>
                <w:bCs/>
                <w:color w:val="000000"/>
                <w:sz w:val="18"/>
                <w:szCs w:val="18"/>
              </w:rPr>
              <w:t>pw</w:t>
            </w:r>
            <w:proofErr w:type="spellEnd"/>
            <w:r w:rsidRPr="0050050B">
              <w:rPr>
                <w:rFonts w:ascii="Arial" w:hAnsi="Arial" w:cs="Arial"/>
                <w:bCs/>
                <w:color w:val="000000"/>
                <w:sz w:val="18"/>
                <w:szCs w:val="18"/>
              </w:rPr>
              <w:t>. św. Jana Nepomucena w Bytomiu</w:t>
            </w:r>
            <w:r w:rsidR="0005154A">
              <w:rPr>
                <w:rFonts w:ascii="Arial" w:hAnsi="Arial" w:cs="Arial"/>
                <w:bCs/>
                <w:color w:val="000000"/>
                <w:sz w:val="18"/>
                <w:szCs w:val="18"/>
              </w:rPr>
              <w:t xml:space="preserve"> </w:t>
            </w:r>
            <w:r w:rsidRPr="0050050B">
              <w:rPr>
                <w:rFonts w:ascii="Arial" w:hAnsi="Arial" w:cs="Arial"/>
                <w:color w:val="000000"/>
                <w:sz w:val="18"/>
                <w:szCs w:val="18"/>
              </w:rPr>
              <w:t xml:space="preserve">Profilaktyczno-Terapeutyczna Świetlica Środowiskowa im. Św. Elżbiety, </w:t>
            </w:r>
          </w:p>
          <w:p w:rsidR="001349C8" w:rsidRPr="0050050B" w:rsidRDefault="001349C8" w:rsidP="006109A9">
            <w:pPr>
              <w:rPr>
                <w:rFonts w:ascii="Arial" w:hAnsi="Arial" w:cs="Arial"/>
                <w:bCs/>
                <w:color w:val="000000"/>
                <w:sz w:val="18"/>
                <w:szCs w:val="18"/>
              </w:rPr>
            </w:pPr>
          </w:p>
        </w:tc>
        <w:tc>
          <w:tcPr>
            <w:tcW w:w="2818" w:type="dxa"/>
          </w:tcPr>
          <w:p w:rsidR="001349C8" w:rsidRPr="0050050B" w:rsidRDefault="001349C8" w:rsidP="006109A9">
            <w:pPr>
              <w:rPr>
                <w:rFonts w:ascii="Arial" w:hAnsi="Arial" w:cs="Arial"/>
                <w:iCs/>
                <w:color w:val="000000"/>
                <w:sz w:val="18"/>
                <w:szCs w:val="18"/>
              </w:rPr>
            </w:pPr>
            <w:r w:rsidRPr="0050050B">
              <w:rPr>
                <w:rFonts w:ascii="Arial" w:hAnsi="Arial" w:cs="Arial"/>
                <w:iCs/>
                <w:color w:val="000000"/>
                <w:sz w:val="18"/>
                <w:szCs w:val="18"/>
              </w:rPr>
              <w:t>Zadanie z zakresu świadczeni</w:t>
            </w:r>
            <w:r w:rsidR="00FF7218" w:rsidRPr="0050050B">
              <w:rPr>
                <w:rFonts w:ascii="Arial" w:hAnsi="Arial" w:cs="Arial"/>
                <w:iCs/>
                <w:color w:val="000000"/>
                <w:sz w:val="18"/>
                <w:szCs w:val="18"/>
              </w:rPr>
              <w:t>a dziennej opieki nad dziećmi z </w:t>
            </w:r>
            <w:r w:rsidRPr="0050050B">
              <w:rPr>
                <w:rFonts w:ascii="Arial" w:hAnsi="Arial" w:cs="Arial"/>
                <w:iCs/>
                <w:color w:val="000000"/>
                <w:sz w:val="18"/>
                <w:szCs w:val="18"/>
              </w:rPr>
              <w:t>terenu Miasta Bytomia                         w placówkach wsparcia dziennego pn. „Mali odkrywcy wielkich tajemnic”</w:t>
            </w:r>
          </w:p>
        </w:tc>
        <w:tc>
          <w:tcPr>
            <w:tcW w:w="1417"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129 </w:t>
            </w:r>
            <w:r w:rsidR="001349C8" w:rsidRPr="0050050B">
              <w:rPr>
                <w:rFonts w:ascii="Arial" w:hAnsi="Arial" w:cs="Arial"/>
                <w:color w:val="000000"/>
                <w:sz w:val="18"/>
                <w:szCs w:val="18"/>
              </w:rPr>
              <w:t>732,00</w:t>
            </w:r>
          </w:p>
          <w:p w:rsidR="00FF721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(po zmianie aneksem </w:t>
            </w:r>
          </w:p>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90 </w:t>
            </w:r>
            <w:r w:rsidR="001349C8" w:rsidRPr="0050050B">
              <w:rPr>
                <w:rFonts w:ascii="Arial" w:hAnsi="Arial" w:cs="Arial"/>
                <w:color w:val="000000"/>
                <w:sz w:val="18"/>
                <w:szCs w:val="18"/>
              </w:rPr>
              <w:t>213,00)</w:t>
            </w:r>
          </w:p>
        </w:tc>
        <w:tc>
          <w:tcPr>
            <w:tcW w:w="1276" w:type="dxa"/>
          </w:tcPr>
          <w:p w:rsidR="001349C8" w:rsidRPr="0050050B" w:rsidRDefault="00FF7218" w:rsidP="006109A9">
            <w:pPr>
              <w:jc w:val="right"/>
              <w:rPr>
                <w:rFonts w:ascii="Arial" w:hAnsi="Arial" w:cs="Arial"/>
                <w:bCs/>
                <w:color w:val="000000"/>
                <w:sz w:val="18"/>
                <w:szCs w:val="18"/>
              </w:rPr>
            </w:pPr>
            <w:r w:rsidRPr="0050050B">
              <w:rPr>
                <w:rFonts w:ascii="Arial" w:hAnsi="Arial" w:cs="Arial"/>
                <w:bCs/>
                <w:color w:val="000000"/>
                <w:sz w:val="18"/>
                <w:szCs w:val="18"/>
              </w:rPr>
              <w:t xml:space="preserve">90 </w:t>
            </w:r>
            <w:r w:rsidR="001349C8" w:rsidRPr="0050050B">
              <w:rPr>
                <w:rFonts w:ascii="Arial" w:hAnsi="Arial" w:cs="Arial"/>
                <w:bCs/>
                <w:color w:val="000000"/>
                <w:sz w:val="18"/>
                <w:szCs w:val="18"/>
              </w:rPr>
              <w:t>213,00</w:t>
            </w:r>
          </w:p>
        </w:tc>
      </w:tr>
      <w:tr w:rsidR="001349C8" w:rsidRPr="0050050B" w:rsidTr="008F5041">
        <w:trPr>
          <w:cantSplit/>
          <w:trHeight w:val="108"/>
        </w:trPr>
        <w:tc>
          <w:tcPr>
            <w:tcW w:w="441"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8.</w:t>
            </w:r>
          </w:p>
        </w:tc>
        <w:tc>
          <w:tcPr>
            <w:tcW w:w="3262"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Klub Sportowy Skarpa w Bytomiu</w:t>
            </w:r>
          </w:p>
        </w:tc>
        <w:tc>
          <w:tcPr>
            <w:tcW w:w="2818"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Realizacja w 2025 r. zadan</w:t>
            </w:r>
            <w:r w:rsidR="00FF7218" w:rsidRPr="0050050B">
              <w:rPr>
                <w:rFonts w:ascii="Arial" w:hAnsi="Arial" w:cs="Arial"/>
                <w:color w:val="000000"/>
                <w:sz w:val="18"/>
                <w:szCs w:val="18"/>
              </w:rPr>
              <w:t>ia publicznego miasta Bytomia w </w:t>
            </w:r>
            <w:r w:rsidRPr="0050050B">
              <w:rPr>
                <w:rFonts w:ascii="Arial" w:hAnsi="Arial" w:cs="Arial"/>
                <w:color w:val="000000"/>
                <w:sz w:val="18"/>
                <w:szCs w:val="18"/>
              </w:rPr>
              <w:t>zakresie świadczenia dziennej opieki nad dziećmi w placówce wsparcia dziennego</w:t>
            </w:r>
          </w:p>
        </w:tc>
        <w:tc>
          <w:tcPr>
            <w:tcW w:w="1417" w:type="dxa"/>
          </w:tcPr>
          <w:p w:rsidR="001349C8" w:rsidRPr="0050050B" w:rsidRDefault="00FF7218" w:rsidP="006109A9">
            <w:pPr>
              <w:jc w:val="right"/>
              <w:rPr>
                <w:rFonts w:ascii="Arial" w:hAnsi="Arial" w:cs="Arial"/>
                <w:bCs/>
                <w:color w:val="000000"/>
                <w:sz w:val="18"/>
                <w:szCs w:val="18"/>
              </w:rPr>
            </w:pPr>
            <w:r w:rsidRPr="0050050B">
              <w:rPr>
                <w:rFonts w:ascii="Arial" w:hAnsi="Arial" w:cs="Arial"/>
                <w:bCs/>
                <w:color w:val="000000"/>
                <w:sz w:val="18"/>
                <w:szCs w:val="18"/>
              </w:rPr>
              <w:t xml:space="preserve">65 </w:t>
            </w:r>
            <w:r w:rsidR="001349C8" w:rsidRPr="0050050B">
              <w:rPr>
                <w:rFonts w:ascii="Arial" w:hAnsi="Arial" w:cs="Arial"/>
                <w:bCs/>
                <w:color w:val="000000"/>
                <w:sz w:val="18"/>
                <w:szCs w:val="18"/>
              </w:rPr>
              <w:t>736,00</w:t>
            </w:r>
          </w:p>
        </w:tc>
        <w:tc>
          <w:tcPr>
            <w:tcW w:w="1276"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65 </w:t>
            </w:r>
            <w:r w:rsidR="001349C8" w:rsidRPr="0050050B">
              <w:rPr>
                <w:rFonts w:ascii="Arial" w:hAnsi="Arial" w:cs="Arial"/>
                <w:color w:val="000000"/>
                <w:sz w:val="18"/>
                <w:szCs w:val="18"/>
              </w:rPr>
              <w:t>736,00</w:t>
            </w:r>
          </w:p>
        </w:tc>
      </w:tr>
      <w:tr w:rsidR="001349C8" w:rsidRPr="0050050B" w:rsidTr="008F5041">
        <w:trPr>
          <w:cantSplit/>
          <w:trHeight w:val="108"/>
        </w:trPr>
        <w:tc>
          <w:tcPr>
            <w:tcW w:w="441"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9.</w:t>
            </w:r>
          </w:p>
        </w:tc>
        <w:tc>
          <w:tcPr>
            <w:tcW w:w="3262" w:type="dxa"/>
          </w:tcPr>
          <w:p w:rsidR="0005154A" w:rsidRPr="0050050B" w:rsidRDefault="001349C8" w:rsidP="006109A9">
            <w:pPr>
              <w:rPr>
                <w:rFonts w:ascii="Arial" w:hAnsi="Arial" w:cs="Arial"/>
                <w:color w:val="000000"/>
                <w:sz w:val="18"/>
                <w:szCs w:val="18"/>
              </w:rPr>
            </w:pPr>
            <w:r w:rsidRPr="0050050B">
              <w:rPr>
                <w:rFonts w:ascii="Arial" w:hAnsi="Arial" w:cs="Arial"/>
                <w:color w:val="000000"/>
                <w:sz w:val="18"/>
                <w:szCs w:val="18"/>
              </w:rPr>
              <w:t>Polskie Stowarzyszen</w:t>
            </w:r>
            <w:r w:rsidR="00FF7218" w:rsidRPr="0050050B">
              <w:rPr>
                <w:rFonts w:ascii="Arial" w:hAnsi="Arial" w:cs="Arial"/>
                <w:color w:val="000000"/>
                <w:sz w:val="18"/>
                <w:szCs w:val="18"/>
              </w:rPr>
              <w:t xml:space="preserve">ie na rzecz Osób </w:t>
            </w:r>
            <w:r w:rsidRPr="0050050B">
              <w:rPr>
                <w:rFonts w:ascii="Arial" w:hAnsi="Arial" w:cs="Arial"/>
                <w:color w:val="000000"/>
                <w:sz w:val="18"/>
                <w:szCs w:val="18"/>
              </w:rPr>
              <w:t>z Niepełnosprawnością Intelektualną Koło w Bytomiu</w:t>
            </w:r>
          </w:p>
          <w:p w:rsidR="001349C8" w:rsidRPr="0050050B" w:rsidRDefault="001349C8" w:rsidP="006109A9">
            <w:pPr>
              <w:rPr>
                <w:rFonts w:ascii="Arial" w:hAnsi="Arial" w:cs="Arial"/>
                <w:color w:val="000000"/>
                <w:sz w:val="18"/>
                <w:szCs w:val="18"/>
              </w:rPr>
            </w:pPr>
          </w:p>
        </w:tc>
        <w:tc>
          <w:tcPr>
            <w:tcW w:w="2818" w:type="dxa"/>
          </w:tcPr>
          <w:p w:rsidR="001349C8" w:rsidRPr="0050050B" w:rsidRDefault="00FF7218" w:rsidP="0031361F">
            <w:pPr>
              <w:rPr>
                <w:rFonts w:ascii="Arial" w:hAnsi="Arial" w:cs="Arial"/>
                <w:color w:val="000000"/>
                <w:sz w:val="18"/>
                <w:szCs w:val="18"/>
              </w:rPr>
            </w:pPr>
            <w:r w:rsidRPr="0050050B">
              <w:rPr>
                <w:rFonts w:ascii="Arial" w:hAnsi="Arial" w:cs="Arial"/>
                <w:color w:val="000000"/>
                <w:sz w:val="18"/>
                <w:szCs w:val="18"/>
              </w:rPr>
              <w:t xml:space="preserve">Udzielanie świadczenia w formie wsparcia osób </w:t>
            </w:r>
            <w:r w:rsidR="0031361F">
              <w:rPr>
                <w:rFonts w:ascii="Arial" w:hAnsi="Arial" w:cs="Arial"/>
                <w:color w:val="000000"/>
                <w:sz w:val="18"/>
                <w:szCs w:val="18"/>
              </w:rPr>
              <w:t>z</w:t>
            </w:r>
            <w:r w:rsidRPr="0050050B">
              <w:rPr>
                <w:rFonts w:ascii="Arial" w:hAnsi="Arial" w:cs="Arial"/>
                <w:color w:val="000000"/>
                <w:sz w:val="18"/>
                <w:szCs w:val="18"/>
              </w:rPr>
              <w:t> </w:t>
            </w:r>
            <w:r w:rsidR="001349C8" w:rsidRPr="0050050B">
              <w:rPr>
                <w:rFonts w:ascii="Arial" w:hAnsi="Arial" w:cs="Arial"/>
                <w:color w:val="000000"/>
                <w:sz w:val="18"/>
                <w:szCs w:val="18"/>
              </w:rPr>
              <w:t>niepełnosprawnością intelektualną w mie</w:t>
            </w:r>
            <w:r w:rsidRPr="0050050B">
              <w:rPr>
                <w:rFonts w:ascii="Arial" w:hAnsi="Arial" w:cs="Arial"/>
                <w:color w:val="000000"/>
                <w:sz w:val="18"/>
                <w:szCs w:val="18"/>
              </w:rPr>
              <w:t xml:space="preserve">szkaniach wspomaganych </w:t>
            </w:r>
            <w:r w:rsidR="001349C8" w:rsidRPr="0050050B">
              <w:rPr>
                <w:rFonts w:ascii="Arial" w:hAnsi="Arial" w:cs="Arial"/>
                <w:color w:val="000000"/>
                <w:sz w:val="18"/>
                <w:szCs w:val="18"/>
              </w:rPr>
              <w:t>w 2025 r. (projekt pn.: Mieszkania Wspo</w:t>
            </w:r>
            <w:r w:rsidRPr="0050050B">
              <w:rPr>
                <w:rFonts w:ascii="Arial" w:hAnsi="Arial" w:cs="Arial"/>
                <w:color w:val="000000"/>
                <w:sz w:val="18"/>
                <w:szCs w:val="18"/>
              </w:rPr>
              <w:t xml:space="preserve">magane - niezależne życie osób </w:t>
            </w:r>
            <w:r w:rsidR="001349C8" w:rsidRPr="0050050B">
              <w:rPr>
                <w:rFonts w:ascii="Arial" w:hAnsi="Arial" w:cs="Arial"/>
                <w:color w:val="000000"/>
                <w:sz w:val="18"/>
                <w:szCs w:val="18"/>
              </w:rPr>
              <w:t>z niepełnosprawnością intelektualną</w:t>
            </w:r>
            <w:r w:rsidRPr="0050050B">
              <w:rPr>
                <w:rFonts w:ascii="Arial" w:hAnsi="Arial" w:cs="Arial"/>
                <w:color w:val="000000"/>
                <w:sz w:val="18"/>
                <w:szCs w:val="18"/>
              </w:rPr>
              <w:t>)</w:t>
            </w:r>
          </w:p>
        </w:tc>
        <w:tc>
          <w:tcPr>
            <w:tcW w:w="1417" w:type="dxa"/>
          </w:tcPr>
          <w:p w:rsidR="001349C8" w:rsidRPr="0050050B" w:rsidRDefault="00FF7218" w:rsidP="006109A9">
            <w:pPr>
              <w:jc w:val="right"/>
              <w:rPr>
                <w:rFonts w:ascii="Arial" w:hAnsi="Arial" w:cs="Arial"/>
                <w:bCs/>
                <w:color w:val="000000"/>
                <w:sz w:val="18"/>
                <w:szCs w:val="18"/>
              </w:rPr>
            </w:pPr>
            <w:r w:rsidRPr="0050050B">
              <w:rPr>
                <w:rFonts w:ascii="Arial" w:hAnsi="Arial" w:cs="Arial"/>
                <w:bCs/>
                <w:color w:val="000000"/>
                <w:sz w:val="18"/>
                <w:szCs w:val="18"/>
              </w:rPr>
              <w:t xml:space="preserve">360 </w:t>
            </w:r>
            <w:r w:rsidR="001349C8" w:rsidRPr="0050050B">
              <w:rPr>
                <w:rFonts w:ascii="Arial" w:hAnsi="Arial" w:cs="Arial"/>
                <w:bCs/>
                <w:color w:val="000000"/>
                <w:sz w:val="18"/>
                <w:szCs w:val="18"/>
              </w:rPr>
              <w:t>000,00</w:t>
            </w:r>
          </w:p>
          <w:p w:rsidR="00FF721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(po zmianie aneksem </w:t>
            </w:r>
          </w:p>
          <w:p w:rsidR="001349C8" w:rsidRPr="0050050B" w:rsidRDefault="00FF7218" w:rsidP="006109A9">
            <w:pPr>
              <w:jc w:val="right"/>
              <w:rPr>
                <w:rFonts w:ascii="Arial" w:hAnsi="Arial" w:cs="Arial"/>
                <w:bCs/>
                <w:color w:val="000000"/>
                <w:sz w:val="18"/>
                <w:szCs w:val="18"/>
              </w:rPr>
            </w:pPr>
            <w:r w:rsidRPr="0050050B">
              <w:rPr>
                <w:rFonts w:ascii="Arial" w:hAnsi="Arial" w:cs="Arial"/>
                <w:color w:val="000000"/>
                <w:sz w:val="18"/>
                <w:szCs w:val="18"/>
              </w:rPr>
              <w:t xml:space="preserve">335 </w:t>
            </w:r>
            <w:r w:rsidR="001349C8" w:rsidRPr="0050050B">
              <w:rPr>
                <w:rFonts w:ascii="Arial" w:hAnsi="Arial" w:cs="Arial"/>
                <w:color w:val="000000"/>
                <w:sz w:val="18"/>
                <w:szCs w:val="18"/>
              </w:rPr>
              <w:t>766,70)</w:t>
            </w:r>
          </w:p>
        </w:tc>
        <w:tc>
          <w:tcPr>
            <w:tcW w:w="1276"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335 </w:t>
            </w:r>
            <w:r w:rsidR="001349C8" w:rsidRPr="0050050B">
              <w:rPr>
                <w:rFonts w:ascii="Arial" w:hAnsi="Arial" w:cs="Arial"/>
                <w:color w:val="000000"/>
                <w:sz w:val="18"/>
                <w:szCs w:val="18"/>
              </w:rPr>
              <w:t>766,70</w:t>
            </w:r>
          </w:p>
        </w:tc>
      </w:tr>
      <w:tr w:rsidR="001349C8" w:rsidRPr="0050050B" w:rsidTr="008F5041">
        <w:trPr>
          <w:cantSplit/>
          <w:trHeight w:val="108"/>
        </w:trPr>
        <w:tc>
          <w:tcPr>
            <w:tcW w:w="441"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10.</w:t>
            </w:r>
          </w:p>
        </w:tc>
        <w:tc>
          <w:tcPr>
            <w:tcW w:w="3262"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Polski Związek Niewidomych Okręg</w:t>
            </w:r>
            <w:r w:rsidR="008F5041" w:rsidRPr="0050050B">
              <w:rPr>
                <w:rFonts w:ascii="Arial" w:hAnsi="Arial" w:cs="Arial"/>
                <w:color w:val="000000"/>
                <w:sz w:val="18"/>
                <w:szCs w:val="18"/>
              </w:rPr>
              <w:t xml:space="preserve"> Śląski w Chorzowie, Koło PZN w </w:t>
            </w:r>
            <w:r w:rsidRPr="0050050B">
              <w:rPr>
                <w:rFonts w:ascii="Arial" w:hAnsi="Arial" w:cs="Arial"/>
                <w:color w:val="000000"/>
                <w:sz w:val="18"/>
                <w:szCs w:val="18"/>
              </w:rPr>
              <w:t>Bytomiu</w:t>
            </w:r>
          </w:p>
        </w:tc>
        <w:tc>
          <w:tcPr>
            <w:tcW w:w="2818" w:type="dxa"/>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„Kierunek samodzielność”</w:t>
            </w:r>
          </w:p>
        </w:tc>
        <w:tc>
          <w:tcPr>
            <w:tcW w:w="1417"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36 </w:t>
            </w:r>
            <w:r w:rsidR="001349C8" w:rsidRPr="0050050B">
              <w:rPr>
                <w:rFonts w:ascii="Arial" w:hAnsi="Arial" w:cs="Arial"/>
                <w:color w:val="000000"/>
                <w:sz w:val="18"/>
                <w:szCs w:val="18"/>
              </w:rPr>
              <w:t>070,00</w:t>
            </w:r>
          </w:p>
          <w:p w:rsidR="001349C8" w:rsidRPr="0050050B" w:rsidRDefault="001349C8" w:rsidP="006109A9">
            <w:pPr>
              <w:jc w:val="right"/>
              <w:rPr>
                <w:rFonts w:ascii="Arial" w:hAnsi="Arial" w:cs="Arial"/>
                <w:bCs/>
                <w:color w:val="000000"/>
                <w:sz w:val="18"/>
                <w:szCs w:val="18"/>
              </w:rPr>
            </w:pPr>
            <w:r w:rsidRPr="0050050B">
              <w:rPr>
                <w:rFonts w:ascii="Arial" w:hAnsi="Arial" w:cs="Arial"/>
                <w:color w:val="000000"/>
                <w:sz w:val="18"/>
                <w:szCs w:val="18"/>
              </w:rPr>
              <w:t>(środki PFRON)</w:t>
            </w:r>
          </w:p>
        </w:tc>
        <w:tc>
          <w:tcPr>
            <w:tcW w:w="1276" w:type="dxa"/>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36 </w:t>
            </w:r>
            <w:r w:rsidR="001349C8" w:rsidRPr="0050050B">
              <w:rPr>
                <w:rFonts w:ascii="Arial" w:hAnsi="Arial" w:cs="Arial"/>
                <w:color w:val="000000"/>
                <w:sz w:val="18"/>
                <w:szCs w:val="18"/>
              </w:rPr>
              <w:t>070,00</w:t>
            </w:r>
          </w:p>
        </w:tc>
      </w:tr>
      <w:tr w:rsidR="001349C8" w:rsidRPr="0050050B" w:rsidTr="008F5041">
        <w:trPr>
          <w:cantSplit/>
          <w:trHeight w:val="108"/>
        </w:trPr>
        <w:tc>
          <w:tcPr>
            <w:tcW w:w="441" w:type="dxa"/>
            <w:tcBorders>
              <w:bottom w:val="single" w:sz="4" w:space="0" w:color="auto"/>
            </w:tcBorders>
          </w:tcPr>
          <w:p w:rsidR="001349C8" w:rsidRPr="0050050B" w:rsidRDefault="001349C8" w:rsidP="006109A9">
            <w:pPr>
              <w:rPr>
                <w:rFonts w:ascii="Arial" w:hAnsi="Arial" w:cs="Arial"/>
                <w:color w:val="000000"/>
                <w:sz w:val="18"/>
                <w:szCs w:val="18"/>
              </w:rPr>
            </w:pPr>
            <w:r w:rsidRPr="0050050B">
              <w:rPr>
                <w:rFonts w:ascii="Arial" w:hAnsi="Arial" w:cs="Arial"/>
                <w:color w:val="000000"/>
                <w:sz w:val="18"/>
                <w:szCs w:val="18"/>
              </w:rPr>
              <w:t>11.</w:t>
            </w:r>
          </w:p>
        </w:tc>
        <w:tc>
          <w:tcPr>
            <w:tcW w:w="3262" w:type="dxa"/>
            <w:tcBorders>
              <w:bottom w:val="single" w:sz="4" w:space="0" w:color="auto"/>
            </w:tcBorders>
          </w:tcPr>
          <w:p w:rsidR="001349C8" w:rsidRPr="0050050B" w:rsidRDefault="00FF7218" w:rsidP="006109A9">
            <w:pPr>
              <w:rPr>
                <w:rFonts w:ascii="Arial" w:hAnsi="Arial" w:cs="Arial"/>
                <w:color w:val="000000"/>
                <w:sz w:val="18"/>
                <w:szCs w:val="18"/>
              </w:rPr>
            </w:pPr>
            <w:r w:rsidRPr="0050050B">
              <w:rPr>
                <w:rFonts w:ascii="Arial" w:hAnsi="Arial" w:cs="Arial"/>
                <w:color w:val="000000"/>
                <w:sz w:val="18"/>
                <w:szCs w:val="18"/>
              </w:rPr>
              <w:t>Wspólnota Amazonek „Ostoja” w </w:t>
            </w:r>
            <w:r w:rsidR="001349C8" w:rsidRPr="0050050B">
              <w:rPr>
                <w:rFonts w:ascii="Arial" w:hAnsi="Arial" w:cs="Arial"/>
                <w:color w:val="000000"/>
                <w:sz w:val="18"/>
                <w:szCs w:val="18"/>
              </w:rPr>
              <w:t>Bytomiu</w:t>
            </w:r>
          </w:p>
        </w:tc>
        <w:tc>
          <w:tcPr>
            <w:tcW w:w="2818" w:type="dxa"/>
            <w:tcBorders>
              <w:bottom w:val="single" w:sz="4" w:space="0" w:color="auto"/>
            </w:tcBorders>
          </w:tcPr>
          <w:p w:rsidR="001349C8" w:rsidRPr="0050050B" w:rsidRDefault="00FF7218" w:rsidP="006109A9">
            <w:pPr>
              <w:rPr>
                <w:rFonts w:ascii="Arial" w:hAnsi="Arial" w:cs="Arial"/>
                <w:color w:val="000000"/>
                <w:sz w:val="18"/>
                <w:szCs w:val="18"/>
              </w:rPr>
            </w:pPr>
            <w:r w:rsidRPr="0050050B">
              <w:rPr>
                <w:rFonts w:ascii="Arial" w:hAnsi="Arial" w:cs="Arial"/>
                <w:color w:val="000000"/>
                <w:sz w:val="18"/>
                <w:szCs w:val="18"/>
              </w:rPr>
              <w:t>„</w:t>
            </w:r>
            <w:r w:rsidR="001349C8" w:rsidRPr="0050050B">
              <w:rPr>
                <w:rFonts w:ascii="Arial" w:hAnsi="Arial" w:cs="Arial"/>
                <w:color w:val="000000"/>
                <w:sz w:val="18"/>
                <w:szCs w:val="18"/>
              </w:rPr>
              <w:t>Program rehabilitacji i wsparcia kobiet chorych na raka piersi oraz profilaktyka nowotworów piersi”</w:t>
            </w:r>
          </w:p>
        </w:tc>
        <w:tc>
          <w:tcPr>
            <w:tcW w:w="1417"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20 </w:t>
            </w:r>
            <w:r w:rsidR="001349C8" w:rsidRPr="0050050B">
              <w:rPr>
                <w:rFonts w:ascii="Arial" w:hAnsi="Arial" w:cs="Arial"/>
                <w:color w:val="000000"/>
                <w:sz w:val="18"/>
                <w:szCs w:val="18"/>
              </w:rPr>
              <w:t>715,00</w:t>
            </w:r>
          </w:p>
          <w:p w:rsidR="001349C8" w:rsidRPr="0050050B" w:rsidRDefault="001349C8" w:rsidP="006109A9">
            <w:pPr>
              <w:jc w:val="right"/>
              <w:rPr>
                <w:rFonts w:ascii="Arial" w:hAnsi="Arial" w:cs="Arial"/>
                <w:bCs/>
                <w:color w:val="000000"/>
                <w:sz w:val="18"/>
                <w:szCs w:val="18"/>
              </w:rPr>
            </w:pPr>
            <w:r w:rsidRPr="0050050B">
              <w:rPr>
                <w:rFonts w:ascii="Arial" w:hAnsi="Arial" w:cs="Arial"/>
                <w:color w:val="000000"/>
                <w:sz w:val="18"/>
                <w:szCs w:val="18"/>
              </w:rPr>
              <w:t>(środki PFRON)</w:t>
            </w:r>
          </w:p>
        </w:tc>
        <w:tc>
          <w:tcPr>
            <w:tcW w:w="1276" w:type="dxa"/>
            <w:tcBorders>
              <w:bottom w:val="single" w:sz="4" w:space="0" w:color="auto"/>
            </w:tcBorders>
          </w:tcPr>
          <w:p w:rsidR="001349C8" w:rsidRPr="0050050B" w:rsidRDefault="00FF7218" w:rsidP="006109A9">
            <w:pPr>
              <w:jc w:val="right"/>
              <w:rPr>
                <w:rFonts w:ascii="Arial" w:hAnsi="Arial" w:cs="Arial"/>
                <w:color w:val="000000"/>
                <w:sz w:val="18"/>
                <w:szCs w:val="18"/>
              </w:rPr>
            </w:pPr>
            <w:r w:rsidRPr="0050050B">
              <w:rPr>
                <w:rFonts w:ascii="Arial" w:hAnsi="Arial" w:cs="Arial"/>
                <w:color w:val="000000"/>
                <w:sz w:val="18"/>
                <w:szCs w:val="18"/>
              </w:rPr>
              <w:t xml:space="preserve">20 </w:t>
            </w:r>
            <w:r w:rsidR="001349C8" w:rsidRPr="0050050B">
              <w:rPr>
                <w:rFonts w:ascii="Arial" w:hAnsi="Arial" w:cs="Arial"/>
                <w:color w:val="000000"/>
                <w:sz w:val="18"/>
                <w:szCs w:val="18"/>
              </w:rPr>
              <w:t>715,00</w:t>
            </w:r>
          </w:p>
        </w:tc>
      </w:tr>
    </w:tbl>
    <w:p w:rsidR="001349C8" w:rsidRPr="0031361F" w:rsidRDefault="001349C8">
      <w:pPr>
        <w:pStyle w:val="Tekstpodstawowywcity"/>
        <w:ind w:firstLine="0"/>
        <w:rPr>
          <w:rFonts w:ascii="Arial" w:hAnsi="Arial" w:cs="Arial"/>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520"/>
        <w:gridCol w:w="2620"/>
      </w:tblGrid>
      <w:tr w:rsidR="00DF2FE7" w:rsidRPr="0050050B" w:rsidTr="00AA63A4">
        <w:trPr>
          <w:cantSplit/>
          <w:trHeight w:val="145"/>
        </w:trPr>
        <w:tc>
          <w:tcPr>
            <w:tcW w:w="6521" w:type="dxa"/>
            <w:tcBorders>
              <w:bottom w:val="single" w:sz="4" w:space="0" w:color="auto"/>
            </w:tcBorders>
          </w:tcPr>
          <w:p w:rsidR="00DF2FE7" w:rsidRPr="0050050B" w:rsidRDefault="00DF2FE7" w:rsidP="00DB38AC">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AA63A4"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2621" w:type="dxa"/>
            <w:tcBorders>
              <w:bottom w:val="single" w:sz="4" w:space="0" w:color="auto"/>
            </w:tcBorders>
            <w:shd w:val="clear" w:color="auto" w:fill="D9D9D9"/>
          </w:tcPr>
          <w:p w:rsidR="00DF2FE7" w:rsidRPr="0050050B" w:rsidRDefault="00AA63A4" w:rsidP="00DB38AC">
            <w:pPr>
              <w:jc w:val="right"/>
              <w:rPr>
                <w:rFonts w:ascii="Arial" w:hAnsi="Arial" w:cs="Arial"/>
                <w:color w:val="000000"/>
                <w:sz w:val="18"/>
                <w:szCs w:val="18"/>
              </w:rPr>
            </w:pPr>
            <w:r w:rsidRPr="0050050B">
              <w:rPr>
                <w:rFonts w:ascii="Arial" w:hAnsi="Arial" w:cs="Arial"/>
                <w:color w:val="000000"/>
                <w:sz w:val="18"/>
                <w:szCs w:val="18"/>
              </w:rPr>
              <w:t xml:space="preserve">1 685 </w:t>
            </w:r>
            <w:r w:rsidR="00DF2FE7" w:rsidRPr="0050050B">
              <w:rPr>
                <w:rFonts w:ascii="Arial" w:hAnsi="Arial" w:cs="Arial"/>
                <w:color w:val="000000"/>
                <w:sz w:val="18"/>
                <w:szCs w:val="18"/>
              </w:rPr>
              <w:t>315,00</w:t>
            </w:r>
          </w:p>
        </w:tc>
      </w:tr>
    </w:tbl>
    <w:p w:rsidR="00DB38AC" w:rsidRPr="0031361F" w:rsidRDefault="00DB38AC">
      <w:pPr>
        <w:pStyle w:val="Tekstpodstawowywcity"/>
        <w:ind w:firstLine="0"/>
        <w:rPr>
          <w:rFonts w:ascii="Arial" w:hAnsi="Arial" w:cs="Arial"/>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520"/>
        <w:gridCol w:w="2620"/>
      </w:tblGrid>
      <w:tr w:rsidR="00DB38AC" w:rsidRPr="0050050B" w:rsidTr="00AA63A4">
        <w:trPr>
          <w:cantSplit/>
        </w:trPr>
        <w:tc>
          <w:tcPr>
            <w:tcW w:w="6521" w:type="dxa"/>
          </w:tcPr>
          <w:p w:rsidR="00DB38AC" w:rsidRPr="0050050B" w:rsidRDefault="00DB38AC" w:rsidP="006109A9">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621" w:type="dxa"/>
          </w:tcPr>
          <w:p w:rsidR="00DB38AC" w:rsidRPr="0050050B" w:rsidRDefault="00DB38AC" w:rsidP="006109A9">
            <w:pPr>
              <w:jc w:val="right"/>
              <w:rPr>
                <w:rFonts w:ascii="Arial" w:hAnsi="Arial" w:cs="Arial"/>
                <w:color w:val="000000"/>
                <w:sz w:val="18"/>
                <w:szCs w:val="18"/>
              </w:rPr>
            </w:pPr>
            <w:r w:rsidRPr="0050050B">
              <w:rPr>
                <w:rFonts w:ascii="Arial" w:hAnsi="Arial" w:cs="Arial"/>
                <w:color w:val="000000"/>
                <w:sz w:val="18"/>
                <w:szCs w:val="18"/>
              </w:rPr>
              <w:t>11</w:t>
            </w:r>
          </w:p>
        </w:tc>
      </w:tr>
      <w:tr w:rsidR="00DB38AC" w:rsidRPr="0050050B" w:rsidTr="00AA63A4">
        <w:trPr>
          <w:cantSplit/>
        </w:trPr>
        <w:tc>
          <w:tcPr>
            <w:tcW w:w="6521" w:type="dxa"/>
          </w:tcPr>
          <w:p w:rsidR="00DB38AC" w:rsidRPr="0050050B" w:rsidRDefault="00DB38AC" w:rsidP="006109A9">
            <w:pPr>
              <w:rPr>
                <w:rFonts w:ascii="Arial" w:hAnsi="Arial" w:cs="Arial"/>
                <w:color w:val="000000"/>
                <w:sz w:val="18"/>
                <w:szCs w:val="18"/>
              </w:rPr>
            </w:pPr>
            <w:r w:rsidRPr="0050050B">
              <w:rPr>
                <w:rFonts w:ascii="Arial" w:hAnsi="Arial" w:cs="Arial"/>
                <w:color w:val="000000"/>
                <w:sz w:val="18"/>
                <w:szCs w:val="18"/>
              </w:rPr>
              <w:t>Liczba ofert:</w:t>
            </w:r>
          </w:p>
        </w:tc>
        <w:tc>
          <w:tcPr>
            <w:tcW w:w="2621" w:type="dxa"/>
          </w:tcPr>
          <w:p w:rsidR="00DB38AC" w:rsidRPr="0050050B" w:rsidRDefault="00DB38AC" w:rsidP="006109A9">
            <w:pPr>
              <w:jc w:val="right"/>
              <w:rPr>
                <w:rFonts w:ascii="Arial" w:hAnsi="Arial" w:cs="Arial"/>
                <w:color w:val="000000"/>
                <w:sz w:val="18"/>
                <w:szCs w:val="18"/>
              </w:rPr>
            </w:pPr>
            <w:r w:rsidRPr="0050050B">
              <w:rPr>
                <w:rFonts w:ascii="Arial" w:hAnsi="Arial" w:cs="Arial"/>
                <w:color w:val="000000"/>
                <w:sz w:val="18"/>
                <w:szCs w:val="18"/>
              </w:rPr>
              <w:t>13</w:t>
            </w:r>
          </w:p>
        </w:tc>
      </w:tr>
      <w:tr w:rsidR="00DB38AC" w:rsidRPr="0050050B" w:rsidTr="00AA63A4">
        <w:trPr>
          <w:cantSplit/>
        </w:trPr>
        <w:tc>
          <w:tcPr>
            <w:tcW w:w="6521" w:type="dxa"/>
          </w:tcPr>
          <w:p w:rsidR="00DB38AC" w:rsidRPr="0050050B" w:rsidRDefault="00DB38AC" w:rsidP="006109A9">
            <w:pPr>
              <w:rPr>
                <w:rFonts w:ascii="Arial" w:hAnsi="Arial" w:cs="Arial"/>
                <w:color w:val="000000"/>
                <w:sz w:val="18"/>
                <w:szCs w:val="18"/>
              </w:rPr>
            </w:pPr>
            <w:r w:rsidRPr="0050050B">
              <w:rPr>
                <w:rFonts w:ascii="Arial" w:hAnsi="Arial" w:cs="Arial"/>
                <w:color w:val="000000"/>
                <w:sz w:val="18"/>
                <w:szCs w:val="18"/>
              </w:rPr>
              <w:t>Liczba odrzuconych ofert:</w:t>
            </w:r>
          </w:p>
        </w:tc>
        <w:tc>
          <w:tcPr>
            <w:tcW w:w="2621" w:type="dxa"/>
          </w:tcPr>
          <w:p w:rsidR="00DB38AC" w:rsidRPr="0050050B" w:rsidRDefault="00DB38AC" w:rsidP="006109A9">
            <w:pPr>
              <w:jc w:val="right"/>
              <w:rPr>
                <w:rFonts w:ascii="Arial" w:hAnsi="Arial" w:cs="Arial"/>
                <w:color w:val="000000"/>
                <w:sz w:val="18"/>
                <w:szCs w:val="18"/>
              </w:rPr>
            </w:pPr>
            <w:r w:rsidRPr="0050050B">
              <w:rPr>
                <w:rFonts w:ascii="Arial" w:hAnsi="Arial" w:cs="Arial"/>
                <w:color w:val="000000"/>
                <w:sz w:val="18"/>
                <w:szCs w:val="18"/>
              </w:rPr>
              <w:t>2</w:t>
            </w:r>
          </w:p>
        </w:tc>
      </w:tr>
      <w:tr w:rsidR="00DB38AC" w:rsidRPr="0050050B" w:rsidTr="00AA63A4">
        <w:trPr>
          <w:cantSplit/>
          <w:trHeight w:val="76"/>
        </w:trPr>
        <w:tc>
          <w:tcPr>
            <w:tcW w:w="6521" w:type="dxa"/>
          </w:tcPr>
          <w:p w:rsidR="00DB38AC" w:rsidRPr="0050050B" w:rsidRDefault="00DB38AC" w:rsidP="006109A9">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621" w:type="dxa"/>
          </w:tcPr>
          <w:p w:rsidR="00DB38AC" w:rsidRPr="0050050B" w:rsidRDefault="00DB38AC" w:rsidP="006109A9">
            <w:pPr>
              <w:jc w:val="right"/>
              <w:rPr>
                <w:rFonts w:ascii="Arial" w:hAnsi="Arial" w:cs="Arial"/>
                <w:color w:val="000000"/>
                <w:sz w:val="18"/>
                <w:szCs w:val="18"/>
              </w:rPr>
            </w:pPr>
            <w:r w:rsidRPr="0050050B">
              <w:rPr>
                <w:rFonts w:ascii="Arial" w:hAnsi="Arial" w:cs="Arial"/>
                <w:color w:val="000000"/>
                <w:sz w:val="18"/>
                <w:szCs w:val="18"/>
              </w:rPr>
              <w:t>11</w:t>
            </w:r>
          </w:p>
        </w:tc>
      </w:tr>
      <w:tr w:rsidR="00DB38AC" w:rsidRPr="0050050B" w:rsidTr="00AA63A4">
        <w:trPr>
          <w:cantSplit/>
          <w:trHeight w:val="76"/>
        </w:trPr>
        <w:tc>
          <w:tcPr>
            <w:tcW w:w="6521" w:type="dxa"/>
          </w:tcPr>
          <w:p w:rsidR="00DB38AC" w:rsidRPr="0050050B" w:rsidRDefault="00DB38AC" w:rsidP="006109A9">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621" w:type="dxa"/>
          </w:tcPr>
          <w:p w:rsidR="00DB38AC" w:rsidRPr="0050050B" w:rsidRDefault="00DB38AC" w:rsidP="006109A9">
            <w:pPr>
              <w:jc w:val="right"/>
              <w:rPr>
                <w:rFonts w:ascii="Arial" w:hAnsi="Arial" w:cs="Arial"/>
                <w:color w:val="000000"/>
                <w:sz w:val="18"/>
                <w:szCs w:val="18"/>
              </w:rPr>
            </w:pPr>
            <w:r w:rsidRPr="0050050B">
              <w:rPr>
                <w:rFonts w:ascii="Arial" w:hAnsi="Arial" w:cs="Arial"/>
                <w:color w:val="000000"/>
                <w:sz w:val="18"/>
                <w:szCs w:val="18"/>
              </w:rPr>
              <w:t>0</w:t>
            </w:r>
          </w:p>
        </w:tc>
      </w:tr>
      <w:tr w:rsidR="00DB38AC" w:rsidRPr="0050050B" w:rsidTr="00AA63A4">
        <w:trPr>
          <w:cantSplit/>
          <w:trHeight w:val="76"/>
        </w:trPr>
        <w:tc>
          <w:tcPr>
            <w:tcW w:w="6521" w:type="dxa"/>
          </w:tcPr>
          <w:p w:rsidR="00DB38AC" w:rsidRPr="0050050B" w:rsidRDefault="00DB38AC" w:rsidP="006109A9">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621" w:type="dxa"/>
          </w:tcPr>
          <w:p w:rsidR="00DB38AC" w:rsidRPr="0050050B" w:rsidRDefault="00DB38AC" w:rsidP="006109A9">
            <w:pPr>
              <w:jc w:val="right"/>
              <w:rPr>
                <w:rFonts w:ascii="Arial" w:hAnsi="Arial" w:cs="Arial"/>
                <w:color w:val="000000"/>
                <w:sz w:val="18"/>
                <w:szCs w:val="18"/>
              </w:rPr>
            </w:pPr>
            <w:r w:rsidRPr="0050050B">
              <w:rPr>
                <w:rFonts w:ascii="Arial" w:hAnsi="Arial" w:cs="Arial"/>
                <w:color w:val="000000"/>
                <w:sz w:val="18"/>
                <w:szCs w:val="18"/>
              </w:rPr>
              <w:t>0</w:t>
            </w:r>
          </w:p>
        </w:tc>
      </w:tr>
      <w:tr w:rsidR="00DB38AC" w:rsidRPr="0050050B" w:rsidTr="00AA63A4">
        <w:trPr>
          <w:cantSplit/>
          <w:trHeight w:val="76"/>
        </w:trPr>
        <w:tc>
          <w:tcPr>
            <w:tcW w:w="6521" w:type="dxa"/>
            <w:tcBorders>
              <w:bottom w:val="single" w:sz="4" w:space="0" w:color="auto"/>
            </w:tcBorders>
          </w:tcPr>
          <w:p w:rsidR="00DB38AC" w:rsidRPr="0050050B" w:rsidRDefault="00DB38AC" w:rsidP="006109A9">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621" w:type="dxa"/>
            <w:tcBorders>
              <w:bottom w:val="single" w:sz="4" w:space="0" w:color="auto"/>
            </w:tcBorders>
          </w:tcPr>
          <w:p w:rsidR="00DB38AC" w:rsidRPr="0050050B" w:rsidRDefault="00DB38AC" w:rsidP="006109A9">
            <w:pPr>
              <w:jc w:val="right"/>
              <w:rPr>
                <w:rFonts w:ascii="Arial" w:hAnsi="Arial" w:cs="Arial"/>
                <w:color w:val="000000"/>
                <w:sz w:val="18"/>
                <w:szCs w:val="18"/>
              </w:rPr>
            </w:pPr>
            <w:r w:rsidRPr="0050050B">
              <w:rPr>
                <w:rFonts w:ascii="Arial" w:hAnsi="Arial" w:cs="Arial"/>
                <w:color w:val="000000"/>
                <w:sz w:val="18"/>
                <w:szCs w:val="18"/>
              </w:rPr>
              <w:t>0</w:t>
            </w:r>
          </w:p>
        </w:tc>
      </w:tr>
    </w:tbl>
    <w:p w:rsidR="00DB38AC" w:rsidRPr="0050050B" w:rsidRDefault="00DB38AC">
      <w:pPr>
        <w:pStyle w:val="Tekstpodstawowywcity"/>
        <w:ind w:firstLine="0"/>
        <w:rPr>
          <w:rFonts w:ascii="Arial" w:hAnsi="Arial" w:cs="Arial"/>
          <w:iCs/>
          <w:color w:val="000000"/>
          <w:sz w:val="20"/>
          <w:szCs w:val="20"/>
        </w:rPr>
      </w:pPr>
    </w:p>
    <w:p w:rsidR="00F2607D" w:rsidRPr="0050050B" w:rsidRDefault="00F2607D" w:rsidP="00F15DD9">
      <w:pPr>
        <w:tabs>
          <w:tab w:val="left" w:pos="284"/>
        </w:tabs>
        <w:spacing w:line="360" w:lineRule="auto"/>
        <w:jc w:val="both"/>
        <w:rPr>
          <w:rFonts w:ascii="Arial" w:hAnsi="Arial" w:cs="Arial"/>
          <w:color w:val="000000"/>
          <w:sz w:val="20"/>
          <w:szCs w:val="20"/>
        </w:rPr>
      </w:pPr>
    </w:p>
    <w:p w:rsidR="001B6665" w:rsidRPr="0050050B" w:rsidRDefault="0031361F" w:rsidP="0031361F">
      <w:pPr>
        <w:pStyle w:val="Tekstpodstawowy2"/>
        <w:spacing w:line="360" w:lineRule="auto"/>
        <w:ind w:left="360"/>
        <w:jc w:val="center"/>
        <w:rPr>
          <w:rFonts w:ascii="Arial" w:hAnsi="Arial" w:cs="Arial"/>
          <w:bCs w:val="0"/>
          <w:color w:val="000000"/>
        </w:rPr>
      </w:pPr>
      <w:r w:rsidRPr="0050050B">
        <w:rPr>
          <w:rFonts w:ascii="Arial" w:hAnsi="Arial" w:cs="Arial"/>
          <w:color w:val="000000"/>
        </w:rPr>
        <w:object w:dxaOrig="8837" w:dyaOrig="4709">
          <v:shape id="_x0000_i1040" type="#_x0000_t75" style="width:441.95pt;height:235.4pt" o:ole="">
            <v:imagedata r:id="rId32" o:title=""/>
          </v:shape>
          <o:OLEObject Type="Embed" ProgID="MSGraph.Chart.8" ShapeID="_x0000_i1040" DrawAspect="Content" ObjectID="_1841377082" r:id="rId33">
            <o:FieldCodes>\s</o:FieldCodes>
          </o:OLEObject>
        </w:object>
      </w:r>
      <w:r w:rsidR="004B5747" w:rsidRPr="0050050B">
        <w:rPr>
          <w:rFonts w:ascii="Arial" w:hAnsi="Arial" w:cs="Arial"/>
          <w:i/>
          <w:iCs/>
          <w:color w:val="000000"/>
          <w:sz w:val="16"/>
        </w:rPr>
        <w:t>Wykres nr VIII – dane porównawcze dot. liczby ofert, odrzuconych ofert oraz liczby zawartych umów w zakresie konkursów ofert (Wy</w:t>
      </w:r>
      <w:r w:rsidR="00976FB7" w:rsidRPr="0050050B">
        <w:rPr>
          <w:rFonts w:ascii="Arial" w:hAnsi="Arial" w:cs="Arial"/>
          <w:i/>
          <w:iCs/>
          <w:color w:val="000000"/>
          <w:sz w:val="16"/>
        </w:rPr>
        <w:t>dział Polityki Społecznej</w:t>
      </w:r>
      <w:r w:rsidR="004B5747" w:rsidRPr="0050050B">
        <w:rPr>
          <w:rFonts w:ascii="Arial" w:hAnsi="Arial" w:cs="Arial"/>
          <w:i/>
          <w:iCs/>
          <w:color w:val="000000"/>
          <w:sz w:val="16"/>
        </w:rPr>
        <w:t>).</w:t>
      </w:r>
      <w:r w:rsidR="00BA7DDE" w:rsidRPr="0050050B">
        <w:rPr>
          <w:rFonts w:ascii="Arial" w:hAnsi="Arial" w:cs="Arial"/>
          <w:bCs w:val="0"/>
          <w:color w:val="000000"/>
        </w:rPr>
        <w:t xml:space="preserve">                                          </w:t>
      </w:r>
    </w:p>
    <w:p w:rsidR="000705D8" w:rsidRPr="0050050B" w:rsidRDefault="000705D8" w:rsidP="008A5DA9">
      <w:pPr>
        <w:pStyle w:val="Tekstpodstawowy2"/>
        <w:numPr>
          <w:ilvl w:val="0"/>
          <w:numId w:val="19"/>
        </w:numPr>
        <w:spacing w:line="360" w:lineRule="auto"/>
        <w:rPr>
          <w:rFonts w:ascii="Arial" w:hAnsi="Arial" w:cs="Arial"/>
          <w:bCs w:val="0"/>
          <w:color w:val="000000"/>
        </w:rPr>
      </w:pPr>
      <w:r w:rsidRPr="0050050B">
        <w:rPr>
          <w:rFonts w:ascii="Arial" w:hAnsi="Arial" w:cs="Arial"/>
          <w:color w:val="000000"/>
        </w:rPr>
        <w:lastRenderedPageBreak/>
        <w:t xml:space="preserve">na podstawie art. 19a ustawy przyznano dofinansowanie tzw. </w:t>
      </w:r>
      <w:r w:rsidRPr="0050050B">
        <w:rPr>
          <w:rFonts w:ascii="Arial" w:hAnsi="Arial" w:cs="Arial"/>
          <w:bCs w:val="0"/>
          <w:color w:val="000000"/>
        </w:rPr>
        <w:t>„małe granty”</w:t>
      </w:r>
      <w:r w:rsidRPr="0050050B">
        <w:rPr>
          <w:rFonts w:ascii="Arial" w:hAnsi="Arial" w:cs="Arial"/>
          <w:color w:val="000000"/>
        </w:rPr>
        <w:t xml:space="preserve"> następującym podmiotom: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820"/>
        <w:gridCol w:w="3657"/>
        <w:gridCol w:w="991"/>
        <w:gridCol w:w="1231"/>
      </w:tblGrid>
      <w:tr w:rsidR="000705D8" w:rsidRPr="0050050B" w:rsidTr="0031361F">
        <w:trPr>
          <w:cantSplit/>
        </w:trPr>
        <w:tc>
          <w:tcPr>
            <w:tcW w:w="441" w:type="dxa"/>
            <w:shd w:val="clear" w:color="auto" w:fill="D9D9D9"/>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Lp.:</w:t>
            </w:r>
          </w:p>
        </w:tc>
        <w:tc>
          <w:tcPr>
            <w:tcW w:w="2820" w:type="dxa"/>
            <w:shd w:val="clear" w:color="auto" w:fill="D9D9D9"/>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Nazwa organizacji/podmiotu:</w:t>
            </w:r>
          </w:p>
        </w:tc>
        <w:tc>
          <w:tcPr>
            <w:tcW w:w="3657" w:type="dxa"/>
            <w:shd w:val="clear" w:color="auto" w:fill="D9D9D9"/>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Nazwa zadania:</w:t>
            </w:r>
          </w:p>
        </w:tc>
        <w:tc>
          <w:tcPr>
            <w:tcW w:w="991" w:type="dxa"/>
            <w:shd w:val="clear" w:color="auto" w:fill="D9D9D9"/>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Przyznane kwoty (zł):</w:t>
            </w:r>
          </w:p>
        </w:tc>
        <w:tc>
          <w:tcPr>
            <w:tcW w:w="1231" w:type="dxa"/>
            <w:shd w:val="clear" w:color="auto" w:fill="D9D9D9"/>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Faktycznie wydatkowane (zł):</w:t>
            </w:r>
          </w:p>
        </w:tc>
      </w:tr>
      <w:tr w:rsidR="000705D8" w:rsidRPr="0050050B" w:rsidTr="0031361F">
        <w:trPr>
          <w:cantSplit/>
          <w:trHeight w:val="1038"/>
        </w:trPr>
        <w:tc>
          <w:tcPr>
            <w:tcW w:w="441" w:type="dxa"/>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1.</w:t>
            </w:r>
          </w:p>
        </w:tc>
        <w:tc>
          <w:tcPr>
            <w:tcW w:w="2820" w:type="dxa"/>
          </w:tcPr>
          <w:p w:rsidR="000705D8" w:rsidRPr="0050050B" w:rsidRDefault="000705D8" w:rsidP="0031361F">
            <w:pPr>
              <w:rPr>
                <w:rFonts w:ascii="Arial" w:hAnsi="Arial" w:cs="Arial"/>
                <w:color w:val="000000"/>
                <w:sz w:val="18"/>
                <w:szCs w:val="18"/>
              </w:rPr>
            </w:pPr>
            <w:r w:rsidRPr="0050050B">
              <w:rPr>
                <w:rFonts w:ascii="Arial" w:hAnsi="Arial" w:cs="Arial"/>
                <w:color w:val="000000"/>
                <w:sz w:val="18"/>
                <w:szCs w:val="18"/>
              </w:rPr>
              <w:t>Bytomskie Stowarzyszenie Rodzin Abstynen</w:t>
            </w:r>
            <w:r w:rsidR="0031361F">
              <w:rPr>
                <w:rFonts w:ascii="Arial" w:hAnsi="Arial" w:cs="Arial"/>
                <w:color w:val="000000"/>
                <w:sz w:val="18"/>
                <w:szCs w:val="18"/>
              </w:rPr>
              <w:t xml:space="preserve">ckich „ODRODZENIE” </w:t>
            </w:r>
            <w:r w:rsidRPr="0050050B">
              <w:rPr>
                <w:rFonts w:ascii="Arial" w:hAnsi="Arial" w:cs="Arial"/>
                <w:color w:val="000000"/>
                <w:sz w:val="18"/>
                <w:szCs w:val="18"/>
              </w:rPr>
              <w:t>w Bytomiu</w:t>
            </w:r>
          </w:p>
        </w:tc>
        <w:tc>
          <w:tcPr>
            <w:tcW w:w="3657" w:type="dxa"/>
          </w:tcPr>
          <w:p w:rsidR="000705D8" w:rsidRPr="0050050B" w:rsidRDefault="000705D8" w:rsidP="0031361F">
            <w:pPr>
              <w:rPr>
                <w:rFonts w:ascii="Arial" w:hAnsi="Arial" w:cs="Arial"/>
                <w:color w:val="000000"/>
                <w:sz w:val="18"/>
                <w:szCs w:val="18"/>
              </w:rPr>
            </w:pPr>
            <w:r w:rsidRPr="0050050B">
              <w:rPr>
                <w:rFonts w:ascii="Arial" w:hAnsi="Arial" w:cs="Arial"/>
                <w:color w:val="000000"/>
                <w:sz w:val="18"/>
                <w:szCs w:val="18"/>
              </w:rPr>
              <w:t>Realizacja zadania publicznego pn. Udział Bytomian zagrożonych wykluczeniem społecznym w „XXXIV Ogólnopolskim Wiosennym Zlocie Rodzin Abstynenckich – Tatry 2025”</w:t>
            </w:r>
          </w:p>
        </w:tc>
        <w:tc>
          <w:tcPr>
            <w:tcW w:w="991"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7 920,00</w:t>
            </w:r>
          </w:p>
        </w:tc>
        <w:tc>
          <w:tcPr>
            <w:tcW w:w="1231"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7 480,00</w:t>
            </w:r>
          </w:p>
        </w:tc>
      </w:tr>
    </w:tbl>
    <w:p w:rsidR="000705D8" w:rsidRPr="0031361F" w:rsidRDefault="000705D8" w:rsidP="000705D8">
      <w:pPr>
        <w:pStyle w:val="Tekstpodstawowy2"/>
        <w:spacing w:line="360" w:lineRule="auto"/>
        <w:rPr>
          <w:rFonts w:ascii="Arial" w:hAnsi="Arial" w:cs="Arial"/>
          <w:bCs w:val="0"/>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4"/>
        <w:gridCol w:w="2196"/>
      </w:tblGrid>
      <w:tr w:rsidR="000705D8" w:rsidRPr="0050050B" w:rsidTr="0031361F">
        <w:trPr>
          <w:cantSplit/>
          <w:trHeight w:val="145"/>
        </w:trPr>
        <w:tc>
          <w:tcPr>
            <w:tcW w:w="6944" w:type="dxa"/>
            <w:tcBorders>
              <w:bottom w:val="single" w:sz="4" w:space="0" w:color="auto"/>
            </w:tcBorders>
          </w:tcPr>
          <w:p w:rsidR="000705D8" w:rsidRPr="0050050B" w:rsidRDefault="000705D8" w:rsidP="009A48F7">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 (zł):</w:t>
            </w:r>
          </w:p>
        </w:tc>
        <w:tc>
          <w:tcPr>
            <w:tcW w:w="2196" w:type="dxa"/>
            <w:tcBorders>
              <w:bottom w:val="single" w:sz="4" w:space="0" w:color="auto"/>
            </w:tcBorders>
            <w:shd w:val="clear" w:color="auto" w:fill="D9D9D9"/>
          </w:tcPr>
          <w:p w:rsidR="000705D8" w:rsidRPr="0050050B" w:rsidRDefault="000705D8" w:rsidP="009A48F7">
            <w:pPr>
              <w:jc w:val="right"/>
              <w:rPr>
                <w:rFonts w:ascii="Arial" w:hAnsi="Arial" w:cs="Arial"/>
                <w:color w:val="000000"/>
                <w:sz w:val="18"/>
                <w:szCs w:val="18"/>
              </w:rPr>
            </w:pPr>
            <w:r w:rsidRPr="0050050B">
              <w:rPr>
                <w:rFonts w:ascii="Arial" w:hAnsi="Arial" w:cs="Arial"/>
                <w:color w:val="000000"/>
                <w:sz w:val="18"/>
                <w:szCs w:val="18"/>
              </w:rPr>
              <w:t>7 920,00</w:t>
            </w:r>
          </w:p>
        </w:tc>
      </w:tr>
    </w:tbl>
    <w:p w:rsidR="000705D8" w:rsidRPr="0031361F" w:rsidRDefault="000705D8" w:rsidP="000705D8">
      <w:pPr>
        <w:pStyle w:val="Tekstpodstawowy2"/>
        <w:spacing w:line="360" w:lineRule="auto"/>
        <w:rPr>
          <w:rFonts w:ascii="Arial" w:hAnsi="Arial" w:cs="Arial"/>
          <w:bCs w:val="0"/>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5"/>
        <w:gridCol w:w="2195"/>
      </w:tblGrid>
      <w:tr w:rsidR="000705D8" w:rsidRPr="0050050B" w:rsidTr="0031361F">
        <w:trPr>
          <w:cantSplit/>
        </w:trPr>
        <w:tc>
          <w:tcPr>
            <w:tcW w:w="6945" w:type="dxa"/>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195"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3</w:t>
            </w:r>
          </w:p>
        </w:tc>
      </w:tr>
      <w:tr w:rsidR="000705D8" w:rsidRPr="0050050B" w:rsidTr="0031361F">
        <w:trPr>
          <w:cantSplit/>
        </w:trPr>
        <w:tc>
          <w:tcPr>
            <w:tcW w:w="6945" w:type="dxa"/>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Liczba ofert:</w:t>
            </w:r>
          </w:p>
        </w:tc>
        <w:tc>
          <w:tcPr>
            <w:tcW w:w="2195"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4</w:t>
            </w:r>
          </w:p>
        </w:tc>
      </w:tr>
      <w:tr w:rsidR="000705D8" w:rsidRPr="0050050B" w:rsidTr="0031361F">
        <w:trPr>
          <w:cantSplit/>
        </w:trPr>
        <w:tc>
          <w:tcPr>
            <w:tcW w:w="6945" w:type="dxa"/>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Liczba odrzuconych ofert:</w:t>
            </w:r>
          </w:p>
        </w:tc>
        <w:tc>
          <w:tcPr>
            <w:tcW w:w="2195"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3</w:t>
            </w:r>
          </w:p>
        </w:tc>
      </w:tr>
      <w:tr w:rsidR="000705D8" w:rsidRPr="0050050B" w:rsidTr="0031361F">
        <w:trPr>
          <w:cantSplit/>
          <w:trHeight w:val="76"/>
        </w:trPr>
        <w:tc>
          <w:tcPr>
            <w:tcW w:w="6945" w:type="dxa"/>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195"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1</w:t>
            </w:r>
          </w:p>
        </w:tc>
      </w:tr>
      <w:tr w:rsidR="000705D8" w:rsidRPr="0050050B" w:rsidTr="0031361F">
        <w:trPr>
          <w:cantSplit/>
          <w:trHeight w:val="76"/>
        </w:trPr>
        <w:tc>
          <w:tcPr>
            <w:tcW w:w="6945" w:type="dxa"/>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195"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0</w:t>
            </w:r>
          </w:p>
        </w:tc>
      </w:tr>
      <w:tr w:rsidR="000705D8" w:rsidRPr="0050050B" w:rsidTr="0031361F">
        <w:trPr>
          <w:cantSplit/>
          <w:trHeight w:val="76"/>
        </w:trPr>
        <w:tc>
          <w:tcPr>
            <w:tcW w:w="6945" w:type="dxa"/>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195" w:type="dxa"/>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0</w:t>
            </w:r>
          </w:p>
        </w:tc>
      </w:tr>
      <w:tr w:rsidR="000705D8" w:rsidRPr="0050050B" w:rsidTr="0031361F">
        <w:trPr>
          <w:cantSplit/>
          <w:trHeight w:val="76"/>
        </w:trPr>
        <w:tc>
          <w:tcPr>
            <w:tcW w:w="6945" w:type="dxa"/>
            <w:tcBorders>
              <w:bottom w:val="single" w:sz="4" w:space="0" w:color="auto"/>
            </w:tcBorders>
          </w:tcPr>
          <w:p w:rsidR="000705D8" w:rsidRPr="0050050B" w:rsidRDefault="000705D8" w:rsidP="006109A9">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195" w:type="dxa"/>
            <w:tcBorders>
              <w:bottom w:val="single" w:sz="4" w:space="0" w:color="auto"/>
            </w:tcBorders>
          </w:tcPr>
          <w:p w:rsidR="000705D8" w:rsidRPr="0050050B" w:rsidRDefault="000705D8" w:rsidP="006109A9">
            <w:pPr>
              <w:jc w:val="right"/>
              <w:rPr>
                <w:rFonts w:ascii="Arial" w:hAnsi="Arial" w:cs="Arial"/>
                <w:color w:val="000000"/>
                <w:sz w:val="18"/>
                <w:szCs w:val="18"/>
              </w:rPr>
            </w:pPr>
            <w:r w:rsidRPr="0050050B">
              <w:rPr>
                <w:rFonts w:ascii="Arial" w:hAnsi="Arial" w:cs="Arial"/>
                <w:color w:val="000000"/>
                <w:sz w:val="18"/>
                <w:szCs w:val="18"/>
              </w:rPr>
              <w:t>0</w:t>
            </w:r>
          </w:p>
        </w:tc>
      </w:tr>
    </w:tbl>
    <w:p w:rsidR="0031361F" w:rsidRDefault="0031361F">
      <w:pPr>
        <w:ind w:left="714" w:hanging="714"/>
        <w:jc w:val="center"/>
        <w:rPr>
          <w:rFonts w:ascii="Arial" w:hAnsi="Arial" w:cs="Arial"/>
          <w:color w:val="000000"/>
        </w:rPr>
      </w:pPr>
      <w:r w:rsidRPr="0050050B">
        <w:rPr>
          <w:rFonts w:ascii="Arial" w:hAnsi="Arial" w:cs="Arial"/>
          <w:color w:val="000000"/>
        </w:rPr>
        <w:object w:dxaOrig="8028" w:dyaOrig="3108">
          <v:shape id="_x0000_i1041" type="#_x0000_t75" style="width:401.55pt;height:155.65pt" o:ole="">
            <v:imagedata r:id="rId34" o:title=""/>
          </v:shape>
          <o:OLEObject Type="Embed" ProgID="MSGraph.Chart.8" ShapeID="_x0000_i1041" DrawAspect="Content" ObjectID="_1841377083" r:id="rId35">
            <o:FieldCodes>\s</o:FieldCodes>
          </o:OLEObject>
        </w:object>
      </w:r>
    </w:p>
    <w:p w:rsidR="004B5747" w:rsidRPr="0050050B" w:rsidRDefault="004B5747">
      <w:pPr>
        <w:ind w:left="714" w:hanging="714"/>
        <w:jc w:val="center"/>
        <w:rPr>
          <w:rFonts w:ascii="Arial" w:hAnsi="Arial" w:cs="Arial"/>
          <w:i/>
          <w:iCs/>
          <w:color w:val="000000"/>
          <w:sz w:val="16"/>
        </w:rPr>
      </w:pPr>
      <w:r w:rsidRPr="0050050B">
        <w:rPr>
          <w:rFonts w:ascii="Arial" w:hAnsi="Arial" w:cs="Arial"/>
          <w:i/>
          <w:iCs/>
          <w:color w:val="000000"/>
          <w:sz w:val="16"/>
        </w:rPr>
        <w:t>Wykres nr IX – dane porównawcze dot. liczby ofert, odrzuconych ofert oraz liczby zawartych umów</w:t>
      </w:r>
    </w:p>
    <w:p w:rsidR="00A81A2F" w:rsidRPr="0050050B" w:rsidRDefault="004B5747" w:rsidP="000F4018">
      <w:pPr>
        <w:jc w:val="center"/>
        <w:rPr>
          <w:rFonts w:ascii="Arial" w:hAnsi="Arial" w:cs="Arial"/>
          <w:i/>
          <w:iCs/>
          <w:color w:val="000000"/>
          <w:sz w:val="16"/>
        </w:rPr>
      </w:pPr>
      <w:r w:rsidRPr="0050050B">
        <w:rPr>
          <w:rFonts w:ascii="Arial" w:hAnsi="Arial" w:cs="Arial"/>
          <w:i/>
          <w:iCs/>
          <w:color w:val="000000"/>
          <w:sz w:val="16"/>
        </w:rPr>
        <w:t>w zakresie „małych grantów” (Wydział Polityki Społecznej).</w:t>
      </w:r>
    </w:p>
    <w:p w:rsidR="009A48F7" w:rsidRPr="0050050B" w:rsidRDefault="009A48F7" w:rsidP="000F4018">
      <w:pPr>
        <w:jc w:val="center"/>
        <w:rPr>
          <w:rFonts w:ascii="Arial" w:hAnsi="Arial" w:cs="Arial"/>
          <w:color w:val="000000"/>
          <w:sz w:val="20"/>
        </w:rPr>
      </w:pPr>
    </w:p>
    <w:p w:rsidR="00E84258" w:rsidRPr="0018725D" w:rsidRDefault="004B5747" w:rsidP="008A5DA9">
      <w:pPr>
        <w:numPr>
          <w:ilvl w:val="0"/>
          <w:numId w:val="20"/>
        </w:numPr>
        <w:jc w:val="both"/>
        <w:rPr>
          <w:rFonts w:ascii="Arial" w:hAnsi="Arial" w:cs="Arial"/>
          <w:color w:val="000000"/>
          <w:sz w:val="20"/>
        </w:rPr>
      </w:pPr>
      <w:r w:rsidRPr="0050050B">
        <w:rPr>
          <w:rFonts w:ascii="Arial" w:hAnsi="Arial" w:cs="Arial"/>
          <w:color w:val="000000"/>
          <w:sz w:val="20"/>
        </w:rPr>
        <w:t>inne formy współpracy finansowej:</w:t>
      </w:r>
    </w:p>
    <w:p w:rsidR="0018725D" w:rsidRDefault="004B5747">
      <w:pPr>
        <w:pStyle w:val="Tekstpodstawowywcity"/>
        <w:ind w:firstLine="0"/>
        <w:rPr>
          <w:rFonts w:ascii="Arial" w:hAnsi="Arial" w:cs="Arial"/>
          <w:i/>
          <w:iCs/>
          <w:color w:val="000000"/>
          <w:sz w:val="18"/>
          <w:szCs w:val="18"/>
        </w:rPr>
      </w:pPr>
      <w:r w:rsidRPr="008A7E92">
        <w:rPr>
          <w:rFonts w:ascii="Arial" w:hAnsi="Arial" w:cs="Arial"/>
          <w:i/>
          <w:iCs/>
          <w:color w:val="000000"/>
          <w:sz w:val="18"/>
          <w:szCs w:val="18"/>
        </w:rPr>
        <w:t>Podstawa prawna:</w:t>
      </w:r>
      <w:r w:rsidR="00521BFA" w:rsidRPr="008A7E92">
        <w:rPr>
          <w:rFonts w:ascii="Arial" w:hAnsi="Arial" w:cs="Arial"/>
          <w:i/>
          <w:iCs/>
          <w:color w:val="000000"/>
          <w:sz w:val="18"/>
          <w:szCs w:val="18"/>
        </w:rPr>
        <w:t xml:space="preserve"> </w:t>
      </w:r>
      <w:r w:rsidR="008A7E92" w:rsidRPr="008A7E92">
        <w:rPr>
          <w:rFonts w:ascii="Arial" w:hAnsi="Arial" w:cs="Arial"/>
          <w:i/>
          <w:iCs/>
          <w:color w:val="000000"/>
          <w:sz w:val="18"/>
          <w:szCs w:val="18"/>
        </w:rPr>
        <w:t xml:space="preserve">dotacje ustawa o pomocy społecznej, umowy zlecenia, </w:t>
      </w:r>
      <w:r w:rsidR="00521BFA" w:rsidRPr="008A7E92">
        <w:rPr>
          <w:rFonts w:ascii="Arial" w:hAnsi="Arial" w:cs="Arial"/>
          <w:i/>
          <w:iCs/>
          <w:color w:val="000000"/>
          <w:sz w:val="18"/>
          <w:szCs w:val="18"/>
        </w:rPr>
        <w:t>ustawa o opiece nad dziećmi w wieku do lat 3, ustawa o zdrow</w:t>
      </w:r>
      <w:r w:rsidR="00E201BE" w:rsidRPr="008A7E92">
        <w:rPr>
          <w:rFonts w:ascii="Arial" w:hAnsi="Arial" w:cs="Arial"/>
          <w:i/>
          <w:iCs/>
          <w:color w:val="000000"/>
          <w:sz w:val="18"/>
          <w:szCs w:val="18"/>
        </w:rPr>
        <w:t>iu publicznym, ustawa z dnia 27 </w:t>
      </w:r>
      <w:r w:rsidR="00521BFA" w:rsidRPr="008A7E92">
        <w:rPr>
          <w:rFonts w:ascii="Arial" w:hAnsi="Arial" w:cs="Arial"/>
          <w:i/>
          <w:iCs/>
          <w:color w:val="000000"/>
          <w:sz w:val="18"/>
          <w:szCs w:val="18"/>
        </w:rPr>
        <w:t>sierpnia 1997 r. o rehabilitacji zawodowej i społecznej oraz zatrudnianiu osó</w:t>
      </w:r>
      <w:r w:rsidR="00E201BE" w:rsidRPr="008A7E92">
        <w:rPr>
          <w:rFonts w:ascii="Arial" w:hAnsi="Arial" w:cs="Arial"/>
          <w:i/>
          <w:iCs/>
          <w:color w:val="000000"/>
          <w:sz w:val="18"/>
          <w:szCs w:val="18"/>
        </w:rPr>
        <w:t>b niepełnosprawnych, uchwała nr </w:t>
      </w:r>
      <w:r w:rsidR="00521BFA" w:rsidRPr="008A7E92">
        <w:rPr>
          <w:rFonts w:ascii="Arial" w:hAnsi="Arial" w:cs="Arial"/>
          <w:i/>
          <w:iCs/>
          <w:color w:val="000000"/>
          <w:sz w:val="18"/>
          <w:szCs w:val="18"/>
        </w:rPr>
        <w:t xml:space="preserve">62 Rady Ministrów z dnia 19 czerwca 2024 r. na podstawie ustawy z dnia 12 marca 2004 r. o pomocy </w:t>
      </w:r>
      <w:r w:rsidR="00521BFA" w:rsidRPr="008A7E92">
        <w:rPr>
          <w:rFonts w:ascii="Arial" w:hAnsi="Arial" w:cs="Arial"/>
          <w:i/>
          <w:iCs/>
          <w:color w:val="000000"/>
          <w:spacing w:val="-2"/>
          <w:sz w:val="18"/>
          <w:szCs w:val="18"/>
        </w:rPr>
        <w:t>społecznej, uchwała nr 63 Rady Ministrów z dnia 19 czerwca 2024 r. na podstawie ustawy z dnia 9 czerwca 2011 r.</w:t>
      </w:r>
      <w:r w:rsidR="00521BFA" w:rsidRPr="008A7E92">
        <w:rPr>
          <w:rFonts w:ascii="Arial" w:hAnsi="Arial" w:cs="Arial"/>
          <w:i/>
          <w:iCs/>
          <w:color w:val="000000"/>
          <w:sz w:val="18"/>
          <w:szCs w:val="18"/>
        </w:rPr>
        <w:t xml:space="preserve"> o wspieraniu rodziny i systemie pieczy zastępczej.</w:t>
      </w:r>
    </w:p>
    <w:p w:rsidR="0018725D" w:rsidRPr="0031361F" w:rsidRDefault="0018725D">
      <w:pPr>
        <w:pStyle w:val="Tekstpodstawowywcity"/>
        <w:ind w:firstLine="0"/>
        <w:rPr>
          <w:rFonts w:ascii="Arial" w:hAnsi="Arial" w:cs="Arial"/>
          <w:i/>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1"/>
        <w:gridCol w:w="2678"/>
        <w:gridCol w:w="2549"/>
        <w:gridCol w:w="1281"/>
        <w:gridCol w:w="2191"/>
      </w:tblGrid>
      <w:tr w:rsidR="00253A98" w:rsidRPr="0050050B" w:rsidTr="0005154A">
        <w:trPr>
          <w:cantSplit/>
        </w:trPr>
        <w:tc>
          <w:tcPr>
            <w:tcW w:w="441" w:type="dxa"/>
            <w:shd w:val="clear" w:color="auto" w:fill="D9D9D9"/>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Lp.:</w:t>
            </w:r>
          </w:p>
        </w:tc>
        <w:tc>
          <w:tcPr>
            <w:tcW w:w="2678" w:type="dxa"/>
            <w:shd w:val="clear" w:color="auto" w:fill="D9D9D9"/>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Nazwa organizacji/podmiotu:</w:t>
            </w:r>
          </w:p>
        </w:tc>
        <w:tc>
          <w:tcPr>
            <w:tcW w:w="2549" w:type="dxa"/>
            <w:shd w:val="clear" w:color="auto" w:fill="D9D9D9"/>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Nazwa zadania:</w:t>
            </w:r>
          </w:p>
        </w:tc>
        <w:tc>
          <w:tcPr>
            <w:tcW w:w="1281" w:type="dxa"/>
            <w:shd w:val="clear" w:color="auto" w:fill="D9D9D9"/>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Przyznane kwoty</w:t>
            </w:r>
            <w:r w:rsidR="00AF3528"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2191" w:type="dxa"/>
            <w:shd w:val="clear" w:color="auto" w:fill="D9D9D9"/>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Ustawa (jaka)/ uchwała RM (jaka) umowa/</w:t>
            </w:r>
          </w:p>
          <w:p w:rsidR="00521BFA" w:rsidRPr="0050050B" w:rsidRDefault="00AF3528" w:rsidP="006109A9">
            <w:pPr>
              <w:rPr>
                <w:rFonts w:ascii="Arial" w:hAnsi="Arial" w:cs="Arial"/>
                <w:color w:val="000000"/>
                <w:sz w:val="18"/>
                <w:szCs w:val="18"/>
              </w:rPr>
            </w:pPr>
            <w:r w:rsidRPr="0050050B">
              <w:rPr>
                <w:rFonts w:ascii="Arial" w:hAnsi="Arial" w:cs="Arial"/>
                <w:color w:val="000000"/>
                <w:sz w:val="18"/>
                <w:szCs w:val="18"/>
              </w:rPr>
              <w:t>I</w:t>
            </w:r>
            <w:r w:rsidR="00521BFA" w:rsidRPr="0050050B">
              <w:rPr>
                <w:rFonts w:ascii="Arial" w:hAnsi="Arial" w:cs="Arial"/>
                <w:color w:val="000000"/>
                <w:sz w:val="18"/>
                <w:szCs w:val="18"/>
              </w:rPr>
              <w:t>nne</w:t>
            </w:r>
            <w:r w:rsidRPr="0050050B">
              <w:rPr>
                <w:rFonts w:ascii="Arial" w:hAnsi="Arial" w:cs="Arial"/>
                <w:color w:val="000000"/>
                <w:sz w:val="18"/>
                <w:szCs w:val="18"/>
              </w:rPr>
              <w:t>:</w:t>
            </w:r>
          </w:p>
        </w:tc>
      </w:tr>
      <w:tr w:rsidR="00253A98" w:rsidRPr="0050050B" w:rsidTr="0005154A">
        <w:trPr>
          <w:cantSplit/>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1.</w:t>
            </w:r>
          </w:p>
        </w:tc>
        <w:tc>
          <w:tcPr>
            <w:tcW w:w="2678" w:type="dxa"/>
          </w:tcPr>
          <w:p w:rsidR="0005154A" w:rsidRPr="0050050B" w:rsidRDefault="00521BFA" w:rsidP="006109A9">
            <w:pPr>
              <w:rPr>
                <w:rFonts w:ascii="Arial" w:hAnsi="Arial" w:cs="Arial"/>
                <w:color w:val="000000"/>
                <w:sz w:val="18"/>
                <w:szCs w:val="18"/>
              </w:rPr>
            </w:pPr>
            <w:r w:rsidRPr="0050050B">
              <w:rPr>
                <w:rFonts w:ascii="Arial" w:hAnsi="Arial" w:cs="Arial"/>
                <w:color w:val="000000"/>
                <w:sz w:val="18"/>
                <w:szCs w:val="18"/>
              </w:rPr>
              <w:t>Fundacja Diakonii im. Matki Ewy</w:t>
            </w:r>
          </w:p>
          <w:p w:rsidR="00521BFA" w:rsidRPr="0050050B" w:rsidRDefault="00521BFA" w:rsidP="006109A9">
            <w:pPr>
              <w:rPr>
                <w:rFonts w:ascii="Arial" w:hAnsi="Arial" w:cs="Arial"/>
                <w:color w:val="000000"/>
                <w:sz w:val="18"/>
                <w:szCs w:val="18"/>
              </w:rPr>
            </w:pP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„Dofinansowanie wynagrodzeń pracowników jednostek organizacyjnych pomocy społecznej w formie dodatku motywacyjnego na lata 2024 – 2027”</w:t>
            </w:r>
            <w:r w:rsidR="0005154A">
              <w:rPr>
                <w:rFonts w:ascii="Arial" w:hAnsi="Arial" w:cs="Arial"/>
                <w:color w:val="000000"/>
                <w:sz w:val="18"/>
                <w:szCs w:val="18"/>
              </w:rPr>
              <w:t xml:space="preserve"> </w:t>
            </w:r>
            <w:r w:rsidRPr="0050050B">
              <w:rPr>
                <w:rFonts w:ascii="Arial" w:hAnsi="Arial" w:cs="Arial"/>
                <w:b/>
                <w:color w:val="000000"/>
                <w:sz w:val="18"/>
                <w:szCs w:val="18"/>
              </w:rPr>
              <w:t>(udzielenie dotacji ze środków budżetu państwa</w:t>
            </w:r>
            <w:r w:rsidRPr="0050050B">
              <w:rPr>
                <w:rFonts w:ascii="Arial" w:hAnsi="Arial" w:cs="Arial"/>
                <w:color w:val="000000"/>
                <w:sz w:val="18"/>
                <w:szCs w:val="18"/>
              </w:rPr>
              <w:t xml:space="preserve">, za pośrednictwem Miasta) </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660 </w:t>
            </w:r>
            <w:r w:rsidR="00521BFA" w:rsidRPr="0050050B">
              <w:rPr>
                <w:rFonts w:ascii="Arial" w:hAnsi="Arial" w:cs="Arial"/>
                <w:color w:val="000000"/>
                <w:sz w:val="18"/>
                <w:szCs w:val="18"/>
              </w:rPr>
              <w:t>100,00</w:t>
            </w:r>
          </w:p>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(kwota wydatkowana: 645 </w:t>
            </w:r>
            <w:r w:rsidR="00521BFA" w:rsidRPr="0050050B">
              <w:rPr>
                <w:rFonts w:ascii="Arial" w:hAnsi="Arial" w:cs="Arial"/>
                <w:color w:val="000000"/>
                <w:sz w:val="18"/>
                <w:szCs w:val="18"/>
              </w:rPr>
              <w:t>329,23)</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 xml:space="preserve">Uchwała Nr 62 Rady Ministrów z dnia 19 czerwca 2024 r. </w:t>
            </w:r>
          </w:p>
          <w:p w:rsidR="00521BFA" w:rsidRPr="0050050B" w:rsidRDefault="00253A98" w:rsidP="006109A9">
            <w:pPr>
              <w:rPr>
                <w:rFonts w:ascii="Arial" w:hAnsi="Arial" w:cs="Arial"/>
                <w:color w:val="000000"/>
                <w:sz w:val="18"/>
                <w:szCs w:val="18"/>
              </w:rPr>
            </w:pPr>
            <w:r w:rsidRPr="0050050B">
              <w:rPr>
                <w:rFonts w:ascii="Arial" w:hAnsi="Arial" w:cs="Arial"/>
                <w:color w:val="000000"/>
                <w:sz w:val="18"/>
                <w:szCs w:val="18"/>
              </w:rPr>
              <w:t xml:space="preserve">Umowa </w:t>
            </w:r>
            <w:r w:rsidR="00521BFA" w:rsidRPr="0050050B">
              <w:rPr>
                <w:rFonts w:ascii="Arial" w:hAnsi="Arial" w:cs="Arial"/>
                <w:color w:val="000000"/>
                <w:sz w:val="18"/>
                <w:szCs w:val="18"/>
              </w:rPr>
              <w:t>ZZE.8124.1.4</w:t>
            </w:r>
            <w:r w:rsidRPr="0050050B">
              <w:rPr>
                <w:rFonts w:ascii="Arial" w:hAnsi="Arial" w:cs="Arial"/>
                <w:color w:val="000000"/>
                <w:sz w:val="18"/>
                <w:szCs w:val="18"/>
              </w:rPr>
              <w:t>.2025 z </w:t>
            </w:r>
            <w:r w:rsidR="00521BFA" w:rsidRPr="0050050B">
              <w:rPr>
                <w:rFonts w:ascii="Arial" w:hAnsi="Arial" w:cs="Arial"/>
                <w:color w:val="000000"/>
                <w:sz w:val="18"/>
                <w:szCs w:val="18"/>
              </w:rPr>
              <w:t>dnia 26 lutego 2025 r.</w:t>
            </w:r>
          </w:p>
        </w:tc>
      </w:tr>
      <w:tr w:rsidR="00253A98" w:rsidRPr="0050050B" w:rsidTr="0005154A">
        <w:trPr>
          <w:cantSplit/>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2.</w:t>
            </w:r>
          </w:p>
        </w:tc>
        <w:tc>
          <w:tcPr>
            <w:tcW w:w="2678"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Bytomskie Stowarzyszenie Pomocy Dzieciom i Młodz</w:t>
            </w:r>
            <w:r w:rsidR="0005154A">
              <w:rPr>
                <w:rFonts w:ascii="Arial" w:hAnsi="Arial" w:cs="Arial"/>
                <w:color w:val="000000"/>
                <w:sz w:val="18"/>
                <w:szCs w:val="18"/>
              </w:rPr>
              <w:t>ieży Niepełnosprawnej w Bytomiu</w:t>
            </w:r>
            <w:r w:rsidRPr="0050050B">
              <w:rPr>
                <w:rFonts w:ascii="Arial" w:hAnsi="Arial" w:cs="Arial"/>
                <w:color w:val="000000"/>
                <w:sz w:val="18"/>
                <w:szCs w:val="18"/>
              </w:rPr>
              <w:t xml:space="preserve"> </w:t>
            </w: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„Renowacja Kominów” (środki PFRON w 100 % wydatkowane)</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79 </w:t>
            </w:r>
            <w:r w:rsidR="00521BFA" w:rsidRPr="0050050B">
              <w:rPr>
                <w:rFonts w:ascii="Arial" w:hAnsi="Arial" w:cs="Arial"/>
                <w:color w:val="000000"/>
                <w:sz w:val="18"/>
                <w:szCs w:val="18"/>
              </w:rPr>
              <w:t xml:space="preserve">819,00 </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Realizacja programu PFRON pn.: Wyrównywanie różnic między regionami I</w:t>
            </w:r>
            <w:r w:rsidR="00253A98" w:rsidRPr="0050050B">
              <w:rPr>
                <w:rFonts w:ascii="Arial" w:hAnsi="Arial" w:cs="Arial"/>
                <w:color w:val="000000"/>
                <w:sz w:val="18"/>
                <w:szCs w:val="18"/>
              </w:rPr>
              <w:t>II.” Umowa ZZE.8412.11.9.2025 z </w:t>
            </w:r>
            <w:r w:rsidRPr="0050050B">
              <w:rPr>
                <w:rFonts w:ascii="Arial" w:hAnsi="Arial" w:cs="Arial"/>
                <w:color w:val="000000"/>
                <w:sz w:val="18"/>
                <w:szCs w:val="18"/>
              </w:rPr>
              <w:t xml:space="preserve">dnia 3 lipca 2025 r. </w:t>
            </w:r>
          </w:p>
        </w:tc>
      </w:tr>
      <w:tr w:rsidR="00253A98" w:rsidRPr="0050050B" w:rsidTr="0005154A">
        <w:trPr>
          <w:cantSplit/>
          <w:trHeight w:val="55"/>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lastRenderedPageBreak/>
              <w:t>3.</w:t>
            </w:r>
          </w:p>
        </w:tc>
        <w:tc>
          <w:tcPr>
            <w:tcW w:w="2678"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Bytomskie Stowarzyszenie Pomocy Dzieciom i Młodzieży Niepełnosprawnej w Bytomiu</w:t>
            </w: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„Remont pokrycia dachów budynku Zakładu Aktywności Zawodowej” (środki PFRON w 100 % wydatkowane)</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142 </w:t>
            </w:r>
            <w:r w:rsidR="00521BFA" w:rsidRPr="0050050B">
              <w:rPr>
                <w:rFonts w:ascii="Arial" w:hAnsi="Arial" w:cs="Arial"/>
                <w:color w:val="000000"/>
                <w:sz w:val="18"/>
                <w:szCs w:val="18"/>
              </w:rPr>
              <w:t xml:space="preserve">409,56 </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Realizacja programu PFRON pn.: Wyrównywanie różnic między regionami III.” Umowa ZZE.8412.11.8.20</w:t>
            </w:r>
            <w:r w:rsidR="00253A98" w:rsidRPr="0050050B">
              <w:rPr>
                <w:rFonts w:ascii="Arial" w:hAnsi="Arial" w:cs="Arial"/>
                <w:color w:val="000000"/>
                <w:sz w:val="18"/>
                <w:szCs w:val="18"/>
              </w:rPr>
              <w:t>25 z </w:t>
            </w:r>
            <w:r w:rsidRPr="0050050B">
              <w:rPr>
                <w:rFonts w:ascii="Arial" w:hAnsi="Arial" w:cs="Arial"/>
                <w:color w:val="000000"/>
                <w:sz w:val="18"/>
                <w:szCs w:val="18"/>
              </w:rPr>
              <w:t xml:space="preserve">dnia 3 lipca 2025 r. </w:t>
            </w:r>
          </w:p>
        </w:tc>
      </w:tr>
      <w:tr w:rsidR="00253A98" w:rsidRPr="0050050B" w:rsidTr="0005154A">
        <w:trPr>
          <w:cantSplit/>
          <w:trHeight w:val="55"/>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4,</w:t>
            </w:r>
          </w:p>
        </w:tc>
        <w:tc>
          <w:tcPr>
            <w:tcW w:w="2678" w:type="dxa"/>
          </w:tcPr>
          <w:p w:rsidR="00253A98" w:rsidRPr="0050050B" w:rsidRDefault="00521BFA" w:rsidP="006109A9">
            <w:pPr>
              <w:rPr>
                <w:rFonts w:ascii="Arial" w:hAnsi="Arial" w:cs="Arial"/>
                <w:color w:val="000000"/>
                <w:sz w:val="18"/>
                <w:szCs w:val="18"/>
              </w:rPr>
            </w:pPr>
            <w:r w:rsidRPr="0050050B">
              <w:rPr>
                <w:rFonts w:ascii="Arial" w:hAnsi="Arial" w:cs="Arial"/>
                <w:color w:val="000000"/>
                <w:sz w:val="18"/>
                <w:szCs w:val="18"/>
              </w:rPr>
              <w:t>Polskie</w:t>
            </w:r>
            <w:r w:rsidR="00797528">
              <w:rPr>
                <w:rFonts w:ascii="Arial" w:hAnsi="Arial" w:cs="Arial"/>
                <w:color w:val="000000"/>
                <w:sz w:val="18"/>
                <w:szCs w:val="18"/>
              </w:rPr>
              <w:t xml:space="preserve"> Stowarzyszenie na rzecz Osób z </w:t>
            </w:r>
            <w:r w:rsidRPr="0050050B">
              <w:rPr>
                <w:rFonts w:ascii="Arial" w:hAnsi="Arial" w:cs="Arial"/>
                <w:color w:val="000000"/>
                <w:sz w:val="18"/>
                <w:szCs w:val="18"/>
              </w:rPr>
              <w:t>Niepełnospr</w:t>
            </w:r>
            <w:r w:rsidR="00253A98" w:rsidRPr="0050050B">
              <w:rPr>
                <w:rFonts w:ascii="Arial" w:hAnsi="Arial" w:cs="Arial"/>
                <w:color w:val="000000"/>
                <w:sz w:val="18"/>
                <w:szCs w:val="18"/>
              </w:rPr>
              <w:t xml:space="preserve">awnością Intelektualną – Koło </w:t>
            </w:r>
            <w:r w:rsidR="0005154A">
              <w:rPr>
                <w:rFonts w:ascii="Arial" w:hAnsi="Arial" w:cs="Arial"/>
                <w:color w:val="000000"/>
                <w:sz w:val="18"/>
                <w:szCs w:val="18"/>
              </w:rPr>
              <w:t>w</w:t>
            </w:r>
            <w:r w:rsidR="00253A98" w:rsidRPr="0050050B">
              <w:rPr>
                <w:rFonts w:ascii="Arial" w:hAnsi="Arial" w:cs="Arial"/>
                <w:color w:val="000000"/>
                <w:sz w:val="18"/>
                <w:szCs w:val="18"/>
              </w:rPr>
              <w:t> </w:t>
            </w:r>
            <w:r w:rsidRPr="0050050B">
              <w:rPr>
                <w:rFonts w:ascii="Arial" w:hAnsi="Arial" w:cs="Arial"/>
                <w:color w:val="000000"/>
                <w:sz w:val="18"/>
                <w:szCs w:val="18"/>
              </w:rPr>
              <w:t xml:space="preserve">Bytomiu, </w:t>
            </w:r>
          </w:p>
          <w:p w:rsidR="00521BFA" w:rsidRPr="0050050B" w:rsidRDefault="00521BFA" w:rsidP="006109A9">
            <w:pPr>
              <w:rPr>
                <w:rFonts w:ascii="Arial" w:hAnsi="Arial" w:cs="Arial"/>
                <w:color w:val="000000"/>
                <w:sz w:val="18"/>
                <w:szCs w:val="18"/>
              </w:rPr>
            </w:pP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„Zakup CYBER EYE do poprawy komunikacji alternatywnej wychowanków OREW”</w:t>
            </w:r>
            <w:r w:rsidR="00253A98" w:rsidRPr="0050050B">
              <w:rPr>
                <w:rFonts w:ascii="Arial" w:hAnsi="Arial" w:cs="Arial"/>
                <w:color w:val="000000"/>
                <w:sz w:val="18"/>
                <w:szCs w:val="18"/>
              </w:rPr>
              <w:t xml:space="preserve"> (środki PFRON w 100 </w:t>
            </w:r>
            <w:r w:rsidRPr="0050050B">
              <w:rPr>
                <w:rFonts w:ascii="Arial" w:hAnsi="Arial" w:cs="Arial"/>
                <w:color w:val="000000"/>
                <w:sz w:val="18"/>
                <w:szCs w:val="18"/>
              </w:rPr>
              <w:t>% wydatkowane)</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38 </w:t>
            </w:r>
            <w:r w:rsidR="00521BFA" w:rsidRPr="0050050B">
              <w:rPr>
                <w:rFonts w:ascii="Arial" w:hAnsi="Arial" w:cs="Arial"/>
                <w:color w:val="000000"/>
                <w:sz w:val="18"/>
                <w:szCs w:val="18"/>
              </w:rPr>
              <w:t>142,50</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Realizacja programu PFRON pn.: Wyrównywanie różnic między regionami I</w:t>
            </w:r>
            <w:r w:rsidR="00253A98" w:rsidRPr="0050050B">
              <w:rPr>
                <w:rFonts w:ascii="Arial" w:hAnsi="Arial" w:cs="Arial"/>
                <w:color w:val="000000"/>
                <w:sz w:val="18"/>
                <w:szCs w:val="18"/>
              </w:rPr>
              <w:t xml:space="preserve">II.” Umowa </w:t>
            </w:r>
            <w:r w:rsidR="0005154A">
              <w:rPr>
                <w:rFonts w:ascii="Arial" w:hAnsi="Arial" w:cs="Arial"/>
                <w:color w:val="000000"/>
                <w:sz w:val="18"/>
                <w:szCs w:val="18"/>
              </w:rPr>
              <w:t>Z</w:t>
            </w:r>
            <w:r w:rsidR="00253A98" w:rsidRPr="0050050B">
              <w:rPr>
                <w:rFonts w:ascii="Arial" w:hAnsi="Arial" w:cs="Arial"/>
                <w:color w:val="000000"/>
                <w:sz w:val="18"/>
                <w:szCs w:val="18"/>
              </w:rPr>
              <w:t>ZE.8412.11.7.2025 z </w:t>
            </w:r>
            <w:r w:rsidRPr="0050050B">
              <w:rPr>
                <w:rFonts w:ascii="Arial" w:hAnsi="Arial" w:cs="Arial"/>
                <w:color w:val="000000"/>
                <w:sz w:val="18"/>
                <w:szCs w:val="18"/>
              </w:rPr>
              <w:t xml:space="preserve">dnia 3 lipca 2025 r. </w:t>
            </w:r>
          </w:p>
        </w:tc>
      </w:tr>
      <w:tr w:rsidR="00253A98" w:rsidRPr="0050050B" w:rsidTr="0005154A">
        <w:trPr>
          <w:cantSplit/>
          <w:trHeight w:val="55"/>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5</w:t>
            </w:r>
          </w:p>
        </w:tc>
        <w:tc>
          <w:tcPr>
            <w:tcW w:w="2678"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Stowarzyszen</w:t>
            </w:r>
            <w:r w:rsidR="00253A98" w:rsidRPr="0050050B">
              <w:rPr>
                <w:rFonts w:ascii="Arial" w:hAnsi="Arial" w:cs="Arial"/>
                <w:color w:val="000000"/>
                <w:sz w:val="18"/>
                <w:szCs w:val="18"/>
              </w:rPr>
              <w:t>ie na Rzecz Utrzymania Żłobka w Bytomiu</w:t>
            </w: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Dofinansowanie w 2025 r.</w:t>
            </w:r>
            <w:r w:rsidR="00253A98" w:rsidRPr="0050050B">
              <w:rPr>
                <w:rFonts w:ascii="Arial" w:hAnsi="Arial" w:cs="Arial"/>
                <w:color w:val="000000"/>
                <w:sz w:val="18"/>
                <w:szCs w:val="18"/>
              </w:rPr>
              <w:t xml:space="preserve">  opieki nad dziećmi w wieku do </w:t>
            </w:r>
            <w:r w:rsidRPr="0050050B">
              <w:rPr>
                <w:rFonts w:ascii="Arial" w:hAnsi="Arial" w:cs="Arial"/>
                <w:color w:val="000000"/>
                <w:sz w:val="18"/>
                <w:szCs w:val="18"/>
              </w:rPr>
              <w:t>lat 3.</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139 </w:t>
            </w:r>
            <w:r w:rsidR="00521BFA" w:rsidRPr="0050050B">
              <w:rPr>
                <w:rFonts w:ascii="Arial" w:hAnsi="Arial" w:cs="Arial"/>
                <w:color w:val="000000"/>
                <w:sz w:val="18"/>
                <w:szCs w:val="18"/>
              </w:rPr>
              <w:t xml:space="preserve">980,00 </w:t>
            </w:r>
          </w:p>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 xml:space="preserve">(kwota wydatkowana: </w:t>
            </w:r>
            <w:r w:rsidR="00AF3528" w:rsidRPr="0050050B">
              <w:rPr>
                <w:rFonts w:ascii="Arial" w:hAnsi="Arial" w:cs="Arial"/>
                <w:color w:val="000000"/>
                <w:sz w:val="18"/>
                <w:szCs w:val="18"/>
              </w:rPr>
              <w:t xml:space="preserve">101 </w:t>
            </w:r>
            <w:r w:rsidRPr="0050050B">
              <w:rPr>
                <w:rFonts w:ascii="Arial" w:hAnsi="Arial" w:cs="Arial"/>
                <w:color w:val="000000"/>
                <w:sz w:val="18"/>
                <w:szCs w:val="18"/>
              </w:rPr>
              <w:t>196,72)</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Uchwała nr LVIII/761/17 Rady Miejskiej w Byto</w:t>
            </w:r>
            <w:r w:rsidR="00253A98" w:rsidRPr="0050050B">
              <w:rPr>
                <w:rFonts w:ascii="Arial" w:hAnsi="Arial" w:cs="Arial"/>
                <w:color w:val="000000"/>
                <w:sz w:val="18"/>
                <w:szCs w:val="18"/>
              </w:rPr>
              <w:t xml:space="preserve">miu z dnia </w:t>
            </w:r>
            <w:r w:rsidRPr="0050050B">
              <w:rPr>
                <w:rFonts w:ascii="Arial" w:hAnsi="Arial" w:cs="Arial"/>
                <w:color w:val="000000"/>
                <w:sz w:val="18"/>
                <w:szCs w:val="18"/>
              </w:rPr>
              <w:t xml:space="preserve">18 grudnia 2017 r. (z </w:t>
            </w:r>
            <w:proofErr w:type="spellStart"/>
            <w:r w:rsidRPr="0050050B">
              <w:rPr>
                <w:rFonts w:ascii="Arial" w:hAnsi="Arial" w:cs="Arial"/>
                <w:color w:val="000000"/>
                <w:sz w:val="18"/>
                <w:szCs w:val="18"/>
              </w:rPr>
              <w:t>późn</w:t>
            </w:r>
            <w:proofErr w:type="spellEnd"/>
            <w:r w:rsidRPr="0050050B">
              <w:rPr>
                <w:rFonts w:ascii="Arial" w:hAnsi="Arial" w:cs="Arial"/>
                <w:color w:val="000000"/>
                <w:sz w:val="18"/>
                <w:szCs w:val="18"/>
              </w:rPr>
              <w:t>. zm.) w sprawie wysokości i zasad ustalania oraz rozliczania dotacji celowej na dziecko dla podmiotów prowadzących żłobki lub</w:t>
            </w:r>
            <w:r w:rsidR="00253A98" w:rsidRPr="0050050B">
              <w:rPr>
                <w:rFonts w:ascii="Arial" w:hAnsi="Arial" w:cs="Arial"/>
                <w:color w:val="000000"/>
                <w:sz w:val="18"/>
                <w:szCs w:val="18"/>
              </w:rPr>
              <w:t xml:space="preserve"> kluby dziecięce </w:t>
            </w:r>
            <w:r w:rsidRPr="0050050B">
              <w:rPr>
                <w:rFonts w:ascii="Arial" w:hAnsi="Arial" w:cs="Arial"/>
                <w:color w:val="000000"/>
                <w:sz w:val="18"/>
                <w:szCs w:val="18"/>
              </w:rPr>
              <w:t>na terenie Bytomia.</w:t>
            </w:r>
          </w:p>
        </w:tc>
      </w:tr>
      <w:tr w:rsidR="00253A98" w:rsidRPr="0050050B" w:rsidTr="0005154A">
        <w:trPr>
          <w:cantSplit/>
          <w:trHeight w:val="55"/>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6.</w:t>
            </w:r>
          </w:p>
        </w:tc>
        <w:tc>
          <w:tcPr>
            <w:tcW w:w="2678" w:type="dxa"/>
          </w:tcPr>
          <w:p w:rsidR="00521BFA" w:rsidRPr="0050050B" w:rsidRDefault="00521BFA" w:rsidP="006109A9">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 xml:space="preserve">Bytomskie Stowarzyszenie Rodzin </w:t>
            </w:r>
            <w:r w:rsidR="00253A98" w:rsidRPr="0050050B">
              <w:rPr>
                <w:rFonts w:ascii="Arial" w:hAnsi="Arial" w:cs="Arial"/>
                <w:color w:val="000000"/>
                <w:sz w:val="18"/>
                <w:szCs w:val="18"/>
              </w:rPr>
              <w:t>Abstynenckich „ODRODZENIE</w:t>
            </w:r>
            <w:r w:rsidR="0005154A">
              <w:rPr>
                <w:rFonts w:ascii="Arial" w:hAnsi="Arial" w:cs="Arial"/>
                <w:color w:val="000000"/>
                <w:sz w:val="18"/>
                <w:szCs w:val="18"/>
              </w:rPr>
              <w:t>”</w:t>
            </w: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iCs/>
                <w:color w:val="000000"/>
                <w:sz w:val="18"/>
                <w:szCs w:val="18"/>
              </w:rPr>
              <w:t>Zadanie z zakresu zdrowia publicznego pn.</w:t>
            </w:r>
            <w:r w:rsidRPr="0050050B">
              <w:rPr>
                <w:rFonts w:ascii="Arial" w:hAnsi="Arial" w:cs="Arial"/>
                <w:color w:val="000000"/>
                <w:sz w:val="18"/>
                <w:szCs w:val="18"/>
              </w:rPr>
              <w:t xml:space="preserve"> „Abstynencja – wiarą i nadzieją na lepsze Zycie”</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83 </w:t>
            </w:r>
            <w:r w:rsidR="00521BFA" w:rsidRPr="0050050B">
              <w:rPr>
                <w:rFonts w:ascii="Arial" w:hAnsi="Arial" w:cs="Arial"/>
                <w:color w:val="000000"/>
                <w:sz w:val="18"/>
                <w:szCs w:val="18"/>
              </w:rPr>
              <w:t>295,00</w:t>
            </w:r>
          </w:p>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 xml:space="preserve"> (kwota wydatkowana: </w:t>
            </w:r>
            <w:r w:rsidR="00AF3528" w:rsidRPr="0050050B">
              <w:rPr>
                <w:rFonts w:ascii="Arial" w:hAnsi="Arial" w:cs="Arial"/>
                <w:color w:val="000000"/>
                <w:sz w:val="18"/>
                <w:szCs w:val="18"/>
              </w:rPr>
              <w:t xml:space="preserve">83 </w:t>
            </w:r>
            <w:r w:rsidRPr="0050050B">
              <w:rPr>
                <w:rFonts w:ascii="Arial" w:hAnsi="Arial" w:cs="Arial"/>
                <w:color w:val="000000"/>
                <w:sz w:val="18"/>
                <w:szCs w:val="18"/>
              </w:rPr>
              <w:t>295,00)</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Usta</w:t>
            </w:r>
            <w:r w:rsidR="00253A98" w:rsidRPr="0050050B">
              <w:rPr>
                <w:rFonts w:ascii="Arial" w:hAnsi="Arial" w:cs="Arial"/>
                <w:color w:val="000000"/>
                <w:sz w:val="18"/>
                <w:szCs w:val="18"/>
              </w:rPr>
              <w:t>wa z dnia 11 września 2025 r. o </w:t>
            </w:r>
            <w:r w:rsidRPr="0050050B">
              <w:rPr>
                <w:rFonts w:ascii="Arial" w:hAnsi="Arial" w:cs="Arial"/>
                <w:color w:val="000000"/>
                <w:sz w:val="18"/>
                <w:szCs w:val="18"/>
              </w:rPr>
              <w:t>zdrow</w:t>
            </w:r>
            <w:r w:rsidR="00253A98" w:rsidRPr="0050050B">
              <w:rPr>
                <w:rFonts w:ascii="Arial" w:hAnsi="Arial" w:cs="Arial"/>
                <w:color w:val="000000"/>
                <w:sz w:val="18"/>
                <w:szCs w:val="18"/>
              </w:rPr>
              <w:t>iu publicznym, ustawa z dnia 26 października 1982 r. o wychowaniu w trzeźwości i </w:t>
            </w:r>
            <w:r w:rsidRPr="0050050B">
              <w:rPr>
                <w:rFonts w:ascii="Arial" w:hAnsi="Arial" w:cs="Arial"/>
                <w:color w:val="000000"/>
                <w:sz w:val="18"/>
                <w:szCs w:val="18"/>
              </w:rPr>
              <w:t>przeciwdziałaniu alkoholizmowi</w:t>
            </w:r>
          </w:p>
        </w:tc>
      </w:tr>
      <w:tr w:rsidR="00253A98" w:rsidRPr="0050050B" w:rsidTr="0005154A">
        <w:trPr>
          <w:cantSplit/>
          <w:trHeight w:val="406"/>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7.</w:t>
            </w:r>
          </w:p>
        </w:tc>
        <w:tc>
          <w:tcPr>
            <w:tcW w:w="2678" w:type="dxa"/>
          </w:tcPr>
          <w:p w:rsidR="0005154A" w:rsidRPr="0050050B" w:rsidRDefault="00521BFA" w:rsidP="006109A9">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Fundacja Diakonii im. Matki Ewy</w:t>
            </w:r>
          </w:p>
          <w:p w:rsidR="00521BFA" w:rsidRPr="0050050B" w:rsidRDefault="00521BFA" w:rsidP="006109A9">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 xml:space="preserve"> </w:t>
            </w: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iCs/>
                <w:color w:val="000000"/>
                <w:sz w:val="18"/>
                <w:szCs w:val="18"/>
              </w:rPr>
              <w:t>Zadanie z zakresu zdrowia publicznego pn.</w:t>
            </w:r>
            <w:r w:rsidRPr="0050050B">
              <w:rPr>
                <w:rFonts w:ascii="Arial" w:hAnsi="Arial" w:cs="Arial"/>
                <w:color w:val="000000"/>
                <w:sz w:val="18"/>
                <w:szCs w:val="18"/>
              </w:rPr>
              <w:t xml:space="preserve"> „Punkt pomocy terapeutycznej i rehabilitacyjnej dla osób uzależnionych, </w:t>
            </w:r>
            <w:proofErr w:type="spellStart"/>
            <w:r w:rsidRPr="0050050B">
              <w:rPr>
                <w:rFonts w:ascii="Arial" w:hAnsi="Arial" w:cs="Arial"/>
                <w:color w:val="000000"/>
                <w:sz w:val="18"/>
                <w:szCs w:val="18"/>
              </w:rPr>
              <w:t>współuzależnionych</w:t>
            </w:r>
            <w:proofErr w:type="spellEnd"/>
            <w:r w:rsidRPr="0050050B">
              <w:rPr>
                <w:rFonts w:ascii="Arial" w:hAnsi="Arial" w:cs="Arial"/>
                <w:color w:val="000000"/>
                <w:sz w:val="18"/>
                <w:szCs w:val="18"/>
              </w:rPr>
              <w:t>, zagrożonych uzależnieniem oraz dotkniętych pr</w:t>
            </w:r>
            <w:r w:rsidR="00253A98" w:rsidRPr="0050050B">
              <w:rPr>
                <w:rFonts w:ascii="Arial" w:hAnsi="Arial" w:cs="Arial"/>
                <w:color w:val="000000"/>
                <w:sz w:val="18"/>
                <w:szCs w:val="18"/>
              </w:rPr>
              <w:t>zemocą w </w:t>
            </w:r>
            <w:r w:rsidRPr="0050050B">
              <w:rPr>
                <w:rFonts w:ascii="Arial" w:hAnsi="Arial" w:cs="Arial"/>
                <w:color w:val="000000"/>
                <w:sz w:val="18"/>
                <w:szCs w:val="18"/>
              </w:rPr>
              <w:t>rodzinie”</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41 </w:t>
            </w:r>
            <w:r w:rsidR="00521BFA" w:rsidRPr="0050050B">
              <w:rPr>
                <w:rFonts w:ascii="Arial" w:hAnsi="Arial" w:cs="Arial"/>
                <w:color w:val="000000"/>
                <w:sz w:val="18"/>
                <w:szCs w:val="18"/>
              </w:rPr>
              <w:t xml:space="preserve">013,00 </w:t>
            </w:r>
          </w:p>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 xml:space="preserve">(kwota wydatkowana: </w:t>
            </w:r>
            <w:r w:rsidR="00AF3528" w:rsidRPr="0050050B">
              <w:rPr>
                <w:rFonts w:ascii="Arial" w:hAnsi="Arial" w:cs="Arial"/>
                <w:color w:val="000000"/>
                <w:sz w:val="18"/>
                <w:szCs w:val="18"/>
              </w:rPr>
              <w:t xml:space="preserve">41 </w:t>
            </w:r>
            <w:r w:rsidRPr="0050050B">
              <w:rPr>
                <w:rFonts w:ascii="Arial" w:hAnsi="Arial" w:cs="Arial"/>
                <w:color w:val="000000"/>
                <w:sz w:val="18"/>
                <w:szCs w:val="18"/>
              </w:rPr>
              <w:t>013,00)</w:t>
            </w:r>
          </w:p>
        </w:tc>
        <w:tc>
          <w:tcPr>
            <w:tcW w:w="2191" w:type="dxa"/>
          </w:tcPr>
          <w:p w:rsidR="00521BFA" w:rsidRPr="0050050B" w:rsidRDefault="00253A98" w:rsidP="006109A9">
            <w:pPr>
              <w:rPr>
                <w:rFonts w:ascii="Arial" w:hAnsi="Arial" w:cs="Arial"/>
                <w:color w:val="000000"/>
                <w:sz w:val="18"/>
                <w:szCs w:val="18"/>
              </w:rPr>
            </w:pPr>
            <w:r w:rsidRPr="0050050B">
              <w:rPr>
                <w:rFonts w:ascii="Arial" w:hAnsi="Arial" w:cs="Arial"/>
                <w:color w:val="000000"/>
                <w:sz w:val="18"/>
                <w:szCs w:val="18"/>
              </w:rPr>
              <w:t>Ustawa z dnia 11 września 2025 r. o </w:t>
            </w:r>
            <w:r w:rsidR="00521BFA" w:rsidRPr="0050050B">
              <w:rPr>
                <w:rFonts w:ascii="Arial" w:hAnsi="Arial" w:cs="Arial"/>
                <w:color w:val="000000"/>
                <w:sz w:val="18"/>
                <w:szCs w:val="18"/>
              </w:rPr>
              <w:t>zdrow</w:t>
            </w:r>
            <w:r w:rsidRPr="0050050B">
              <w:rPr>
                <w:rFonts w:ascii="Arial" w:hAnsi="Arial" w:cs="Arial"/>
                <w:color w:val="000000"/>
                <w:sz w:val="18"/>
                <w:szCs w:val="18"/>
              </w:rPr>
              <w:t>iu publicznym, ustawa z dnia 26 października 1982 r. o wychowaniu w trzeźwości i </w:t>
            </w:r>
            <w:r w:rsidR="00521BFA" w:rsidRPr="0050050B">
              <w:rPr>
                <w:rFonts w:ascii="Arial" w:hAnsi="Arial" w:cs="Arial"/>
                <w:color w:val="000000"/>
                <w:sz w:val="18"/>
                <w:szCs w:val="18"/>
              </w:rPr>
              <w:t xml:space="preserve">przeciwdziałaniu alkoholizmowi </w:t>
            </w:r>
          </w:p>
        </w:tc>
      </w:tr>
      <w:tr w:rsidR="00253A98" w:rsidRPr="0050050B" w:rsidTr="0005154A">
        <w:trPr>
          <w:cantSplit/>
          <w:trHeight w:val="465"/>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8.</w:t>
            </w:r>
          </w:p>
        </w:tc>
        <w:tc>
          <w:tcPr>
            <w:tcW w:w="2678" w:type="dxa"/>
          </w:tcPr>
          <w:p w:rsidR="0005154A" w:rsidRPr="0050050B" w:rsidRDefault="00253A98" w:rsidP="006109A9">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 xml:space="preserve">Stowarzyszenie Klub Abstynentów </w:t>
            </w:r>
            <w:r w:rsidR="00521BFA" w:rsidRPr="0050050B">
              <w:rPr>
                <w:rFonts w:ascii="Arial" w:hAnsi="Arial" w:cs="Arial"/>
                <w:color w:val="000000"/>
                <w:sz w:val="18"/>
                <w:szCs w:val="18"/>
              </w:rPr>
              <w:t>„PRZYSZŁOŚĆ”</w:t>
            </w:r>
          </w:p>
          <w:p w:rsidR="00521BFA" w:rsidRPr="0050050B" w:rsidRDefault="00521BFA" w:rsidP="006109A9">
            <w:pPr>
              <w:pStyle w:val="Tekstpodstawowywcity"/>
              <w:ind w:firstLine="0"/>
              <w:jc w:val="left"/>
              <w:rPr>
                <w:rFonts w:ascii="Arial" w:hAnsi="Arial" w:cs="Arial"/>
                <w:color w:val="000000"/>
                <w:sz w:val="18"/>
                <w:szCs w:val="18"/>
              </w:rPr>
            </w:pP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iCs/>
                <w:color w:val="000000"/>
                <w:sz w:val="18"/>
                <w:szCs w:val="18"/>
              </w:rPr>
              <w:t>Zadanie z zakresu zdrowia publicznego pn.</w:t>
            </w:r>
            <w:r w:rsidRPr="0050050B">
              <w:rPr>
                <w:rFonts w:ascii="Arial" w:hAnsi="Arial" w:cs="Arial"/>
                <w:color w:val="000000"/>
                <w:sz w:val="18"/>
                <w:szCs w:val="18"/>
              </w:rPr>
              <w:t xml:space="preserve"> „</w:t>
            </w:r>
            <w:r w:rsidR="0005154A" w:rsidRPr="0050050B">
              <w:rPr>
                <w:rFonts w:ascii="Arial" w:hAnsi="Arial" w:cs="Arial"/>
                <w:color w:val="000000"/>
                <w:sz w:val="18"/>
                <w:szCs w:val="18"/>
              </w:rPr>
              <w:t>Trzeźwość</w:t>
            </w:r>
            <w:r w:rsidRPr="0050050B">
              <w:rPr>
                <w:rFonts w:ascii="Arial" w:hAnsi="Arial" w:cs="Arial"/>
                <w:color w:val="000000"/>
                <w:sz w:val="18"/>
                <w:szCs w:val="18"/>
              </w:rPr>
              <w:t xml:space="preserve"> to najlepszy prezent dla mnie i dla moich bliskich”</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41 </w:t>
            </w:r>
            <w:r w:rsidR="00521BFA" w:rsidRPr="0050050B">
              <w:rPr>
                <w:rFonts w:ascii="Arial" w:hAnsi="Arial" w:cs="Arial"/>
                <w:color w:val="000000"/>
                <w:sz w:val="18"/>
                <w:szCs w:val="18"/>
              </w:rPr>
              <w:t>589,00</w:t>
            </w:r>
          </w:p>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 (kwota wydatkowana: 41 </w:t>
            </w:r>
            <w:r w:rsidR="00521BFA" w:rsidRPr="0050050B">
              <w:rPr>
                <w:rFonts w:ascii="Arial" w:hAnsi="Arial" w:cs="Arial"/>
                <w:color w:val="000000"/>
                <w:sz w:val="18"/>
                <w:szCs w:val="18"/>
              </w:rPr>
              <w:t>589,00)</w:t>
            </w:r>
          </w:p>
        </w:tc>
        <w:tc>
          <w:tcPr>
            <w:tcW w:w="2191" w:type="dxa"/>
          </w:tcPr>
          <w:p w:rsidR="00521BFA" w:rsidRPr="0050050B" w:rsidRDefault="00253A98" w:rsidP="006109A9">
            <w:pPr>
              <w:rPr>
                <w:rFonts w:ascii="Arial" w:hAnsi="Arial" w:cs="Arial"/>
                <w:color w:val="000000"/>
                <w:sz w:val="18"/>
                <w:szCs w:val="18"/>
              </w:rPr>
            </w:pPr>
            <w:r w:rsidRPr="0050050B">
              <w:rPr>
                <w:rFonts w:ascii="Arial" w:hAnsi="Arial" w:cs="Arial"/>
                <w:color w:val="000000"/>
                <w:sz w:val="18"/>
                <w:szCs w:val="18"/>
              </w:rPr>
              <w:t>Ustawa z dnia 11 września 2025 r. o </w:t>
            </w:r>
            <w:r w:rsidR="00521BFA" w:rsidRPr="0050050B">
              <w:rPr>
                <w:rFonts w:ascii="Arial" w:hAnsi="Arial" w:cs="Arial"/>
                <w:color w:val="000000"/>
                <w:sz w:val="18"/>
                <w:szCs w:val="18"/>
              </w:rPr>
              <w:t>zdrowiu publicznym, ustawa z</w:t>
            </w:r>
            <w:r w:rsidRPr="0050050B">
              <w:rPr>
                <w:rFonts w:ascii="Arial" w:hAnsi="Arial" w:cs="Arial"/>
                <w:color w:val="000000"/>
                <w:sz w:val="18"/>
                <w:szCs w:val="18"/>
              </w:rPr>
              <w:t xml:space="preserve"> dnia 26 października 1982 r. o wychowaniu w trzeźwości i </w:t>
            </w:r>
            <w:r w:rsidR="00521BFA" w:rsidRPr="0050050B">
              <w:rPr>
                <w:rFonts w:ascii="Arial" w:hAnsi="Arial" w:cs="Arial"/>
                <w:color w:val="000000"/>
                <w:sz w:val="18"/>
                <w:szCs w:val="18"/>
              </w:rPr>
              <w:t>przeciwdziałaniu alkoholizmowi</w:t>
            </w:r>
          </w:p>
        </w:tc>
      </w:tr>
      <w:tr w:rsidR="00253A98" w:rsidRPr="0050050B" w:rsidTr="0005154A">
        <w:trPr>
          <w:cantSplit/>
          <w:trHeight w:val="525"/>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9.</w:t>
            </w:r>
          </w:p>
        </w:tc>
        <w:tc>
          <w:tcPr>
            <w:tcW w:w="2678" w:type="dxa"/>
          </w:tcPr>
          <w:p w:rsidR="0005154A" w:rsidRPr="0050050B" w:rsidRDefault="00521BFA" w:rsidP="006109A9">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Zgromadzenie Służebnic Najświętszego Serca Jezusa – Region Polska</w:t>
            </w:r>
          </w:p>
          <w:p w:rsidR="00521BFA" w:rsidRPr="0050050B" w:rsidRDefault="00521BFA" w:rsidP="006109A9">
            <w:pPr>
              <w:pStyle w:val="Tekstpodstawowywcity"/>
              <w:ind w:firstLine="0"/>
              <w:jc w:val="left"/>
              <w:rPr>
                <w:rFonts w:ascii="Arial" w:hAnsi="Arial" w:cs="Arial"/>
                <w:color w:val="000000"/>
                <w:sz w:val="18"/>
                <w:szCs w:val="18"/>
              </w:rPr>
            </w:pPr>
          </w:p>
        </w:tc>
        <w:tc>
          <w:tcPr>
            <w:tcW w:w="2549" w:type="dxa"/>
          </w:tcPr>
          <w:p w:rsidR="00521BFA" w:rsidRPr="0050050B" w:rsidRDefault="00521BFA" w:rsidP="006109A9">
            <w:pPr>
              <w:rPr>
                <w:rFonts w:ascii="Arial" w:hAnsi="Arial" w:cs="Arial"/>
                <w:iCs/>
                <w:color w:val="000000"/>
                <w:sz w:val="18"/>
                <w:szCs w:val="18"/>
              </w:rPr>
            </w:pPr>
            <w:r w:rsidRPr="0050050B">
              <w:rPr>
                <w:rFonts w:ascii="Arial" w:hAnsi="Arial" w:cs="Arial"/>
                <w:iCs/>
                <w:color w:val="000000"/>
                <w:sz w:val="18"/>
                <w:szCs w:val="18"/>
              </w:rPr>
              <w:t>Zadanie z zakresu zdrowia publicznego pn. „</w:t>
            </w:r>
            <w:proofErr w:type="spellStart"/>
            <w:r w:rsidRPr="0050050B">
              <w:rPr>
                <w:rFonts w:ascii="Arial" w:hAnsi="Arial" w:cs="Arial"/>
                <w:iCs/>
                <w:color w:val="000000"/>
                <w:sz w:val="18"/>
                <w:szCs w:val="18"/>
              </w:rPr>
              <w:t>Superbohaterowie</w:t>
            </w:r>
            <w:proofErr w:type="spellEnd"/>
            <w:r w:rsidRPr="0050050B">
              <w:rPr>
                <w:rFonts w:ascii="Arial" w:hAnsi="Arial" w:cs="Arial"/>
                <w:iCs/>
                <w:color w:val="000000"/>
                <w:sz w:val="18"/>
                <w:szCs w:val="18"/>
              </w:rPr>
              <w:t xml:space="preserve"> bez alkoholu”</w:t>
            </w:r>
          </w:p>
        </w:tc>
        <w:tc>
          <w:tcPr>
            <w:tcW w:w="1281" w:type="dxa"/>
          </w:tcPr>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9</w:t>
            </w:r>
            <w:r w:rsidR="00AF3528" w:rsidRPr="0050050B">
              <w:rPr>
                <w:rFonts w:ascii="Arial" w:hAnsi="Arial" w:cs="Arial"/>
                <w:color w:val="000000"/>
                <w:sz w:val="18"/>
                <w:szCs w:val="18"/>
              </w:rPr>
              <w:t xml:space="preserve"> </w:t>
            </w:r>
            <w:r w:rsidRPr="0050050B">
              <w:rPr>
                <w:rFonts w:ascii="Arial" w:hAnsi="Arial" w:cs="Arial"/>
                <w:color w:val="000000"/>
                <w:sz w:val="18"/>
                <w:szCs w:val="18"/>
              </w:rPr>
              <w:t xml:space="preserve">900,00 </w:t>
            </w:r>
          </w:p>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(kwota wydatkowana: 9 </w:t>
            </w:r>
            <w:r w:rsidR="00521BFA" w:rsidRPr="0050050B">
              <w:rPr>
                <w:rFonts w:ascii="Arial" w:hAnsi="Arial" w:cs="Arial"/>
                <w:color w:val="000000"/>
                <w:sz w:val="18"/>
                <w:szCs w:val="18"/>
              </w:rPr>
              <w:t>900,00)</w:t>
            </w:r>
          </w:p>
        </w:tc>
        <w:tc>
          <w:tcPr>
            <w:tcW w:w="2191" w:type="dxa"/>
          </w:tcPr>
          <w:p w:rsidR="00521BFA" w:rsidRPr="0050050B" w:rsidRDefault="00253A98" w:rsidP="006109A9">
            <w:pPr>
              <w:rPr>
                <w:rFonts w:ascii="Arial" w:hAnsi="Arial" w:cs="Arial"/>
                <w:color w:val="000000"/>
                <w:sz w:val="18"/>
                <w:szCs w:val="18"/>
              </w:rPr>
            </w:pPr>
            <w:r w:rsidRPr="0050050B">
              <w:rPr>
                <w:rFonts w:ascii="Arial" w:hAnsi="Arial" w:cs="Arial"/>
                <w:color w:val="000000"/>
                <w:sz w:val="18"/>
                <w:szCs w:val="18"/>
              </w:rPr>
              <w:t>Ustawa z dnia 11 września 2025 r. o </w:t>
            </w:r>
            <w:r w:rsidR="00521BFA" w:rsidRPr="0050050B">
              <w:rPr>
                <w:rFonts w:ascii="Arial" w:hAnsi="Arial" w:cs="Arial"/>
                <w:color w:val="000000"/>
                <w:sz w:val="18"/>
                <w:szCs w:val="18"/>
              </w:rPr>
              <w:t>zdrow</w:t>
            </w:r>
            <w:r w:rsidRPr="0050050B">
              <w:rPr>
                <w:rFonts w:ascii="Arial" w:hAnsi="Arial" w:cs="Arial"/>
                <w:color w:val="000000"/>
                <w:sz w:val="18"/>
                <w:szCs w:val="18"/>
              </w:rPr>
              <w:t>iu publicznym, ustawa z dnia 26 października 1982 r. o wychowaniu w trzeźwości i </w:t>
            </w:r>
            <w:r w:rsidR="00521BFA" w:rsidRPr="0050050B">
              <w:rPr>
                <w:rFonts w:ascii="Arial" w:hAnsi="Arial" w:cs="Arial"/>
                <w:color w:val="000000"/>
                <w:sz w:val="18"/>
                <w:szCs w:val="18"/>
              </w:rPr>
              <w:t>przeciwdziałaniu alkoholizmowi</w:t>
            </w:r>
          </w:p>
        </w:tc>
      </w:tr>
      <w:tr w:rsidR="00253A98" w:rsidRPr="0050050B" w:rsidTr="0005154A">
        <w:trPr>
          <w:cantSplit/>
          <w:trHeight w:val="1680"/>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lastRenderedPageBreak/>
              <w:t>10.</w:t>
            </w:r>
          </w:p>
        </w:tc>
        <w:tc>
          <w:tcPr>
            <w:tcW w:w="2678" w:type="dxa"/>
          </w:tcPr>
          <w:p w:rsidR="0005154A" w:rsidRPr="0050050B" w:rsidRDefault="00253A98" w:rsidP="006109A9">
            <w:pPr>
              <w:rPr>
                <w:rFonts w:ascii="Arial" w:hAnsi="Arial" w:cs="Arial"/>
                <w:color w:val="000000"/>
                <w:sz w:val="18"/>
                <w:szCs w:val="18"/>
              </w:rPr>
            </w:pPr>
            <w:r w:rsidRPr="0050050B">
              <w:rPr>
                <w:rFonts w:ascii="Arial" w:hAnsi="Arial" w:cs="Arial"/>
                <w:color w:val="000000"/>
                <w:sz w:val="18"/>
                <w:szCs w:val="18"/>
              </w:rPr>
              <w:t>Fundacja Nowe Horyzonty</w:t>
            </w:r>
          </w:p>
          <w:p w:rsidR="00521BFA" w:rsidRPr="0050050B" w:rsidRDefault="00521BFA" w:rsidP="006109A9">
            <w:pPr>
              <w:rPr>
                <w:rFonts w:ascii="Arial" w:hAnsi="Arial" w:cs="Arial"/>
                <w:color w:val="000000"/>
                <w:sz w:val="18"/>
                <w:szCs w:val="18"/>
              </w:rPr>
            </w:pPr>
          </w:p>
        </w:tc>
        <w:tc>
          <w:tcPr>
            <w:tcW w:w="2549" w:type="dxa"/>
          </w:tcPr>
          <w:p w:rsidR="00521BFA" w:rsidRPr="0050050B" w:rsidRDefault="00521BFA" w:rsidP="006109A9">
            <w:pPr>
              <w:rPr>
                <w:rFonts w:ascii="Arial" w:hAnsi="Arial" w:cs="Arial"/>
                <w:b/>
                <w:color w:val="000000"/>
                <w:sz w:val="18"/>
                <w:szCs w:val="18"/>
              </w:rPr>
            </w:pPr>
            <w:r w:rsidRPr="0050050B">
              <w:rPr>
                <w:rFonts w:ascii="Arial" w:hAnsi="Arial" w:cs="Arial"/>
                <w:color w:val="000000"/>
                <w:sz w:val="18"/>
                <w:szCs w:val="18"/>
              </w:rPr>
              <w:t>Zadanie z zakresu zdrowia publicznego pn.”Wylogowani</w:t>
            </w:r>
            <w:r w:rsidRPr="0050050B">
              <w:rPr>
                <w:rFonts w:ascii="Arial" w:hAnsi="Arial" w:cs="Arial"/>
                <w:b/>
                <w:color w:val="000000"/>
                <w:sz w:val="18"/>
                <w:szCs w:val="18"/>
              </w:rPr>
              <w:t>”</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61 </w:t>
            </w:r>
            <w:r w:rsidR="00521BFA" w:rsidRPr="0050050B">
              <w:rPr>
                <w:rFonts w:ascii="Arial" w:hAnsi="Arial" w:cs="Arial"/>
                <w:color w:val="000000"/>
                <w:sz w:val="18"/>
                <w:szCs w:val="18"/>
              </w:rPr>
              <w:t>092,00</w:t>
            </w:r>
          </w:p>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 (kwota wydatkowana: 61 </w:t>
            </w:r>
            <w:r w:rsidR="00521BFA" w:rsidRPr="0050050B">
              <w:rPr>
                <w:rFonts w:ascii="Arial" w:hAnsi="Arial" w:cs="Arial"/>
                <w:color w:val="000000"/>
                <w:sz w:val="18"/>
                <w:szCs w:val="18"/>
              </w:rPr>
              <w:t>092,00)</w:t>
            </w:r>
          </w:p>
        </w:tc>
        <w:tc>
          <w:tcPr>
            <w:tcW w:w="2191" w:type="dxa"/>
          </w:tcPr>
          <w:p w:rsidR="00521BFA" w:rsidRPr="0050050B" w:rsidRDefault="00253A98" w:rsidP="006109A9">
            <w:pPr>
              <w:rPr>
                <w:rFonts w:ascii="Arial" w:hAnsi="Arial" w:cs="Arial"/>
                <w:color w:val="000000"/>
                <w:sz w:val="18"/>
                <w:szCs w:val="18"/>
              </w:rPr>
            </w:pPr>
            <w:r w:rsidRPr="0050050B">
              <w:rPr>
                <w:rFonts w:ascii="Arial" w:hAnsi="Arial" w:cs="Arial"/>
                <w:color w:val="000000"/>
                <w:sz w:val="18"/>
                <w:szCs w:val="18"/>
              </w:rPr>
              <w:t>Ustawa z dnia 11 września 2025 r. o </w:t>
            </w:r>
            <w:r w:rsidR="00521BFA" w:rsidRPr="0050050B">
              <w:rPr>
                <w:rFonts w:ascii="Arial" w:hAnsi="Arial" w:cs="Arial"/>
                <w:color w:val="000000"/>
                <w:sz w:val="18"/>
                <w:szCs w:val="18"/>
              </w:rPr>
              <w:t>zdrow</w:t>
            </w:r>
            <w:r w:rsidRPr="0050050B">
              <w:rPr>
                <w:rFonts w:ascii="Arial" w:hAnsi="Arial" w:cs="Arial"/>
                <w:color w:val="000000"/>
                <w:sz w:val="18"/>
                <w:szCs w:val="18"/>
              </w:rPr>
              <w:t>iu publicznym, ustawa z dnia 26 października 1982 r. o wychowaniu w trzeźwości i </w:t>
            </w:r>
            <w:r w:rsidR="00521BFA" w:rsidRPr="0050050B">
              <w:rPr>
                <w:rFonts w:ascii="Arial" w:hAnsi="Arial" w:cs="Arial"/>
                <w:color w:val="000000"/>
                <w:sz w:val="18"/>
                <w:szCs w:val="18"/>
              </w:rPr>
              <w:t>przeciwdziałaniu alkoholizmowi</w:t>
            </w:r>
          </w:p>
        </w:tc>
      </w:tr>
      <w:tr w:rsidR="00253A98" w:rsidRPr="0050050B" w:rsidTr="0005154A">
        <w:trPr>
          <w:cantSplit/>
          <w:trHeight w:val="454"/>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11.</w:t>
            </w:r>
          </w:p>
        </w:tc>
        <w:tc>
          <w:tcPr>
            <w:tcW w:w="2678" w:type="dxa"/>
          </w:tcPr>
          <w:p w:rsidR="0005154A" w:rsidRPr="0050050B" w:rsidRDefault="00521BFA" w:rsidP="006109A9">
            <w:pPr>
              <w:rPr>
                <w:rFonts w:ascii="Arial" w:hAnsi="Arial" w:cs="Arial"/>
                <w:color w:val="000000"/>
                <w:sz w:val="18"/>
                <w:szCs w:val="18"/>
              </w:rPr>
            </w:pPr>
            <w:r w:rsidRPr="0050050B">
              <w:rPr>
                <w:rFonts w:ascii="Arial" w:hAnsi="Arial" w:cs="Arial"/>
                <w:color w:val="000000"/>
                <w:sz w:val="18"/>
                <w:szCs w:val="18"/>
              </w:rPr>
              <w:t>Polskie</w:t>
            </w:r>
            <w:r w:rsidR="00E05435">
              <w:rPr>
                <w:rFonts w:ascii="Arial" w:hAnsi="Arial" w:cs="Arial"/>
                <w:color w:val="000000"/>
                <w:sz w:val="18"/>
                <w:szCs w:val="18"/>
              </w:rPr>
              <w:t xml:space="preserve"> Stowarzyszenie Na Rzecz Osób </w:t>
            </w:r>
            <w:r w:rsidR="0005154A">
              <w:rPr>
                <w:rFonts w:ascii="Arial" w:hAnsi="Arial" w:cs="Arial"/>
                <w:color w:val="000000"/>
                <w:sz w:val="18"/>
                <w:szCs w:val="18"/>
              </w:rPr>
              <w:t>z</w:t>
            </w:r>
            <w:r w:rsidR="00E05435">
              <w:rPr>
                <w:rFonts w:ascii="Arial" w:hAnsi="Arial" w:cs="Arial"/>
                <w:color w:val="000000"/>
                <w:sz w:val="18"/>
                <w:szCs w:val="18"/>
              </w:rPr>
              <w:t> </w:t>
            </w:r>
            <w:r w:rsidRPr="0050050B">
              <w:rPr>
                <w:rFonts w:ascii="Arial" w:hAnsi="Arial" w:cs="Arial"/>
                <w:color w:val="000000"/>
                <w:sz w:val="18"/>
                <w:szCs w:val="18"/>
              </w:rPr>
              <w:t>Niepełnosprawnoś</w:t>
            </w:r>
            <w:r w:rsidR="0005154A">
              <w:rPr>
                <w:rFonts w:ascii="Arial" w:hAnsi="Arial" w:cs="Arial"/>
                <w:color w:val="000000"/>
                <w:sz w:val="18"/>
                <w:szCs w:val="18"/>
              </w:rPr>
              <w:t xml:space="preserve">cią Intelektualną Koło w Bytomiu        </w:t>
            </w:r>
          </w:p>
          <w:p w:rsidR="00521BFA" w:rsidRPr="0050050B" w:rsidRDefault="00521BFA" w:rsidP="006109A9">
            <w:pPr>
              <w:rPr>
                <w:rFonts w:ascii="Arial" w:hAnsi="Arial" w:cs="Arial"/>
                <w:color w:val="000000"/>
                <w:sz w:val="18"/>
                <w:szCs w:val="18"/>
              </w:rPr>
            </w:pPr>
          </w:p>
        </w:tc>
        <w:tc>
          <w:tcPr>
            <w:tcW w:w="2549" w:type="dxa"/>
          </w:tcPr>
          <w:p w:rsidR="00521BFA" w:rsidRPr="0050050B" w:rsidRDefault="00521BFA" w:rsidP="006109A9">
            <w:pPr>
              <w:rPr>
                <w:rFonts w:ascii="Arial" w:hAnsi="Arial" w:cs="Arial"/>
                <w:color w:val="000000"/>
                <w:sz w:val="18"/>
                <w:szCs w:val="18"/>
              </w:rPr>
            </w:pPr>
            <w:r w:rsidRPr="0050050B">
              <w:rPr>
                <w:rFonts w:ascii="Arial" w:hAnsi="Arial" w:cs="Arial"/>
                <w:color w:val="000000"/>
                <w:spacing w:val="-6"/>
                <w:sz w:val="18"/>
                <w:szCs w:val="18"/>
              </w:rPr>
              <w:t>Umowa z dnia 29 stycznia 2025 r.</w:t>
            </w:r>
            <w:r w:rsidRPr="0050050B">
              <w:rPr>
                <w:rFonts w:ascii="Arial" w:hAnsi="Arial" w:cs="Arial"/>
                <w:color w:val="000000"/>
                <w:sz w:val="18"/>
                <w:szCs w:val="18"/>
              </w:rPr>
              <w:t xml:space="preserve"> </w:t>
            </w:r>
            <w:r w:rsidRPr="0005154A">
              <w:rPr>
                <w:rFonts w:ascii="Arial" w:hAnsi="Arial" w:cs="Arial"/>
                <w:color w:val="000000"/>
                <w:sz w:val="18"/>
                <w:szCs w:val="18"/>
              </w:rPr>
              <w:t>– dofinansowanie ze środków własnych powiatu</w:t>
            </w:r>
            <w:r w:rsidRPr="0050050B">
              <w:rPr>
                <w:rFonts w:ascii="Arial" w:hAnsi="Arial" w:cs="Arial"/>
                <w:color w:val="000000"/>
                <w:sz w:val="18"/>
                <w:szCs w:val="18"/>
              </w:rPr>
              <w:t xml:space="preserve"> warsztató</w:t>
            </w:r>
            <w:r w:rsidR="00253A98" w:rsidRPr="0050050B">
              <w:rPr>
                <w:rFonts w:ascii="Arial" w:hAnsi="Arial" w:cs="Arial"/>
                <w:color w:val="000000"/>
                <w:sz w:val="18"/>
                <w:szCs w:val="18"/>
              </w:rPr>
              <w:t>w terapii zajęciowej od dnia 1 </w:t>
            </w:r>
            <w:r w:rsidRPr="0050050B">
              <w:rPr>
                <w:rFonts w:ascii="Arial" w:hAnsi="Arial" w:cs="Arial"/>
                <w:color w:val="000000"/>
                <w:sz w:val="18"/>
                <w:szCs w:val="18"/>
              </w:rPr>
              <w:t>stycznia 2025</w:t>
            </w:r>
            <w:r w:rsidR="00253A98" w:rsidRPr="0050050B">
              <w:rPr>
                <w:rFonts w:ascii="Arial" w:hAnsi="Arial" w:cs="Arial"/>
                <w:color w:val="000000"/>
                <w:sz w:val="18"/>
                <w:szCs w:val="18"/>
              </w:rPr>
              <w:t xml:space="preserve"> r. do 31 </w:t>
            </w:r>
            <w:r w:rsidRPr="0050050B">
              <w:rPr>
                <w:rFonts w:ascii="Arial" w:hAnsi="Arial" w:cs="Arial"/>
                <w:color w:val="000000"/>
                <w:sz w:val="18"/>
                <w:szCs w:val="18"/>
              </w:rPr>
              <w:t>grudnia 2025 r. (wykonano 100%)</w:t>
            </w:r>
          </w:p>
        </w:tc>
        <w:tc>
          <w:tcPr>
            <w:tcW w:w="1281" w:type="dxa"/>
          </w:tcPr>
          <w:p w:rsidR="00521BFA" w:rsidRPr="0050050B" w:rsidRDefault="009950AA" w:rsidP="006109A9">
            <w:pPr>
              <w:jc w:val="right"/>
              <w:rPr>
                <w:rFonts w:ascii="Arial" w:hAnsi="Arial" w:cs="Arial"/>
                <w:color w:val="000000"/>
                <w:sz w:val="18"/>
                <w:szCs w:val="18"/>
              </w:rPr>
            </w:pPr>
            <w:r w:rsidRPr="0050050B">
              <w:rPr>
                <w:rFonts w:ascii="Arial" w:hAnsi="Arial" w:cs="Arial"/>
                <w:color w:val="000000"/>
                <w:sz w:val="18"/>
                <w:szCs w:val="18"/>
              </w:rPr>
              <w:t>273 770,00</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w:t>
            </w:r>
            <w:r w:rsidR="00253A98" w:rsidRPr="0050050B">
              <w:rPr>
                <w:rFonts w:ascii="Arial" w:hAnsi="Arial" w:cs="Arial"/>
                <w:color w:val="000000"/>
                <w:sz w:val="18"/>
                <w:szCs w:val="18"/>
              </w:rPr>
              <w:t>stawa z dnia 27 sierpnia 1997 r. o </w:t>
            </w:r>
            <w:r w:rsidRPr="0050050B">
              <w:rPr>
                <w:rFonts w:ascii="Arial" w:hAnsi="Arial" w:cs="Arial"/>
                <w:color w:val="000000"/>
                <w:sz w:val="18"/>
                <w:szCs w:val="18"/>
              </w:rPr>
              <w:t>rehabilitacji zawodowej i społecznej oraz zatrudnianiu osób niepełnosprawnych</w:t>
            </w:r>
          </w:p>
        </w:tc>
      </w:tr>
      <w:tr w:rsidR="00253A98" w:rsidRPr="0050050B" w:rsidTr="0005154A">
        <w:trPr>
          <w:cantSplit/>
          <w:trHeight w:val="454"/>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12.</w:t>
            </w:r>
          </w:p>
        </w:tc>
        <w:tc>
          <w:tcPr>
            <w:tcW w:w="2678" w:type="dxa"/>
          </w:tcPr>
          <w:p w:rsidR="0005154A" w:rsidRPr="0050050B" w:rsidRDefault="00521BFA" w:rsidP="006109A9">
            <w:pPr>
              <w:rPr>
                <w:rFonts w:ascii="Arial" w:hAnsi="Arial" w:cs="Arial"/>
                <w:color w:val="000000"/>
                <w:sz w:val="18"/>
                <w:szCs w:val="18"/>
              </w:rPr>
            </w:pPr>
            <w:r w:rsidRPr="0050050B">
              <w:rPr>
                <w:rFonts w:ascii="Arial" w:hAnsi="Arial" w:cs="Arial"/>
                <w:color w:val="000000"/>
                <w:sz w:val="18"/>
                <w:szCs w:val="18"/>
              </w:rPr>
              <w:t>Bytomskie Stowarzyszenie Pomocy Dzieciom i Młodzieży Niepełnosprawnej</w:t>
            </w:r>
          </w:p>
          <w:p w:rsidR="00521BFA" w:rsidRPr="0050050B" w:rsidRDefault="00521BFA" w:rsidP="006109A9">
            <w:pPr>
              <w:rPr>
                <w:rFonts w:ascii="Arial" w:hAnsi="Arial" w:cs="Arial"/>
                <w:color w:val="000000"/>
                <w:sz w:val="18"/>
                <w:szCs w:val="18"/>
              </w:rPr>
            </w:pPr>
          </w:p>
        </w:tc>
        <w:tc>
          <w:tcPr>
            <w:tcW w:w="2549" w:type="dxa"/>
          </w:tcPr>
          <w:p w:rsidR="00521BFA" w:rsidRPr="0005154A" w:rsidRDefault="00521BFA" w:rsidP="006109A9">
            <w:pPr>
              <w:rPr>
                <w:rFonts w:ascii="Arial" w:hAnsi="Arial" w:cs="Arial"/>
                <w:color w:val="000000"/>
                <w:sz w:val="18"/>
                <w:szCs w:val="18"/>
              </w:rPr>
            </w:pPr>
            <w:r w:rsidRPr="0005154A">
              <w:rPr>
                <w:rFonts w:ascii="Arial" w:hAnsi="Arial" w:cs="Arial"/>
                <w:color w:val="000000"/>
                <w:spacing w:val="-6"/>
                <w:sz w:val="18"/>
                <w:szCs w:val="18"/>
              </w:rPr>
              <w:t>Umowa z dnia 29 stycznia 2025 r.</w:t>
            </w:r>
            <w:r w:rsidRPr="0005154A">
              <w:rPr>
                <w:rFonts w:ascii="Arial" w:hAnsi="Arial" w:cs="Arial"/>
                <w:color w:val="000000"/>
                <w:sz w:val="18"/>
                <w:szCs w:val="18"/>
              </w:rPr>
              <w:t xml:space="preserve"> – dofinansowanie ze środków własnych powiatu warsztató</w:t>
            </w:r>
            <w:r w:rsidR="00253A98" w:rsidRPr="0005154A">
              <w:rPr>
                <w:rFonts w:ascii="Arial" w:hAnsi="Arial" w:cs="Arial"/>
                <w:color w:val="000000"/>
                <w:sz w:val="18"/>
                <w:szCs w:val="18"/>
              </w:rPr>
              <w:t>w terapii zajęciowej  od dnia 1 </w:t>
            </w:r>
            <w:r w:rsidRPr="0005154A">
              <w:rPr>
                <w:rFonts w:ascii="Arial" w:hAnsi="Arial" w:cs="Arial"/>
                <w:color w:val="000000"/>
                <w:sz w:val="18"/>
                <w:szCs w:val="18"/>
              </w:rPr>
              <w:t>stycznia 2025</w:t>
            </w:r>
            <w:r w:rsidR="00253A98" w:rsidRPr="0005154A">
              <w:rPr>
                <w:rFonts w:ascii="Arial" w:hAnsi="Arial" w:cs="Arial"/>
                <w:color w:val="000000"/>
                <w:sz w:val="18"/>
                <w:szCs w:val="18"/>
              </w:rPr>
              <w:t xml:space="preserve"> r. do 31 </w:t>
            </w:r>
            <w:r w:rsidRPr="0005154A">
              <w:rPr>
                <w:rFonts w:ascii="Arial" w:hAnsi="Arial" w:cs="Arial"/>
                <w:color w:val="000000"/>
                <w:sz w:val="18"/>
                <w:szCs w:val="18"/>
              </w:rPr>
              <w:t>grudnia 2025 r.(wykonano 100%)</w:t>
            </w:r>
          </w:p>
        </w:tc>
        <w:tc>
          <w:tcPr>
            <w:tcW w:w="1281" w:type="dxa"/>
          </w:tcPr>
          <w:p w:rsidR="00521BFA" w:rsidRPr="0050050B" w:rsidRDefault="009950AA" w:rsidP="006109A9">
            <w:pPr>
              <w:jc w:val="right"/>
              <w:rPr>
                <w:rFonts w:ascii="Arial" w:hAnsi="Arial" w:cs="Arial"/>
                <w:color w:val="000000"/>
                <w:sz w:val="18"/>
                <w:szCs w:val="18"/>
              </w:rPr>
            </w:pPr>
            <w:r w:rsidRPr="0050050B">
              <w:rPr>
                <w:rFonts w:ascii="Arial" w:hAnsi="Arial" w:cs="Arial"/>
                <w:color w:val="000000"/>
                <w:sz w:val="18"/>
                <w:szCs w:val="18"/>
              </w:rPr>
              <w:t>332 435,00</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Us</w:t>
            </w:r>
            <w:r w:rsidR="00253A98" w:rsidRPr="0050050B">
              <w:rPr>
                <w:rFonts w:ascii="Arial" w:hAnsi="Arial" w:cs="Arial"/>
                <w:color w:val="000000"/>
                <w:sz w:val="18"/>
                <w:szCs w:val="18"/>
              </w:rPr>
              <w:t>tawa z dnia 27 sierpnia 1997 r. o </w:t>
            </w:r>
            <w:r w:rsidRPr="0050050B">
              <w:rPr>
                <w:rFonts w:ascii="Arial" w:hAnsi="Arial" w:cs="Arial"/>
                <w:color w:val="000000"/>
                <w:sz w:val="18"/>
                <w:szCs w:val="18"/>
              </w:rPr>
              <w:t>rehabilitacji zawodowej i społecznej oraz zatrudnianiu osób niepełnosprawnych</w:t>
            </w:r>
          </w:p>
        </w:tc>
      </w:tr>
      <w:tr w:rsidR="00253A98" w:rsidRPr="0050050B" w:rsidTr="0005154A">
        <w:trPr>
          <w:cantSplit/>
          <w:trHeight w:val="454"/>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13.</w:t>
            </w:r>
          </w:p>
        </w:tc>
        <w:tc>
          <w:tcPr>
            <w:tcW w:w="2678" w:type="dxa"/>
          </w:tcPr>
          <w:p w:rsidR="0005154A" w:rsidRPr="0050050B" w:rsidRDefault="00521BFA" w:rsidP="006109A9">
            <w:pPr>
              <w:rPr>
                <w:rFonts w:ascii="Arial" w:hAnsi="Arial" w:cs="Arial"/>
                <w:color w:val="000000"/>
                <w:sz w:val="18"/>
                <w:szCs w:val="18"/>
              </w:rPr>
            </w:pPr>
            <w:r w:rsidRPr="0050050B">
              <w:rPr>
                <w:rFonts w:ascii="Arial" w:hAnsi="Arial" w:cs="Arial"/>
                <w:color w:val="000000"/>
                <w:sz w:val="18"/>
                <w:szCs w:val="18"/>
              </w:rPr>
              <w:t>Towarzystwo Przyj</w:t>
            </w:r>
            <w:r w:rsidR="00253A98" w:rsidRPr="0050050B">
              <w:rPr>
                <w:rFonts w:ascii="Arial" w:hAnsi="Arial" w:cs="Arial"/>
                <w:color w:val="000000"/>
                <w:sz w:val="18"/>
                <w:szCs w:val="18"/>
              </w:rPr>
              <w:t>aciół  Dzieci Oddział Miejski w </w:t>
            </w:r>
            <w:r w:rsidRPr="0050050B">
              <w:rPr>
                <w:rFonts w:ascii="Arial" w:hAnsi="Arial" w:cs="Arial"/>
                <w:color w:val="000000"/>
                <w:sz w:val="18"/>
                <w:szCs w:val="18"/>
              </w:rPr>
              <w:t>Bytomiu</w:t>
            </w:r>
          </w:p>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 xml:space="preserve"> </w:t>
            </w:r>
          </w:p>
        </w:tc>
        <w:tc>
          <w:tcPr>
            <w:tcW w:w="2549" w:type="dxa"/>
          </w:tcPr>
          <w:p w:rsidR="00521BFA" w:rsidRPr="0005154A" w:rsidRDefault="00521BFA" w:rsidP="006109A9">
            <w:pPr>
              <w:rPr>
                <w:rFonts w:ascii="Arial" w:hAnsi="Arial" w:cs="Arial"/>
                <w:color w:val="000000"/>
                <w:sz w:val="18"/>
                <w:szCs w:val="18"/>
              </w:rPr>
            </w:pPr>
            <w:r w:rsidRPr="0005154A">
              <w:rPr>
                <w:rFonts w:ascii="Arial" w:hAnsi="Arial" w:cs="Arial"/>
                <w:color w:val="000000"/>
                <w:sz w:val="18"/>
                <w:szCs w:val="18"/>
              </w:rPr>
              <w:t>Umowa na udzielenie ze środków budżetu państwa, za pośrednictwem Miasta dotacji z przeznaczeniem na wypłatę dodatków do wynagro</w:t>
            </w:r>
            <w:r w:rsidR="00253A98" w:rsidRPr="0005154A">
              <w:rPr>
                <w:rFonts w:ascii="Arial" w:hAnsi="Arial" w:cs="Arial"/>
                <w:color w:val="000000"/>
                <w:sz w:val="18"/>
                <w:szCs w:val="18"/>
              </w:rPr>
              <w:t>dzenia dla osób zatrudnionych w ramach umowy o pracę w </w:t>
            </w:r>
            <w:r w:rsidRPr="0005154A">
              <w:rPr>
                <w:rFonts w:ascii="Arial" w:hAnsi="Arial" w:cs="Arial"/>
                <w:color w:val="000000"/>
                <w:sz w:val="18"/>
                <w:szCs w:val="18"/>
              </w:rPr>
              <w:t>prowadzonej  przez  TPD Środowiskowej Świetlicy Integracyjnej im. Janusza Korczaka w Bytomiu</w:t>
            </w:r>
          </w:p>
        </w:tc>
        <w:tc>
          <w:tcPr>
            <w:tcW w:w="1281" w:type="dxa"/>
          </w:tcPr>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10</w:t>
            </w:r>
            <w:r w:rsidR="00AF3528" w:rsidRPr="0050050B">
              <w:rPr>
                <w:rFonts w:ascii="Arial" w:hAnsi="Arial" w:cs="Arial"/>
                <w:color w:val="000000"/>
                <w:sz w:val="18"/>
                <w:szCs w:val="18"/>
              </w:rPr>
              <w:t xml:space="preserve"> </w:t>
            </w:r>
            <w:r w:rsidRPr="0050050B">
              <w:rPr>
                <w:rFonts w:ascii="Arial" w:hAnsi="Arial" w:cs="Arial"/>
                <w:color w:val="000000"/>
                <w:sz w:val="18"/>
                <w:szCs w:val="18"/>
              </w:rPr>
              <w:t>119,00</w:t>
            </w:r>
          </w:p>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 xml:space="preserve">(kwota wydatkowana: </w:t>
            </w:r>
            <w:r w:rsidR="00AF3528" w:rsidRPr="0050050B">
              <w:rPr>
                <w:rFonts w:ascii="Arial" w:hAnsi="Arial" w:cs="Arial"/>
                <w:color w:val="000000"/>
                <w:sz w:val="18"/>
                <w:szCs w:val="18"/>
              </w:rPr>
              <w:t xml:space="preserve">8 </w:t>
            </w:r>
            <w:r w:rsidRPr="0050050B">
              <w:rPr>
                <w:rFonts w:ascii="Arial" w:hAnsi="Arial" w:cs="Arial"/>
                <w:color w:val="000000"/>
                <w:sz w:val="18"/>
                <w:szCs w:val="18"/>
              </w:rPr>
              <w:t>344,73)</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Uchwała</w:t>
            </w:r>
            <w:r w:rsidR="00253A98" w:rsidRPr="0050050B">
              <w:rPr>
                <w:rFonts w:ascii="Arial" w:hAnsi="Arial" w:cs="Arial"/>
                <w:color w:val="000000"/>
                <w:sz w:val="18"/>
                <w:szCs w:val="18"/>
              </w:rPr>
              <w:t xml:space="preserve"> Nr 63 Rady Ministrów z dnia 19 </w:t>
            </w:r>
            <w:r w:rsidRPr="0050050B">
              <w:rPr>
                <w:rFonts w:ascii="Arial" w:hAnsi="Arial" w:cs="Arial"/>
                <w:color w:val="000000"/>
                <w:sz w:val="18"/>
                <w:szCs w:val="18"/>
              </w:rPr>
              <w:t>czerwca 2024 r.</w:t>
            </w:r>
          </w:p>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Umowa ZZE</w:t>
            </w:r>
            <w:r w:rsidR="00253A98" w:rsidRPr="0050050B">
              <w:rPr>
                <w:rFonts w:ascii="Arial" w:hAnsi="Arial" w:cs="Arial"/>
                <w:color w:val="000000"/>
                <w:sz w:val="18"/>
                <w:szCs w:val="18"/>
              </w:rPr>
              <w:t>.8124.24.4.2025 z 25 </w:t>
            </w:r>
            <w:r w:rsidRPr="0050050B">
              <w:rPr>
                <w:rFonts w:ascii="Arial" w:hAnsi="Arial" w:cs="Arial"/>
                <w:color w:val="000000"/>
                <w:sz w:val="18"/>
                <w:szCs w:val="18"/>
              </w:rPr>
              <w:t xml:space="preserve">marca 2025 r. </w:t>
            </w:r>
          </w:p>
        </w:tc>
      </w:tr>
      <w:tr w:rsidR="00253A98" w:rsidRPr="0050050B" w:rsidTr="0005154A">
        <w:trPr>
          <w:cantSplit/>
          <w:trHeight w:val="454"/>
        </w:trPr>
        <w:tc>
          <w:tcPr>
            <w:tcW w:w="44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14.</w:t>
            </w:r>
          </w:p>
        </w:tc>
        <w:tc>
          <w:tcPr>
            <w:tcW w:w="2678" w:type="dxa"/>
          </w:tcPr>
          <w:p w:rsidR="00D34602" w:rsidRPr="0050050B" w:rsidRDefault="00521BFA" w:rsidP="006109A9">
            <w:pPr>
              <w:rPr>
                <w:rFonts w:ascii="Arial" w:hAnsi="Arial" w:cs="Arial"/>
                <w:color w:val="000000"/>
                <w:sz w:val="18"/>
                <w:szCs w:val="18"/>
              </w:rPr>
            </w:pPr>
            <w:r w:rsidRPr="0050050B">
              <w:rPr>
                <w:rFonts w:ascii="Arial" w:hAnsi="Arial" w:cs="Arial"/>
                <w:color w:val="000000"/>
                <w:sz w:val="18"/>
                <w:szCs w:val="18"/>
              </w:rPr>
              <w:t>Rzymsko-Katolicka Pa</w:t>
            </w:r>
            <w:r w:rsidR="0008346D" w:rsidRPr="0050050B">
              <w:rPr>
                <w:rFonts w:ascii="Arial" w:hAnsi="Arial" w:cs="Arial"/>
                <w:color w:val="000000"/>
                <w:sz w:val="18"/>
                <w:szCs w:val="18"/>
              </w:rPr>
              <w:t xml:space="preserve">rafia </w:t>
            </w:r>
            <w:proofErr w:type="spellStart"/>
            <w:r w:rsidR="0008346D" w:rsidRPr="0050050B">
              <w:rPr>
                <w:rFonts w:ascii="Arial" w:hAnsi="Arial" w:cs="Arial"/>
                <w:color w:val="000000"/>
                <w:sz w:val="18"/>
                <w:szCs w:val="18"/>
              </w:rPr>
              <w:t>pw</w:t>
            </w:r>
            <w:proofErr w:type="spellEnd"/>
            <w:r w:rsidR="0008346D" w:rsidRPr="0050050B">
              <w:rPr>
                <w:rFonts w:ascii="Arial" w:hAnsi="Arial" w:cs="Arial"/>
                <w:color w:val="000000"/>
                <w:sz w:val="18"/>
                <w:szCs w:val="18"/>
              </w:rPr>
              <w:t>. św. Jana Nepomucena w </w:t>
            </w:r>
            <w:r w:rsidRPr="0050050B">
              <w:rPr>
                <w:rFonts w:ascii="Arial" w:hAnsi="Arial" w:cs="Arial"/>
                <w:color w:val="000000"/>
                <w:sz w:val="18"/>
                <w:szCs w:val="18"/>
              </w:rPr>
              <w:t xml:space="preserve">Bytomiu, </w:t>
            </w:r>
          </w:p>
          <w:p w:rsidR="00521BFA" w:rsidRPr="0050050B" w:rsidRDefault="00521BFA" w:rsidP="006109A9">
            <w:pPr>
              <w:rPr>
                <w:rFonts w:ascii="Arial" w:hAnsi="Arial" w:cs="Arial"/>
                <w:color w:val="000000"/>
                <w:sz w:val="18"/>
                <w:szCs w:val="18"/>
              </w:rPr>
            </w:pPr>
          </w:p>
        </w:tc>
        <w:tc>
          <w:tcPr>
            <w:tcW w:w="2549" w:type="dxa"/>
          </w:tcPr>
          <w:p w:rsidR="00521BFA" w:rsidRPr="0005154A" w:rsidRDefault="00521BFA" w:rsidP="006109A9">
            <w:pPr>
              <w:rPr>
                <w:rFonts w:ascii="Arial" w:hAnsi="Arial" w:cs="Arial"/>
                <w:color w:val="000000"/>
                <w:sz w:val="18"/>
                <w:szCs w:val="18"/>
              </w:rPr>
            </w:pPr>
            <w:r w:rsidRPr="0005154A">
              <w:rPr>
                <w:rFonts w:ascii="Arial" w:hAnsi="Arial" w:cs="Arial"/>
                <w:color w:val="000000"/>
                <w:sz w:val="18"/>
                <w:szCs w:val="18"/>
              </w:rPr>
              <w:t>Umowa na udzielenie ze środków budżetu państwa, za pośrednictwem Miasta dotacji z przeznaczeniem na wypłatę dodatków do wynagro</w:t>
            </w:r>
            <w:r w:rsidR="00D34602" w:rsidRPr="0005154A">
              <w:rPr>
                <w:rFonts w:ascii="Arial" w:hAnsi="Arial" w:cs="Arial"/>
                <w:color w:val="000000"/>
                <w:sz w:val="18"/>
                <w:szCs w:val="18"/>
              </w:rPr>
              <w:t xml:space="preserve">dzenia dla osób zatrudnionych w ramach umowy o pracę </w:t>
            </w:r>
            <w:r w:rsidR="0005154A" w:rsidRPr="0005154A">
              <w:rPr>
                <w:rFonts w:ascii="Arial" w:hAnsi="Arial" w:cs="Arial"/>
                <w:color w:val="000000"/>
                <w:sz w:val="18"/>
                <w:szCs w:val="18"/>
              </w:rPr>
              <w:t>w</w:t>
            </w:r>
            <w:r w:rsidR="00D34602" w:rsidRPr="0005154A">
              <w:rPr>
                <w:rFonts w:ascii="Arial" w:hAnsi="Arial" w:cs="Arial"/>
                <w:color w:val="000000"/>
                <w:sz w:val="18"/>
                <w:szCs w:val="18"/>
              </w:rPr>
              <w:t> </w:t>
            </w:r>
            <w:r w:rsidRPr="0005154A">
              <w:rPr>
                <w:rFonts w:ascii="Arial" w:hAnsi="Arial" w:cs="Arial"/>
                <w:color w:val="000000"/>
                <w:sz w:val="18"/>
                <w:szCs w:val="18"/>
              </w:rPr>
              <w:t>prowadzonej  przez  Parafię Profilaktyczno-Terapeutycznej Świetlicy Środowiskowej im. św. Elżbiety w Bytomiu</w:t>
            </w:r>
          </w:p>
        </w:tc>
        <w:tc>
          <w:tcPr>
            <w:tcW w:w="1281" w:type="dxa"/>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22 </w:t>
            </w:r>
            <w:r w:rsidR="00521BFA" w:rsidRPr="0050050B">
              <w:rPr>
                <w:rFonts w:ascii="Arial" w:hAnsi="Arial" w:cs="Arial"/>
                <w:color w:val="000000"/>
                <w:sz w:val="18"/>
                <w:szCs w:val="18"/>
              </w:rPr>
              <w:t>619,68</w:t>
            </w:r>
          </w:p>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 xml:space="preserve">(kwota wydatkowana: </w:t>
            </w:r>
            <w:r w:rsidR="00AF3528" w:rsidRPr="0050050B">
              <w:rPr>
                <w:rFonts w:ascii="Arial" w:hAnsi="Arial" w:cs="Arial"/>
                <w:color w:val="000000"/>
                <w:sz w:val="18"/>
                <w:szCs w:val="18"/>
              </w:rPr>
              <w:t xml:space="preserve">22 </w:t>
            </w:r>
            <w:r w:rsidRPr="0050050B">
              <w:rPr>
                <w:rFonts w:ascii="Arial" w:hAnsi="Arial" w:cs="Arial"/>
                <w:color w:val="000000"/>
                <w:sz w:val="18"/>
                <w:szCs w:val="18"/>
              </w:rPr>
              <w:t>480,45)</w:t>
            </w:r>
          </w:p>
        </w:tc>
        <w:tc>
          <w:tcPr>
            <w:tcW w:w="2191"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Uchwała Nr 63</w:t>
            </w:r>
            <w:r w:rsidR="00D34602" w:rsidRPr="0050050B">
              <w:rPr>
                <w:rFonts w:ascii="Arial" w:hAnsi="Arial" w:cs="Arial"/>
                <w:color w:val="000000"/>
                <w:sz w:val="18"/>
                <w:szCs w:val="18"/>
              </w:rPr>
              <w:t xml:space="preserve"> Rady Ministrów z dnia 19 </w:t>
            </w:r>
            <w:r w:rsidRPr="0050050B">
              <w:rPr>
                <w:rFonts w:ascii="Arial" w:hAnsi="Arial" w:cs="Arial"/>
                <w:color w:val="000000"/>
                <w:sz w:val="18"/>
                <w:szCs w:val="18"/>
              </w:rPr>
              <w:t>czerwca 2024 r.</w:t>
            </w:r>
          </w:p>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 xml:space="preserve">Umowa ZZE.8124.23.4.2025  </w:t>
            </w:r>
            <w:r w:rsidR="00D34602" w:rsidRPr="0050050B">
              <w:rPr>
                <w:rFonts w:ascii="Arial" w:hAnsi="Arial" w:cs="Arial"/>
                <w:color w:val="000000"/>
                <w:sz w:val="18"/>
                <w:szCs w:val="18"/>
              </w:rPr>
              <w:t>z </w:t>
            </w:r>
            <w:r w:rsidRPr="0050050B">
              <w:rPr>
                <w:rFonts w:ascii="Arial" w:hAnsi="Arial" w:cs="Arial"/>
                <w:color w:val="000000"/>
                <w:sz w:val="18"/>
                <w:szCs w:val="18"/>
              </w:rPr>
              <w:t xml:space="preserve">dnia 28 marca           2025 r. </w:t>
            </w:r>
          </w:p>
        </w:tc>
      </w:tr>
      <w:tr w:rsidR="00253A98" w:rsidRPr="0050050B" w:rsidTr="0005154A">
        <w:trPr>
          <w:cantSplit/>
          <w:trHeight w:val="454"/>
        </w:trPr>
        <w:tc>
          <w:tcPr>
            <w:tcW w:w="441" w:type="dxa"/>
            <w:tcBorders>
              <w:bottom w:val="single" w:sz="4" w:space="0" w:color="auto"/>
            </w:tcBorders>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15.</w:t>
            </w:r>
          </w:p>
        </w:tc>
        <w:tc>
          <w:tcPr>
            <w:tcW w:w="2678" w:type="dxa"/>
            <w:tcBorders>
              <w:bottom w:val="single" w:sz="4" w:space="0" w:color="auto"/>
            </w:tcBorders>
          </w:tcPr>
          <w:p w:rsidR="0005154A" w:rsidRPr="0050050B" w:rsidRDefault="00521BFA" w:rsidP="006109A9">
            <w:pPr>
              <w:rPr>
                <w:rFonts w:ascii="Arial" w:hAnsi="Arial" w:cs="Arial"/>
                <w:color w:val="000000"/>
                <w:sz w:val="18"/>
                <w:szCs w:val="18"/>
              </w:rPr>
            </w:pPr>
            <w:r w:rsidRPr="0050050B">
              <w:rPr>
                <w:rFonts w:ascii="Arial" w:hAnsi="Arial" w:cs="Arial"/>
                <w:color w:val="000000"/>
                <w:sz w:val="18"/>
                <w:szCs w:val="18"/>
              </w:rPr>
              <w:t>Polskie</w:t>
            </w:r>
            <w:r w:rsidR="00D34602" w:rsidRPr="0050050B">
              <w:rPr>
                <w:rFonts w:ascii="Arial" w:hAnsi="Arial" w:cs="Arial"/>
                <w:color w:val="000000"/>
                <w:sz w:val="18"/>
                <w:szCs w:val="18"/>
              </w:rPr>
              <w:t xml:space="preserve"> Stowarzyszenie Na Rzecz Osób </w:t>
            </w:r>
            <w:r w:rsidR="0005154A">
              <w:rPr>
                <w:rFonts w:ascii="Arial" w:hAnsi="Arial" w:cs="Arial"/>
                <w:color w:val="000000"/>
                <w:sz w:val="18"/>
                <w:szCs w:val="18"/>
              </w:rPr>
              <w:t>z</w:t>
            </w:r>
            <w:r w:rsidR="00D34602" w:rsidRPr="0050050B">
              <w:rPr>
                <w:rFonts w:ascii="Arial" w:hAnsi="Arial" w:cs="Arial"/>
                <w:color w:val="000000"/>
                <w:sz w:val="18"/>
                <w:szCs w:val="18"/>
              </w:rPr>
              <w:t> </w:t>
            </w:r>
            <w:r w:rsidRPr="0050050B">
              <w:rPr>
                <w:rFonts w:ascii="Arial" w:hAnsi="Arial" w:cs="Arial"/>
                <w:color w:val="000000"/>
                <w:sz w:val="18"/>
                <w:szCs w:val="18"/>
              </w:rPr>
              <w:t xml:space="preserve">Niepełnosprawnością Intelektualną Koło w Bytomiu               </w:t>
            </w:r>
          </w:p>
          <w:p w:rsidR="00521BFA" w:rsidRPr="0050050B" w:rsidRDefault="00521BFA" w:rsidP="006109A9">
            <w:pPr>
              <w:rPr>
                <w:rFonts w:ascii="Arial" w:hAnsi="Arial" w:cs="Arial"/>
                <w:color w:val="000000"/>
                <w:sz w:val="18"/>
                <w:szCs w:val="18"/>
              </w:rPr>
            </w:pPr>
          </w:p>
        </w:tc>
        <w:tc>
          <w:tcPr>
            <w:tcW w:w="2549" w:type="dxa"/>
            <w:tcBorders>
              <w:bottom w:val="single" w:sz="4" w:space="0" w:color="auto"/>
            </w:tcBorders>
          </w:tcPr>
          <w:p w:rsidR="00521BFA" w:rsidRPr="0005154A" w:rsidRDefault="00521BFA" w:rsidP="006109A9">
            <w:pPr>
              <w:rPr>
                <w:rFonts w:ascii="Arial" w:hAnsi="Arial" w:cs="Arial"/>
                <w:color w:val="000000"/>
                <w:sz w:val="18"/>
                <w:szCs w:val="18"/>
              </w:rPr>
            </w:pPr>
            <w:r w:rsidRPr="0005154A">
              <w:rPr>
                <w:rFonts w:ascii="Arial" w:hAnsi="Arial" w:cs="Arial"/>
                <w:color w:val="000000"/>
                <w:sz w:val="18"/>
                <w:szCs w:val="18"/>
              </w:rPr>
              <w:t>Umowa na udzielenie ze środków budżetu państwa, za pośrednictwem Miasta dotacji z przeznaczeniem na wypłatę dodatków do wynagro</w:t>
            </w:r>
            <w:r w:rsidR="00D34602" w:rsidRPr="0005154A">
              <w:rPr>
                <w:rFonts w:ascii="Arial" w:hAnsi="Arial" w:cs="Arial"/>
                <w:color w:val="000000"/>
                <w:sz w:val="18"/>
                <w:szCs w:val="18"/>
              </w:rPr>
              <w:t xml:space="preserve">dzenia dla osób zatrudnionych w ramach umowy o pracę </w:t>
            </w:r>
            <w:r w:rsidR="0005154A" w:rsidRPr="0005154A">
              <w:rPr>
                <w:rFonts w:ascii="Arial" w:hAnsi="Arial" w:cs="Arial"/>
                <w:color w:val="000000"/>
                <w:sz w:val="18"/>
                <w:szCs w:val="18"/>
              </w:rPr>
              <w:t>w</w:t>
            </w:r>
            <w:r w:rsidR="00D34602" w:rsidRPr="0005154A">
              <w:rPr>
                <w:rFonts w:ascii="Arial" w:hAnsi="Arial" w:cs="Arial"/>
                <w:color w:val="000000"/>
                <w:sz w:val="18"/>
                <w:szCs w:val="18"/>
              </w:rPr>
              <w:t> </w:t>
            </w:r>
            <w:r w:rsidRPr="0005154A">
              <w:rPr>
                <w:rFonts w:ascii="Arial" w:hAnsi="Arial" w:cs="Arial"/>
                <w:color w:val="000000"/>
                <w:sz w:val="18"/>
                <w:szCs w:val="18"/>
              </w:rPr>
              <w:t>prowadzonych  przez  Stowarzyszenie Mieszkaniach Wspomaganych</w:t>
            </w:r>
          </w:p>
        </w:tc>
        <w:tc>
          <w:tcPr>
            <w:tcW w:w="1281" w:type="dxa"/>
            <w:tcBorders>
              <w:bottom w:val="single" w:sz="4" w:space="0" w:color="auto"/>
            </w:tcBorders>
          </w:tcPr>
          <w:p w:rsidR="00521BFA" w:rsidRPr="0050050B" w:rsidRDefault="00AF3528" w:rsidP="006109A9">
            <w:pPr>
              <w:jc w:val="right"/>
              <w:rPr>
                <w:rFonts w:ascii="Arial" w:hAnsi="Arial" w:cs="Arial"/>
                <w:color w:val="000000"/>
                <w:sz w:val="18"/>
                <w:szCs w:val="18"/>
              </w:rPr>
            </w:pPr>
            <w:r w:rsidRPr="0050050B">
              <w:rPr>
                <w:rFonts w:ascii="Arial" w:hAnsi="Arial" w:cs="Arial"/>
                <w:color w:val="000000"/>
                <w:sz w:val="18"/>
                <w:szCs w:val="18"/>
              </w:rPr>
              <w:t xml:space="preserve">128 </w:t>
            </w:r>
            <w:r w:rsidR="00521BFA" w:rsidRPr="0050050B">
              <w:rPr>
                <w:rFonts w:ascii="Arial" w:hAnsi="Arial" w:cs="Arial"/>
                <w:color w:val="000000"/>
                <w:sz w:val="18"/>
                <w:szCs w:val="18"/>
              </w:rPr>
              <w:t>747,00</w:t>
            </w:r>
          </w:p>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(kwota wydatkowana: 1</w:t>
            </w:r>
            <w:r w:rsidR="00AF3528" w:rsidRPr="0050050B">
              <w:rPr>
                <w:rFonts w:ascii="Arial" w:hAnsi="Arial" w:cs="Arial"/>
                <w:color w:val="000000"/>
                <w:sz w:val="18"/>
                <w:szCs w:val="18"/>
              </w:rPr>
              <w:t xml:space="preserve">27 </w:t>
            </w:r>
            <w:r w:rsidRPr="0050050B">
              <w:rPr>
                <w:rFonts w:ascii="Arial" w:hAnsi="Arial" w:cs="Arial"/>
                <w:color w:val="000000"/>
                <w:sz w:val="18"/>
                <w:szCs w:val="18"/>
              </w:rPr>
              <w:t>573,26)</w:t>
            </w:r>
          </w:p>
        </w:tc>
        <w:tc>
          <w:tcPr>
            <w:tcW w:w="2191" w:type="dxa"/>
            <w:tcBorders>
              <w:bottom w:val="single" w:sz="4" w:space="0" w:color="auto"/>
            </w:tcBorders>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Uchwała</w:t>
            </w:r>
            <w:r w:rsidR="00D34602" w:rsidRPr="0050050B">
              <w:rPr>
                <w:rFonts w:ascii="Arial" w:hAnsi="Arial" w:cs="Arial"/>
                <w:color w:val="000000"/>
                <w:sz w:val="18"/>
                <w:szCs w:val="18"/>
              </w:rPr>
              <w:t xml:space="preserve"> Nr 62 Rady Ministrów z dnia 19 </w:t>
            </w:r>
            <w:r w:rsidRPr="0050050B">
              <w:rPr>
                <w:rFonts w:ascii="Arial" w:hAnsi="Arial" w:cs="Arial"/>
                <w:color w:val="000000"/>
                <w:sz w:val="18"/>
                <w:szCs w:val="18"/>
              </w:rPr>
              <w:t>czerwca 2024 r.</w:t>
            </w:r>
          </w:p>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Umowa ZZE.8124.9.4.</w:t>
            </w:r>
            <w:r w:rsidR="00D34602" w:rsidRPr="0050050B">
              <w:rPr>
                <w:rFonts w:ascii="Arial" w:hAnsi="Arial" w:cs="Arial"/>
                <w:color w:val="000000"/>
                <w:sz w:val="18"/>
                <w:szCs w:val="18"/>
              </w:rPr>
              <w:t>2025 z </w:t>
            </w:r>
            <w:r w:rsidRPr="0050050B">
              <w:rPr>
                <w:rFonts w:ascii="Arial" w:hAnsi="Arial" w:cs="Arial"/>
                <w:color w:val="000000"/>
                <w:sz w:val="18"/>
                <w:szCs w:val="18"/>
              </w:rPr>
              <w:t xml:space="preserve">dnia 26 lutego 2025 r. (z </w:t>
            </w:r>
            <w:proofErr w:type="spellStart"/>
            <w:r w:rsidRPr="0050050B">
              <w:rPr>
                <w:rFonts w:ascii="Arial" w:hAnsi="Arial" w:cs="Arial"/>
                <w:color w:val="000000"/>
                <w:sz w:val="18"/>
                <w:szCs w:val="18"/>
              </w:rPr>
              <w:t>późn</w:t>
            </w:r>
            <w:proofErr w:type="spellEnd"/>
            <w:r w:rsidRPr="0050050B">
              <w:rPr>
                <w:rFonts w:ascii="Arial" w:hAnsi="Arial" w:cs="Arial"/>
                <w:color w:val="000000"/>
                <w:sz w:val="18"/>
                <w:szCs w:val="18"/>
              </w:rPr>
              <w:t>. zm.)</w:t>
            </w:r>
          </w:p>
        </w:tc>
      </w:tr>
    </w:tbl>
    <w:p w:rsidR="00521BFA" w:rsidRPr="0031361F" w:rsidRDefault="00521BFA" w:rsidP="00521BFA">
      <w:pPr>
        <w:pStyle w:val="Tekstpodstawowywcity"/>
        <w:tabs>
          <w:tab w:val="left" w:pos="284"/>
        </w:tabs>
        <w:ind w:firstLine="0"/>
        <w:rPr>
          <w:rFonts w:ascii="Arial" w:hAnsi="Arial" w:cs="Arial"/>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4"/>
        <w:gridCol w:w="2196"/>
      </w:tblGrid>
      <w:tr w:rsidR="00521BFA" w:rsidRPr="0050050B" w:rsidTr="00D34602">
        <w:trPr>
          <w:cantSplit/>
          <w:trHeight w:val="145"/>
        </w:trPr>
        <w:tc>
          <w:tcPr>
            <w:tcW w:w="6946" w:type="dxa"/>
            <w:tcBorders>
              <w:bottom w:val="single" w:sz="4" w:space="0" w:color="auto"/>
            </w:tcBorders>
          </w:tcPr>
          <w:p w:rsidR="00521BFA" w:rsidRPr="0050050B" w:rsidRDefault="00521BFA" w:rsidP="0069061A">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EA6683"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2196" w:type="dxa"/>
            <w:tcBorders>
              <w:bottom w:val="single" w:sz="4" w:space="0" w:color="auto"/>
            </w:tcBorders>
            <w:shd w:val="clear" w:color="auto" w:fill="D9D9D9"/>
          </w:tcPr>
          <w:p w:rsidR="00521BFA" w:rsidRPr="0050050B" w:rsidRDefault="00AF3528" w:rsidP="0069061A">
            <w:pPr>
              <w:jc w:val="right"/>
              <w:rPr>
                <w:rFonts w:ascii="Arial" w:hAnsi="Arial" w:cs="Arial"/>
                <w:color w:val="000000"/>
                <w:sz w:val="18"/>
                <w:szCs w:val="18"/>
              </w:rPr>
            </w:pPr>
            <w:r w:rsidRPr="0050050B">
              <w:rPr>
                <w:rFonts w:ascii="Arial" w:hAnsi="Arial" w:cs="Arial"/>
                <w:color w:val="000000"/>
                <w:sz w:val="18"/>
                <w:szCs w:val="18"/>
              </w:rPr>
              <w:t xml:space="preserve">2 065 </w:t>
            </w:r>
            <w:r w:rsidR="00521BFA" w:rsidRPr="0050050B">
              <w:rPr>
                <w:rFonts w:ascii="Arial" w:hAnsi="Arial" w:cs="Arial"/>
                <w:color w:val="000000"/>
                <w:sz w:val="18"/>
                <w:szCs w:val="18"/>
              </w:rPr>
              <w:t>030,74</w:t>
            </w:r>
          </w:p>
        </w:tc>
      </w:tr>
    </w:tbl>
    <w:p w:rsidR="00521BFA" w:rsidRPr="0031361F" w:rsidRDefault="00521BFA">
      <w:pPr>
        <w:pStyle w:val="Tekstpodstawowywcity"/>
        <w:ind w:firstLine="0"/>
        <w:rPr>
          <w:rFonts w:ascii="Arial" w:hAnsi="Arial" w:cs="Arial"/>
          <w:i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945"/>
        <w:gridCol w:w="2195"/>
      </w:tblGrid>
      <w:tr w:rsidR="00521BFA" w:rsidRPr="0050050B" w:rsidTr="00D34602">
        <w:trPr>
          <w:cantSplit/>
          <w:trHeight w:val="190"/>
        </w:trPr>
        <w:tc>
          <w:tcPr>
            <w:tcW w:w="6946" w:type="dxa"/>
            <w:tcBorders>
              <w:bottom w:val="single" w:sz="4" w:space="0" w:color="auto"/>
            </w:tcBorders>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 xml:space="preserve">Łączna liczba podmiotów programu, korzystających z innych form współpracy: </w:t>
            </w:r>
          </w:p>
        </w:tc>
        <w:tc>
          <w:tcPr>
            <w:tcW w:w="2196" w:type="dxa"/>
            <w:tcBorders>
              <w:bottom w:val="single" w:sz="4" w:space="0" w:color="auto"/>
            </w:tcBorders>
          </w:tcPr>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10</w:t>
            </w:r>
          </w:p>
        </w:tc>
      </w:tr>
      <w:tr w:rsidR="00521BFA" w:rsidRPr="0050050B" w:rsidTr="00D34602">
        <w:trPr>
          <w:cantSplit/>
          <w:trHeight w:val="76"/>
        </w:trPr>
        <w:tc>
          <w:tcPr>
            <w:tcW w:w="6946"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196" w:type="dxa"/>
          </w:tcPr>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15</w:t>
            </w:r>
          </w:p>
        </w:tc>
      </w:tr>
      <w:tr w:rsidR="00521BFA" w:rsidRPr="0050050B" w:rsidTr="00D34602">
        <w:trPr>
          <w:cantSplit/>
          <w:trHeight w:val="76"/>
        </w:trPr>
        <w:tc>
          <w:tcPr>
            <w:tcW w:w="6946"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196" w:type="dxa"/>
          </w:tcPr>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0</w:t>
            </w:r>
          </w:p>
        </w:tc>
      </w:tr>
      <w:tr w:rsidR="00521BFA" w:rsidRPr="0050050B" w:rsidTr="00D34602">
        <w:trPr>
          <w:cantSplit/>
          <w:trHeight w:val="76"/>
        </w:trPr>
        <w:tc>
          <w:tcPr>
            <w:tcW w:w="6946"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196" w:type="dxa"/>
          </w:tcPr>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0</w:t>
            </w:r>
          </w:p>
        </w:tc>
      </w:tr>
      <w:tr w:rsidR="00521BFA" w:rsidRPr="0050050B" w:rsidTr="00FC339F">
        <w:trPr>
          <w:cantSplit/>
          <w:trHeight w:val="76"/>
        </w:trPr>
        <w:tc>
          <w:tcPr>
            <w:tcW w:w="6946" w:type="dxa"/>
          </w:tcPr>
          <w:p w:rsidR="00521BFA" w:rsidRPr="0050050B" w:rsidRDefault="00521BFA" w:rsidP="006109A9">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196" w:type="dxa"/>
          </w:tcPr>
          <w:p w:rsidR="00521BFA" w:rsidRPr="0050050B" w:rsidRDefault="00521BFA" w:rsidP="006109A9">
            <w:pPr>
              <w:jc w:val="right"/>
              <w:rPr>
                <w:rFonts w:ascii="Arial" w:hAnsi="Arial" w:cs="Arial"/>
                <w:color w:val="000000"/>
                <w:sz w:val="18"/>
                <w:szCs w:val="18"/>
              </w:rPr>
            </w:pPr>
            <w:r w:rsidRPr="0050050B">
              <w:rPr>
                <w:rFonts w:ascii="Arial" w:hAnsi="Arial" w:cs="Arial"/>
                <w:color w:val="000000"/>
                <w:sz w:val="18"/>
                <w:szCs w:val="18"/>
              </w:rPr>
              <w:t>0</w:t>
            </w:r>
          </w:p>
        </w:tc>
      </w:tr>
      <w:tr w:rsidR="00FC339F" w:rsidRPr="0050050B" w:rsidTr="00033513">
        <w:trPr>
          <w:cantSplit/>
          <w:trHeight w:val="76"/>
        </w:trPr>
        <w:tc>
          <w:tcPr>
            <w:tcW w:w="9142" w:type="dxa"/>
            <w:gridSpan w:val="2"/>
            <w:tcBorders>
              <w:bottom w:val="single" w:sz="4" w:space="0" w:color="auto"/>
            </w:tcBorders>
          </w:tcPr>
          <w:p w:rsidR="00FC339F" w:rsidRPr="0021011E" w:rsidRDefault="00FC339F" w:rsidP="006109A9">
            <w:pPr>
              <w:rPr>
                <w:rFonts w:ascii="Arial" w:hAnsi="Arial" w:cs="Arial"/>
                <w:sz w:val="18"/>
                <w:szCs w:val="18"/>
              </w:rPr>
            </w:pPr>
            <w:r w:rsidRPr="0021011E">
              <w:rPr>
                <w:rFonts w:ascii="Arial" w:hAnsi="Arial" w:cs="Arial"/>
                <w:sz w:val="18"/>
                <w:szCs w:val="18"/>
              </w:rPr>
              <w:lastRenderedPageBreak/>
              <w:t>Informacje dodatkowe:</w:t>
            </w:r>
          </w:p>
          <w:p w:rsidR="00FC339F" w:rsidRPr="0021011E" w:rsidRDefault="00FC339F" w:rsidP="006109A9">
            <w:pPr>
              <w:rPr>
                <w:rFonts w:ascii="Arial" w:hAnsi="Arial" w:cs="Arial"/>
                <w:sz w:val="18"/>
                <w:szCs w:val="18"/>
              </w:rPr>
            </w:pPr>
            <w:r w:rsidRPr="0021011E">
              <w:rPr>
                <w:rFonts w:ascii="Arial" w:hAnsi="Arial" w:cs="Arial"/>
                <w:sz w:val="18"/>
                <w:szCs w:val="18"/>
              </w:rPr>
              <w:t xml:space="preserve">16 </w:t>
            </w:r>
            <w:r w:rsidR="00944684" w:rsidRPr="0021011E">
              <w:rPr>
                <w:rFonts w:ascii="Arial" w:hAnsi="Arial" w:cs="Arial"/>
                <w:sz w:val="18"/>
                <w:szCs w:val="18"/>
              </w:rPr>
              <w:t>-</w:t>
            </w:r>
            <w:r w:rsidRPr="0021011E">
              <w:rPr>
                <w:rFonts w:ascii="Arial" w:hAnsi="Arial" w:cs="Arial"/>
                <w:sz w:val="18"/>
                <w:szCs w:val="18"/>
              </w:rPr>
              <w:t xml:space="preserve"> liczba ofert</w:t>
            </w:r>
            <w:r w:rsidR="00944684" w:rsidRPr="0021011E">
              <w:rPr>
                <w:rFonts w:ascii="Arial" w:hAnsi="Arial" w:cs="Arial"/>
                <w:sz w:val="18"/>
                <w:szCs w:val="18"/>
              </w:rPr>
              <w:t>,</w:t>
            </w:r>
          </w:p>
          <w:p w:rsidR="00FC339F" w:rsidRPr="0050050B" w:rsidRDefault="00FC339F" w:rsidP="006109A9">
            <w:pPr>
              <w:rPr>
                <w:rFonts w:ascii="Arial" w:hAnsi="Arial" w:cs="Arial"/>
                <w:color w:val="000000"/>
                <w:sz w:val="18"/>
                <w:szCs w:val="18"/>
              </w:rPr>
            </w:pPr>
            <w:r w:rsidRPr="0021011E">
              <w:rPr>
                <w:rFonts w:ascii="Arial" w:hAnsi="Arial" w:cs="Arial"/>
                <w:sz w:val="18"/>
                <w:szCs w:val="18"/>
              </w:rPr>
              <w:t xml:space="preserve">1 </w:t>
            </w:r>
            <w:r w:rsidR="00944684" w:rsidRPr="0021011E">
              <w:rPr>
                <w:rFonts w:ascii="Arial" w:hAnsi="Arial" w:cs="Arial"/>
                <w:sz w:val="18"/>
                <w:szCs w:val="18"/>
              </w:rPr>
              <w:t>-</w:t>
            </w:r>
            <w:r w:rsidRPr="0021011E">
              <w:rPr>
                <w:rFonts w:ascii="Arial" w:hAnsi="Arial" w:cs="Arial"/>
                <w:sz w:val="18"/>
                <w:szCs w:val="18"/>
              </w:rPr>
              <w:t xml:space="preserve"> liczba odrzuconych ofert</w:t>
            </w:r>
            <w:r w:rsidR="00E3662E" w:rsidRPr="0021011E">
              <w:rPr>
                <w:rFonts w:ascii="Arial" w:hAnsi="Arial" w:cs="Arial"/>
                <w:sz w:val="18"/>
                <w:szCs w:val="18"/>
              </w:rPr>
              <w:t>.</w:t>
            </w:r>
          </w:p>
        </w:tc>
      </w:tr>
    </w:tbl>
    <w:p w:rsidR="0005154A" w:rsidRPr="0031361F" w:rsidRDefault="0005154A" w:rsidP="00597AB9">
      <w:pPr>
        <w:spacing w:line="360" w:lineRule="auto"/>
        <w:jc w:val="both"/>
        <w:rPr>
          <w:rFonts w:ascii="Arial" w:hAnsi="Arial" w:cs="Arial"/>
          <w:color w:val="000000"/>
          <w:sz w:val="10"/>
          <w:szCs w:val="10"/>
        </w:rPr>
      </w:pPr>
    </w:p>
    <w:p w:rsidR="0069061A" w:rsidRPr="0050050B" w:rsidRDefault="0069061A" w:rsidP="00597AB9">
      <w:pPr>
        <w:spacing w:line="360" w:lineRule="auto"/>
        <w:jc w:val="both"/>
        <w:rPr>
          <w:rFonts w:ascii="Arial" w:hAnsi="Arial" w:cs="Arial"/>
          <w:color w:val="000000"/>
          <w:sz w:val="20"/>
          <w:szCs w:val="20"/>
        </w:rPr>
      </w:pPr>
      <w:r w:rsidRPr="0050050B">
        <w:rPr>
          <w:rFonts w:ascii="Arial" w:hAnsi="Arial" w:cs="Arial"/>
          <w:color w:val="000000"/>
          <w:sz w:val="20"/>
          <w:szCs w:val="20"/>
        </w:rPr>
        <w:t>UWAGA:</w:t>
      </w:r>
      <w:r w:rsidRPr="0050050B">
        <w:rPr>
          <w:rFonts w:ascii="Arial" w:hAnsi="Arial" w:cs="Arial"/>
          <w:color w:val="000000"/>
          <w:sz w:val="16"/>
        </w:rPr>
        <w:t xml:space="preserve"> </w:t>
      </w:r>
      <w:r w:rsidRPr="0050050B">
        <w:rPr>
          <w:rFonts w:ascii="Arial" w:hAnsi="Arial" w:cs="Arial"/>
          <w:color w:val="000000"/>
          <w:sz w:val="20"/>
          <w:szCs w:val="20"/>
        </w:rPr>
        <w:t>Powyższa tabela nie uwzględnia:</w:t>
      </w:r>
    </w:p>
    <w:p w:rsidR="0069061A" w:rsidRPr="0050050B" w:rsidRDefault="0069061A" w:rsidP="008A5DA9">
      <w:pPr>
        <w:numPr>
          <w:ilvl w:val="0"/>
          <w:numId w:val="117"/>
        </w:numPr>
        <w:spacing w:line="360" w:lineRule="auto"/>
        <w:ind w:left="284" w:hanging="284"/>
        <w:jc w:val="both"/>
        <w:rPr>
          <w:rFonts w:ascii="Arial" w:hAnsi="Arial" w:cs="Arial"/>
          <w:color w:val="000000"/>
          <w:sz w:val="20"/>
          <w:szCs w:val="20"/>
        </w:rPr>
      </w:pPr>
      <w:r w:rsidRPr="0050050B">
        <w:rPr>
          <w:rFonts w:ascii="Arial" w:hAnsi="Arial" w:cs="Arial"/>
          <w:color w:val="000000"/>
          <w:sz w:val="20"/>
          <w:szCs w:val="20"/>
        </w:rPr>
        <w:t>umowy wieloletniej zawartej w 2024 roku (Umowa o udzielenie dotacji celowej z dnia 17 października 2024 r. na lata 2024 – 2026 - dofinansowanie ze środków europejskiego funduszu społecznego (EFS +) i budżetu państwa) ze Stowarzyszeniem Pomocy Osobom U</w:t>
      </w:r>
      <w:r w:rsidR="00597AB9" w:rsidRPr="0050050B">
        <w:rPr>
          <w:rFonts w:ascii="Arial" w:hAnsi="Arial" w:cs="Arial"/>
          <w:color w:val="000000"/>
          <w:sz w:val="20"/>
          <w:szCs w:val="20"/>
        </w:rPr>
        <w:t>zależnionym i </w:t>
      </w:r>
      <w:r w:rsidRPr="0050050B">
        <w:rPr>
          <w:rFonts w:ascii="Arial" w:hAnsi="Arial" w:cs="Arial"/>
          <w:color w:val="000000"/>
          <w:sz w:val="20"/>
          <w:szCs w:val="20"/>
        </w:rPr>
        <w:t>Ich Rodzinom „IN VIA” z siedzibą w Bytomiu, ul. Dworcowa 24/18, - partner wskazany we wniosku o dofinansowanie projektu „Czas na zmiany – nowe perspektywy (RAZEM) z Centrum Integracji Społecznej” (FE SL 07.02. – IZ.01-0606/23)  za pośrednictwem Wnioskodawcy/Partnera Wiodącego, tj. Miasta. Aneks nr 1 do umowy nr ZZ.042.2.5.2024 zawarty w dniu 27.02.2025 r. Łączna wartość dotacji celowej w okresie realizacji projektu po z</w:t>
      </w:r>
      <w:r w:rsidR="006A5FFE" w:rsidRPr="0050050B">
        <w:rPr>
          <w:rFonts w:ascii="Arial" w:hAnsi="Arial" w:cs="Arial"/>
          <w:color w:val="000000"/>
          <w:sz w:val="20"/>
          <w:szCs w:val="20"/>
        </w:rPr>
        <w:t>mianach wynosi 110 453,94 zł, a </w:t>
      </w:r>
      <w:r w:rsidR="006A5FFE" w:rsidRPr="0050050B">
        <w:rPr>
          <w:rFonts w:ascii="Arial" w:hAnsi="Arial" w:cs="Arial"/>
          <w:bCs/>
          <w:color w:val="000000"/>
          <w:sz w:val="20"/>
          <w:szCs w:val="20"/>
        </w:rPr>
        <w:t>w </w:t>
      </w:r>
      <w:r w:rsidRPr="0050050B">
        <w:rPr>
          <w:rFonts w:ascii="Arial" w:hAnsi="Arial" w:cs="Arial"/>
          <w:bCs/>
          <w:color w:val="000000"/>
          <w:sz w:val="20"/>
          <w:szCs w:val="20"/>
        </w:rPr>
        <w:t>poszczególnych latach:</w:t>
      </w:r>
    </w:p>
    <w:p w:rsidR="0069061A" w:rsidRPr="0050050B" w:rsidRDefault="0069061A" w:rsidP="008A5DA9">
      <w:pPr>
        <w:numPr>
          <w:ilvl w:val="4"/>
          <w:numId w:val="150"/>
        </w:numPr>
        <w:tabs>
          <w:tab w:val="left" w:pos="567"/>
        </w:tabs>
        <w:spacing w:line="360" w:lineRule="auto"/>
        <w:ind w:hanging="3316"/>
        <w:jc w:val="both"/>
        <w:rPr>
          <w:rFonts w:ascii="Arial" w:hAnsi="Arial" w:cs="Arial"/>
          <w:bCs/>
          <w:color w:val="000000"/>
          <w:sz w:val="20"/>
          <w:szCs w:val="20"/>
        </w:rPr>
      </w:pPr>
      <w:r w:rsidRPr="0050050B">
        <w:rPr>
          <w:rFonts w:ascii="Arial" w:hAnsi="Arial" w:cs="Arial"/>
          <w:bCs/>
          <w:color w:val="000000"/>
          <w:sz w:val="20"/>
          <w:szCs w:val="20"/>
        </w:rPr>
        <w:t>2024 rok – 17.100,00 zł,</w:t>
      </w:r>
    </w:p>
    <w:p w:rsidR="0069061A" w:rsidRPr="0050050B" w:rsidRDefault="0069061A" w:rsidP="008A5DA9">
      <w:pPr>
        <w:numPr>
          <w:ilvl w:val="4"/>
          <w:numId w:val="150"/>
        </w:numPr>
        <w:tabs>
          <w:tab w:val="left" w:pos="567"/>
        </w:tabs>
        <w:spacing w:line="360" w:lineRule="auto"/>
        <w:ind w:hanging="3316"/>
        <w:jc w:val="both"/>
        <w:rPr>
          <w:rFonts w:ascii="Arial" w:hAnsi="Arial" w:cs="Arial"/>
          <w:bCs/>
          <w:color w:val="000000"/>
          <w:sz w:val="20"/>
          <w:szCs w:val="20"/>
        </w:rPr>
      </w:pPr>
      <w:r w:rsidRPr="0050050B">
        <w:rPr>
          <w:rFonts w:ascii="Arial" w:hAnsi="Arial" w:cs="Arial"/>
          <w:bCs/>
          <w:color w:val="000000"/>
          <w:sz w:val="20"/>
          <w:szCs w:val="20"/>
        </w:rPr>
        <w:t>2025 rok – 59.802,00 zł,</w:t>
      </w:r>
    </w:p>
    <w:p w:rsidR="0025282B" w:rsidRPr="0050050B" w:rsidRDefault="0069061A" w:rsidP="008A5DA9">
      <w:pPr>
        <w:numPr>
          <w:ilvl w:val="4"/>
          <w:numId w:val="150"/>
        </w:numPr>
        <w:tabs>
          <w:tab w:val="left" w:pos="567"/>
        </w:tabs>
        <w:spacing w:line="360" w:lineRule="auto"/>
        <w:ind w:hanging="3316"/>
        <w:jc w:val="both"/>
        <w:rPr>
          <w:rFonts w:ascii="Arial" w:hAnsi="Arial" w:cs="Arial"/>
          <w:bCs/>
          <w:color w:val="000000"/>
          <w:sz w:val="20"/>
          <w:szCs w:val="20"/>
        </w:rPr>
      </w:pPr>
      <w:r w:rsidRPr="0050050B">
        <w:rPr>
          <w:rFonts w:ascii="Arial" w:hAnsi="Arial" w:cs="Arial"/>
          <w:color w:val="000000"/>
          <w:sz w:val="20"/>
          <w:szCs w:val="20"/>
        </w:rPr>
        <w:t xml:space="preserve">2026 rok – </w:t>
      </w:r>
      <w:r w:rsidRPr="0050050B">
        <w:rPr>
          <w:rFonts w:ascii="Arial" w:hAnsi="Arial" w:cs="Arial"/>
          <w:bCs/>
          <w:color w:val="000000"/>
          <w:sz w:val="20"/>
          <w:szCs w:val="20"/>
        </w:rPr>
        <w:t xml:space="preserve">33.551,94 zł. </w:t>
      </w:r>
    </w:p>
    <w:p w:rsidR="0069061A" w:rsidRPr="00FB5CAB" w:rsidRDefault="0069061A" w:rsidP="00FB5CAB">
      <w:pPr>
        <w:tabs>
          <w:tab w:val="left" w:pos="567"/>
        </w:tabs>
        <w:spacing w:line="360" w:lineRule="auto"/>
        <w:ind w:left="284"/>
        <w:jc w:val="both"/>
        <w:rPr>
          <w:rFonts w:ascii="Arial" w:hAnsi="Arial" w:cs="Arial"/>
          <w:bCs/>
          <w:color w:val="000000"/>
          <w:sz w:val="20"/>
          <w:szCs w:val="20"/>
        </w:rPr>
      </w:pPr>
      <w:r w:rsidRPr="0050050B">
        <w:rPr>
          <w:rFonts w:ascii="Arial" w:hAnsi="Arial" w:cs="Arial"/>
          <w:color w:val="000000"/>
          <w:sz w:val="20"/>
          <w:szCs w:val="20"/>
          <w:u w:val="single"/>
        </w:rPr>
        <w:t xml:space="preserve">W 2025 r. wydatkowano 55.430,00 zł </w:t>
      </w:r>
      <w:r w:rsidRPr="0050050B">
        <w:rPr>
          <w:rFonts w:ascii="Arial" w:hAnsi="Arial" w:cs="Arial"/>
          <w:bCs/>
          <w:color w:val="000000"/>
          <w:sz w:val="20"/>
          <w:szCs w:val="20"/>
          <w:u w:val="single"/>
        </w:rPr>
        <w:t>(w tym środki EFS 49.595,21 zł i środki budżetu państwa 5.834,79 zł)</w:t>
      </w:r>
      <w:r w:rsidR="002628FD" w:rsidRPr="0050050B">
        <w:rPr>
          <w:rFonts w:ascii="Arial" w:hAnsi="Arial" w:cs="Arial"/>
          <w:bCs/>
          <w:color w:val="000000"/>
          <w:sz w:val="20"/>
          <w:szCs w:val="20"/>
          <w:u w:val="single"/>
        </w:rPr>
        <w:t>;</w:t>
      </w:r>
    </w:p>
    <w:p w:rsidR="002628FD" w:rsidRPr="00FB5CAB" w:rsidRDefault="0069061A" w:rsidP="008A5DA9">
      <w:pPr>
        <w:numPr>
          <w:ilvl w:val="0"/>
          <w:numId w:val="117"/>
        </w:numPr>
        <w:spacing w:line="360" w:lineRule="auto"/>
        <w:ind w:left="284" w:hanging="284"/>
        <w:jc w:val="both"/>
        <w:rPr>
          <w:rFonts w:ascii="Arial" w:hAnsi="Arial" w:cs="Arial"/>
          <w:color w:val="000000"/>
          <w:sz w:val="20"/>
          <w:szCs w:val="20"/>
          <w:u w:val="single"/>
        </w:rPr>
      </w:pPr>
      <w:r w:rsidRPr="0050050B">
        <w:rPr>
          <w:rFonts w:ascii="Arial" w:hAnsi="Arial" w:cs="Arial"/>
          <w:color w:val="000000"/>
          <w:sz w:val="20"/>
          <w:szCs w:val="20"/>
        </w:rPr>
        <w:t>umowy zawarte</w:t>
      </w:r>
      <w:r w:rsidR="00D26931">
        <w:rPr>
          <w:rFonts w:ascii="Arial" w:hAnsi="Arial" w:cs="Arial"/>
          <w:color w:val="000000"/>
          <w:sz w:val="20"/>
          <w:szCs w:val="20"/>
        </w:rPr>
        <w:t>j w 2024 r. ze Stowarzyszeniem Na R</w:t>
      </w:r>
      <w:r w:rsidRPr="0050050B">
        <w:rPr>
          <w:rFonts w:ascii="Arial" w:hAnsi="Arial" w:cs="Arial"/>
          <w:color w:val="000000"/>
          <w:sz w:val="20"/>
          <w:szCs w:val="20"/>
        </w:rPr>
        <w:t>zecz Osób z Niepełnosprawnością Intelektualną – Koło w Bytomiu na realizację zadania „Remo</w:t>
      </w:r>
      <w:r w:rsidR="0025282B" w:rsidRPr="0050050B">
        <w:rPr>
          <w:rFonts w:ascii="Arial" w:hAnsi="Arial" w:cs="Arial"/>
          <w:color w:val="000000"/>
          <w:sz w:val="20"/>
          <w:szCs w:val="20"/>
        </w:rPr>
        <w:t>nt sanitariatów” wykonywanego w </w:t>
      </w:r>
      <w:r w:rsidRPr="0050050B">
        <w:rPr>
          <w:rFonts w:ascii="Arial" w:hAnsi="Arial" w:cs="Arial"/>
          <w:color w:val="000000"/>
          <w:sz w:val="20"/>
          <w:szCs w:val="20"/>
        </w:rPr>
        <w:t>ramach obszaru F – zadanie zrealizowane na rzecz Warszta</w:t>
      </w:r>
      <w:r w:rsidR="0025282B" w:rsidRPr="0050050B">
        <w:rPr>
          <w:rFonts w:ascii="Arial" w:hAnsi="Arial" w:cs="Arial"/>
          <w:color w:val="000000"/>
          <w:sz w:val="20"/>
          <w:szCs w:val="20"/>
        </w:rPr>
        <w:t>tów Terapii Zajęciowej</w:t>
      </w:r>
      <w:r w:rsidRPr="0050050B">
        <w:rPr>
          <w:rFonts w:ascii="Arial" w:hAnsi="Arial" w:cs="Arial"/>
          <w:color w:val="000000"/>
          <w:sz w:val="20"/>
          <w:szCs w:val="20"/>
        </w:rPr>
        <w:t xml:space="preserve">; umowa obowiązywała od lipca 2024 r. do kwietnia 2025 r. </w:t>
      </w:r>
      <w:r w:rsidRPr="0050050B">
        <w:rPr>
          <w:rFonts w:ascii="Arial" w:hAnsi="Arial" w:cs="Arial"/>
          <w:color w:val="000000"/>
          <w:sz w:val="20"/>
          <w:szCs w:val="20"/>
          <w:u w:val="single"/>
        </w:rPr>
        <w:t>W 2025 r. wydatkowano ze środków PFRON na ten cel 82.418,76 zł</w:t>
      </w:r>
      <w:r w:rsidR="002628FD" w:rsidRPr="0050050B">
        <w:rPr>
          <w:rFonts w:ascii="Arial" w:hAnsi="Arial" w:cs="Arial"/>
          <w:color w:val="000000"/>
          <w:sz w:val="20"/>
          <w:szCs w:val="20"/>
          <w:u w:val="single"/>
        </w:rPr>
        <w:t>;</w:t>
      </w:r>
    </w:p>
    <w:p w:rsidR="0069061A" w:rsidRPr="0050050B" w:rsidRDefault="002628FD" w:rsidP="008A5DA9">
      <w:pPr>
        <w:numPr>
          <w:ilvl w:val="0"/>
          <w:numId w:val="117"/>
        </w:numPr>
        <w:spacing w:line="360" w:lineRule="auto"/>
        <w:ind w:left="284" w:hanging="284"/>
        <w:jc w:val="both"/>
        <w:rPr>
          <w:rFonts w:ascii="Arial" w:hAnsi="Arial" w:cs="Arial"/>
          <w:color w:val="000000"/>
          <w:sz w:val="20"/>
          <w:szCs w:val="20"/>
          <w:u w:val="single"/>
        </w:rPr>
      </w:pPr>
      <w:r w:rsidRPr="0050050B">
        <w:rPr>
          <w:rFonts w:ascii="Arial" w:hAnsi="Arial" w:cs="Arial"/>
          <w:color w:val="000000"/>
          <w:sz w:val="20"/>
          <w:szCs w:val="20"/>
        </w:rPr>
        <w:t>u</w:t>
      </w:r>
      <w:r w:rsidR="0069061A" w:rsidRPr="0050050B">
        <w:rPr>
          <w:rFonts w:ascii="Arial" w:hAnsi="Arial" w:cs="Arial"/>
          <w:color w:val="000000"/>
          <w:sz w:val="20"/>
          <w:szCs w:val="20"/>
        </w:rPr>
        <w:t xml:space="preserve">mowy zawartej w 2024 r. z Bytomskim Stowarzyszeniem Pomocy Dzieciom i Młodzieży Niepełnosprawnej na realizację zadania „Zakup dwóch autobusów” wykonywanego w ramach obszaru D – zadanie zrealizowane na rzecz Warsztatów Terapii Zajęciowej; umowa obowiązywała od lipca 2024 r. do kwietnia 2025 r. </w:t>
      </w:r>
      <w:r w:rsidR="0069061A" w:rsidRPr="0050050B">
        <w:rPr>
          <w:rFonts w:ascii="Arial" w:hAnsi="Arial" w:cs="Arial"/>
          <w:color w:val="000000"/>
          <w:sz w:val="20"/>
          <w:szCs w:val="20"/>
          <w:u w:val="single"/>
        </w:rPr>
        <w:t>W 2025 r. wydatkowano ze środków</w:t>
      </w:r>
      <w:r w:rsidRPr="0050050B">
        <w:rPr>
          <w:rFonts w:ascii="Arial" w:hAnsi="Arial" w:cs="Arial"/>
          <w:color w:val="000000"/>
          <w:sz w:val="20"/>
          <w:szCs w:val="20"/>
          <w:u w:val="single"/>
        </w:rPr>
        <w:t xml:space="preserve"> PFRON na ten cel 351.500,00 zł.</w:t>
      </w:r>
      <w:r w:rsidR="0069061A" w:rsidRPr="0050050B">
        <w:rPr>
          <w:rFonts w:ascii="Arial" w:hAnsi="Arial" w:cs="Arial"/>
          <w:color w:val="000000"/>
          <w:sz w:val="20"/>
          <w:szCs w:val="20"/>
          <w:u w:val="single"/>
        </w:rPr>
        <w:t xml:space="preserve"> </w:t>
      </w:r>
    </w:p>
    <w:p w:rsidR="0069061A" w:rsidRPr="0031361F" w:rsidRDefault="0069061A" w:rsidP="00E5651A">
      <w:pPr>
        <w:pStyle w:val="Tekstpodstawowywcity"/>
        <w:spacing w:line="360" w:lineRule="auto"/>
        <w:ind w:firstLine="0"/>
        <w:rPr>
          <w:rFonts w:ascii="Arial" w:hAnsi="Arial" w:cs="Arial"/>
          <w:iCs/>
          <w:color w:val="000000"/>
          <w:sz w:val="10"/>
          <w:szCs w:val="10"/>
        </w:rPr>
      </w:pPr>
    </w:p>
    <w:p w:rsidR="001C4DD3" w:rsidRPr="00FB5CAB" w:rsidRDefault="00E5651A" w:rsidP="00401BF0">
      <w:pPr>
        <w:pStyle w:val="Tekstpodstawowywcity"/>
        <w:spacing w:line="360" w:lineRule="auto"/>
        <w:ind w:firstLine="0"/>
        <w:rPr>
          <w:rFonts w:ascii="Arial" w:hAnsi="Arial" w:cs="Arial"/>
          <w:iCs/>
          <w:color w:val="000000"/>
          <w:sz w:val="20"/>
          <w:szCs w:val="20"/>
        </w:rPr>
      </w:pPr>
      <w:r w:rsidRPr="0050050B">
        <w:rPr>
          <w:rFonts w:ascii="Arial" w:hAnsi="Arial" w:cs="Arial"/>
          <w:iCs/>
          <w:color w:val="000000"/>
          <w:sz w:val="20"/>
          <w:szCs w:val="20"/>
        </w:rPr>
        <w:t>I. 2. Z</w:t>
      </w:r>
      <w:r w:rsidR="00734A4C" w:rsidRPr="0050050B">
        <w:rPr>
          <w:rFonts w:ascii="Arial" w:hAnsi="Arial" w:cs="Arial"/>
          <w:iCs/>
          <w:color w:val="000000"/>
          <w:sz w:val="20"/>
          <w:szCs w:val="20"/>
        </w:rPr>
        <w:t>awieranie umów partnerstwa:</w:t>
      </w:r>
    </w:p>
    <w:p w:rsidR="001C4DD3" w:rsidRPr="0050050B" w:rsidRDefault="001C4DD3" w:rsidP="00401BF0">
      <w:pPr>
        <w:pStyle w:val="Tekstpodstawowywcity"/>
        <w:spacing w:line="360" w:lineRule="auto"/>
        <w:ind w:firstLine="0"/>
        <w:rPr>
          <w:rFonts w:ascii="Arial" w:hAnsi="Arial" w:cs="Arial"/>
          <w:iCs/>
          <w:color w:val="000000"/>
          <w:sz w:val="20"/>
          <w:szCs w:val="20"/>
        </w:rPr>
      </w:pPr>
      <w:r w:rsidRPr="0050050B">
        <w:rPr>
          <w:rFonts w:ascii="Arial" w:hAnsi="Arial" w:cs="Arial"/>
          <w:iCs/>
          <w:color w:val="000000"/>
          <w:sz w:val="20"/>
          <w:szCs w:val="20"/>
        </w:rPr>
        <w:t>Kontynuowanie w 2025 r. umowy partnerskiej z dnia 27 września 2024 r. zawartej pomiędzy miastem Bytom a Stowarzyszeniem Pomocy Osobom Uzależnionym i Ich Rodzinom „IN VIA” z siedzibą w Bytomiu, ul. Dworcowa 24/18, 41-902 Bytom na rzecz realizacji projektu „Czas na zmiany – nowe perspektywy (RAZEM) z Centrum Integracji Społecznej” (FE SL 07.02. – IZ.01-0606/23) w ramach naboru FESL.07.02-IZ.01-047/23, Działania 7.2 Aktywna integracja, Priorytetu 7. Fundusze Europejskie dla społeczeństwa programu Fundusze Europejskie dla Śląskiego 2021-2027, na postawie art. 39 ust. 1 i ust. 9 Ustawy z dnia 28 kwietnia 2022 r. o zasadach realizacji zadań finansowanych ze środków europejskich w perspektywie finansowej 2021-2027.</w:t>
      </w:r>
    </w:p>
    <w:p w:rsidR="004B5747" w:rsidRPr="0031361F" w:rsidRDefault="004B5747">
      <w:pPr>
        <w:spacing w:line="360" w:lineRule="auto"/>
        <w:jc w:val="both"/>
        <w:rPr>
          <w:rFonts w:ascii="Arial" w:hAnsi="Arial" w:cs="Arial"/>
          <w:color w:val="000000"/>
          <w:sz w:val="10"/>
          <w:szCs w:val="10"/>
        </w:rPr>
      </w:pPr>
    </w:p>
    <w:p w:rsidR="006B0232" w:rsidRPr="0050050B" w:rsidRDefault="00E5651A" w:rsidP="006B0232">
      <w:pPr>
        <w:spacing w:line="360" w:lineRule="auto"/>
        <w:jc w:val="both"/>
        <w:rPr>
          <w:rFonts w:ascii="Arial" w:hAnsi="Arial" w:cs="Arial"/>
          <w:color w:val="000000"/>
          <w:sz w:val="20"/>
        </w:rPr>
      </w:pPr>
      <w:r w:rsidRPr="0050050B">
        <w:rPr>
          <w:rFonts w:ascii="Arial" w:hAnsi="Arial" w:cs="Arial"/>
          <w:color w:val="000000"/>
          <w:sz w:val="20"/>
        </w:rPr>
        <w:t>I. 3</w:t>
      </w:r>
      <w:r w:rsidR="004B5747" w:rsidRPr="0050050B">
        <w:rPr>
          <w:rFonts w:ascii="Arial" w:hAnsi="Arial" w:cs="Arial"/>
          <w:color w:val="000000"/>
          <w:sz w:val="20"/>
        </w:rPr>
        <w:t>. Pozafinansowe formy współpracy podj</w:t>
      </w:r>
      <w:r w:rsidR="00054446" w:rsidRPr="0050050B">
        <w:rPr>
          <w:rFonts w:ascii="Arial" w:hAnsi="Arial" w:cs="Arial"/>
          <w:color w:val="000000"/>
          <w:sz w:val="20"/>
        </w:rPr>
        <w:t>ęte z podmiotami programu w 2025</w:t>
      </w:r>
      <w:r w:rsidR="004B5747" w:rsidRPr="0050050B">
        <w:rPr>
          <w:rFonts w:ascii="Arial" w:hAnsi="Arial" w:cs="Arial"/>
          <w:color w:val="000000"/>
          <w:sz w:val="20"/>
        </w:rPr>
        <w:t xml:space="preserve"> r.:</w:t>
      </w:r>
    </w:p>
    <w:p w:rsidR="00B21182" w:rsidRPr="0038331C" w:rsidRDefault="004B5747" w:rsidP="008A5DA9">
      <w:pPr>
        <w:numPr>
          <w:ilvl w:val="0"/>
          <w:numId w:val="21"/>
        </w:numPr>
        <w:spacing w:line="360" w:lineRule="auto"/>
        <w:jc w:val="both"/>
        <w:rPr>
          <w:rFonts w:ascii="Arial" w:hAnsi="Arial" w:cs="Arial"/>
          <w:color w:val="000000"/>
          <w:sz w:val="20"/>
        </w:rPr>
      </w:pPr>
      <w:r w:rsidRPr="0050050B">
        <w:rPr>
          <w:rFonts w:ascii="Arial" w:hAnsi="Arial" w:cs="Arial"/>
          <w:color w:val="000000"/>
          <w:sz w:val="20"/>
        </w:rPr>
        <w:t>konsultowanie z podmiotami programu projektów aktów prawa miejscowego w dziedzinach dotyczących działalności statutowej tych podmiotów:</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996"/>
        <w:gridCol w:w="1843"/>
      </w:tblGrid>
      <w:tr w:rsidR="00D239F7" w:rsidRPr="0050050B" w:rsidTr="0031361F">
        <w:tc>
          <w:tcPr>
            <w:tcW w:w="517" w:type="dxa"/>
            <w:shd w:val="clear" w:color="auto" w:fill="D9D9D9"/>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lastRenderedPageBreak/>
              <w:t>Lp.:</w:t>
            </w:r>
          </w:p>
        </w:tc>
        <w:tc>
          <w:tcPr>
            <w:tcW w:w="6996" w:type="dxa"/>
            <w:shd w:val="clear" w:color="auto" w:fill="D9D9D9"/>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Nazwa, tytuł  aktu prawnego, który był konsultowany:</w:t>
            </w:r>
          </w:p>
        </w:tc>
        <w:tc>
          <w:tcPr>
            <w:tcW w:w="1843" w:type="dxa"/>
            <w:shd w:val="clear" w:color="auto" w:fill="D9D9D9"/>
          </w:tcPr>
          <w:p w:rsidR="00496EC6" w:rsidRPr="0050050B" w:rsidRDefault="00D239F7" w:rsidP="00054446">
            <w:pPr>
              <w:rPr>
                <w:rFonts w:ascii="Arial" w:hAnsi="Arial" w:cs="Arial"/>
                <w:color w:val="000000"/>
                <w:sz w:val="18"/>
                <w:szCs w:val="18"/>
              </w:rPr>
            </w:pPr>
            <w:r w:rsidRPr="0050050B">
              <w:rPr>
                <w:rFonts w:ascii="Arial" w:hAnsi="Arial" w:cs="Arial"/>
                <w:color w:val="000000"/>
                <w:sz w:val="18"/>
                <w:szCs w:val="18"/>
              </w:rPr>
              <w:t>Liczba wniesionych uwag do projektu aktu prawnego:</w:t>
            </w:r>
          </w:p>
        </w:tc>
      </w:tr>
      <w:tr w:rsidR="00D239F7" w:rsidRPr="0050050B" w:rsidTr="0031361F">
        <w:tc>
          <w:tcPr>
            <w:tcW w:w="517"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1.</w:t>
            </w:r>
          </w:p>
        </w:tc>
        <w:tc>
          <w:tcPr>
            <w:tcW w:w="6996" w:type="dxa"/>
          </w:tcPr>
          <w:p w:rsidR="00D239F7" w:rsidRPr="0050050B" w:rsidRDefault="00D239F7" w:rsidP="0031361F">
            <w:pPr>
              <w:rPr>
                <w:rFonts w:ascii="Arial" w:eastAsia="Arial" w:hAnsi="Arial" w:cs="Arial"/>
                <w:color w:val="000000"/>
                <w:sz w:val="18"/>
                <w:szCs w:val="18"/>
              </w:rPr>
            </w:pPr>
            <w:r w:rsidRPr="0050050B">
              <w:rPr>
                <w:rFonts w:ascii="Arial" w:hAnsi="Arial" w:cs="Arial"/>
                <w:color w:val="000000"/>
                <w:sz w:val="18"/>
                <w:szCs w:val="18"/>
              </w:rPr>
              <w:t xml:space="preserve">Uchwała nr XV/128/25 Rady Miejskiej w Bytomiu z dnia 24 marca 2025 r. </w:t>
            </w:r>
            <w:r w:rsidRPr="0050050B">
              <w:rPr>
                <w:rFonts w:ascii="Arial" w:eastAsia="Arial" w:hAnsi="Arial" w:cs="Arial"/>
                <w:color w:val="000000"/>
                <w:sz w:val="18"/>
                <w:szCs w:val="18"/>
              </w:rPr>
              <w:t>zmieniająca uchwałę nr V/52/24 Rady Miejskiej w Bytomiu w sprawie określenia szczegółowych warunków przyznawania i odp</w:t>
            </w:r>
            <w:r w:rsidR="004E2F35" w:rsidRPr="0050050B">
              <w:rPr>
                <w:rFonts w:ascii="Arial" w:eastAsia="Arial" w:hAnsi="Arial" w:cs="Arial"/>
                <w:color w:val="000000"/>
                <w:sz w:val="18"/>
                <w:szCs w:val="18"/>
              </w:rPr>
              <w:t>łatności za usługi opiekuńcze i </w:t>
            </w:r>
            <w:r w:rsidRPr="0050050B">
              <w:rPr>
                <w:rFonts w:ascii="Arial" w:eastAsia="Arial" w:hAnsi="Arial" w:cs="Arial"/>
                <w:color w:val="000000"/>
                <w:sz w:val="18"/>
                <w:szCs w:val="18"/>
              </w:rPr>
              <w:t xml:space="preserve">specjalistyczne usługi opiekuńcze, z wyłączeniem specjalistycznych usług opiekuńczych dla osób z zaburzeniami psychicznymi, oraz szczegółowych warunków częściowego lub całkowitego zwolnienia od opłat, jak również trybu ich pobierania </w:t>
            </w:r>
          </w:p>
        </w:tc>
        <w:tc>
          <w:tcPr>
            <w:tcW w:w="1843"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brak uwag</w:t>
            </w:r>
          </w:p>
        </w:tc>
      </w:tr>
      <w:tr w:rsidR="00D239F7" w:rsidRPr="0050050B" w:rsidTr="0031361F">
        <w:tc>
          <w:tcPr>
            <w:tcW w:w="517"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2.</w:t>
            </w:r>
          </w:p>
        </w:tc>
        <w:tc>
          <w:tcPr>
            <w:tcW w:w="6996" w:type="dxa"/>
          </w:tcPr>
          <w:p w:rsidR="00D239F7" w:rsidRPr="0050050B" w:rsidRDefault="00D239F7" w:rsidP="0031361F">
            <w:pPr>
              <w:rPr>
                <w:rFonts w:ascii="Arial" w:hAnsi="Arial" w:cs="Arial"/>
                <w:color w:val="000000"/>
                <w:spacing w:val="-2"/>
                <w:sz w:val="18"/>
                <w:szCs w:val="18"/>
              </w:rPr>
            </w:pPr>
            <w:r w:rsidRPr="0050050B">
              <w:rPr>
                <w:rFonts w:ascii="Arial" w:hAnsi="Arial" w:cs="Arial"/>
                <w:color w:val="000000"/>
                <w:sz w:val="18"/>
                <w:szCs w:val="18"/>
              </w:rPr>
              <w:t>Uchwała nr XVII/152/25 Rady Miejskiej w Bytomiu z </w:t>
            </w:r>
            <w:r w:rsidR="004E2F35" w:rsidRPr="0050050B">
              <w:rPr>
                <w:rFonts w:ascii="Arial" w:hAnsi="Arial" w:cs="Arial"/>
                <w:color w:val="000000"/>
                <w:sz w:val="18"/>
                <w:szCs w:val="18"/>
              </w:rPr>
              <w:t>dnia 26 maja 2025 r. w </w:t>
            </w:r>
            <w:r w:rsidRPr="0050050B">
              <w:rPr>
                <w:rFonts w:ascii="Arial" w:hAnsi="Arial" w:cs="Arial"/>
                <w:color w:val="000000"/>
                <w:sz w:val="18"/>
                <w:szCs w:val="18"/>
              </w:rPr>
              <w:t xml:space="preserve">sprawie ustalenia wysokości opłaty za pobyt w izbie wytrzeźwień, funkcjonującej w strukturze Centrum Przeciwdziałania Uzależnieniom </w:t>
            </w:r>
            <w:r w:rsidR="004E2F35" w:rsidRPr="0050050B">
              <w:rPr>
                <w:rFonts w:ascii="Arial" w:hAnsi="Arial" w:cs="Arial"/>
                <w:color w:val="000000"/>
                <w:sz w:val="18"/>
                <w:szCs w:val="18"/>
              </w:rPr>
              <w:t>w </w:t>
            </w:r>
            <w:r w:rsidRPr="0050050B">
              <w:rPr>
                <w:rFonts w:ascii="Arial" w:hAnsi="Arial" w:cs="Arial"/>
                <w:color w:val="000000"/>
                <w:sz w:val="18"/>
                <w:szCs w:val="18"/>
              </w:rPr>
              <w:t xml:space="preserve">Bytomiu </w:t>
            </w:r>
          </w:p>
        </w:tc>
        <w:tc>
          <w:tcPr>
            <w:tcW w:w="1843"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brak uwag</w:t>
            </w:r>
          </w:p>
        </w:tc>
      </w:tr>
      <w:tr w:rsidR="00D239F7" w:rsidRPr="0050050B" w:rsidTr="0031361F">
        <w:tc>
          <w:tcPr>
            <w:tcW w:w="517"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3.</w:t>
            </w:r>
          </w:p>
        </w:tc>
        <w:tc>
          <w:tcPr>
            <w:tcW w:w="6996" w:type="dxa"/>
          </w:tcPr>
          <w:p w:rsidR="00D239F7" w:rsidRPr="0050050B" w:rsidRDefault="00D239F7" w:rsidP="0031361F">
            <w:pPr>
              <w:rPr>
                <w:rFonts w:ascii="Arial" w:hAnsi="Arial" w:cs="Arial"/>
                <w:color w:val="000000"/>
                <w:sz w:val="18"/>
                <w:szCs w:val="18"/>
              </w:rPr>
            </w:pPr>
            <w:r w:rsidRPr="0050050B">
              <w:rPr>
                <w:rFonts w:ascii="Arial" w:hAnsi="Arial" w:cs="Arial"/>
                <w:color w:val="000000"/>
                <w:sz w:val="18"/>
                <w:szCs w:val="18"/>
              </w:rPr>
              <w:t xml:space="preserve">Uchwała nr XVII/153/25 Rady Miejskiej w Bytomiu z dnia 26 maja 2025 r. uchylająca uchwałę nr LXXIX/998/23 Rady Miejskiej w Bytomiu w sprawie określenia rozkładu godzin pracy aptek ogólnodostępnych działających na </w:t>
            </w:r>
            <w:r w:rsidRPr="0050050B">
              <w:rPr>
                <w:rFonts w:ascii="Arial" w:hAnsi="Arial" w:cs="Arial"/>
                <w:color w:val="000000"/>
                <w:spacing w:val="-2"/>
                <w:sz w:val="18"/>
                <w:szCs w:val="18"/>
              </w:rPr>
              <w:t>terenie Bytomia</w:t>
            </w:r>
            <w:r w:rsidR="004E2F35" w:rsidRPr="0050050B">
              <w:rPr>
                <w:rFonts w:ascii="Arial" w:hAnsi="Arial" w:cs="Arial"/>
                <w:color w:val="000000"/>
                <w:spacing w:val="-2"/>
                <w:sz w:val="18"/>
                <w:szCs w:val="18"/>
              </w:rPr>
              <w:t xml:space="preserve"> </w:t>
            </w:r>
          </w:p>
        </w:tc>
        <w:tc>
          <w:tcPr>
            <w:tcW w:w="1843"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brak uwag</w:t>
            </w:r>
          </w:p>
        </w:tc>
      </w:tr>
      <w:tr w:rsidR="00D239F7" w:rsidRPr="0050050B" w:rsidTr="0031361F">
        <w:tc>
          <w:tcPr>
            <w:tcW w:w="517"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4.</w:t>
            </w:r>
          </w:p>
        </w:tc>
        <w:tc>
          <w:tcPr>
            <w:tcW w:w="6996" w:type="dxa"/>
          </w:tcPr>
          <w:p w:rsidR="00D239F7" w:rsidRPr="0050050B" w:rsidRDefault="00D239F7" w:rsidP="0031361F">
            <w:pPr>
              <w:rPr>
                <w:rFonts w:ascii="Arial" w:hAnsi="Arial" w:cs="Arial"/>
                <w:color w:val="000000"/>
                <w:sz w:val="18"/>
                <w:szCs w:val="18"/>
              </w:rPr>
            </w:pPr>
            <w:r w:rsidRPr="0050050B">
              <w:rPr>
                <w:rFonts w:ascii="Arial" w:hAnsi="Arial" w:cs="Arial"/>
                <w:color w:val="000000"/>
                <w:sz w:val="18"/>
                <w:szCs w:val="18"/>
              </w:rPr>
              <w:t>Uchwała nr XIX/172/25 Rady Miejskiej w By</w:t>
            </w:r>
            <w:r w:rsidR="004E2F35" w:rsidRPr="0050050B">
              <w:rPr>
                <w:rFonts w:ascii="Arial" w:hAnsi="Arial" w:cs="Arial"/>
                <w:color w:val="000000"/>
                <w:sz w:val="18"/>
                <w:szCs w:val="18"/>
              </w:rPr>
              <w:t>tomiu z dnia 28 lipca 2025 r. w </w:t>
            </w:r>
            <w:r w:rsidRPr="0050050B">
              <w:rPr>
                <w:rFonts w:ascii="Arial" w:hAnsi="Arial" w:cs="Arial"/>
                <w:color w:val="000000"/>
                <w:sz w:val="18"/>
                <w:szCs w:val="18"/>
              </w:rPr>
              <w:t xml:space="preserve">sprawie nadania Statutu Powiatowemu Urzędowi Pracy w Bytomiu </w:t>
            </w:r>
          </w:p>
        </w:tc>
        <w:tc>
          <w:tcPr>
            <w:tcW w:w="1843"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brak uwag</w:t>
            </w:r>
          </w:p>
        </w:tc>
      </w:tr>
      <w:tr w:rsidR="00D239F7" w:rsidRPr="0050050B" w:rsidTr="0031361F">
        <w:tc>
          <w:tcPr>
            <w:tcW w:w="517"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5.</w:t>
            </w:r>
          </w:p>
        </w:tc>
        <w:tc>
          <w:tcPr>
            <w:tcW w:w="6996" w:type="dxa"/>
          </w:tcPr>
          <w:p w:rsidR="00D239F7" w:rsidRPr="0050050B" w:rsidRDefault="00D239F7" w:rsidP="0031361F">
            <w:pPr>
              <w:rPr>
                <w:rFonts w:ascii="Arial" w:hAnsi="Arial" w:cs="Arial"/>
                <w:color w:val="000000"/>
                <w:sz w:val="18"/>
                <w:szCs w:val="18"/>
              </w:rPr>
            </w:pPr>
            <w:r w:rsidRPr="0050050B">
              <w:rPr>
                <w:rFonts w:ascii="Arial" w:hAnsi="Arial" w:cs="Arial"/>
                <w:color w:val="000000"/>
                <w:sz w:val="18"/>
                <w:szCs w:val="18"/>
              </w:rPr>
              <w:t xml:space="preserve">Uchwała nr XIX/175/25 Rady Miejskiej w Bytomiu z dnia 28 lipca 2025 r. uchylająca uchwałę nr LVIII/761/17 Rady Miejskiej w Bytomiu w sprawie wysokości i zasad ustalania oraz rozliczania dotacji celowej na dziecko dla podmiotów prowadzących żłobki lub kluby dziecięce na terenie Bytomia </w:t>
            </w:r>
          </w:p>
        </w:tc>
        <w:tc>
          <w:tcPr>
            <w:tcW w:w="1843"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brak uwag</w:t>
            </w:r>
          </w:p>
        </w:tc>
      </w:tr>
      <w:tr w:rsidR="00D239F7" w:rsidRPr="0050050B" w:rsidTr="0031361F">
        <w:tc>
          <w:tcPr>
            <w:tcW w:w="517"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6.</w:t>
            </w:r>
          </w:p>
        </w:tc>
        <w:tc>
          <w:tcPr>
            <w:tcW w:w="6996" w:type="dxa"/>
          </w:tcPr>
          <w:p w:rsidR="00D239F7" w:rsidRPr="0050050B" w:rsidRDefault="00D239F7" w:rsidP="0031361F">
            <w:pPr>
              <w:rPr>
                <w:rFonts w:ascii="Arial" w:hAnsi="Arial" w:cs="Arial"/>
                <w:color w:val="000000"/>
                <w:sz w:val="18"/>
                <w:szCs w:val="18"/>
              </w:rPr>
            </w:pPr>
            <w:r w:rsidRPr="0050050B">
              <w:rPr>
                <w:rFonts w:ascii="Arial" w:hAnsi="Arial" w:cs="Arial"/>
                <w:color w:val="000000"/>
                <w:sz w:val="18"/>
                <w:szCs w:val="18"/>
              </w:rPr>
              <w:t xml:space="preserve">uchwała nr XX/184/25 Rady Miejskiej w Bytomiu z dnia 25 sierpnia 2025 r. zmieniająca uchwałę nr LXVII/867/22 Rady Miejskiej w Bytomiu w sprawie nadania Statutu Samodzielnemu Publicznemu Zakładowi Opieki Zdrowotnej Szpitalowi Specjalistycznemu Nr 1 w Bytomiu </w:t>
            </w:r>
          </w:p>
        </w:tc>
        <w:tc>
          <w:tcPr>
            <w:tcW w:w="1843"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brak uwag</w:t>
            </w:r>
          </w:p>
        </w:tc>
      </w:tr>
      <w:tr w:rsidR="00D239F7" w:rsidRPr="0050050B" w:rsidTr="0031361F">
        <w:tc>
          <w:tcPr>
            <w:tcW w:w="517"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7.</w:t>
            </w:r>
          </w:p>
        </w:tc>
        <w:tc>
          <w:tcPr>
            <w:tcW w:w="6996" w:type="dxa"/>
          </w:tcPr>
          <w:p w:rsidR="00D239F7" w:rsidRPr="0050050B" w:rsidRDefault="00D239F7" w:rsidP="0031361F">
            <w:pPr>
              <w:rPr>
                <w:rFonts w:ascii="Arial" w:hAnsi="Arial" w:cs="Arial"/>
                <w:color w:val="000000"/>
                <w:sz w:val="18"/>
                <w:szCs w:val="18"/>
              </w:rPr>
            </w:pPr>
            <w:r w:rsidRPr="0050050B">
              <w:rPr>
                <w:rFonts w:ascii="Arial" w:hAnsi="Arial" w:cs="Arial"/>
                <w:color w:val="000000"/>
                <w:sz w:val="18"/>
                <w:szCs w:val="18"/>
              </w:rPr>
              <w:t>Uchwała nr XXIII/207/25 Rady Miejskiej w Byto</w:t>
            </w:r>
            <w:r w:rsidR="004E2F35" w:rsidRPr="0050050B">
              <w:rPr>
                <w:rFonts w:ascii="Arial" w:hAnsi="Arial" w:cs="Arial"/>
                <w:color w:val="000000"/>
                <w:sz w:val="18"/>
                <w:szCs w:val="18"/>
              </w:rPr>
              <w:t>miu z dnia 27 października 2025 </w:t>
            </w:r>
            <w:r w:rsidRPr="0050050B">
              <w:rPr>
                <w:rFonts w:ascii="Arial" w:hAnsi="Arial" w:cs="Arial"/>
                <w:color w:val="000000"/>
                <w:sz w:val="18"/>
                <w:szCs w:val="18"/>
              </w:rPr>
              <w:t xml:space="preserve">r. </w:t>
            </w:r>
            <w:r w:rsidR="0031361F">
              <w:rPr>
                <w:rFonts w:ascii="Arial" w:hAnsi="Arial" w:cs="Arial"/>
                <w:color w:val="000000"/>
                <w:sz w:val="18"/>
                <w:szCs w:val="18"/>
              </w:rPr>
              <w:br/>
            </w:r>
            <w:r w:rsidRPr="0050050B">
              <w:rPr>
                <w:rFonts w:ascii="Arial" w:hAnsi="Arial" w:cs="Arial"/>
                <w:color w:val="000000"/>
                <w:sz w:val="18"/>
                <w:szCs w:val="18"/>
              </w:rPr>
              <w:t xml:space="preserve">w sprawie nadania Statutu Domowi Pomocy Społecznej "Wędrowiec" w Bytomiu </w:t>
            </w:r>
          </w:p>
        </w:tc>
        <w:tc>
          <w:tcPr>
            <w:tcW w:w="1843" w:type="dxa"/>
          </w:tcPr>
          <w:p w:rsidR="00D239F7" w:rsidRPr="0050050B" w:rsidRDefault="00D239F7" w:rsidP="00054446">
            <w:pPr>
              <w:rPr>
                <w:rFonts w:ascii="Arial" w:hAnsi="Arial" w:cs="Arial"/>
                <w:color w:val="000000"/>
                <w:sz w:val="18"/>
                <w:szCs w:val="18"/>
              </w:rPr>
            </w:pPr>
            <w:r w:rsidRPr="0050050B">
              <w:rPr>
                <w:rFonts w:ascii="Arial" w:hAnsi="Arial" w:cs="Arial"/>
                <w:color w:val="000000"/>
                <w:sz w:val="18"/>
                <w:szCs w:val="18"/>
              </w:rPr>
              <w:t>brak uwag</w:t>
            </w:r>
          </w:p>
        </w:tc>
      </w:tr>
    </w:tbl>
    <w:p w:rsidR="004B5747" w:rsidRPr="0031361F" w:rsidRDefault="004B5747" w:rsidP="00496EC6">
      <w:pPr>
        <w:spacing w:line="360" w:lineRule="auto"/>
        <w:rPr>
          <w:rFonts w:ascii="Arial" w:hAnsi="Arial" w:cs="Arial"/>
          <w:color w:val="000000"/>
          <w:sz w:val="10"/>
          <w:szCs w:val="10"/>
        </w:rPr>
      </w:pPr>
    </w:p>
    <w:p w:rsidR="00C34A14" w:rsidRPr="00E147D2" w:rsidRDefault="005734E6" w:rsidP="008A5DA9">
      <w:pPr>
        <w:numPr>
          <w:ilvl w:val="0"/>
          <w:numId w:val="22"/>
        </w:numPr>
        <w:spacing w:line="360" w:lineRule="auto"/>
        <w:jc w:val="both"/>
        <w:rPr>
          <w:rFonts w:ascii="Arial" w:hAnsi="Arial" w:cs="Arial"/>
          <w:color w:val="000000"/>
          <w:sz w:val="20"/>
        </w:rPr>
      </w:pPr>
      <w:r w:rsidRPr="0050050B">
        <w:rPr>
          <w:rFonts w:ascii="Arial" w:hAnsi="Arial" w:cs="Arial"/>
          <w:color w:val="000000"/>
          <w:sz w:val="20"/>
          <w:szCs w:val="20"/>
        </w:rPr>
        <w:t>promowanie planowanych imprez, akcji społecznych, zawodów, konkursów, happeningów</w:t>
      </w:r>
      <w:r w:rsidRPr="0050050B">
        <w:rPr>
          <w:rFonts w:ascii="Arial" w:hAnsi="Arial" w:cs="Arial"/>
          <w:color w:val="000000"/>
          <w:sz w:val="20"/>
        </w:rPr>
        <w:t xml:space="preserve"> </w:t>
      </w:r>
      <w:r w:rsidRPr="0050050B">
        <w:rPr>
          <w:rFonts w:ascii="Arial" w:hAnsi="Arial" w:cs="Arial"/>
          <w:color w:val="000000"/>
          <w:sz w:val="20"/>
          <w:szCs w:val="20"/>
        </w:rPr>
        <w:t>oraz innych form działalności statutowej podmiotów programu, w szczególności przedsięwzięć r</w:t>
      </w:r>
      <w:r w:rsidR="008617C1" w:rsidRPr="0050050B">
        <w:rPr>
          <w:rFonts w:ascii="Arial" w:hAnsi="Arial" w:cs="Arial"/>
          <w:color w:val="000000"/>
          <w:sz w:val="20"/>
          <w:szCs w:val="20"/>
        </w:rPr>
        <w:t>ealizowanych wspólnie z Miastem:</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04"/>
        <w:gridCol w:w="2268"/>
        <w:gridCol w:w="4254"/>
      </w:tblGrid>
      <w:tr w:rsidR="00D92775" w:rsidRPr="0050050B" w:rsidTr="0031361F">
        <w:tc>
          <w:tcPr>
            <w:tcW w:w="2904" w:type="dxa"/>
            <w:shd w:val="clear" w:color="auto" w:fill="D9D9D9"/>
          </w:tcPr>
          <w:p w:rsidR="00D92775" w:rsidRPr="0050050B" w:rsidRDefault="00D92775" w:rsidP="00583ED6">
            <w:pPr>
              <w:rPr>
                <w:rFonts w:ascii="Arial" w:hAnsi="Arial" w:cs="Arial"/>
                <w:color w:val="000000"/>
                <w:sz w:val="18"/>
                <w:szCs w:val="18"/>
              </w:rPr>
            </w:pPr>
            <w:r w:rsidRPr="0050050B">
              <w:rPr>
                <w:rFonts w:ascii="Arial" w:hAnsi="Arial" w:cs="Arial"/>
                <w:color w:val="000000"/>
                <w:sz w:val="18"/>
                <w:szCs w:val="18"/>
              </w:rPr>
              <w:t xml:space="preserve">Nazwa przedsięwzięcia (konkursu, akcji, itp.) lub innych form działalności statutowej podmiotów programu: </w:t>
            </w:r>
          </w:p>
          <w:p w:rsidR="00496EC6" w:rsidRPr="0050050B" w:rsidRDefault="00496EC6" w:rsidP="00583ED6">
            <w:pPr>
              <w:rPr>
                <w:rFonts w:ascii="Arial" w:hAnsi="Arial" w:cs="Arial"/>
                <w:color w:val="000000"/>
                <w:sz w:val="18"/>
                <w:szCs w:val="18"/>
              </w:rPr>
            </w:pPr>
          </w:p>
        </w:tc>
        <w:tc>
          <w:tcPr>
            <w:tcW w:w="2268" w:type="dxa"/>
            <w:shd w:val="clear" w:color="auto" w:fill="D9D9D9"/>
          </w:tcPr>
          <w:p w:rsidR="00D92775" w:rsidRPr="0050050B" w:rsidRDefault="00D92775" w:rsidP="00583ED6">
            <w:pPr>
              <w:rPr>
                <w:rFonts w:ascii="Arial" w:hAnsi="Arial" w:cs="Arial"/>
                <w:color w:val="000000"/>
                <w:sz w:val="18"/>
                <w:szCs w:val="18"/>
              </w:rPr>
            </w:pPr>
            <w:r w:rsidRPr="0050050B">
              <w:rPr>
                <w:rFonts w:ascii="Arial" w:hAnsi="Arial" w:cs="Arial"/>
                <w:color w:val="000000"/>
                <w:sz w:val="18"/>
                <w:szCs w:val="18"/>
              </w:rPr>
              <w:t xml:space="preserve">Nazwa organizatora przedsięwzięcia: </w:t>
            </w:r>
          </w:p>
        </w:tc>
        <w:tc>
          <w:tcPr>
            <w:tcW w:w="4254" w:type="dxa"/>
            <w:shd w:val="clear" w:color="auto" w:fill="D9D9D9"/>
          </w:tcPr>
          <w:p w:rsidR="00D92775" w:rsidRPr="0050050B" w:rsidRDefault="00D92775" w:rsidP="00583ED6">
            <w:pPr>
              <w:rPr>
                <w:rFonts w:ascii="Arial" w:hAnsi="Arial" w:cs="Arial"/>
                <w:color w:val="000000"/>
                <w:sz w:val="18"/>
                <w:szCs w:val="18"/>
              </w:rPr>
            </w:pPr>
            <w:r w:rsidRPr="0050050B">
              <w:rPr>
                <w:rFonts w:ascii="Arial" w:hAnsi="Arial" w:cs="Arial"/>
                <w:color w:val="000000"/>
                <w:sz w:val="18"/>
                <w:szCs w:val="18"/>
              </w:rPr>
              <w:t xml:space="preserve">Sposób udzielonej pomocy przy promocji przedsięwzięcia: </w:t>
            </w:r>
          </w:p>
        </w:tc>
      </w:tr>
      <w:tr w:rsidR="00D92775" w:rsidRPr="0050050B" w:rsidTr="0031361F">
        <w:tc>
          <w:tcPr>
            <w:tcW w:w="2904" w:type="dxa"/>
          </w:tcPr>
          <w:p w:rsidR="00D92775" w:rsidRPr="0050050B" w:rsidRDefault="00495802" w:rsidP="00583ED6">
            <w:pPr>
              <w:spacing w:line="276" w:lineRule="auto"/>
              <w:rPr>
                <w:rFonts w:ascii="Arial" w:hAnsi="Arial" w:cs="Arial"/>
                <w:color w:val="000000"/>
                <w:sz w:val="18"/>
                <w:szCs w:val="18"/>
              </w:rPr>
            </w:pPr>
            <w:r w:rsidRPr="0050050B">
              <w:rPr>
                <w:rFonts w:ascii="Arial" w:hAnsi="Arial" w:cs="Arial"/>
                <w:color w:val="000000"/>
                <w:sz w:val="18"/>
                <w:szCs w:val="18"/>
              </w:rPr>
              <w:t>Bytomskie Kolędowanie ze </w:t>
            </w:r>
            <w:r w:rsidR="00D92775" w:rsidRPr="0050050B">
              <w:rPr>
                <w:rFonts w:ascii="Arial" w:hAnsi="Arial" w:cs="Arial"/>
                <w:color w:val="000000"/>
                <w:sz w:val="18"/>
                <w:szCs w:val="18"/>
              </w:rPr>
              <w:t>Świątecznym Barszczem</w:t>
            </w:r>
          </w:p>
          <w:p w:rsidR="00D92775" w:rsidRPr="0050050B" w:rsidRDefault="00D92775" w:rsidP="00583ED6">
            <w:pPr>
              <w:rPr>
                <w:rFonts w:ascii="Arial" w:hAnsi="Arial" w:cs="Arial"/>
                <w:color w:val="000000"/>
                <w:sz w:val="18"/>
                <w:szCs w:val="18"/>
              </w:rPr>
            </w:pPr>
          </w:p>
        </w:tc>
        <w:tc>
          <w:tcPr>
            <w:tcW w:w="2268" w:type="dxa"/>
          </w:tcPr>
          <w:p w:rsidR="00D92775" w:rsidRPr="0050050B" w:rsidRDefault="00D92775" w:rsidP="00583ED6">
            <w:pPr>
              <w:rPr>
                <w:rFonts w:ascii="Arial" w:hAnsi="Arial" w:cs="Arial"/>
                <w:color w:val="000000"/>
                <w:sz w:val="18"/>
                <w:szCs w:val="18"/>
              </w:rPr>
            </w:pPr>
            <w:r w:rsidRPr="0050050B">
              <w:rPr>
                <w:rFonts w:ascii="Arial" w:hAnsi="Arial" w:cs="Arial"/>
                <w:color w:val="000000"/>
                <w:sz w:val="18"/>
                <w:szCs w:val="18"/>
              </w:rPr>
              <w:t>Urząd Miejski w Bytomiu</w:t>
            </w:r>
          </w:p>
        </w:tc>
        <w:tc>
          <w:tcPr>
            <w:tcW w:w="4254" w:type="dxa"/>
          </w:tcPr>
          <w:p w:rsidR="00D92775" w:rsidRPr="0050050B" w:rsidRDefault="00D92775" w:rsidP="00583ED6">
            <w:pPr>
              <w:rPr>
                <w:rFonts w:ascii="Arial" w:hAnsi="Arial" w:cs="Arial"/>
                <w:color w:val="000000"/>
                <w:sz w:val="18"/>
                <w:szCs w:val="18"/>
              </w:rPr>
            </w:pPr>
            <w:r w:rsidRPr="0050050B">
              <w:rPr>
                <w:rFonts w:ascii="Arial" w:hAnsi="Arial" w:cs="Arial"/>
                <w:color w:val="000000"/>
                <w:sz w:val="18"/>
                <w:szCs w:val="18"/>
              </w:rPr>
              <w:t>Wsparcie techniczne imprezy, współpraca ze Stowarzyszeniem „Bytomskie Maki”, działającym na rzecz Domu Pomocy Społecznej „Kombatant”</w:t>
            </w:r>
          </w:p>
        </w:tc>
      </w:tr>
      <w:tr w:rsidR="00D92775" w:rsidRPr="0050050B" w:rsidTr="0031361F">
        <w:tc>
          <w:tcPr>
            <w:tcW w:w="2904" w:type="dxa"/>
          </w:tcPr>
          <w:p w:rsidR="00D92775" w:rsidRPr="0050050B" w:rsidRDefault="00495802" w:rsidP="00583ED6">
            <w:pPr>
              <w:spacing w:line="276" w:lineRule="auto"/>
              <w:rPr>
                <w:rFonts w:ascii="Arial" w:hAnsi="Arial" w:cs="Arial"/>
                <w:color w:val="000000"/>
                <w:sz w:val="18"/>
                <w:szCs w:val="18"/>
              </w:rPr>
            </w:pPr>
            <w:r w:rsidRPr="0050050B">
              <w:rPr>
                <w:rFonts w:ascii="Arial" w:hAnsi="Arial" w:cs="Arial"/>
                <w:color w:val="000000"/>
                <w:sz w:val="18"/>
                <w:szCs w:val="18"/>
              </w:rPr>
              <w:t>Bytomskie Kolędowanie ze </w:t>
            </w:r>
            <w:r w:rsidR="00D92775" w:rsidRPr="0050050B">
              <w:rPr>
                <w:rFonts w:ascii="Arial" w:hAnsi="Arial" w:cs="Arial"/>
                <w:color w:val="000000"/>
                <w:sz w:val="18"/>
                <w:szCs w:val="18"/>
              </w:rPr>
              <w:t xml:space="preserve">Świątecznym Barszczem </w:t>
            </w:r>
          </w:p>
          <w:p w:rsidR="00D92775" w:rsidRPr="0050050B" w:rsidRDefault="00D92775" w:rsidP="00583ED6">
            <w:pPr>
              <w:spacing w:line="276" w:lineRule="auto"/>
              <w:rPr>
                <w:rFonts w:ascii="Arial" w:hAnsi="Arial" w:cs="Arial"/>
                <w:color w:val="000000"/>
                <w:sz w:val="18"/>
                <w:szCs w:val="18"/>
              </w:rPr>
            </w:pPr>
          </w:p>
        </w:tc>
        <w:tc>
          <w:tcPr>
            <w:tcW w:w="2268" w:type="dxa"/>
          </w:tcPr>
          <w:p w:rsidR="00D92775" w:rsidRPr="0050050B" w:rsidRDefault="00D92775" w:rsidP="00583ED6">
            <w:pPr>
              <w:rPr>
                <w:rFonts w:ascii="Arial" w:hAnsi="Arial" w:cs="Arial"/>
                <w:color w:val="000000"/>
                <w:sz w:val="18"/>
                <w:szCs w:val="18"/>
              </w:rPr>
            </w:pPr>
            <w:r w:rsidRPr="0050050B">
              <w:rPr>
                <w:rFonts w:ascii="Arial" w:hAnsi="Arial" w:cs="Arial"/>
                <w:color w:val="000000"/>
                <w:sz w:val="18"/>
                <w:szCs w:val="18"/>
              </w:rPr>
              <w:t>Urząd Miejski w Bytomiu</w:t>
            </w:r>
          </w:p>
        </w:tc>
        <w:tc>
          <w:tcPr>
            <w:tcW w:w="4254" w:type="dxa"/>
          </w:tcPr>
          <w:p w:rsidR="00D92775" w:rsidRPr="0050050B" w:rsidRDefault="00D92775" w:rsidP="00583ED6">
            <w:pPr>
              <w:rPr>
                <w:rFonts w:ascii="Arial" w:hAnsi="Arial" w:cs="Arial"/>
                <w:color w:val="000000"/>
                <w:sz w:val="18"/>
                <w:szCs w:val="18"/>
              </w:rPr>
            </w:pPr>
            <w:proofErr w:type="spellStart"/>
            <w:r w:rsidRPr="0050050B">
              <w:rPr>
                <w:rFonts w:ascii="Arial" w:hAnsi="Arial" w:cs="Arial"/>
                <w:color w:val="000000"/>
                <w:sz w:val="18"/>
                <w:szCs w:val="18"/>
              </w:rPr>
              <w:t>Współorganizacja</w:t>
            </w:r>
            <w:proofErr w:type="spellEnd"/>
            <w:r w:rsidRPr="0050050B">
              <w:rPr>
                <w:rFonts w:ascii="Arial" w:hAnsi="Arial" w:cs="Arial"/>
                <w:color w:val="000000"/>
                <w:sz w:val="18"/>
                <w:szCs w:val="18"/>
              </w:rPr>
              <w:t xml:space="preserve"> przedsięwzięcia przez Stowarzyszenie „Bytomska Radość Życia” działające na rzecz Domu Pomocy Społecznej dla Dorosłych. Promocja przedsięwzięcia na stronie internetowej Domu</w:t>
            </w:r>
          </w:p>
        </w:tc>
      </w:tr>
      <w:tr w:rsidR="00D92775" w:rsidRPr="0050050B" w:rsidTr="0031361F">
        <w:tc>
          <w:tcPr>
            <w:tcW w:w="2904" w:type="dxa"/>
          </w:tcPr>
          <w:p w:rsidR="00D92775" w:rsidRPr="0050050B" w:rsidRDefault="00495802" w:rsidP="00583ED6">
            <w:pPr>
              <w:spacing w:line="276" w:lineRule="auto"/>
              <w:rPr>
                <w:rFonts w:ascii="Arial" w:hAnsi="Arial" w:cs="Arial"/>
                <w:color w:val="000000"/>
                <w:sz w:val="18"/>
                <w:szCs w:val="18"/>
              </w:rPr>
            </w:pPr>
            <w:r w:rsidRPr="0050050B">
              <w:rPr>
                <w:rFonts w:ascii="Arial" w:hAnsi="Arial" w:cs="Arial"/>
                <w:color w:val="000000"/>
                <w:sz w:val="18"/>
                <w:szCs w:val="18"/>
              </w:rPr>
              <w:t>Punkt pomocy terapeutycznej i </w:t>
            </w:r>
            <w:r w:rsidR="00D92775" w:rsidRPr="0050050B">
              <w:rPr>
                <w:rFonts w:ascii="Arial" w:hAnsi="Arial" w:cs="Arial"/>
                <w:color w:val="000000"/>
                <w:sz w:val="18"/>
                <w:szCs w:val="18"/>
              </w:rPr>
              <w:t xml:space="preserve">rehabilitacyjnej dla osób uzależnionych, </w:t>
            </w:r>
            <w:proofErr w:type="spellStart"/>
            <w:r w:rsidR="00D92775" w:rsidRPr="0050050B">
              <w:rPr>
                <w:rFonts w:ascii="Arial" w:hAnsi="Arial" w:cs="Arial"/>
                <w:color w:val="000000"/>
                <w:sz w:val="18"/>
                <w:szCs w:val="18"/>
              </w:rPr>
              <w:t>współuzależnionych</w:t>
            </w:r>
            <w:proofErr w:type="spellEnd"/>
            <w:r w:rsidR="00D92775" w:rsidRPr="0050050B">
              <w:rPr>
                <w:rFonts w:ascii="Arial" w:hAnsi="Arial" w:cs="Arial"/>
                <w:color w:val="000000"/>
                <w:sz w:val="18"/>
                <w:szCs w:val="18"/>
              </w:rPr>
              <w:t>, zagrożonych uzależnieniem oraz dotkniętych  przemocą w rodzinie</w:t>
            </w:r>
          </w:p>
        </w:tc>
        <w:tc>
          <w:tcPr>
            <w:tcW w:w="2268"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Urząd Miejski w Bytomiu</w:t>
            </w:r>
          </w:p>
        </w:tc>
        <w:tc>
          <w:tcPr>
            <w:tcW w:w="4254"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 xml:space="preserve">Dyżury psychoterapeutów Fundacji Diakonii im. Matki Ewy w Katowicach w pomieszczeniach Mieszkań Wspomaganych Domu Pomocy Społecznej dla Dorosłych przy ul. Józefczaka 14; rozpowszechnienie informacji na profilu </w:t>
            </w:r>
            <w:proofErr w:type="spellStart"/>
            <w:r w:rsidRPr="0050050B">
              <w:rPr>
                <w:rFonts w:ascii="Arial" w:hAnsi="Arial" w:cs="Arial"/>
                <w:color w:val="000000"/>
                <w:sz w:val="18"/>
                <w:szCs w:val="18"/>
              </w:rPr>
              <w:t>Facebook</w:t>
            </w:r>
            <w:proofErr w:type="spellEnd"/>
          </w:p>
        </w:tc>
      </w:tr>
      <w:tr w:rsidR="00D92775" w:rsidRPr="0050050B" w:rsidTr="0031361F">
        <w:tc>
          <w:tcPr>
            <w:tcW w:w="2904"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Przez rozwój do zdrowia psychicznego – BAL SENIORA</w:t>
            </w:r>
          </w:p>
        </w:tc>
        <w:tc>
          <w:tcPr>
            <w:tcW w:w="2268"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Stowarzyszenie „Bytomska Radość Życia” (działające na rzecz Domu Pomocy Społecznej dla Dorosłych) i DPS</w:t>
            </w:r>
          </w:p>
        </w:tc>
        <w:tc>
          <w:tcPr>
            <w:tcW w:w="4254"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Wynajem</w:t>
            </w:r>
            <w:r w:rsidR="00495802" w:rsidRPr="0050050B">
              <w:rPr>
                <w:rFonts w:ascii="Arial" w:hAnsi="Arial" w:cs="Arial"/>
                <w:color w:val="000000"/>
                <w:sz w:val="18"/>
                <w:szCs w:val="18"/>
              </w:rPr>
              <w:t xml:space="preserve"> pomieszczeń, promocja, pomoc w </w:t>
            </w:r>
            <w:r w:rsidRPr="0050050B">
              <w:rPr>
                <w:rFonts w:ascii="Arial" w:hAnsi="Arial" w:cs="Arial"/>
                <w:color w:val="000000"/>
                <w:sz w:val="18"/>
                <w:szCs w:val="18"/>
              </w:rPr>
              <w:t>organizacji przedsięwzięcia, publikacja na stronie internetowej</w:t>
            </w:r>
          </w:p>
        </w:tc>
      </w:tr>
      <w:tr w:rsidR="00D92775" w:rsidRPr="0050050B" w:rsidTr="0031361F">
        <w:tc>
          <w:tcPr>
            <w:tcW w:w="2904"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Przez rozwój do zdrowia psychicznego – cykl warsztatów dla osób niepełnosprawnych</w:t>
            </w:r>
          </w:p>
        </w:tc>
        <w:tc>
          <w:tcPr>
            <w:tcW w:w="2268"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Stowarzyszenie „Bytomska Radość Życia” (działające na rzecz Domu Pomocy Społecznej dla Dorosłych) i DPS</w:t>
            </w:r>
          </w:p>
        </w:tc>
        <w:tc>
          <w:tcPr>
            <w:tcW w:w="4254" w:type="dxa"/>
          </w:tcPr>
          <w:p w:rsidR="00D92775" w:rsidRPr="0050050B" w:rsidRDefault="00D92775" w:rsidP="00583ED6">
            <w:pPr>
              <w:spacing w:line="276" w:lineRule="auto"/>
              <w:rPr>
                <w:rFonts w:ascii="Arial" w:hAnsi="Arial" w:cs="Arial"/>
                <w:color w:val="000000"/>
                <w:sz w:val="18"/>
                <w:szCs w:val="18"/>
              </w:rPr>
            </w:pPr>
            <w:r w:rsidRPr="0050050B">
              <w:rPr>
                <w:rFonts w:ascii="Arial" w:hAnsi="Arial" w:cs="Arial"/>
                <w:color w:val="000000"/>
                <w:sz w:val="18"/>
                <w:szCs w:val="18"/>
              </w:rPr>
              <w:t>Wynajem</w:t>
            </w:r>
            <w:r w:rsidR="00495802" w:rsidRPr="0050050B">
              <w:rPr>
                <w:rFonts w:ascii="Arial" w:hAnsi="Arial" w:cs="Arial"/>
                <w:color w:val="000000"/>
                <w:sz w:val="18"/>
                <w:szCs w:val="18"/>
              </w:rPr>
              <w:t xml:space="preserve"> pomieszczeń, promocja, pomoc w </w:t>
            </w:r>
            <w:r w:rsidRPr="0050050B">
              <w:rPr>
                <w:rFonts w:ascii="Arial" w:hAnsi="Arial" w:cs="Arial"/>
                <w:color w:val="000000"/>
                <w:sz w:val="18"/>
                <w:szCs w:val="18"/>
              </w:rPr>
              <w:t>organizacji przedsięwzięcia, publikacja na stronie internetowej</w:t>
            </w:r>
          </w:p>
        </w:tc>
      </w:tr>
    </w:tbl>
    <w:p w:rsidR="0067365D" w:rsidRPr="0050050B" w:rsidRDefault="004B5747" w:rsidP="008A5DA9">
      <w:pPr>
        <w:numPr>
          <w:ilvl w:val="0"/>
          <w:numId w:val="22"/>
        </w:numPr>
        <w:spacing w:line="360" w:lineRule="auto"/>
        <w:rPr>
          <w:rFonts w:ascii="Arial" w:hAnsi="Arial" w:cs="Arial"/>
          <w:color w:val="000000"/>
          <w:sz w:val="20"/>
        </w:rPr>
      </w:pPr>
      <w:r w:rsidRPr="0050050B">
        <w:rPr>
          <w:rFonts w:ascii="Arial" w:hAnsi="Arial" w:cs="Arial"/>
          <w:color w:val="000000"/>
          <w:sz w:val="20"/>
        </w:rPr>
        <w:t xml:space="preserve">inna forma współpracy: </w:t>
      </w:r>
      <w:r w:rsidR="00D8791E" w:rsidRPr="0050050B">
        <w:rPr>
          <w:rFonts w:ascii="Arial" w:hAnsi="Arial" w:cs="Arial"/>
          <w:color w:val="000000"/>
          <w:sz w:val="20"/>
        </w:rPr>
        <w:t xml:space="preserve"> </w:t>
      </w:r>
    </w:p>
    <w:p w:rsidR="00583ED6" w:rsidRPr="0050050B" w:rsidRDefault="00583ED6" w:rsidP="002C6B74">
      <w:pPr>
        <w:pStyle w:val="Tekstpodstawowy"/>
        <w:spacing w:line="360" w:lineRule="auto"/>
        <w:rPr>
          <w:rFonts w:ascii="Arial" w:hAnsi="Arial" w:cs="Arial"/>
          <w:color w:val="000000"/>
          <w:sz w:val="20"/>
          <w:szCs w:val="20"/>
        </w:rPr>
      </w:pPr>
      <w:r w:rsidRPr="0050050B">
        <w:rPr>
          <w:rFonts w:ascii="Arial" w:hAnsi="Arial" w:cs="Arial"/>
          <w:color w:val="000000"/>
          <w:sz w:val="20"/>
          <w:szCs w:val="20"/>
          <w:u w:val="single"/>
        </w:rPr>
        <w:lastRenderedPageBreak/>
        <w:t>Wydział Polityki Społecznej</w:t>
      </w:r>
      <w:r w:rsidRPr="0050050B">
        <w:rPr>
          <w:rFonts w:ascii="Arial" w:hAnsi="Arial" w:cs="Arial"/>
          <w:color w:val="000000"/>
          <w:sz w:val="20"/>
          <w:szCs w:val="20"/>
        </w:rPr>
        <w:t xml:space="preserve">  podjął współpracę z nw. organizacjami w zakresie pozyskania  środków Państwowego Funduszu Rehabilitacji Osób Niepełnosprawnych w ramach „Programu wyrównywania różnic miedzy regionami III” w obszarach B i F na poniższe zadania: </w:t>
      </w:r>
    </w:p>
    <w:p w:rsidR="00583ED6" w:rsidRPr="0050050B" w:rsidRDefault="00583ED6" w:rsidP="008A5DA9">
      <w:pPr>
        <w:pStyle w:val="Tekstpodstawowy"/>
        <w:numPr>
          <w:ilvl w:val="0"/>
          <w:numId w:val="116"/>
        </w:numPr>
        <w:suppressAutoHyphens/>
        <w:spacing w:line="360" w:lineRule="auto"/>
        <w:rPr>
          <w:rFonts w:ascii="Arial" w:hAnsi="Arial" w:cs="Arial"/>
          <w:color w:val="000000"/>
          <w:sz w:val="20"/>
          <w:szCs w:val="20"/>
        </w:rPr>
      </w:pPr>
      <w:r w:rsidRPr="0050050B">
        <w:rPr>
          <w:rFonts w:ascii="Arial" w:hAnsi="Arial" w:cs="Arial"/>
          <w:color w:val="000000"/>
          <w:sz w:val="20"/>
          <w:szCs w:val="20"/>
        </w:rPr>
        <w:t>z Polskim Stowarzyszeniem na rzecz Osób z Niepełnos</w:t>
      </w:r>
      <w:r w:rsidR="00011988" w:rsidRPr="0050050B">
        <w:rPr>
          <w:rFonts w:ascii="Arial" w:hAnsi="Arial" w:cs="Arial"/>
          <w:color w:val="000000"/>
          <w:sz w:val="20"/>
          <w:szCs w:val="20"/>
        </w:rPr>
        <w:t>prawnością Intelektualną Koło w </w:t>
      </w:r>
      <w:r w:rsidRPr="0050050B">
        <w:rPr>
          <w:rFonts w:ascii="Arial" w:hAnsi="Arial" w:cs="Arial"/>
          <w:color w:val="000000"/>
          <w:sz w:val="20"/>
          <w:szCs w:val="20"/>
        </w:rPr>
        <w:t>Bytomiu, ul. Małachowskiego 36, na realizację projektu pn.: „Zakup CYBER EYE do poprawy komunikacji alternatywnej wychowanków OREW” w ramach obszaru B;</w:t>
      </w:r>
    </w:p>
    <w:p w:rsidR="00583ED6" w:rsidRPr="0050050B" w:rsidRDefault="00583ED6" w:rsidP="008A5DA9">
      <w:pPr>
        <w:pStyle w:val="Tekstpodstawowy"/>
        <w:numPr>
          <w:ilvl w:val="0"/>
          <w:numId w:val="116"/>
        </w:numPr>
        <w:suppressAutoHyphens/>
        <w:spacing w:line="360" w:lineRule="auto"/>
        <w:rPr>
          <w:rFonts w:ascii="Arial" w:hAnsi="Arial" w:cs="Arial"/>
          <w:color w:val="000000"/>
          <w:sz w:val="20"/>
          <w:szCs w:val="20"/>
        </w:rPr>
      </w:pPr>
      <w:r w:rsidRPr="0050050B">
        <w:rPr>
          <w:rFonts w:ascii="Arial" w:hAnsi="Arial" w:cs="Arial"/>
          <w:color w:val="000000"/>
          <w:sz w:val="20"/>
          <w:szCs w:val="20"/>
        </w:rPr>
        <w:t xml:space="preserve">z Bytomskim Stowarzyszeniem Pomocy Dzieciom i Młodzieży Niepełnosprawnej w Bytomiu, </w:t>
      </w:r>
      <w:r w:rsidR="00AD4C12">
        <w:rPr>
          <w:rFonts w:ascii="Arial" w:hAnsi="Arial" w:cs="Arial"/>
          <w:color w:val="000000"/>
          <w:sz w:val="20"/>
          <w:szCs w:val="20"/>
        </w:rPr>
        <w:br/>
      </w:r>
      <w:r w:rsidRPr="0050050B">
        <w:rPr>
          <w:rFonts w:ascii="Arial" w:hAnsi="Arial" w:cs="Arial"/>
          <w:color w:val="000000"/>
          <w:sz w:val="20"/>
          <w:szCs w:val="20"/>
        </w:rPr>
        <w:t>ul. Tetmajera 2, na realizację projektu pn.: „Renowacja kominów” w ramach obszaru F;</w:t>
      </w:r>
    </w:p>
    <w:p w:rsidR="00583ED6" w:rsidRPr="0050050B" w:rsidRDefault="00583ED6" w:rsidP="008A5DA9">
      <w:pPr>
        <w:pStyle w:val="Tekstpodstawowy"/>
        <w:numPr>
          <w:ilvl w:val="0"/>
          <w:numId w:val="116"/>
        </w:numPr>
        <w:suppressAutoHyphens/>
        <w:spacing w:line="360" w:lineRule="auto"/>
        <w:rPr>
          <w:rFonts w:ascii="Arial" w:hAnsi="Arial" w:cs="Arial"/>
          <w:color w:val="000000"/>
          <w:sz w:val="20"/>
          <w:szCs w:val="20"/>
        </w:rPr>
      </w:pPr>
      <w:r w:rsidRPr="0050050B">
        <w:rPr>
          <w:rFonts w:ascii="Arial" w:hAnsi="Arial" w:cs="Arial"/>
          <w:color w:val="000000"/>
          <w:sz w:val="20"/>
          <w:szCs w:val="20"/>
        </w:rPr>
        <w:t>umowa z Bytomskim Stowarzyszeniem Pomocy Dzieciom</w:t>
      </w:r>
      <w:r w:rsidR="00011988" w:rsidRPr="0050050B">
        <w:rPr>
          <w:rFonts w:ascii="Arial" w:hAnsi="Arial" w:cs="Arial"/>
          <w:color w:val="000000"/>
          <w:sz w:val="20"/>
          <w:szCs w:val="20"/>
        </w:rPr>
        <w:t xml:space="preserve"> i Młodzieży Niepełnosprawnej w </w:t>
      </w:r>
      <w:r w:rsidRPr="0050050B">
        <w:rPr>
          <w:rFonts w:ascii="Arial" w:hAnsi="Arial" w:cs="Arial"/>
          <w:color w:val="000000"/>
          <w:sz w:val="20"/>
          <w:szCs w:val="20"/>
        </w:rPr>
        <w:t>Bytomiu, ul. Tetmajera 2, na realizację projektu pn.: „Remont pokrycia dachów budynku Zakładu Aktywności Zawodowej” w ramach obszaru F.</w:t>
      </w:r>
    </w:p>
    <w:p w:rsidR="00583ED6" w:rsidRPr="0050050B" w:rsidRDefault="00583ED6" w:rsidP="006D3C88">
      <w:pPr>
        <w:pStyle w:val="Tekstpodstawowy"/>
        <w:suppressAutoHyphens/>
        <w:spacing w:line="360" w:lineRule="auto"/>
        <w:rPr>
          <w:rFonts w:ascii="Arial" w:hAnsi="Arial" w:cs="Arial"/>
          <w:color w:val="000000"/>
          <w:sz w:val="20"/>
          <w:szCs w:val="20"/>
        </w:rPr>
      </w:pPr>
      <w:r w:rsidRPr="0050050B">
        <w:rPr>
          <w:rFonts w:ascii="Arial" w:hAnsi="Arial" w:cs="Arial"/>
          <w:color w:val="000000"/>
          <w:sz w:val="20"/>
          <w:szCs w:val="20"/>
        </w:rPr>
        <w:t xml:space="preserve">Ponadto podjęto współpracę z Ewangelicko – Augsburską Parafią w </w:t>
      </w:r>
      <w:r w:rsidR="00011988" w:rsidRPr="0050050B">
        <w:rPr>
          <w:rFonts w:ascii="Arial" w:hAnsi="Arial" w:cs="Arial"/>
          <w:color w:val="000000"/>
          <w:sz w:val="20"/>
          <w:szCs w:val="20"/>
        </w:rPr>
        <w:t>Bytomiu w zakresie przyznania i </w:t>
      </w:r>
      <w:r w:rsidRPr="0050050B">
        <w:rPr>
          <w:rFonts w:ascii="Arial" w:hAnsi="Arial" w:cs="Arial"/>
          <w:color w:val="000000"/>
          <w:sz w:val="20"/>
          <w:szCs w:val="20"/>
        </w:rPr>
        <w:t>przygotowania uroczystości dla laureatów Nagrody Ostoi Pokoju im. Matki Ewy w dniu 28 września 2025 r.</w:t>
      </w:r>
    </w:p>
    <w:p w:rsidR="00100B9F" w:rsidRPr="0050050B" w:rsidRDefault="00583ED6" w:rsidP="00AD4C12">
      <w:pPr>
        <w:pStyle w:val="Tekstpodstawowywcity"/>
        <w:spacing w:line="360" w:lineRule="auto"/>
        <w:ind w:firstLine="0"/>
        <w:rPr>
          <w:rFonts w:ascii="Arial" w:hAnsi="Arial" w:cs="Arial"/>
          <w:color w:val="000000"/>
          <w:sz w:val="20"/>
        </w:rPr>
      </w:pPr>
      <w:r w:rsidRPr="0050050B">
        <w:rPr>
          <w:rFonts w:ascii="Arial" w:hAnsi="Arial" w:cs="Arial"/>
          <w:color w:val="000000"/>
          <w:sz w:val="20"/>
          <w:szCs w:val="20"/>
          <w:u w:val="single"/>
        </w:rPr>
        <w:t>Dom Pomocy Społecznej dla Dorosłych</w:t>
      </w:r>
      <w:r w:rsidRPr="0050050B">
        <w:rPr>
          <w:rFonts w:ascii="Arial" w:hAnsi="Arial" w:cs="Arial"/>
          <w:color w:val="000000"/>
          <w:sz w:val="20"/>
          <w:szCs w:val="20"/>
        </w:rPr>
        <w:t xml:space="preserve"> stale współpracuje ze Stowarzyszeniem „Bytomska Radość Życia” (działającym na rzecz Domu) </w:t>
      </w:r>
      <w:r w:rsidRPr="0050050B">
        <w:rPr>
          <w:rFonts w:ascii="Arial" w:hAnsi="Arial" w:cs="Arial"/>
          <w:color w:val="000000"/>
          <w:sz w:val="20"/>
        </w:rPr>
        <w:t>m.in. w z</w:t>
      </w:r>
      <w:r w:rsidR="00100B9F" w:rsidRPr="0050050B">
        <w:rPr>
          <w:rFonts w:ascii="Arial" w:hAnsi="Arial" w:cs="Arial"/>
          <w:color w:val="000000"/>
          <w:sz w:val="20"/>
        </w:rPr>
        <w:t xml:space="preserve">akresie nieodpłatnego użyczania </w:t>
      </w:r>
      <w:r w:rsidRPr="0050050B">
        <w:rPr>
          <w:rFonts w:ascii="Arial" w:hAnsi="Arial" w:cs="Arial"/>
          <w:color w:val="000000"/>
          <w:sz w:val="20"/>
        </w:rPr>
        <w:t>Stowarzyszeniu pomieszczeń w mieszkaniach wspom</w:t>
      </w:r>
      <w:r w:rsidR="00100B9F" w:rsidRPr="0050050B">
        <w:rPr>
          <w:rFonts w:ascii="Arial" w:hAnsi="Arial" w:cs="Arial"/>
          <w:color w:val="000000"/>
          <w:sz w:val="20"/>
        </w:rPr>
        <w:t xml:space="preserve">aganych przy ul Józefczaka 14. </w:t>
      </w:r>
      <w:r w:rsidRPr="0050050B">
        <w:rPr>
          <w:rFonts w:ascii="Arial" w:hAnsi="Arial" w:cs="Arial"/>
          <w:color w:val="000000"/>
          <w:sz w:val="20"/>
        </w:rPr>
        <w:t xml:space="preserve">Podjęto również współpracę </w:t>
      </w:r>
      <w:r w:rsidR="00AD4C12">
        <w:rPr>
          <w:rFonts w:ascii="Arial" w:hAnsi="Arial" w:cs="Arial"/>
          <w:color w:val="000000"/>
          <w:sz w:val="20"/>
        </w:rPr>
        <w:br/>
      </w:r>
      <w:r w:rsidRPr="0050050B">
        <w:rPr>
          <w:rFonts w:ascii="Arial" w:hAnsi="Arial" w:cs="Arial"/>
          <w:color w:val="000000"/>
          <w:sz w:val="20"/>
        </w:rPr>
        <w:t>z Fundacją Diakonii im. Matki Ewy w Katowicach poprzez nieodpłatne użyczenie Fundacji pomieszczeń Domu przy ul. Józefczaka 14 dla realizacji jej celów statutowych.</w:t>
      </w:r>
    </w:p>
    <w:p w:rsidR="00583ED6" w:rsidRPr="0050050B" w:rsidRDefault="00583ED6" w:rsidP="00AD4C12">
      <w:pPr>
        <w:pStyle w:val="Tekstpodstawowywcity"/>
        <w:spacing w:line="360" w:lineRule="auto"/>
        <w:ind w:firstLine="0"/>
        <w:rPr>
          <w:rFonts w:ascii="Arial" w:hAnsi="Arial" w:cs="Arial"/>
          <w:color w:val="000000"/>
          <w:sz w:val="20"/>
          <w:szCs w:val="20"/>
        </w:rPr>
      </w:pPr>
      <w:r w:rsidRPr="0050050B">
        <w:rPr>
          <w:rFonts w:ascii="Arial" w:hAnsi="Arial" w:cs="Arial"/>
          <w:color w:val="000000"/>
          <w:sz w:val="20"/>
          <w:szCs w:val="20"/>
          <w:u w:val="single"/>
        </w:rPr>
        <w:t>Dom Pomocy Społecznej „Kombatant”</w:t>
      </w:r>
      <w:r w:rsidRPr="0050050B">
        <w:rPr>
          <w:rFonts w:ascii="Arial" w:hAnsi="Arial" w:cs="Arial"/>
          <w:color w:val="000000"/>
          <w:sz w:val="20"/>
          <w:szCs w:val="20"/>
        </w:rPr>
        <w:t xml:space="preserve"> stale współpracuje ze Stowarzyszeniem „Bytomskie Maki” (działającym na rzecz Domu) m.in. w zakresie nieodpłatnego użyczania Stowarzyszeniu pomieszczeń oraz terenu posesji Domu. Stowarzyszenie wspiera Dom Pomocy Społecznej Kombatant w Bytomiu poprzez partycypowanie w kosztach imprez cyklicznych, ponadto Stowarzyszenie zwykle bierze czynny udział w życiu Domu Pomocy Społecznej Kombatant; jest współorganizatorem wielu imprez organizowanych dla mieszkańców Domu.</w:t>
      </w:r>
      <w:r w:rsidR="00100B9F" w:rsidRPr="0050050B">
        <w:rPr>
          <w:rFonts w:ascii="Arial" w:hAnsi="Arial" w:cs="Arial"/>
          <w:color w:val="000000"/>
          <w:sz w:val="20"/>
          <w:szCs w:val="20"/>
        </w:rPr>
        <w:t xml:space="preserve"> </w:t>
      </w:r>
      <w:r w:rsidRPr="0050050B">
        <w:rPr>
          <w:rFonts w:ascii="Arial" w:hAnsi="Arial" w:cs="Arial"/>
          <w:color w:val="000000"/>
          <w:sz w:val="20"/>
          <w:szCs w:val="20"/>
        </w:rPr>
        <w:t>W ubiegłym roku Dom Pomocy Społecznej Kombatant we współpracy ze Stowarzyszeniem Bytomskie Maki</w:t>
      </w:r>
      <w:r w:rsidRPr="0050050B">
        <w:rPr>
          <w:rFonts w:ascii="Arial" w:hAnsi="Arial" w:cs="Arial"/>
          <w:i/>
          <w:color w:val="000000"/>
          <w:sz w:val="20"/>
          <w:szCs w:val="20"/>
        </w:rPr>
        <w:t xml:space="preserve"> </w:t>
      </w:r>
      <w:r w:rsidRPr="0050050B">
        <w:rPr>
          <w:rFonts w:ascii="Arial" w:hAnsi="Arial" w:cs="Arial"/>
          <w:color w:val="000000"/>
          <w:sz w:val="20"/>
          <w:szCs w:val="20"/>
        </w:rPr>
        <w:t xml:space="preserve">zorganizował </w:t>
      </w:r>
      <w:proofErr w:type="spellStart"/>
      <w:r w:rsidRPr="0050050B">
        <w:rPr>
          <w:rFonts w:ascii="Arial" w:hAnsi="Arial" w:cs="Arial"/>
          <w:color w:val="000000"/>
          <w:sz w:val="20"/>
          <w:szCs w:val="20"/>
        </w:rPr>
        <w:t>Senioriadę</w:t>
      </w:r>
      <w:proofErr w:type="spellEnd"/>
      <w:r w:rsidRPr="0050050B">
        <w:rPr>
          <w:rFonts w:ascii="Arial" w:hAnsi="Arial" w:cs="Arial"/>
          <w:color w:val="000000"/>
          <w:sz w:val="20"/>
          <w:szCs w:val="20"/>
        </w:rPr>
        <w:t xml:space="preserve"> </w:t>
      </w:r>
      <w:r w:rsidR="00100B9F" w:rsidRPr="0050050B">
        <w:rPr>
          <w:rFonts w:ascii="Arial" w:hAnsi="Arial" w:cs="Arial"/>
          <w:color w:val="000000"/>
          <w:sz w:val="20"/>
          <w:szCs w:val="20"/>
        </w:rPr>
        <w:t>Kombatancką -</w:t>
      </w:r>
      <w:r w:rsidRPr="0050050B">
        <w:rPr>
          <w:rFonts w:ascii="Arial" w:hAnsi="Arial" w:cs="Arial"/>
          <w:color w:val="000000"/>
          <w:sz w:val="20"/>
          <w:szCs w:val="20"/>
        </w:rPr>
        <w:t xml:space="preserve"> wydarzenie o charakter</w:t>
      </w:r>
      <w:r w:rsidR="00100B9F" w:rsidRPr="0050050B">
        <w:rPr>
          <w:rFonts w:ascii="Arial" w:hAnsi="Arial" w:cs="Arial"/>
          <w:color w:val="000000"/>
          <w:sz w:val="20"/>
          <w:szCs w:val="20"/>
        </w:rPr>
        <w:t xml:space="preserve">ze sportowym i </w:t>
      </w:r>
      <w:r w:rsidRPr="0050050B">
        <w:rPr>
          <w:rFonts w:ascii="Arial" w:hAnsi="Arial" w:cs="Arial"/>
          <w:color w:val="000000"/>
          <w:sz w:val="20"/>
          <w:szCs w:val="20"/>
        </w:rPr>
        <w:t>integracyjnym.</w:t>
      </w:r>
      <w:r w:rsidR="00100B9F" w:rsidRPr="0050050B">
        <w:rPr>
          <w:rFonts w:ascii="Arial" w:hAnsi="Arial" w:cs="Arial"/>
          <w:color w:val="000000"/>
          <w:sz w:val="20"/>
          <w:szCs w:val="20"/>
        </w:rPr>
        <w:t xml:space="preserve"> </w:t>
      </w:r>
      <w:r w:rsidRPr="0050050B">
        <w:rPr>
          <w:rFonts w:ascii="Arial" w:hAnsi="Arial" w:cs="Arial"/>
          <w:color w:val="000000"/>
          <w:sz w:val="20"/>
          <w:szCs w:val="20"/>
        </w:rPr>
        <w:t>Ponadto Dom Pomocy Społecznej Kombatant we współpracy ze Stowarzyszeniem Bytomskie Maki zorganizował KOMBANALIA 2025 - tradycyjne spotkanie integracyjne dla mieszkańcó</w:t>
      </w:r>
      <w:r w:rsidR="00100B9F" w:rsidRPr="0050050B">
        <w:rPr>
          <w:rFonts w:ascii="Arial" w:hAnsi="Arial" w:cs="Arial"/>
          <w:color w:val="000000"/>
          <w:sz w:val="20"/>
          <w:szCs w:val="20"/>
        </w:rPr>
        <w:t>w Domu i ich rodzin, bliskich i </w:t>
      </w:r>
      <w:r w:rsidRPr="0050050B">
        <w:rPr>
          <w:rFonts w:ascii="Arial" w:hAnsi="Arial" w:cs="Arial"/>
          <w:color w:val="000000"/>
          <w:sz w:val="20"/>
          <w:szCs w:val="20"/>
        </w:rPr>
        <w:t>przyjaciół. Program imprezy obejmował zabawy integr</w:t>
      </w:r>
      <w:r w:rsidR="00100B9F" w:rsidRPr="0050050B">
        <w:rPr>
          <w:rFonts w:ascii="Arial" w:hAnsi="Arial" w:cs="Arial"/>
          <w:color w:val="000000"/>
          <w:sz w:val="20"/>
          <w:szCs w:val="20"/>
        </w:rPr>
        <w:t>acyjne z udziałem mieszkańców i </w:t>
      </w:r>
      <w:r w:rsidRPr="0050050B">
        <w:rPr>
          <w:rFonts w:ascii="Arial" w:hAnsi="Arial" w:cs="Arial"/>
          <w:color w:val="000000"/>
          <w:sz w:val="20"/>
          <w:szCs w:val="20"/>
        </w:rPr>
        <w:t>zaproszonych gości.</w:t>
      </w:r>
      <w:r w:rsidR="00100B9F" w:rsidRPr="0050050B">
        <w:rPr>
          <w:rFonts w:ascii="Arial" w:hAnsi="Arial" w:cs="Arial"/>
          <w:color w:val="000000"/>
          <w:sz w:val="20"/>
          <w:szCs w:val="20"/>
        </w:rPr>
        <w:t xml:space="preserve"> </w:t>
      </w:r>
      <w:r w:rsidRPr="0050050B">
        <w:rPr>
          <w:rFonts w:ascii="Arial" w:hAnsi="Arial" w:cs="Arial"/>
          <w:color w:val="000000"/>
          <w:sz w:val="20"/>
          <w:szCs w:val="20"/>
        </w:rPr>
        <w:t>Na terenie Domu Pomocy Społecznej Kombatant odbyły się Miechowickie Artys</w:t>
      </w:r>
      <w:r w:rsidR="00100B9F" w:rsidRPr="0050050B">
        <w:rPr>
          <w:rFonts w:ascii="Arial" w:hAnsi="Arial" w:cs="Arial"/>
          <w:color w:val="000000"/>
          <w:sz w:val="20"/>
          <w:szCs w:val="20"/>
        </w:rPr>
        <w:t>tyczne Kombatanckie Integracje -</w:t>
      </w:r>
      <w:r w:rsidRPr="0050050B">
        <w:rPr>
          <w:rFonts w:ascii="Arial" w:hAnsi="Arial" w:cs="Arial"/>
          <w:color w:val="000000"/>
          <w:sz w:val="20"/>
          <w:szCs w:val="20"/>
        </w:rPr>
        <w:t xml:space="preserve"> MAKI 2025 współorganizowane przez Stowarzyszenie. Wydarzenie artystyczne w konwencji konkursu dedykowane osobom starszym, mieszkańcom domów pomocy społecznej, uczestnikom dziennych domów samopomocy</w:t>
      </w:r>
      <w:r w:rsidR="00100B9F" w:rsidRPr="0050050B">
        <w:rPr>
          <w:rFonts w:ascii="Arial" w:hAnsi="Arial" w:cs="Arial"/>
          <w:color w:val="000000"/>
          <w:sz w:val="20"/>
          <w:szCs w:val="20"/>
        </w:rPr>
        <w:t xml:space="preserve"> społecznej, ośrodków wsparcia. W </w:t>
      </w:r>
      <w:r w:rsidRPr="0050050B">
        <w:rPr>
          <w:rFonts w:ascii="Arial" w:hAnsi="Arial" w:cs="Arial"/>
          <w:color w:val="000000"/>
          <w:sz w:val="20"/>
          <w:szCs w:val="20"/>
        </w:rPr>
        <w:t>grudniu 2025 r. na terenie posesji Domu Pomocy Społecznej Kombatant odbyło się Spotkanie Mikołajk</w:t>
      </w:r>
      <w:r w:rsidR="00100B9F" w:rsidRPr="0050050B">
        <w:rPr>
          <w:rFonts w:ascii="Arial" w:hAnsi="Arial" w:cs="Arial"/>
          <w:color w:val="000000"/>
          <w:sz w:val="20"/>
          <w:szCs w:val="20"/>
        </w:rPr>
        <w:t xml:space="preserve">owe dla mieszkańców DPS - </w:t>
      </w:r>
      <w:r w:rsidRPr="0050050B">
        <w:rPr>
          <w:rFonts w:ascii="Arial" w:hAnsi="Arial" w:cs="Arial"/>
          <w:color w:val="000000"/>
          <w:sz w:val="20"/>
          <w:szCs w:val="20"/>
        </w:rPr>
        <w:t>wydarzenie o charakte</w:t>
      </w:r>
      <w:r w:rsidR="00100B9F" w:rsidRPr="0050050B">
        <w:rPr>
          <w:rFonts w:ascii="Arial" w:hAnsi="Arial" w:cs="Arial"/>
          <w:color w:val="000000"/>
          <w:sz w:val="20"/>
          <w:szCs w:val="20"/>
        </w:rPr>
        <w:t>rze integracyjno-rekreacyjnym.</w:t>
      </w:r>
    </w:p>
    <w:p w:rsidR="00583ED6" w:rsidRPr="0050050B" w:rsidRDefault="00583ED6" w:rsidP="00AD4C12">
      <w:pPr>
        <w:pStyle w:val="Tekstpodstawowywcity"/>
        <w:spacing w:line="360" w:lineRule="auto"/>
        <w:ind w:firstLine="0"/>
        <w:rPr>
          <w:rFonts w:ascii="Arial" w:hAnsi="Arial" w:cs="Arial"/>
          <w:color w:val="000000"/>
          <w:sz w:val="20"/>
        </w:rPr>
      </w:pPr>
      <w:r w:rsidRPr="0050050B">
        <w:rPr>
          <w:rFonts w:ascii="Arial" w:hAnsi="Arial" w:cs="Arial"/>
          <w:color w:val="000000"/>
          <w:sz w:val="20"/>
          <w:szCs w:val="20"/>
          <w:u w:val="single"/>
        </w:rPr>
        <w:t>Dom Pomocy Społecznej Wędrowiec</w:t>
      </w:r>
      <w:r w:rsidRPr="0050050B">
        <w:rPr>
          <w:rFonts w:ascii="Arial" w:hAnsi="Arial" w:cs="Arial"/>
          <w:color w:val="000000"/>
          <w:sz w:val="20"/>
          <w:szCs w:val="20"/>
        </w:rPr>
        <w:t xml:space="preserve"> współpracuje ze Stowarzyszeniem „Wędruj z Nami”” (działającym na rzecz Domu) </w:t>
      </w:r>
      <w:r w:rsidRPr="0050050B">
        <w:rPr>
          <w:rFonts w:ascii="Arial" w:hAnsi="Arial" w:cs="Arial"/>
          <w:color w:val="000000"/>
          <w:sz w:val="20"/>
        </w:rPr>
        <w:t xml:space="preserve">m.in. w zakresie nieodpłatnego użyczania Stowarzyszeniu pomieszczeń przy ul. Ks. Jana </w:t>
      </w:r>
      <w:proofErr w:type="spellStart"/>
      <w:r w:rsidRPr="0050050B">
        <w:rPr>
          <w:rFonts w:ascii="Arial" w:hAnsi="Arial" w:cs="Arial"/>
          <w:color w:val="000000"/>
          <w:sz w:val="20"/>
        </w:rPr>
        <w:t>Frenzla</w:t>
      </w:r>
      <w:proofErr w:type="spellEnd"/>
      <w:r w:rsidRPr="0050050B">
        <w:rPr>
          <w:rFonts w:ascii="Arial" w:hAnsi="Arial" w:cs="Arial"/>
          <w:color w:val="000000"/>
          <w:sz w:val="20"/>
        </w:rPr>
        <w:t xml:space="preserve"> 204. Współpracował również ze Stowarzyszeniem „</w:t>
      </w:r>
      <w:proofErr w:type="spellStart"/>
      <w:r w:rsidRPr="0050050B">
        <w:rPr>
          <w:rFonts w:ascii="Arial" w:hAnsi="Arial" w:cs="Arial"/>
          <w:color w:val="000000"/>
          <w:sz w:val="20"/>
        </w:rPr>
        <w:t>Psitul</w:t>
      </w:r>
      <w:proofErr w:type="spellEnd"/>
      <w:r w:rsidRPr="0050050B">
        <w:rPr>
          <w:rFonts w:ascii="Arial" w:hAnsi="Arial" w:cs="Arial"/>
          <w:color w:val="000000"/>
          <w:sz w:val="20"/>
        </w:rPr>
        <w:t xml:space="preserve"> mnie” działającym przy Schronisku dla Bezdomnych Zwierząt w Zabrzu-Biskup</w:t>
      </w:r>
      <w:r w:rsidR="00100B9F" w:rsidRPr="0050050B">
        <w:rPr>
          <w:rFonts w:ascii="Arial" w:hAnsi="Arial" w:cs="Arial"/>
          <w:color w:val="000000"/>
          <w:sz w:val="20"/>
        </w:rPr>
        <w:t xml:space="preserve">icach (udział mieszkanek Domu </w:t>
      </w:r>
      <w:r w:rsidR="00100B9F" w:rsidRPr="0050050B">
        <w:rPr>
          <w:rFonts w:ascii="Arial" w:hAnsi="Arial" w:cs="Arial"/>
          <w:color w:val="000000"/>
          <w:sz w:val="20"/>
        </w:rPr>
        <w:lastRenderedPageBreak/>
        <w:t>w </w:t>
      </w:r>
      <w:r w:rsidRPr="0050050B">
        <w:rPr>
          <w:rFonts w:ascii="Arial" w:hAnsi="Arial" w:cs="Arial"/>
          <w:color w:val="000000"/>
          <w:sz w:val="20"/>
        </w:rPr>
        <w:t>wyprowadzaniu psów), jak również z Bytomskim Stowarzyszeniem Pomocy Dzieciom i Młodzieży Niepełnosprawnej (wspólne wycieczki, uczestnictwo w działaniach ZAZ Bytomskiego Stowarzyszenia).</w:t>
      </w:r>
    </w:p>
    <w:p w:rsidR="00583ED6" w:rsidRPr="0050050B" w:rsidRDefault="00583ED6" w:rsidP="00AD4C12">
      <w:pPr>
        <w:pStyle w:val="Tekstpodstawowywcity"/>
        <w:spacing w:line="360" w:lineRule="auto"/>
        <w:ind w:firstLine="0"/>
        <w:rPr>
          <w:rFonts w:ascii="Arial" w:hAnsi="Arial" w:cs="Arial"/>
          <w:bCs/>
          <w:color w:val="000000"/>
          <w:sz w:val="20"/>
          <w:szCs w:val="20"/>
        </w:rPr>
      </w:pPr>
      <w:r w:rsidRPr="0050050B">
        <w:rPr>
          <w:rFonts w:ascii="Arial" w:hAnsi="Arial" w:cs="Arial"/>
          <w:bCs/>
          <w:color w:val="000000"/>
          <w:sz w:val="20"/>
          <w:szCs w:val="20"/>
          <w:u w:val="single"/>
        </w:rPr>
        <w:t>Centrum Integracji Społecznej</w:t>
      </w:r>
      <w:r w:rsidRPr="0050050B">
        <w:rPr>
          <w:rFonts w:ascii="Arial" w:hAnsi="Arial" w:cs="Arial"/>
          <w:bCs/>
          <w:color w:val="000000"/>
          <w:sz w:val="20"/>
          <w:szCs w:val="20"/>
        </w:rPr>
        <w:t xml:space="preserve"> - zrealizowano darmowe usługi w pracowni fryzjerskiej CIS dla seniorów (mieszkańców Bytomia).</w:t>
      </w:r>
      <w:r w:rsidR="00100B9F" w:rsidRPr="0050050B">
        <w:rPr>
          <w:rFonts w:ascii="Arial" w:hAnsi="Arial" w:cs="Arial"/>
          <w:bCs/>
          <w:color w:val="000000"/>
          <w:sz w:val="20"/>
          <w:szCs w:val="20"/>
        </w:rPr>
        <w:t xml:space="preserve"> </w:t>
      </w:r>
      <w:r w:rsidRPr="0050050B">
        <w:rPr>
          <w:rFonts w:ascii="Arial" w:hAnsi="Arial" w:cs="Arial"/>
          <w:color w:val="000000"/>
          <w:sz w:val="20"/>
          <w:szCs w:val="20"/>
        </w:rPr>
        <w:t>Kontynuowa</w:t>
      </w:r>
      <w:r w:rsidR="00100B9F" w:rsidRPr="0050050B">
        <w:rPr>
          <w:rFonts w:ascii="Arial" w:hAnsi="Arial" w:cs="Arial"/>
          <w:color w:val="000000"/>
          <w:sz w:val="20"/>
          <w:szCs w:val="20"/>
        </w:rPr>
        <w:t>no współpracę ze Stowarzyszeniem Pomocy Osobom Uzależnionym i Ich Rodzinom</w:t>
      </w:r>
      <w:r w:rsidRPr="0050050B">
        <w:rPr>
          <w:rFonts w:ascii="Arial" w:hAnsi="Arial" w:cs="Arial"/>
          <w:color w:val="000000"/>
          <w:sz w:val="20"/>
          <w:szCs w:val="20"/>
        </w:rPr>
        <w:t xml:space="preserve"> „IN VIA” w zakresie realizacji projektu „Czas na zmiany – nowe perspektywy (RAZEM) z</w:t>
      </w:r>
      <w:r w:rsidR="00935BBD" w:rsidRPr="0050050B">
        <w:rPr>
          <w:rFonts w:ascii="Arial" w:hAnsi="Arial" w:cs="Arial"/>
          <w:color w:val="000000"/>
          <w:sz w:val="20"/>
          <w:szCs w:val="20"/>
        </w:rPr>
        <w:t xml:space="preserve"> Centrum Integracji Społecznej”</w:t>
      </w:r>
      <w:r w:rsidRPr="0050050B">
        <w:rPr>
          <w:rFonts w:ascii="Arial" w:hAnsi="Arial" w:cs="Arial"/>
          <w:color w:val="000000"/>
          <w:sz w:val="20"/>
          <w:szCs w:val="20"/>
        </w:rPr>
        <w:t>.</w:t>
      </w:r>
    </w:p>
    <w:p w:rsidR="000974F9" w:rsidRPr="0031361F" w:rsidRDefault="000974F9" w:rsidP="00686116">
      <w:pPr>
        <w:pStyle w:val="Tekstpodstawowywcity"/>
        <w:tabs>
          <w:tab w:val="left" w:pos="360"/>
        </w:tabs>
        <w:spacing w:line="360" w:lineRule="auto"/>
        <w:ind w:firstLine="0"/>
        <w:rPr>
          <w:rFonts w:ascii="Arial" w:hAnsi="Arial" w:cs="Arial"/>
          <w:color w:val="000000"/>
          <w:sz w:val="10"/>
          <w:szCs w:val="10"/>
        </w:rPr>
      </w:pPr>
    </w:p>
    <w:p w:rsidR="00600400" w:rsidRPr="0050050B" w:rsidRDefault="00FE4FB6" w:rsidP="00FE4FB6">
      <w:pPr>
        <w:spacing w:line="360" w:lineRule="auto"/>
        <w:jc w:val="both"/>
        <w:rPr>
          <w:rFonts w:ascii="Arial" w:hAnsi="Arial" w:cs="Arial"/>
          <w:color w:val="000000"/>
          <w:sz w:val="20"/>
        </w:rPr>
      </w:pPr>
      <w:r w:rsidRPr="0050050B">
        <w:rPr>
          <w:rFonts w:ascii="Arial" w:hAnsi="Arial" w:cs="Arial"/>
          <w:color w:val="000000"/>
          <w:sz w:val="20"/>
        </w:rPr>
        <w:t xml:space="preserve">II. </w:t>
      </w:r>
      <w:r w:rsidR="004B5747" w:rsidRPr="0050050B">
        <w:rPr>
          <w:rFonts w:ascii="Arial" w:hAnsi="Arial" w:cs="Arial"/>
          <w:color w:val="000000"/>
          <w:sz w:val="20"/>
        </w:rPr>
        <w:t>Zagadnienia publiczne realizowane przy współpr</w:t>
      </w:r>
      <w:r w:rsidR="008933C3" w:rsidRPr="0050050B">
        <w:rPr>
          <w:rFonts w:ascii="Arial" w:hAnsi="Arial" w:cs="Arial"/>
          <w:color w:val="000000"/>
          <w:sz w:val="20"/>
        </w:rPr>
        <w:t>acy z podmiotami programu w 2025</w:t>
      </w:r>
      <w:r w:rsidR="004B5747" w:rsidRPr="0050050B">
        <w:rPr>
          <w:rFonts w:ascii="Arial" w:hAnsi="Arial" w:cs="Arial"/>
          <w:color w:val="000000"/>
          <w:sz w:val="20"/>
        </w:rPr>
        <w:t xml:space="preserve"> r.</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9426"/>
      </w:tblGrid>
      <w:tr w:rsidR="004B5747" w:rsidRPr="0050050B" w:rsidTr="0031361F">
        <w:trPr>
          <w:cantSplit/>
        </w:trPr>
        <w:tc>
          <w:tcPr>
            <w:tcW w:w="9426" w:type="dxa"/>
            <w:shd w:val="clear" w:color="auto" w:fill="D9D9D9"/>
          </w:tcPr>
          <w:p w:rsidR="004B5747" w:rsidRPr="0050050B" w:rsidRDefault="004B5747" w:rsidP="00640C86">
            <w:pPr>
              <w:tabs>
                <w:tab w:val="left" w:pos="1298"/>
              </w:tabs>
              <w:jc w:val="center"/>
              <w:rPr>
                <w:rFonts w:ascii="Arial" w:hAnsi="Arial" w:cs="Arial"/>
                <w:color w:val="000000"/>
                <w:sz w:val="18"/>
              </w:rPr>
            </w:pPr>
            <w:r w:rsidRPr="0050050B">
              <w:rPr>
                <w:rFonts w:ascii="Arial" w:hAnsi="Arial" w:cs="Arial"/>
                <w:color w:val="000000"/>
                <w:sz w:val="18"/>
              </w:rPr>
              <w:t>Sfera zada</w:t>
            </w:r>
            <w:r w:rsidR="008933C3" w:rsidRPr="0050050B">
              <w:rPr>
                <w:rFonts w:ascii="Arial" w:hAnsi="Arial" w:cs="Arial"/>
                <w:color w:val="000000"/>
                <w:sz w:val="18"/>
              </w:rPr>
              <w:t>ń publicznych realizowana w 2025</w:t>
            </w:r>
            <w:r w:rsidRPr="0050050B">
              <w:rPr>
                <w:rFonts w:ascii="Arial" w:hAnsi="Arial" w:cs="Arial"/>
                <w:color w:val="000000"/>
                <w:sz w:val="18"/>
              </w:rPr>
              <w:t xml:space="preserve"> r.</w:t>
            </w:r>
            <w:r w:rsidR="00C1378F" w:rsidRPr="0050050B">
              <w:rPr>
                <w:rFonts w:ascii="Arial" w:hAnsi="Arial" w:cs="Arial"/>
                <w:color w:val="000000"/>
                <w:sz w:val="18"/>
              </w:rPr>
              <w:t>:</w:t>
            </w:r>
          </w:p>
        </w:tc>
      </w:tr>
      <w:tr w:rsidR="004B5747" w:rsidRPr="0050050B" w:rsidTr="0031361F">
        <w:trPr>
          <w:cantSplit/>
          <w:trHeight w:val="1203"/>
        </w:trPr>
        <w:tc>
          <w:tcPr>
            <w:tcW w:w="9426" w:type="dxa"/>
          </w:tcPr>
          <w:p w:rsidR="00600400" w:rsidRPr="0050050B" w:rsidRDefault="004B5747" w:rsidP="008A5DA9">
            <w:pPr>
              <w:numPr>
                <w:ilvl w:val="0"/>
                <w:numId w:val="23"/>
              </w:numPr>
              <w:tabs>
                <w:tab w:val="left" w:pos="360"/>
                <w:tab w:val="left" w:pos="426"/>
              </w:tabs>
              <w:ind w:left="426" w:hanging="426"/>
              <w:jc w:val="both"/>
              <w:rPr>
                <w:rFonts w:ascii="Arial" w:hAnsi="Arial" w:cs="Arial"/>
                <w:color w:val="000000"/>
                <w:sz w:val="18"/>
                <w:szCs w:val="20"/>
              </w:rPr>
            </w:pPr>
            <w:r w:rsidRPr="0050050B">
              <w:rPr>
                <w:rFonts w:ascii="Arial" w:hAnsi="Arial" w:cs="Arial"/>
                <w:color w:val="000000"/>
                <w:sz w:val="18"/>
                <w:szCs w:val="20"/>
              </w:rPr>
              <w:t>pomoc społeczna, piecza zastępcza i pomoc rodzinie, w tym pomoc rodzi</w:t>
            </w:r>
            <w:r w:rsidR="00600400" w:rsidRPr="0050050B">
              <w:rPr>
                <w:rFonts w:ascii="Arial" w:hAnsi="Arial" w:cs="Arial"/>
                <w:color w:val="000000"/>
                <w:sz w:val="18"/>
                <w:szCs w:val="20"/>
              </w:rPr>
              <w:t xml:space="preserve">nom i osobom w trudnej sytuacji </w:t>
            </w:r>
            <w:r w:rsidRPr="0050050B">
              <w:rPr>
                <w:rFonts w:ascii="Arial" w:hAnsi="Arial" w:cs="Arial"/>
                <w:color w:val="000000"/>
                <w:sz w:val="18"/>
                <w:szCs w:val="20"/>
              </w:rPr>
              <w:t>życiowej oraz wyrównywanie szans tych rodzin i osób:</w:t>
            </w:r>
          </w:p>
          <w:p w:rsidR="004B5747" w:rsidRPr="0050050B" w:rsidRDefault="004B5747" w:rsidP="00640C86">
            <w:pPr>
              <w:numPr>
                <w:ilvl w:val="0"/>
                <w:numId w:val="10"/>
              </w:numPr>
              <w:tabs>
                <w:tab w:val="left" w:pos="720"/>
              </w:tabs>
              <w:autoSpaceDE w:val="0"/>
              <w:autoSpaceDN w:val="0"/>
              <w:adjustRightInd w:val="0"/>
              <w:ind w:firstLine="20"/>
              <w:jc w:val="both"/>
              <w:rPr>
                <w:rFonts w:ascii="Arial" w:hAnsi="Arial" w:cs="Arial"/>
                <w:color w:val="000000"/>
                <w:sz w:val="18"/>
                <w:szCs w:val="20"/>
              </w:rPr>
            </w:pPr>
            <w:r w:rsidRPr="0050050B">
              <w:rPr>
                <w:rFonts w:ascii="Arial" w:hAnsi="Arial" w:cs="Arial"/>
                <w:color w:val="000000"/>
                <w:sz w:val="18"/>
                <w:szCs w:val="20"/>
              </w:rPr>
              <w:t>zapewnienie miejsc w domach pomocy społecznej,</w:t>
            </w:r>
          </w:p>
          <w:p w:rsidR="004B5747" w:rsidRPr="0050050B" w:rsidRDefault="004B5747" w:rsidP="00640C86">
            <w:pPr>
              <w:numPr>
                <w:ilvl w:val="0"/>
                <w:numId w:val="10"/>
              </w:numPr>
              <w:tabs>
                <w:tab w:val="left" w:pos="720"/>
              </w:tabs>
              <w:autoSpaceDE w:val="0"/>
              <w:autoSpaceDN w:val="0"/>
              <w:adjustRightInd w:val="0"/>
              <w:ind w:firstLine="20"/>
              <w:jc w:val="both"/>
              <w:rPr>
                <w:rFonts w:ascii="Arial" w:hAnsi="Arial" w:cs="Arial"/>
                <w:color w:val="000000"/>
                <w:sz w:val="18"/>
                <w:szCs w:val="20"/>
              </w:rPr>
            </w:pPr>
            <w:r w:rsidRPr="0050050B">
              <w:rPr>
                <w:rFonts w:ascii="Arial" w:hAnsi="Arial" w:cs="Arial"/>
                <w:color w:val="000000"/>
                <w:sz w:val="18"/>
                <w:szCs w:val="20"/>
              </w:rPr>
              <w:t>prowadzenie placówek wsparcia dziennego,</w:t>
            </w:r>
          </w:p>
          <w:p w:rsidR="004B5747" w:rsidRPr="0050050B" w:rsidRDefault="004B5747" w:rsidP="00640C86">
            <w:pPr>
              <w:numPr>
                <w:ilvl w:val="0"/>
                <w:numId w:val="10"/>
              </w:numPr>
              <w:autoSpaceDE w:val="0"/>
              <w:autoSpaceDN w:val="0"/>
              <w:adjustRightInd w:val="0"/>
              <w:ind w:firstLine="20"/>
              <w:jc w:val="both"/>
              <w:rPr>
                <w:rFonts w:ascii="Arial" w:hAnsi="Arial" w:cs="Arial"/>
                <w:color w:val="000000"/>
                <w:sz w:val="18"/>
              </w:rPr>
            </w:pPr>
            <w:r w:rsidRPr="0050050B">
              <w:rPr>
                <w:rFonts w:ascii="Arial" w:hAnsi="Arial" w:cs="Arial"/>
                <w:color w:val="000000"/>
                <w:sz w:val="18"/>
                <w:szCs w:val="20"/>
              </w:rPr>
              <w:t>wspieranie działań na rzecz zapewnienia opieki nad dziećmi w wieku do lat 3,</w:t>
            </w:r>
          </w:p>
          <w:p w:rsidR="004B5747" w:rsidRPr="00FE1FE8" w:rsidRDefault="008933C3" w:rsidP="00640C86">
            <w:pPr>
              <w:numPr>
                <w:ilvl w:val="0"/>
                <w:numId w:val="10"/>
              </w:numPr>
              <w:autoSpaceDE w:val="0"/>
              <w:autoSpaceDN w:val="0"/>
              <w:adjustRightInd w:val="0"/>
              <w:ind w:firstLine="20"/>
              <w:jc w:val="both"/>
              <w:rPr>
                <w:rFonts w:ascii="Arial" w:hAnsi="Arial" w:cs="Arial"/>
                <w:color w:val="000000"/>
                <w:sz w:val="18"/>
              </w:rPr>
            </w:pPr>
            <w:r w:rsidRPr="0050050B">
              <w:rPr>
                <w:rFonts w:ascii="Arial" w:hAnsi="Arial" w:cs="Arial"/>
                <w:color w:val="000000"/>
                <w:sz w:val="18"/>
                <w:szCs w:val="20"/>
              </w:rPr>
              <w:t>prowadzenie mieszkań wspomaganych</w:t>
            </w:r>
            <w:r w:rsidR="00330C5D" w:rsidRPr="0050050B">
              <w:rPr>
                <w:rFonts w:ascii="Arial" w:hAnsi="Arial" w:cs="Arial"/>
                <w:color w:val="000000"/>
                <w:sz w:val="18"/>
                <w:szCs w:val="20"/>
              </w:rPr>
              <w:t>,</w:t>
            </w:r>
          </w:p>
        </w:tc>
      </w:tr>
      <w:tr w:rsidR="004B5747" w:rsidRPr="0050050B" w:rsidTr="0031361F">
        <w:trPr>
          <w:cantSplit/>
          <w:trHeight w:val="912"/>
        </w:trPr>
        <w:tc>
          <w:tcPr>
            <w:tcW w:w="9426" w:type="dxa"/>
          </w:tcPr>
          <w:p w:rsidR="004B5747" w:rsidRPr="0050050B" w:rsidRDefault="004B5747" w:rsidP="00640C86">
            <w:pPr>
              <w:tabs>
                <w:tab w:val="left" w:pos="1298"/>
              </w:tabs>
              <w:rPr>
                <w:rFonts w:ascii="Arial" w:hAnsi="Arial" w:cs="Arial"/>
                <w:color w:val="000000"/>
                <w:sz w:val="2"/>
              </w:rPr>
            </w:pPr>
          </w:p>
          <w:p w:rsidR="004B5747" w:rsidRPr="0050050B" w:rsidRDefault="004B5747" w:rsidP="00640C86">
            <w:pPr>
              <w:numPr>
                <w:ilvl w:val="0"/>
                <w:numId w:val="11"/>
              </w:numPr>
              <w:tabs>
                <w:tab w:val="clear" w:pos="1440"/>
                <w:tab w:val="num" w:pos="360"/>
              </w:tabs>
              <w:autoSpaceDE w:val="0"/>
              <w:autoSpaceDN w:val="0"/>
              <w:adjustRightInd w:val="0"/>
              <w:ind w:hanging="1440"/>
              <w:jc w:val="both"/>
              <w:rPr>
                <w:rFonts w:ascii="Arial" w:hAnsi="Arial" w:cs="Arial"/>
                <w:color w:val="000000"/>
                <w:sz w:val="18"/>
                <w:szCs w:val="20"/>
              </w:rPr>
            </w:pPr>
            <w:r w:rsidRPr="0050050B">
              <w:rPr>
                <w:rFonts w:ascii="Arial" w:hAnsi="Arial" w:cs="Arial"/>
                <w:color w:val="000000"/>
                <w:sz w:val="18"/>
                <w:szCs w:val="20"/>
              </w:rPr>
              <w:t xml:space="preserve">ochrona zdrowia: </w:t>
            </w:r>
          </w:p>
          <w:p w:rsidR="004B5747" w:rsidRPr="0050050B" w:rsidRDefault="004B5747" w:rsidP="00640C86">
            <w:pPr>
              <w:numPr>
                <w:ilvl w:val="1"/>
                <w:numId w:val="11"/>
              </w:numPr>
              <w:tabs>
                <w:tab w:val="clear" w:pos="1440"/>
                <w:tab w:val="num" w:pos="720"/>
              </w:tabs>
              <w:autoSpaceDE w:val="0"/>
              <w:autoSpaceDN w:val="0"/>
              <w:adjustRightInd w:val="0"/>
              <w:ind w:left="720" w:hanging="360"/>
              <w:jc w:val="both"/>
              <w:rPr>
                <w:rFonts w:ascii="Arial" w:hAnsi="Arial" w:cs="Arial"/>
                <w:color w:val="000000"/>
                <w:sz w:val="18"/>
              </w:rPr>
            </w:pPr>
            <w:r w:rsidRPr="0050050B">
              <w:rPr>
                <w:rFonts w:ascii="Arial" w:hAnsi="Arial" w:cs="Arial"/>
                <w:color w:val="000000"/>
                <w:sz w:val="18"/>
              </w:rPr>
              <w:t>wspieranie działań w zakresie opieki hospicyjno – paliatywnej na rzecz chorych w terminalnym stanie choroby,</w:t>
            </w:r>
          </w:p>
          <w:p w:rsidR="004B5747" w:rsidRPr="0050050B" w:rsidRDefault="004B5747" w:rsidP="00640C86">
            <w:pPr>
              <w:numPr>
                <w:ilvl w:val="1"/>
                <w:numId w:val="11"/>
              </w:numPr>
              <w:tabs>
                <w:tab w:val="num" w:pos="720"/>
              </w:tabs>
              <w:autoSpaceDE w:val="0"/>
              <w:autoSpaceDN w:val="0"/>
              <w:adjustRightInd w:val="0"/>
              <w:ind w:left="720" w:hanging="360"/>
              <w:jc w:val="both"/>
              <w:rPr>
                <w:rFonts w:ascii="Arial" w:hAnsi="Arial" w:cs="Arial"/>
                <w:color w:val="000000"/>
                <w:sz w:val="18"/>
              </w:rPr>
            </w:pPr>
            <w:r w:rsidRPr="0050050B">
              <w:rPr>
                <w:rFonts w:ascii="Arial" w:hAnsi="Arial" w:cs="Arial"/>
                <w:color w:val="000000"/>
                <w:sz w:val="18"/>
              </w:rPr>
              <w:t>wspieranie działań w zakresie rehabilitacji domowej,</w:t>
            </w:r>
          </w:p>
        </w:tc>
      </w:tr>
      <w:tr w:rsidR="00330C5D" w:rsidRPr="0050050B" w:rsidTr="0031361F">
        <w:trPr>
          <w:cantSplit/>
          <w:trHeight w:val="429"/>
        </w:trPr>
        <w:tc>
          <w:tcPr>
            <w:tcW w:w="9426" w:type="dxa"/>
          </w:tcPr>
          <w:p w:rsidR="00330C5D" w:rsidRPr="0050050B" w:rsidRDefault="00330C5D" w:rsidP="00640C86">
            <w:pPr>
              <w:numPr>
                <w:ilvl w:val="0"/>
                <w:numId w:val="11"/>
              </w:numPr>
              <w:tabs>
                <w:tab w:val="left" w:pos="360"/>
              </w:tabs>
              <w:autoSpaceDE w:val="0"/>
              <w:autoSpaceDN w:val="0"/>
              <w:adjustRightInd w:val="0"/>
              <w:ind w:left="360"/>
              <w:jc w:val="both"/>
              <w:rPr>
                <w:rFonts w:ascii="Arial" w:hAnsi="Arial" w:cs="Arial"/>
                <w:color w:val="000000"/>
                <w:sz w:val="18"/>
              </w:rPr>
            </w:pPr>
            <w:r w:rsidRPr="0050050B">
              <w:rPr>
                <w:rFonts w:ascii="Arial" w:hAnsi="Arial" w:cs="Arial"/>
                <w:color w:val="000000"/>
                <w:sz w:val="18"/>
                <w:szCs w:val="20"/>
              </w:rPr>
              <w:t>działalność na rzecz osób niepełnosprawnych poprzez wspieranie działań w zakresie rehabilitacji ruchowej, pomocy psychologicznej, poradnictwa, kursów i szkoleń</w:t>
            </w:r>
            <w:r w:rsidR="00136DEE" w:rsidRPr="0050050B">
              <w:rPr>
                <w:rFonts w:ascii="Arial" w:hAnsi="Arial" w:cs="Arial"/>
                <w:color w:val="000000"/>
                <w:sz w:val="18"/>
                <w:szCs w:val="20"/>
              </w:rPr>
              <w:t>,</w:t>
            </w:r>
            <w:r w:rsidRPr="0050050B">
              <w:rPr>
                <w:rFonts w:ascii="Arial" w:hAnsi="Arial" w:cs="Arial"/>
                <w:color w:val="000000"/>
                <w:sz w:val="18"/>
                <w:szCs w:val="20"/>
              </w:rPr>
              <w:t xml:space="preserve"> </w:t>
            </w:r>
          </w:p>
        </w:tc>
      </w:tr>
      <w:tr w:rsidR="00E6797B" w:rsidRPr="0050050B" w:rsidTr="0031361F">
        <w:trPr>
          <w:cantSplit/>
          <w:trHeight w:val="265"/>
        </w:trPr>
        <w:tc>
          <w:tcPr>
            <w:tcW w:w="9426" w:type="dxa"/>
          </w:tcPr>
          <w:p w:rsidR="00E6797B" w:rsidRPr="0050050B" w:rsidRDefault="00E6797B" w:rsidP="008A5DA9">
            <w:pPr>
              <w:numPr>
                <w:ilvl w:val="0"/>
                <w:numId w:val="43"/>
              </w:numPr>
              <w:autoSpaceDE w:val="0"/>
              <w:autoSpaceDN w:val="0"/>
              <w:adjustRightInd w:val="0"/>
              <w:ind w:left="426" w:hanging="426"/>
              <w:jc w:val="both"/>
              <w:rPr>
                <w:rFonts w:ascii="Arial" w:hAnsi="Arial" w:cs="Arial"/>
                <w:color w:val="000000"/>
                <w:sz w:val="18"/>
                <w:szCs w:val="18"/>
              </w:rPr>
            </w:pPr>
            <w:r w:rsidRPr="0050050B">
              <w:rPr>
                <w:rFonts w:ascii="Arial" w:hAnsi="Arial" w:cs="Arial"/>
                <w:color w:val="000000"/>
                <w:sz w:val="18"/>
                <w:szCs w:val="18"/>
              </w:rPr>
              <w:t>przeciwdziałania uzależnieniom i patologiom społecznym</w:t>
            </w:r>
            <w:r w:rsidR="00A806B7" w:rsidRPr="0050050B">
              <w:rPr>
                <w:rFonts w:ascii="Arial" w:hAnsi="Arial" w:cs="Arial"/>
                <w:color w:val="000000"/>
                <w:sz w:val="18"/>
                <w:szCs w:val="18"/>
              </w:rPr>
              <w:t>,</w:t>
            </w:r>
          </w:p>
        </w:tc>
      </w:tr>
      <w:tr w:rsidR="006225F7" w:rsidRPr="0050050B" w:rsidTr="0031361F">
        <w:trPr>
          <w:cantSplit/>
          <w:trHeight w:val="269"/>
        </w:trPr>
        <w:tc>
          <w:tcPr>
            <w:tcW w:w="9426" w:type="dxa"/>
          </w:tcPr>
          <w:p w:rsidR="006225F7" w:rsidRPr="0050050B" w:rsidRDefault="000A2AEE" w:rsidP="008A5DA9">
            <w:pPr>
              <w:numPr>
                <w:ilvl w:val="0"/>
                <w:numId w:val="44"/>
              </w:numPr>
              <w:tabs>
                <w:tab w:val="left" w:pos="426"/>
              </w:tabs>
              <w:ind w:left="426" w:hanging="426"/>
              <w:jc w:val="both"/>
              <w:rPr>
                <w:rFonts w:ascii="Arial" w:hAnsi="Arial" w:cs="Arial"/>
                <w:color w:val="000000"/>
                <w:sz w:val="18"/>
                <w:szCs w:val="18"/>
              </w:rPr>
            </w:pPr>
            <w:r w:rsidRPr="0050050B">
              <w:rPr>
                <w:rFonts w:ascii="Arial" w:hAnsi="Arial" w:cs="Arial"/>
                <w:color w:val="000000"/>
                <w:sz w:val="18"/>
                <w:szCs w:val="18"/>
              </w:rPr>
              <w:t>działalność</w:t>
            </w:r>
            <w:r w:rsidR="00A806B7" w:rsidRPr="0050050B">
              <w:rPr>
                <w:rFonts w:ascii="Arial" w:hAnsi="Arial" w:cs="Arial"/>
                <w:color w:val="000000"/>
                <w:sz w:val="18"/>
                <w:szCs w:val="18"/>
              </w:rPr>
              <w:t xml:space="preserve"> na rzecz osób w wieku senioralnym.</w:t>
            </w:r>
          </w:p>
        </w:tc>
      </w:tr>
    </w:tbl>
    <w:p w:rsidR="006225F7" w:rsidRPr="0050050B" w:rsidRDefault="006225F7" w:rsidP="00E941B7">
      <w:pPr>
        <w:tabs>
          <w:tab w:val="left" w:pos="1298"/>
        </w:tabs>
        <w:spacing w:line="360" w:lineRule="auto"/>
        <w:rPr>
          <w:rFonts w:ascii="Arial" w:hAnsi="Arial" w:cs="Arial"/>
          <w:color w:val="000000"/>
          <w:sz w:val="20"/>
          <w:szCs w:val="20"/>
        </w:rPr>
      </w:pPr>
    </w:p>
    <w:p w:rsidR="00A07316" w:rsidRPr="0050050B" w:rsidRDefault="00600400" w:rsidP="00600400">
      <w:pPr>
        <w:tabs>
          <w:tab w:val="left" w:pos="360"/>
        </w:tabs>
        <w:spacing w:line="360" w:lineRule="auto"/>
        <w:rPr>
          <w:rFonts w:ascii="Arial" w:hAnsi="Arial" w:cs="Arial"/>
          <w:color w:val="000000"/>
          <w:sz w:val="20"/>
          <w:szCs w:val="20"/>
        </w:rPr>
      </w:pPr>
      <w:r w:rsidRPr="0050050B">
        <w:rPr>
          <w:rFonts w:ascii="Arial" w:hAnsi="Arial" w:cs="Arial"/>
          <w:color w:val="000000"/>
          <w:sz w:val="20"/>
          <w:szCs w:val="20"/>
        </w:rPr>
        <w:t xml:space="preserve">III. </w:t>
      </w:r>
      <w:r w:rsidR="004B5747" w:rsidRPr="0050050B">
        <w:rPr>
          <w:rFonts w:ascii="Arial" w:hAnsi="Arial" w:cs="Arial"/>
          <w:color w:val="000000"/>
          <w:sz w:val="20"/>
          <w:szCs w:val="20"/>
        </w:rPr>
        <w:t xml:space="preserve">Ogółem: </w:t>
      </w:r>
    </w:p>
    <w:tbl>
      <w:tblPr>
        <w:tblW w:w="935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tblPr>
      <w:tblGrid>
        <w:gridCol w:w="8222"/>
        <w:gridCol w:w="1134"/>
      </w:tblGrid>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Ilość zadań publicznych zleconych podmiotom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8F167E"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27</w:t>
            </w: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BD0423" w:rsidP="00640C86">
            <w:pPr>
              <w:jc w:val="right"/>
              <w:rPr>
                <w:rFonts w:ascii="Arial" w:hAnsi="Arial" w:cs="Arial"/>
                <w:color w:val="000000"/>
                <w:sz w:val="18"/>
                <w:szCs w:val="18"/>
              </w:rPr>
            </w:pPr>
            <w:r w:rsidRPr="0050050B">
              <w:rPr>
                <w:rFonts w:ascii="Arial" w:hAnsi="Arial" w:cs="Arial"/>
                <w:color w:val="000000"/>
                <w:sz w:val="18"/>
                <w:szCs w:val="18"/>
              </w:rPr>
              <w:t>19</w:t>
            </w: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Liczba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BD0423"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3</w:t>
            </w:r>
            <w:r w:rsidR="00A07316" w:rsidRPr="0050050B">
              <w:rPr>
                <w:rFonts w:ascii="Arial" w:hAnsi="Arial" w:cs="Arial"/>
                <w:color w:val="000000"/>
                <w:sz w:val="18"/>
                <w:szCs w:val="18"/>
              </w:rPr>
              <w:t>3</w:t>
            </w: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Liczba odrzuconych ofert:</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8F167E"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6</w:t>
            </w: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8F167E"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27</w:t>
            </w: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Liczba unieważnionych lub zerwanych umów zawartych z podmiotami programu:</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7A78BC"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0</w:t>
            </w: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BD0423"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0</w:t>
            </w:r>
          </w:p>
          <w:p w:rsidR="007A78BC" w:rsidRPr="0050050B" w:rsidRDefault="007A78BC" w:rsidP="00640C86">
            <w:pPr>
              <w:pStyle w:val="Tekstpodstawowywcity"/>
              <w:ind w:firstLine="0"/>
              <w:jc w:val="right"/>
              <w:rPr>
                <w:rFonts w:ascii="Arial" w:hAnsi="Arial" w:cs="Arial"/>
                <w:color w:val="000000"/>
                <w:sz w:val="16"/>
                <w:szCs w:val="16"/>
              </w:rPr>
            </w:pP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7A78BC"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0</w:t>
            </w:r>
          </w:p>
        </w:tc>
      </w:tr>
      <w:tr w:rsidR="007A78BC" w:rsidRPr="0050050B" w:rsidTr="0031361F">
        <w:tc>
          <w:tcPr>
            <w:tcW w:w="8222" w:type="dxa"/>
            <w:tcBorders>
              <w:top w:val="single" w:sz="4" w:space="0" w:color="auto"/>
              <w:left w:val="single" w:sz="4" w:space="0" w:color="auto"/>
              <w:bottom w:val="single" w:sz="4" w:space="0" w:color="auto"/>
              <w:right w:val="single" w:sz="4" w:space="0" w:color="auto"/>
            </w:tcBorders>
          </w:tcPr>
          <w:p w:rsidR="007A78BC" w:rsidRPr="0050050B" w:rsidRDefault="007A78BC" w:rsidP="00640C86">
            <w:pPr>
              <w:pStyle w:val="Tekstpodstawowywcity"/>
              <w:ind w:firstLine="0"/>
              <w:jc w:val="left"/>
              <w:rPr>
                <w:rFonts w:ascii="Arial" w:hAnsi="Arial" w:cs="Arial"/>
                <w:color w:val="000000"/>
                <w:sz w:val="18"/>
                <w:szCs w:val="18"/>
              </w:rPr>
            </w:pPr>
            <w:r w:rsidRPr="0050050B">
              <w:rPr>
                <w:rFonts w:ascii="Arial" w:hAnsi="Arial" w:cs="Arial"/>
                <w:color w:val="000000"/>
                <w:sz w:val="18"/>
                <w:szCs w:val="18"/>
              </w:rPr>
              <w:t xml:space="preserve">Liczba powołanych lub działających zespołów o charakterze doradczym, </w:t>
            </w:r>
            <w:r w:rsidRPr="0050050B">
              <w:rPr>
                <w:rFonts w:ascii="Arial" w:hAnsi="Arial" w:cs="Arial"/>
                <w:color w:val="000000"/>
                <w:sz w:val="18"/>
                <w:szCs w:val="18"/>
              </w:rPr>
              <w:br/>
              <w:t>w skład, których wchodzili przedstawiciele podmiotów programu:</w:t>
            </w:r>
          </w:p>
          <w:p w:rsidR="00A63E8A" w:rsidRPr="0050050B" w:rsidRDefault="007A78BC" w:rsidP="008A5DA9">
            <w:pPr>
              <w:pStyle w:val="Tekstpodstawowywcity"/>
              <w:numPr>
                <w:ilvl w:val="3"/>
                <w:numId w:val="33"/>
              </w:numPr>
              <w:ind w:hanging="2383"/>
              <w:jc w:val="left"/>
              <w:rPr>
                <w:rFonts w:ascii="Arial" w:hAnsi="Arial" w:cs="Arial"/>
                <w:color w:val="000000"/>
                <w:sz w:val="18"/>
                <w:szCs w:val="18"/>
              </w:rPr>
            </w:pPr>
            <w:r w:rsidRPr="0050050B">
              <w:rPr>
                <w:rFonts w:ascii="Arial" w:hAnsi="Arial" w:cs="Arial"/>
                <w:color w:val="000000"/>
                <w:sz w:val="18"/>
                <w:szCs w:val="18"/>
              </w:rPr>
              <w:t>ko</w:t>
            </w:r>
            <w:r w:rsidR="00CC2BD3" w:rsidRPr="0050050B">
              <w:rPr>
                <w:rFonts w:ascii="Arial" w:hAnsi="Arial" w:cs="Arial"/>
                <w:color w:val="000000"/>
                <w:sz w:val="18"/>
                <w:szCs w:val="18"/>
              </w:rPr>
              <w:t>misje konkursowe</w:t>
            </w:r>
            <w:r w:rsidRPr="0050050B">
              <w:rPr>
                <w:rFonts w:ascii="Arial" w:hAnsi="Arial" w:cs="Arial"/>
                <w:color w:val="000000"/>
                <w:sz w:val="18"/>
                <w:szCs w:val="18"/>
              </w:rPr>
              <w:t>:</w:t>
            </w:r>
          </w:p>
          <w:p w:rsidR="00A63E8A" w:rsidRPr="0050050B" w:rsidRDefault="00A63E8A" w:rsidP="00640C86">
            <w:pPr>
              <w:pStyle w:val="Tekstpodstawowywcity"/>
              <w:ind w:firstLine="0"/>
              <w:jc w:val="left"/>
              <w:rPr>
                <w:rFonts w:ascii="Arial" w:hAnsi="Arial" w:cs="Arial"/>
                <w:color w:val="000000"/>
                <w:sz w:val="18"/>
                <w:szCs w:val="18"/>
              </w:rPr>
            </w:pPr>
            <w:r w:rsidRPr="0050050B">
              <w:rPr>
                <w:rFonts w:ascii="Arial" w:hAnsi="Arial" w:cs="Arial"/>
                <w:color w:val="000000"/>
                <w:sz w:val="16"/>
                <w:szCs w:val="16"/>
              </w:rPr>
              <w:t xml:space="preserve">1 komisja „powołana” przez Wydział Polityki Społecznej – konkurs w zakresie zdrowia publicznego; </w:t>
            </w:r>
          </w:p>
          <w:p w:rsidR="00903879" w:rsidRPr="0050050B" w:rsidRDefault="00903879" w:rsidP="00640C86">
            <w:pPr>
              <w:pStyle w:val="Tekstpodstawowywcity"/>
              <w:ind w:firstLine="0"/>
              <w:jc w:val="left"/>
              <w:rPr>
                <w:rFonts w:ascii="Arial" w:hAnsi="Arial" w:cs="Arial"/>
                <w:i/>
                <w:color w:val="000000"/>
                <w:sz w:val="16"/>
                <w:szCs w:val="16"/>
              </w:rPr>
            </w:pPr>
            <w:r w:rsidRPr="0050050B">
              <w:rPr>
                <w:rFonts w:ascii="Arial" w:hAnsi="Arial" w:cs="Arial"/>
                <w:color w:val="000000"/>
                <w:sz w:val="16"/>
                <w:szCs w:val="16"/>
              </w:rPr>
              <w:t>5</w:t>
            </w:r>
            <w:r w:rsidR="00A63E8A" w:rsidRPr="0050050B">
              <w:rPr>
                <w:rFonts w:ascii="Arial" w:hAnsi="Arial" w:cs="Arial"/>
                <w:color w:val="000000"/>
                <w:sz w:val="16"/>
                <w:szCs w:val="16"/>
              </w:rPr>
              <w:t xml:space="preserve"> k</w:t>
            </w:r>
            <w:r w:rsidR="001C43AF" w:rsidRPr="0050050B">
              <w:rPr>
                <w:rFonts w:ascii="Arial" w:hAnsi="Arial" w:cs="Arial"/>
                <w:color w:val="000000"/>
                <w:sz w:val="16"/>
                <w:szCs w:val="16"/>
              </w:rPr>
              <w:t xml:space="preserve">omisji „powołanych” przez Wydział </w:t>
            </w:r>
            <w:r w:rsidR="00A63E8A" w:rsidRPr="0050050B">
              <w:rPr>
                <w:rFonts w:ascii="Arial" w:hAnsi="Arial" w:cs="Arial"/>
                <w:color w:val="000000"/>
                <w:sz w:val="16"/>
                <w:szCs w:val="16"/>
              </w:rPr>
              <w:t>Organizacji Pozarządowych,</w:t>
            </w:r>
            <w:r w:rsidRPr="0050050B">
              <w:rPr>
                <w:rFonts w:ascii="Arial" w:hAnsi="Arial" w:cs="Arial"/>
                <w:color w:val="000000"/>
                <w:sz w:val="16"/>
                <w:szCs w:val="16"/>
              </w:rPr>
              <w:t xml:space="preserve"> w tym 3</w:t>
            </w:r>
            <w:r w:rsidR="00A63E8A" w:rsidRPr="0050050B">
              <w:rPr>
                <w:rFonts w:ascii="Arial" w:hAnsi="Arial" w:cs="Arial"/>
                <w:color w:val="000000"/>
                <w:sz w:val="16"/>
                <w:szCs w:val="16"/>
              </w:rPr>
              <w:t xml:space="preserve"> komisje powołane do </w:t>
            </w:r>
            <w:r w:rsidR="00A63E8A" w:rsidRPr="00A16261">
              <w:rPr>
                <w:rFonts w:ascii="Arial" w:hAnsi="Arial" w:cs="Arial"/>
                <w:color w:val="000000"/>
                <w:sz w:val="16"/>
                <w:szCs w:val="16"/>
              </w:rPr>
              <w:t>rozpatrywania konkursów na rea</w:t>
            </w:r>
            <w:r w:rsidRPr="00A16261">
              <w:rPr>
                <w:rFonts w:ascii="Arial" w:hAnsi="Arial" w:cs="Arial"/>
                <w:color w:val="000000"/>
                <w:sz w:val="16"/>
                <w:szCs w:val="16"/>
              </w:rPr>
              <w:t xml:space="preserve">lizację zadań publicznych w </w:t>
            </w:r>
            <w:r w:rsidR="00923327" w:rsidRPr="00A16261">
              <w:rPr>
                <w:rFonts w:ascii="Arial" w:hAnsi="Arial" w:cs="Arial"/>
                <w:color w:val="000000"/>
                <w:sz w:val="16"/>
                <w:szCs w:val="16"/>
              </w:rPr>
              <w:t>2026</w:t>
            </w:r>
            <w:r w:rsidR="00A63E8A" w:rsidRPr="00A16261">
              <w:rPr>
                <w:rFonts w:ascii="Arial" w:hAnsi="Arial" w:cs="Arial"/>
                <w:color w:val="000000"/>
                <w:sz w:val="16"/>
                <w:szCs w:val="16"/>
              </w:rPr>
              <w:t xml:space="preserve"> r.</w:t>
            </w:r>
            <w:r w:rsidR="00923327" w:rsidRPr="0050050B">
              <w:rPr>
                <w:rFonts w:ascii="Arial" w:hAnsi="Arial" w:cs="Arial"/>
                <w:i/>
                <w:color w:val="000000"/>
                <w:sz w:val="16"/>
                <w:szCs w:val="16"/>
              </w:rPr>
              <w:t xml:space="preserve"> </w:t>
            </w:r>
          </w:p>
          <w:p w:rsidR="007A78BC" w:rsidRPr="0050050B" w:rsidRDefault="00A63E8A" w:rsidP="008A5DA9">
            <w:pPr>
              <w:pStyle w:val="Tekstpodstawowywcity"/>
              <w:numPr>
                <w:ilvl w:val="3"/>
                <w:numId w:val="33"/>
              </w:numPr>
              <w:ind w:left="1190" w:hanging="693"/>
              <w:rPr>
                <w:rFonts w:ascii="Arial" w:hAnsi="Arial" w:cs="Arial"/>
                <w:color w:val="000000"/>
                <w:sz w:val="18"/>
                <w:szCs w:val="18"/>
              </w:rPr>
            </w:pPr>
            <w:r w:rsidRPr="0050050B">
              <w:rPr>
                <w:rFonts w:ascii="Arial" w:hAnsi="Arial" w:cs="Arial"/>
                <w:color w:val="000000"/>
                <w:sz w:val="18"/>
                <w:szCs w:val="18"/>
              </w:rPr>
              <w:t>inne zespoły</w:t>
            </w:r>
            <w:r w:rsidR="007A78BC" w:rsidRPr="0050050B">
              <w:rPr>
                <w:rFonts w:ascii="Arial" w:hAnsi="Arial" w:cs="Arial"/>
                <w:color w:val="000000"/>
                <w:sz w:val="18"/>
                <w:szCs w:val="18"/>
              </w:rPr>
              <w:t>:</w:t>
            </w:r>
          </w:p>
          <w:p w:rsidR="007A78BC" w:rsidRPr="0050050B" w:rsidRDefault="007A78BC" w:rsidP="008A5DA9">
            <w:pPr>
              <w:pStyle w:val="Tekstpodstawowywcity"/>
              <w:numPr>
                <w:ilvl w:val="0"/>
                <w:numId w:val="41"/>
              </w:numPr>
              <w:ind w:left="1064" w:hanging="283"/>
              <w:rPr>
                <w:rFonts w:ascii="Arial" w:hAnsi="Arial" w:cs="Arial"/>
                <w:color w:val="000000"/>
                <w:sz w:val="18"/>
                <w:szCs w:val="18"/>
              </w:rPr>
            </w:pPr>
            <w:r w:rsidRPr="0050050B">
              <w:rPr>
                <w:rFonts w:ascii="Arial" w:hAnsi="Arial" w:cs="Arial"/>
                <w:color w:val="000000"/>
                <w:sz w:val="18"/>
                <w:szCs w:val="18"/>
              </w:rPr>
              <w:t>Powiatowa Rada Rynku Pracy,</w:t>
            </w:r>
          </w:p>
          <w:p w:rsidR="007A78BC" w:rsidRPr="0050050B" w:rsidRDefault="008F167E" w:rsidP="008A5DA9">
            <w:pPr>
              <w:pStyle w:val="Tekstpodstawowywcity"/>
              <w:numPr>
                <w:ilvl w:val="0"/>
                <w:numId w:val="41"/>
              </w:numPr>
              <w:ind w:left="1064" w:hanging="283"/>
              <w:rPr>
                <w:rFonts w:ascii="Arial" w:hAnsi="Arial" w:cs="Arial"/>
                <w:color w:val="000000"/>
                <w:sz w:val="18"/>
                <w:szCs w:val="18"/>
              </w:rPr>
            </w:pPr>
            <w:r w:rsidRPr="0050050B">
              <w:rPr>
                <w:rFonts w:ascii="Arial" w:hAnsi="Arial" w:cs="Arial"/>
                <w:color w:val="000000"/>
                <w:sz w:val="18"/>
                <w:szCs w:val="18"/>
              </w:rPr>
              <w:t>Zespół Interdyscyplinarny,</w:t>
            </w:r>
          </w:p>
          <w:p w:rsidR="007A78BC" w:rsidRPr="0050050B" w:rsidRDefault="007A78BC" w:rsidP="008A5DA9">
            <w:pPr>
              <w:pStyle w:val="Tekstpodstawowywcity"/>
              <w:numPr>
                <w:ilvl w:val="0"/>
                <w:numId w:val="41"/>
              </w:numPr>
              <w:ind w:left="1064" w:hanging="283"/>
              <w:rPr>
                <w:rFonts w:ascii="Arial" w:hAnsi="Arial" w:cs="Arial"/>
                <w:color w:val="000000"/>
                <w:sz w:val="18"/>
                <w:szCs w:val="18"/>
              </w:rPr>
            </w:pPr>
            <w:r w:rsidRPr="0050050B">
              <w:rPr>
                <w:rFonts w:ascii="Arial" w:hAnsi="Arial" w:cs="Arial"/>
                <w:color w:val="000000"/>
                <w:sz w:val="18"/>
                <w:szCs w:val="18"/>
              </w:rPr>
              <w:t xml:space="preserve">Powiatowa Społeczna Rada do Spraw Osób Niepełnosprawnych, </w:t>
            </w:r>
          </w:p>
          <w:p w:rsidR="007A78BC" w:rsidRPr="0050050B" w:rsidRDefault="007A78BC" w:rsidP="008A5DA9">
            <w:pPr>
              <w:pStyle w:val="Tekstpodstawowywcity"/>
              <w:numPr>
                <w:ilvl w:val="0"/>
                <w:numId w:val="41"/>
              </w:numPr>
              <w:ind w:left="1064" w:hanging="283"/>
              <w:rPr>
                <w:rFonts w:ascii="Arial" w:hAnsi="Arial" w:cs="Arial"/>
                <w:color w:val="000000"/>
                <w:sz w:val="18"/>
                <w:szCs w:val="18"/>
              </w:rPr>
            </w:pPr>
            <w:r w:rsidRPr="0050050B">
              <w:rPr>
                <w:rFonts w:ascii="Arial" w:hAnsi="Arial" w:cs="Arial"/>
                <w:color w:val="000000"/>
                <w:sz w:val="18"/>
                <w:szCs w:val="18"/>
              </w:rPr>
              <w:t>Bytomska Rada Seniorów</w:t>
            </w:r>
            <w:r w:rsidR="008F167E" w:rsidRPr="0050050B">
              <w:rPr>
                <w:rFonts w:ascii="Arial" w:hAnsi="Arial" w:cs="Arial"/>
                <w:color w:val="000000"/>
                <w:sz w:val="18"/>
                <w:szCs w:val="18"/>
              </w:rPr>
              <w:t>,</w:t>
            </w:r>
          </w:p>
          <w:p w:rsidR="008F167E" w:rsidRPr="0050050B" w:rsidRDefault="008F167E" w:rsidP="008A5DA9">
            <w:pPr>
              <w:pStyle w:val="Tekstpodstawowywcity"/>
              <w:numPr>
                <w:ilvl w:val="0"/>
                <w:numId w:val="41"/>
              </w:numPr>
              <w:ind w:left="1064" w:hanging="283"/>
              <w:rPr>
                <w:rFonts w:ascii="Arial" w:hAnsi="Arial" w:cs="Arial"/>
                <w:color w:val="000000"/>
                <w:sz w:val="18"/>
                <w:szCs w:val="18"/>
              </w:rPr>
            </w:pPr>
            <w:r w:rsidRPr="0050050B">
              <w:rPr>
                <w:rFonts w:ascii="Arial" w:hAnsi="Arial" w:cs="Arial"/>
                <w:color w:val="000000"/>
                <w:sz w:val="18"/>
                <w:szCs w:val="18"/>
              </w:rPr>
              <w:t>Miejski Zespół do spraw Dostępności.</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rsidR="007A78BC" w:rsidRPr="0050050B" w:rsidRDefault="007A78BC" w:rsidP="00640C86">
            <w:pPr>
              <w:pStyle w:val="Tekstpodstawowywcity"/>
              <w:jc w:val="center"/>
              <w:rPr>
                <w:rFonts w:ascii="Arial" w:hAnsi="Arial" w:cs="Arial"/>
                <w:color w:val="000000"/>
                <w:sz w:val="18"/>
                <w:szCs w:val="18"/>
              </w:rPr>
            </w:pPr>
          </w:p>
          <w:p w:rsidR="007A78BC" w:rsidRPr="0050050B" w:rsidRDefault="007A78BC" w:rsidP="00640C86">
            <w:pPr>
              <w:pStyle w:val="Tekstpodstawowywcity"/>
              <w:jc w:val="center"/>
              <w:rPr>
                <w:rFonts w:ascii="Arial" w:hAnsi="Arial" w:cs="Arial"/>
                <w:color w:val="000000"/>
                <w:sz w:val="18"/>
                <w:szCs w:val="18"/>
              </w:rPr>
            </w:pPr>
          </w:p>
          <w:p w:rsidR="00A63E8A" w:rsidRPr="0050050B" w:rsidRDefault="00903879"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6</w:t>
            </w:r>
          </w:p>
          <w:p w:rsidR="00A63E8A" w:rsidRPr="0050050B" w:rsidRDefault="00A63E8A" w:rsidP="00640C86">
            <w:pPr>
              <w:pStyle w:val="Tekstpodstawowywcity"/>
              <w:ind w:firstLine="0"/>
              <w:rPr>
                <w:rFonts w:ascii="Arial" w:hAnsi="Arial" w:cs="Arial"/>
                <w:color w:val="000000"/>
                <w:sz w:val="16"/>
                <w:szCs w:val="16"/>
              </w:rPr>
            </w:pPr>
          </w:p>
          <w:p w:rsidR="00A63E8A" w:rsidRPr="0050050B" w:rsidRDefault="00A63E8A" w:rsidP="00640C86">
            <w:pPr>
              <w:pStyle w:val="Tekstpodstawowywcity"/>
              <w:ind w:firstLine="0"/>
              <w:rPr>
                <w:rFonts w:ascii="Arial" w:hAnsi="Arial" w:cs="Arial"/>
                <w:color w:val="000000"/>
                <w:sz w:val="16"/>
                <w:szCs w:val="16"/>
              </w:rPr>
            </w:pPr>
          </w:p>
          <w:p w:rsidR="00903879" w:rsidRPr="0050050B" w:rsidRDefault="00903879" w:rsidP="00640C86">
            <w:pPr>
              <w:pStyle w:val="Tekstpodstawowywcity"/>
              <w:ind w:firstLine="0"/>
              <w:rPr>
                <w:rFonts w:ascii="Arial" w:hAnsi="Arial" w:cs="Arial"/>
                <w:color w:val="000000"/>
                <w:sz w:val="16"/>
                <w:szCs w:val="16"/>
              </w:rPr>
            </w:pPr>
          </w:p>
          <w:p w:rsidR="007A78BC" w:rsidRPr="0050050B" w:rsidRDefault="007A78BC" w:rsidP="00640C86">
            <w:pPr>
              <w:pStyle w:val="Tekstpodstawowywcity"/>
              <w:jc w:val="right"/>
              <w:rPr>
                <w:rFonts w:ascii="Arial" w:hAnsi="Arial" w:cs="Arial"/>
                <w:color w:val="000000"/>
                <w:sz w:val="18"/>
                <w:szCs w:val="18"/>
              </w:rPr>
            </w:pPr>
            <w:r w:rsidRPr="0050050B">
              <w:rPr>
                <w:rFonts w:ascii="Arial" w:hAnsi="Arial" w:cs="Arial"/>
                <w:color w:val="000000"/>
                <w:sz w:val="18"/>
                <w:szCs w:val="18"/>
              </w:rPr>
              <w:t>5</w:t>
            </w:r>
          </w:p>
        </w:tc>
      </w:tr>
    </w:tbl>
    <w:p w:rsidR="00DE6210" w:rsidRPr="0031361F" w:rsidRDefault="00DE6210" w:rsidP="00CF306D">
      <w:pPr>
        <w:tabs>
          <w:tab w:val="left" w:pos="1298"/>
        </w:tabs>
        <w:spacing w:line="360" w:lineRule="auto"/>
        <w:jc w:val="both"/>
        <w:rPr>
          <w:rFonts w:ascii="Arial" w:hAnsi="Arial" w:cs="Arial"/>
          <w:color w:val="000000"/>
          <w:sz w:val="10"/>
          <w:szCs w:val="10"/>
        </w:rPr>
      </w:pPr>
    </w:p>
    <w:p w:rsidR="00360800" w:rsidRPr="0050050B" w:rsidRDefault="003E4C11" w:rsidP="00360800">
      <w:pPr>
        <w:tabs>
          <w:tab w:val="left" w:pos="1298"/>
        </w:tabs>
        <w:spacing w:line="360" w:lineRule="auto"/>
        <w:jc w:val="both"/>
        <w:rPr>
          <w:rFonts w:ascii="Arial" w:hAnsi="Arial" w:cs="Arial"/>
          <w:color w:val="000000"/>
          <w:sz w:val="20"/>
          <w:szCs w:val="20"/>
        </w:rPr>
      </w:pPr>
      <w:r w:rsidRPr="0050050B">
        <w:rPr>
          <w:rFonts w:ascii="Arial" w:hAnsi="Arial" w:cs="Arial"/>
          <w:color w:val="000000"/>
          <w:sz w:val="20"/>
        </w:rPr>
        <w:t xml:space="preserve">IV. </w:t>
      </w:r>
      <w:r w:rsidR="0069061A" w:rsidRPr="0050050B">
        <w:rPr>
          <w:rFonts w:ascii="Arial" w:hAnsi="Arial" w:cs="Arial"/>
          <w:color w:val="000000"/>
          <w:sz w:val="20"/>
        </w:rPr>
        <w:t xml:space="preserve"> </w:t>
      </w:r>
      <w:r w:rsidR="00360800" w:rsidRPr="0050050B">
        <w:rPr>
          <w:rFonts w:ascii="Arial" w:hAnsi="Arial" w:cs="Arial"/>
          <w:color w:val="000000"/>
          <w:sz w:val="20"/>
        </w:rPr>
        <w:t>Wysokość wszystkich środków finansowych przeznaczonych w 2025 r</w:t>
      </w:r>
      <w:r w:rsidR="00360800" w:rsidRPr="0050050B">
        <w:rPr>
          <w:rFonts w:ascii="Arial" w:hAnsi="Arial" w:cs="Arial"/>
          <w:b/>
          <w:color w:val="000000"/>
          <w:sz w:val="20"/>
        </w:rPr>
        <w:t>.</w:t>
      </w:r>
      <w:r w:rsidR="00360800" w:rsidRPr="0050050B">
        <w:rPr>
          <w:rFonts w:ascii="Arial" w:hAnsi="Arial" w:cs="Arial"/>
          <w:color w:val="000000"/>
          <w:sz w:val="20"/>
        </w:rPr>
        <w:t xml:space="preserve"> przez Wydział Polityki Społecznej na realizację współpracy miasta Bytomia z organizacja</w:t>
      </w:r>
      <w:r w:rsidR="00B92D63" w:rsidRPr="0050050B">
        <w:rPr>
          <w:rFonts w:ascii="Arial" w:hAnsi="Arial" w:cs="Arial"/>
          <w:color w:val="000000"/>
          <w:sz w:val="20"/>
        </w:rPr>
        <w:t xml:space="preserve">mi pozarządowymi (zaplanowane </w:t>
      </w:r>
      <w:r w:rsidR="00B92D63" w:rsidRPr="0050050B">
        <w:rPr>
          <w:rFonts w:ascii="Arial" w:hAnsi="Arial" w:cs="Arial"/>
          <w:color w:val="000000"/>
          <w:spacing w:val="-2"/>
          <w:sz w:val="20"/>
        </w:rPr>
        <w:t>w </w:t>
      </w:r>
      <w:r w:rsidR="00360800" w:rsidRPr="0050050B">
        <w:rPr>
          <w:rFonts w:ascii="Arial" w:hAnsi="Arial" w:cs="Arial"/>
          <w:color w:val="000000"/>
          <w:spacing w:val="-2"/>
          <w:sz w:val="20"/>
        </w:rPr>
        <w:t xml:space="preserve">budżecie na 2025 r. z uwzględnieniem zmian budżetowych wydziału w trakcie roku) </w:t>
      </w:r>
      <w:r w:rsidR="00FC7A46" w:rsidRPr="0050050B">
        <w:rPr>
          <w:rFonts w:ascii="Arial" w:hAnsi="Arial" w:cs="Arial"/>
          <w:color w:val="000000"/>
          <w:spacing w:val="-2"/>
          <w:sz w:val="20"/>
          <w:szCs w:val="20"/>
        </w:rPr>
        <w:t>-</w:t>
      </w:r>
      <w:r w:rsidR="00360800" w:rsidRPr="0050050B">
        <w:rPr>
          <w:rFonts w:ascii="Arial" w:hAnsi="Arial" w:cs="Arial"/>
          <w:color w:val="000000"/>
          <w:spacing w:val="-2"/>
          <w:sz w:val="20"/>
          <w:szCs w:val="20"/>
        </w:rPr>
        <w:t xml:space="preserve"> 4 251 986,50 zł</w:t>
      </w:r>
      <w:r w:rsidR="00360800" w:rsidRPr="0050050B">
        <w:rPr>
          <w:rFonts w:ascii="Arial" w:hAnsi="Arial" w:cs="Arial"/>
          <w:color w:val="000000"/>
          <w:sz w:val="20"/>
          <w:szCs w:val="20"/>
        </w:rPr>
        <w:t xml:space="preserve">, w tym: </w:t>
      </w:r>
    </w:p>
    <w:p w:rsidR="00062C45" w:rsidRPr="0050050B" w:rsidRDefault="00D0751B" w:rsidP="008A5DA9">
      <w:pPr>
        <w:numPr>
          <w:ilvl w:val="0"/>
          <w:numId w:val="118"/>
        </w:numPr>
        <w:spacing w:line="360" w:lineRule="auto"/>
        <w:ind w:left="360"/>
        <w:jc w:val="both"/>
        <w:rPr>
          <w:rFonts w:ascii="Arial" w:hAnsi="Arial" w:cs="Arial"/>
          <w:color w:val="000000"/>
          <w:sz w:val="20"/>
        </w:rPr>
      </w:pPr>
      <w:r w:rsidRPr="0050050B">
        <w:rPr>
          <w:rFonts w:ascii="Arial" w:hAnsi="Arial" w:cs="Arial"/>
          <w:color w:val="000000"/>
          <w:sz w:val="20"/>
          <w:szCs w:val="20"/>
        </w:rPr>
        <w:t xml:space="preserve">1 576 </w:t>
      </w:r>
      <w:r w:rsidR="00360800" w:rsidRPr="0050050B">
        <w:rPr>
          <w:rFonts w:ascii="Arial" w:hAnsi="Arial" w:cs="Arial"/>
          <w:color w:val="000000"/>
          <w:sz w:val="20"/>
          <w:szCs w:val="20"/>
        </w:rPr>
        <w:t>450,00  zł</w:t>
      </w:r>
    </w:p>
    <w:p w:rsidR="00062C45" w:rsidRPr="0050050B" w:rsidRDefault="00360800" w:rsidP="0031361F">
      <w:pPr>
        <w:spacing w:line="360" w:lineRule="auto"/>
        <w:ind w:left="360"/>
        <w:jc w:val="both"/>
        <w:rPr>
          <w:rFonts w:ascii="Arial" w:hAnsi="Arial" w:cs="Arial"/>
          <w:color w:val="000000"/>
          <w:sz w:val="16"/>
          <w:szCs w:val="16"/>
        </w:rPr>
      </w:pPr>
      <w:r w:rsidRPr="0050050B">
        <w:rPr>
          <w:rFonts w:ascii="Arial" w:hAnsi="Arial" w:cs="Arial"/>
          <w:color w:val="000000"/>
          <w:sz w:val="16"/>
          <w:szCs w:val="16"/>
        </w:rPr>
        <w:lastRenderedPageBreak/>
        <w:t xml:space="preserve">środki finansowe pochodzące z budżetu gminy i powiatu, przyznane organizacjom pozarządowym na podstawie przeprowadzonych postępowań konkursowych </w:t>
      </w:r>
      <w:r w:rsidRPr="0050050B">
        <w:rPr>
          <w:rFonts w:ascii="Arial" w:hAnsi="Arial" w:cs="Arial"/>
          <w:b/>
          <w:color w:val="000000"/>
          <w:sz w:val="16"/>
          <w:szCs w:val="16"/>
        </w:rPr>
        <w:t>w ramach ustawy o dział</w:t>
      </w:r>
      <w:r w:rsidR="00BF78E6" w:rsidRPr="0050050B">
        <w:rPr>
          <w:rFonts w:ascii="Arial" w:hAnsi="Arial" w:cs="Arial"/>
          <w:b/>
          <w:color w:val="000000"/>
          <w:sz w:val="16"/>
          <w:szCs w:val="16"/>
        </w:rPr>
        <w:t>alności pożytku publicznego i o </w:t>
      </w:r>
      <w:r w:rsidRPr="0050050B">
        <w:rPr>
          <w:rFonts w:ascii="Arial" w:hAnsi="Arial" w:cs="Arial"/>
          <w:b/>
          <w:color w:val="000000"/>
          <w:sz w:val="16"/>
          <w:szCs w:val="16"/>
        </w:rPr>
        <w:t>wolontariacie</w:t>
      </w:r>
      <w:r w:rsidRPr="0050050B">
        <w:rPr>
          <w:rFonts w:ascii="Arial" w:hAnsi="Arial" w:cs="Arial"/>
          <w:color w:val="000000"/>
          <w:sz w:val="16"/>
          <w:szCs w:val="16"/>
        </w:rPr>
        <w:t>, w tym również na podstawie procedury tzw. ,,małe granty”;</w:t>
      </w:r>
    </w:p>
    <w:p w:rsidR="00062C45" w:rsidRPr="0050050B" w:rsidRDefault="00D0751B" w:rsidP="008A5DA9">
      <w:pPr>
        <w:numPr>
          <w:ilvl w:val="0"/>
          <w:numId w:val="118"/>
        </w:numPr>
        <w:spacing w:line="360" w:lineRule="auto"/>
        <w:ind w:left="360"/>
        <w:jc w:val="both"/>
        <w:rPr>
          <w:rFonts w:ascii="Arial" w:hAnsi="Arial" w:cs="Arial"/>
          <w:color w:val="000000"/>
          <w:sz w:val="16"/>
          <w:szCs w:val="16"/>
        </w:rPr>
      </w:pPr>
      <w:r w:rsidRPr="0050050B">
        <w:rPr>
          <w:rFonts w:ascii="Arial" w:hAnsi="Arial" w:cs="Arial"/>
          <w:color w:val="000000"/>
          <w:sz w:val="20"/>
          <w:szCs w:val="20"/>
        </w:rPr>
        <w:t xml:space="preserve">56 </w:t>
      </w:r>
      <w:r w:rsidR="00360800" w:rsidRPr="0050050B">
        <w:rPr>
          <w:rFonts w:ascii="Arial" w:hAnsi="Arial" w:cs="Arial"/>
          <w:color w:val="000000"/>
          <w:sz w:val="20"/>
          <w:szCs w:val="20"/>
        </w:rPr>
        <w:t xml:space="preserve">785,00 zł  </w:t>
      </w:r>
    </w:p>
    <w:p w:rsidR="00360800" w:rsidRPr="0050050B" w:rsidRDefault="00360800" w:rsidP="0031361F">
      <w:pPr>
        <w:spacing w:line="360" w:lineRule="auto"/>
        <w:ind w:left="360"/>
        <w:jc w:val="both"/>
        <w:rPr>
          <w:rFonts w:ascii="Arial" w:hAnsi="Arial" w:cs="Arial"/>
          <w:b/>
          <w:color w:val="000000"/>
          <w:sz w:val="16"/>
          <w:szCs w:val="16"/>
        </w:rPr>
      </w:pPr>
      <w:r w:rsidRPr="0050050B">
        <w:rPr>
          <w:rFonts w:ascii="Arial" w:hAnsi="Arial" w:cs="Arial"/>
          <w:color w:val="000000"/>
          <w:sz w:val="16"/>
          <w:szCs w:val="16"/>
        </w:rPr>
        <w:t xml:space="preserve">środki finansowe pochodzące z Państwowego Funduszu Rehabilitacji Osób   Niepełnosprawnych </w:t>
      </w:r>
      <w:r w:rsidRPr="0050050B">
        <w:rPr>
          <w:rFonts w:ascii="Arial" w:hAnsi="Arial" w:cs="Arial"/>
          <w:b/>
          <w:color w:val="000000"/>
          <w:sz w:val="16"/>
          <w:szCs w:val="16"/>
        </w:rPr>
        <w:t>(poza budżetem</w:t>
      </w:r>
      <w:r w:rsidRPr="0050050B">
        <w:rPr>
          <w:rFonts w:ascii="Arial" w:hAnsi="Arial" w:cs="Arial"/>
          <w:color w:val="000000"/>
          <w:sz w:val="16"/>
          <w:szCs w:val="16"/>
        </w:rPr>
        <w:t xml:space="preserve">), przyznane organizacjom na podstawie przeprowadzonych postępowań konkursowych </w:t>
      </w:r>
      <w:r w:rsidRPr="0050050B">
        <w:rPr>
          <w:rFonts w:ascii="Arial" w:hAnsi="Arial" w:cs="Arial"/>
          <w:b/>
          <w:color w:val="000000"/>
          <w:sz w:val="16"/>
          <w:szCs w:val="16"/>
        </w:rPr>
        <w:t>z ustawy o działalności pożytku publicznego i o wolontariacie</w:t>
      </w:r>
      <w:r w:rsidRPr="0050050B">
        <w:rPr>
          <w:rFonts w:ascii="Arial" w:hAnsi="Arial" w:cs="Arial"/>
          <w:color w:val="000000"/>
          <w:sz w:val="16"/>
          <w:szCs w:val="16"/>
        </w:rPr>
        <w:t>;</w:t>
      </w:r>
    </w:p>
    <w:p w:rsidR="00062C45" w:rsidRPr="0050050B" w:rsidRDefault="00D0751B" w:rsidP="008A5DA9">
      <w:pPr>
        <w:numPr>
          <w:ilvl w:val="0"/>
          <w:numId w:val="118"/>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60 </w:t>
      </w:r>
      <w:r w:rsidR="00360800" w:rsidRPr="0050050B">
        <w:rPr>
          <w:rFonts w:ascii="Arial" w:hAnsi="Arial" w:cs="Arial"/>
          <w:color w:val="000000"/>
          <w:sz w:val="20"/>
          <w:szCs w:val="20"/>
        </w:rPr>
        <w:t>000,00</w:t>
      </w:r>
      <w:r w:rsidR="00360800" w:rsidRPr="0050050B">
        <w:rPr>
          <w:rFonts w:ascii="Arial" w:hAnsi="Arial" w:cs="Arial"/>
          <w:bCs/>
          <w:color w:val="000000"/>
          <w:sz w:val="20"/>
          <w:szCs w:val="20"/>
        </w:rPr>
        <w:t xml:space="preserve"> zł</w:t>
      </w:r>
      <w:r w:rsidR="00360800" w:rsidRPr="0050050B">
        <w:rPr>
          <w:rFonts w:ascii="Arial" w:hAnsi="Arial" w:cs="Arial"/>
          <w:b/>
          <w:bCs/>
          <w:color w:val="000000"/>
          <w:sz w:val="20"/>
          <w:szCs w:val="20"/>
        </w:rPr>
        <w:t xml:space="preserve"> </w:t>
      </w:r>
    </w:p>
    <w:p w:rsidR="00360800" w:rsidRPr="0050050B" w:rsidRDefault="00360800" w:rsidP="0031361F">
      <w:pPr>
        <w:spacing w:line="360" w:lineRule="auto"/>
        <w:ind w:left="360"/>
        <w:jc w:val="both"/>
        <w:rPr>
          <w:rFonts w:ascii="Arial" w:hAnsi="Arial" w:cs="Arial"/>
          <w:b/>
          <w:color w:val="000000"/>
          <w:sz w:val="16"/>
          <w:szCs w:val="16"/>
        </w:rPr>
      </w:pPr>
      <w:r w:rsidRPr="0050050B">
        <w:rPr>
          <w:rFonts w:ascii="Arial" w:hAnsi="Arial" w:cs="Arial"/>
          <w:color w:val="000000"/>
          <w:sz w:val="16"/>
          <w:szCs w:val="16"/>
        </w:rPr>
        <w:t xml:space="preserve">środki finansowe pochodzące z budżetu państwa (dotacja celowa), przyznane organizacji w ramach konkursu ofert </w:t>
      </w:r>
      <w:r w:rsidR="00BF78E6" w:rsidRPr="0050050B">
        <w:rPr>
          <w:rFonts w:ascii="Arial" w:hAnsi="Arial" w:cs="Arial"/>
          <w:b/>
          <w:color w:val="000000"/>
          <w:sz w:val="16"/>
          <w:szCs w:val="16"/>
        </w:rPr>
        <w:t>z </w:t>
      </w:r>
      <w:r w:rsidRPr="0050050B">
        <w:rPr>
          <w:rFonts w:ascii="Arial" w:hAnsi="Arial" w:cs="Arial"/>
          <w:b/>
          <w:color w:val="000000"/>
          <w:sz w:val="16"/>
          <w:szCs w:val="16"/>
        </w:rPr>
        <w:t>ustawy o działalności pożytku publicznego i o wolontariacie</w:t>
      </w:r>
      <w:r w:rsidR="00062C45" w:rsidRPr="0050050B">
        <w:rPr>
          <w:rFonts w:ascii="Arial" w:hAnsi="Arial" w:cs="Arial"/>
          <w:color w:val="000000"/>
          <w:sz w:val="16"/>
          <w:szCs w:val="16"/>
        </w:rPr>
        <w:t>;</w:t>
      </w:r>
    </w:p>
    <w:p w:rsidR="00062C45" w:rsidRPr="0050050B" w:rsidRDefault="00D0751B" w:rsidP="008A5DA9">
      <w:pPr>
        <w:numPr>
          <w:ilvl w:val="0"/>
          <w:numId w:val="118"/>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236 </w:t>
      </w:r>
      <w:r w:rsidR="00360800" w:rsidRPr="0050050B">
        <w:rPr>
          <w:rFonts w:ascii="Arial" w:hAnsi="Arial" w:cs="Arial"/>
          <w:color w:val="000000"/>
          <w:sz w:val="20"/>
          <w:szCs w:val="20"/>
        </w:rPr>
        <w:t xml:space="preserve">889,00  zł   </w:t>
      </w:r>
    </w:p>
    <w:p w:rsidR="00360800" w:rsidRPr="0050050B" w:rsidRDefault="00360800"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pochodzące z budżetu gminy, przyznane organizacjom pozarządowym na podstawie przeprowadzonego postępowania konkursowego </w:t>
      </w:r>
      <w:r w:rsidRPr="0050050B">
        <w:rPr>
          <w:rFonts w:ascii="Arial" w:hAnsi="Arial" w:cs="Arial"/>
          <w:color w:val="000000"/>
          <w:sz w:val="16"/>
          <w:szCs w:val="16"/>
          <w:u w:val="single"/>
        </w:rPr>
        <w:t>innego niż w trybie ustawy o dział</w:t>
      </w:r>
      <w:r w:rsidR="00BF78E6" w:rsidRPr="0050050B">
        <w:rPr>
          <w:rFonts w:ascii="Arial" w:hAnsi="Arial" w:cs="Arial"/>
          <w:color w:val="000000"/>
          <w:sz w:val="16"/>
          <w:szCs w:val="16"/>
          <w:u w:val="single"/>
        </w:rPr>
        <w:t>alności pożytku publicznego i o </w:t>
      </w:r>
      <w:r w:rsidRPr="0050050B">
        <w:rPr>
          <w:rFonts w:ascii="Arial" w:hAnsi="Arial" w:cs="Arial"/>
          <w:color w:val="000000"/>
          <w:sz w:val="16"/>
          <w:szCs w:val="16"/>
          <w:u w:val="single"/>
        </w:rPr>
        <w:t>wolontariacie, tj. procedu</w:t>
      </w:r>
      <w:r w:rsidR="00CD797D" w:rsidRPr="0050050B">
        <w:rPr>
          <w:rFonts w:ascii="Arial" w:hAnsi="Arial" w:cs="Arial"/>
          <w:color w:val="000000"/>
          <w:sz w:val="16"/>
          <w:szCs w:val="16"/>
          <w:u w:val="single"/>
        </w:rPr>
        <w:t xml:space="preserve">r </w:t>
      </w:r>
      <w:r w:rsidR="0031361F">
        <w:rPr>
          <w:rFonts w:ascii="Arial" w:hAnsi="Arial" w:cs="Arial"/>
          <w:color w:val="000000"/>
          <w:sz w:val="16"/>
          <w:szCs w:val="16"/>
          <w:u w:val="single"/>
        </w:rPr>
        <w:br/>
      </w:r>
      <w:r w:rsidR="00CD797D" w:rsidRPr="0050050B">
        <w:rPr>
          <w:rFonts w:ascii="Arial" w:hAnsi="Arial" w:cs="Arial"/>
          <w:color w:val="000000"/>
          <w:sz w:val="16"/>
          <w:szCs w:val="16"/>
          <w:u w:val="single"/>
        </w:rPr>
        <w:t>z ustawy o zdrowiu publicznym</w:t>
      </w:r>
      <w:r w:rsidR="00CD797D" w:rsidRPr="0050050B">
        <w:rPr>
          <w:rFonts w:ascii="Arial" w:hAnsi="Arial" w:cs="Arial"/>
          <w:color w:val="000000"/>
          <w:sz w:val="16"/>
          <w:szCs w:val="16"/>
        </w:rPr>
        <w:t>;</w:t>
      </w:r>
    </w:p>
    <w:p w:rsidR="00062C45" w:rsidRPr="0050050B" w:rsidRDefault="00D0751B" w:rsidP="008A5DA9">
      <w:pPr>
        <w:numPr>
          <w:ilvl w:val="0"/>
          <w:numId w:val="118"/>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139 </w:t>
      </w:r>
      <w:r w:rsidR="00360800" w:rsidRPr="0050050B">
        <w:rPr>
          <w:rFonts w:ascii="Arial" w:hAnsi="Arial" w:cs="Arial"/>
          <w:color w:val="000000"/>
          <w:sz w:val="20"/>
          <w:szCs w:val="20"/>
        </w:rPr>
        <w:t xml:space="preserve">980,00 zł   </w:t>
      </w:r>
    </w:p>
    <w:p w:rsidR="00EE41C8" w:rsidRPr="0050050B" w:rsidRDefault="00360800"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własne gminy przyznane na podstawie 1 umowy (żłobek niepubliczny)  </w:t>
      </w:r>
      <w:r w:rsidRPr="0050050B">
        <w:rPr>
          <w:rFonts w:ascii="Arial" w:hAnsi="Arial" w:cs="Arial"/>
          <w:color w:val="000000"/>
          <w:sz w:val="16"/>
          <w:szCs w:val="16"/>
          <w:u w:val="single"/>
        </w:rPr>
        <w:t>w innym</w:t>
      </w:r>
      <w:r w:rsidRPr="0031361F">
        <w:rPr>
          <w:rFonts w:ascii="Arial" w:hAnsi="Arial" w:cs="Arial"/>
          <w:color w:val="000000"/>
          <w:sz w:val="16"/>
          <w:szCs w:val="16"/>
        </w:rPr>
        <w:t xml:space="preserve">  </w:t>
      </w:r>
      <w:r w:rsidR="00BF78E6" w:rsidRPr="0050050B">
        <w:rPr>
          <w:rFonts w:ascii="Arial" w:hAnsi="Arial" w:cs="Arial"/>
          <w:color w:val="000000"/>
          <w:sz w:val="16"/>
          <w:szCs w:val="16"/>
        </w:rPr>
        <w:t>niż ustawa o </w:t>
      </w:r>
      <w:r w:rsidRPr="0050050B">
        <w:rPr>
          <w:rFonts w:ascii="Arial" w:hAnsi="Arial" w:cs="Arial"/>
          <w:color w:val="000000"/>
          <w:sz w:val="16"/>
          <w:szCs w:val="16"/>
        </w:rPr>
        <w:t xml:space="preserve">działalności pożytku publicznego i o wolontariacie, </w:t>
      </w:r>
      <w:r w:rsidRPr="0050050B">
        <w:rPr>
          <w:rFonts w:ascii="Arial" w:hAnsi="Arial" w:cs="Arial"/>
          <w:color w:val="000000"/>
          <w:sz w:val="16"/>
          <w:szCs w:val="16"/>
          <w:u w:val="single"/>
        </w:rPr>
        <w:t>trybie, tj. na podstawie uchwały Ra</w:t>
      </w:r>
      <w:r w:rsidR="00062C45" w:rsidRPr="0050050B">
        <w:rPr>
          <w:rFonts w:ascii="Arial" w:hAnsi="Arial" w:cs="Arial"/>
          <w:color w:val="000000"/>
          <w:sz w:val="16"/>
          <w:szCs w:val="16"/>
          <w:u w:val="single"/>
        </w:rPr>
        <w:t>dy Miejskiej z dnia 18 grudnia 2</w:t>
      </w:r>
      <w:r w:rsidRPr="0050050B">
        <w:rPr>
          <w:rFonts w:ascii="Arial" w:hAnsi="Arial" w:cs="Arial"/>
          <w:color w:val="000000"/>
          <w:sz w:val="16"/>
          <w:szCs w:val="16"/>
          <w:u w:val="single"/>
        </w:rPr>
        <w:t>017 r.</w:t>
      </w:r>
      <w:r w:rsidR="00CD797D" w:rsidRPr="0050050B">
        <w:rPr>
          <w:rFonts w:ascii="Arial" w:hAnsi="Arial" w:cs="Arial"/>
          <w:color w:val="000000"/>
          <w:sz w:val="16"/>
          <w:szCs w:val="16"/>
        </w:rPr>
        <w:t>;</w:t>
      </w:r>
    </w:p>
    <w:p w:rsidR="00EE41C8" w:rsidRPr="0050050B" w:rsidRDefault="00D0751B" w:rsidP="008A5DA9">
      <w:pPr>
        <w:numPr>
          <w:ilvl w:val="0"/>
          <w:numId w:val="118"/>
        </w:numPr>
        <w:spacing w:line="360" w:lineRule="auto"/>
        <w:ind w:left="360"/>
        <w:jc w:val="both"/>
        <w:rPr>
          <w:rFonts w:ascii="Arial" w:hAnsi="Arial" w:cs="Arial"/>
          <w:color w:val="000000"/>
          <w:sz w:val="16"/>
          <w:szCs w:val="16"/>
        </w:rPr>
      </w:pPr>
      <w:r w:rsidRPr="0050050B">
        <w:rPr>
          <w:rFonts w:ascii="Arial" w:hAnsi="Arial" w:cs="Arial"/>
          <w:color w:val="000000"/>
          <w:sz w:val="20"/>
          <w:szCs w:val="20"/>
        </w:rPr>
        <w:t xml:space="preserve">606 </w:t>
      </w:r>
      <w:r w:rsidR="00360800" w:rsidRPr="0050050B">
        <w:rPr>
          <w:rFonts w:ascii="Arial" w:hAnsi="Arial" w:cs="Arial"/>
          <w:color w:val="000000"/>
          <w:sz w:val="20"/>
          <w:szCs w:val="20"/>
        </w:rPr>
        <w:t xml:space="preserve">205,00 zł   </w:t>
      </w:r>
    </w:p>
    <w:p w:rsidR="00360800" w:rsidRPr="0050050B" w:rsidRDefault="00360800" w:rsidP="0031361F">
      <w:pPr>
        <w:spacing w:line="360" w:lineRule="auto"/>
        <w:ind w:left="360"/>
        <w:jc w:val="both"/>
        <w:rPr>
          <w:rFonts w:ascii="Arial" w:hAnsi="Arial" w:cs="Arial"/>
          <w:color w:val="000000"/>
          <w:sz w:val="16"/>
          <w:szCs w:val="16"/>
        </w:rPr>
      </w:pPr>
      <w:r w:rsidRPr="0050050B">
        <w:rPr>
          <w:rFonts w:ascii="Arial" w:hAnsi="Arial" w:cs="Arial"/>
          <w:color w:val="000000"/>
          <w:sz w:val="16"/>
          <w:szCs w:val="16"/>
        </w:rPr>
        <w:t>środki finansowe własne powiatu wydatkowane na podstawie 2 umów (</w:t>
      </w:r>
      <w:proofErr w:type="spellStart"/>
      <w:r w:rsidRPr="0050050B">
        <w:rPr>
          <w:rFonts w:ascii="Arial" w:hAnsi="Arial" w:cs="Arial"/>
          <w:color w:val="000000"/>
          <w:sz w:val="16"/>
          <w:szCs w:val="16"/>
        </w:rPr>
        <w:t>wtz</w:t>
      </w:r>
      <w:proofErr w:type="spellEnd"/>
      <w:r w:rsidRPr="0050050B">
        <w:rPr>
          <w:rFonts w:ascii="Arial" w:hAnsi="Arial" w:cs="Arial"/>
          <w:color w:val="000000"/>
          <w:sz w:val="16"/>
          <w:szCs w:val="16"/>
        </w:rPr>
        <w:t xml:space="preserve">)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 xml:space="preserve">niż ustawa o działalności pożytku publicznego i o wolontariacie, </w:t>
      </w:r>
      <w:r w:rsidRPr="0050050B">
        <w:rPr>
          <w:rFonts w:ascii="Arial" w:hAnsi="Arial" w:cs="Arial"/>
          <w:color w:val="000000"/>
          <w:sz w:val="16"/>
          <w:szCs w:val="16"/>
          <w:u w:val="single"/>
        </w:rPr>
        <w:t>trybie</w:t>
      </w:r>
      <w:r w:rsidR="00CD797D" w:rsidRPr="0050050B">
        <w:rPr>
          <w:rFonts w:ascii="Arial" w:hAnsi="Arial" w:cs="Arial"/>
          <w:color w:val="000000"/>
          <w:sz w:val="16"/>
          <w:szCs w:val="16"/>
        </w:rPr>
        <w:t>;</w:t>
      </w:r>
      <w:r w:rsidRPr="0050050B">
        <w:rPr>
          <w:rFonts w:ascii="Arial" w:hAnsi="Arial" w:cs="Arial"/>
          <w:color w:val="000000"/>
          <w:sz w:val="16"/>
          <w:szCs w:val="16"/>
        </w:rPr>
        <w:t xml:space="preserve"> </w:t>
      </w:r>
    </w:p>
    <w:p w:rsidR="00EE41C8" w:rsidRPr="0050050B" w:rsidRDefault="00D0751B" w:rsidP="008A5DA9">
      <w:pPr>
        <w:numPr>
          <w:ilvl w:val="0"/>
          <w:numId w:val="11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821 </w:t>
      </w:r>
      <w:r w:rsidR="00360800" w:rsidRPr="0050050B">
        <w:rPr>
          <w:rFonts w:ascii="Arial" w:hAnsi="Arial" w:cs="Arial"/>
          <w:color w:val="000000"/>
          <w:sz w:val="20"/>
          <w:szCs w:val="20"/>
        </w:rPr>
        <w:t xml:space="preserve">585,68 zł      </w:t>
      </w:r>
    </w:p>
    <w:p w:rsidR="00EE41C8" w:rsidRPr="0050050B" w:rsidRDefault="00360800"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środki finansowe pochodzące z budżetu państwa</w:t>
      </w:r>
      <w:r w:rsidRPr="0050050B">
        <w:rPr>
          <w:rFonts w:ascii="Arial" w:hAnsi="Arial" w:cs="Arial"/>
          <w:b/>
          <w:color w:val="000000"/>
          <w:sz w:val="16"/>
          <w:szCs w:val="16"/>
        </w:rPr>
        <w:t xml:space="preserve"> </w:t>
      </w:r>
      <w:r w:rsidRPr="0050050B">
        <w:rPr>
          <w:rFonts w:ascii="Arial" w:hAnsi="Arial" w:cs="Arial"/>
          <w:color w:val="000000"/>
          <w:sz w:val="16"/>
          <w:szCs w:val="16"/>
        </w:rPr>
        <w:t>(dotacja c</w:t>
      </w:r>
      <w:r w:rsidR="00EE41C8" w:rsidRPr="0050050B">
        <w:rPr>
          <w:rFonts w:ascii="Arial" w:hAnsi="Arial" w:cs="Arial"/>
          <w:color w:val="000000"/>
          <w:sz w:val="16"/>
          <w:szCs w:val="16"/>
        </w:rPr>
        <w:t xml:space="preserve">elowa), </w:t>
      </w:r>
      <w:r w:rsidRPr="0050050B">
        <w:rPr>
          <w:rFonts w:ascii="Arial" w:hAnsi="Arial" w:cs="Arial"/>
          <w:color w:val="000000"/>
          <w:sz w:val="16"/>
          <w:szCs w:val="16"/>
        </w:rPr>
        <w:t xml:space="preserve">z przeznaczeniem na wypłatę dodatków motywacyjnych do wynagrodzenia dla osób zatrudnionych w ramach umowy o pracę w prowadzonych przez podmioty Programu placówkach/jednostkach (dps-1, placówki wsparcia dziennego-2, mieszkanie wspomagane-1), przekazane 4 podmiotom na podstawie 4 umów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 xml:space="preserve">niż ustawa o działalności pożytku publicznego i o wolontariacie, </w:t>
      </w:r>
      <w:r w:rsidRPr="0050050B">
        <w:rPr>
          <w:rFonts w:ascii="Arial" w:hAnsi="Arial" w:cs="Arial"/>
          <w:color w:val="000000"/>
          <w:sz w:val="16"/>
          <w:szCs w:val="16"/>
          <w:u w:val="single"/>
        </w:rPr>
        <w:t>trybie</w:t>
      </w:r>
      <w:r w:rsidRPr="0050050B">
        <w:rPr>
          <w:rFonts w:ascii="Arial" w:hAnsi="Arial" w:cs="Arial"/>
          <w:color w:val="000000"/>
          <w:sz w:val="16"/>
          <w:szCs w:val="16"/>
        </w:rPr>
        <w:t>;</w:t>
      </w:r>
    </w:p>
    <w:p w:rsidR="00EE41C8" w:rsidRPr="0050050B" w:rsidRDefault="00D0751B" w:rsidP="008A5DA9">
      <w:pPr>
        <w:numPr>
          <w:ilvl w:val="0"/>
          <w:numId w:val="119"/>
        </w:numPr>
        <w:spacing w:line="360" w:lineRule="auto"/>
        <w:ind w:left="360"/>
        <w:jc w:val="both"/>
        <w:rPr>
          <w:rFonts w:ascii="Arial" w:hAnsi="Arial" w:cs="Arial"/>
          <w:color w:val="000000"/>
          <w:sz w:val="16"/>
          <w:szCs w:val="16"/>
        </w:rPr>
      </w:pPr>
      <w:r w:rsidRPr="0050050B">
        <w:rPr>
          <w:rFonts w:ascii="Arial" w:hAnsi="Arial" w:cs="Arial"/>
          <w:color w:val="000000"/>
          <w:sz w:val="20"/>
          <w:szCs w:val="20"/>
        </w:rPr>
        <w:t xml:space="preserve">260 </w:t>
      </w:r>
      <w:r w:rsidR="00360800" w:rsidRPr="0050050B">
        <w:rPr>
          <w:rFonts w:ascii="Arial" w:hAnsi="Arial" w:cs="Arial"/>
          <w:color w:val="000000"/>
          <w:sz w:val="20"/>
          <w:szCs w:val="20"/>
        </w:rPr>
        <w:t xml:space="preserve">371,06 zł   </w:t>
      </w:r>
    </w:p>
    <w:p w:rsidR="00360800" w:rsidRPr="0050050B" w:rsidRDefault="00360800"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pochodzące z Państwowego Funduszu Rehabilitacji Osób   Niepełnosprawnych </w:t>
      </w:r>
      <w:r w:rsidRPr="0050050B">
        <w:rPr>
          <w:rFonts w:ascii="Arial" w:hAnsi="Arial" w:cs="Arial"/>
          <w:b/>
          <w:color w:val="000000"/>
          <w:sz w:val="16"/>
          <w:szCs w:val="16"/>
        </w:rPr>
        <w:t>(poza budżetem</w:t>
      </w:r>
      <w:r w:rsidRPr="0050050B">
        <w:rPr>
          <w:rFonts w:ascii="Arial" w:hAnsi="Arial" w:cs="Arial"/>
          <w:color w:val="000000"/>
          <w:sz w:val="16"/>
          <w:szCs w:val="16"/>
        </w:rPr>
        <w:t xml:space="preserve">), na realizację przez organizację pozarządową projektu w ramach Programu wyrównywania różnic między regionami III, przyznane 2 podmiotom w ramach 3 umów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niż ustawa o działalności pożytku publi</w:t>
      </w:r>
      <w:r w:rsidR="00D467C9" w:rsidRPr="0050050B">
        <w:rPr>
          <w:rFonts w:ascii="Arial" w:hAnsi="Arial" w:cs="Arial"/>
          <w:color w:val="000000"/>
          <w:sz w:val="16"/>
          <w:szCs w:val="16"/>
        </w:rPr>
        <w:t>cznego i o </w:t>
      </w:r>
      <w:r w:rsidRPr="0050050B">
        <w:rPr>
          <w:rFonts w:ascii="Arial" w:hAnsi="Arial" w:cs="Arial"/>
          <w:color w:val="000000"/>
          <w:sz w:val="16"/>
          <w:szCs w:val="16"/>
        </w:rPr>
        <w:t xml:space="preserve">wolontariacie, </w:t>
      </w:r>
      <w:r w:rsidR="00CD797D" w:rsidRPr="0050050B">
        <w:rPr>
          <w:rFonts w:ascii="Arial" w:hAnsi="Arial" w:cs="Arial"/>
          <w:color w:val="000000"/>
          <w:sz w:val="16"/>
          <w:szCs w:val="16"/>
          <w:u w:val="single"/>
        </w:rPr>
        <w:t>trybie</w:t>
      </w:r>
      <w:r w:rsidR="00CD797D" w:rsidRPr="0050050B">
        <w:rPr>
          <w:rFonts w:ascii="Arial" w:hAnsi="Arial" w:cs="Arial"/>
          <w:color w:val="000000"/>
          <w:sz w:val="16"/>
          <w:szCs w:val="16"/>
        </w:rPr>
        <w:t>;</w:t>
      </w:r>
    </w:p>
    <w:p w:rsidR="00EE41C8" w:rsidRPr="0050050B" w:rsidRDefault="00D0751B" w:rsidP="008A5DA9">
      <w:pPr>
        <w:numPr>
          <w:ilvl w:val="0"/>
          <w:numId w:val="11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433 </w:t>
      </w:r>
      <w:r w:rsidR="00360800" w:rsidRPr="0050050B">
        <w:rPr>
          <w:rFonts w:ascii="Arial" w:hAnsi="Arial" w:cs="Arial"/>
          <w:color w:val="000000"/>
          <w:sz w:val="20"/>
          <w:szCs w:val="20"/>
        </w:rPr>
        <w:t xml:space="preserve">918,76 zł   </w:t>
      </w:r>
    </w:p>
    <w:p w:rsidR="00360800" w:rsidRPr="0050050B" w:rsidRDefault="00360800"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pochodzące z Państwowego Funduszu Rehabilitacji Osób   Niepełnosprawnych </w:t>
      </w:r>
      <w:r w:rsidRPr="0050050B">
        <w:rPr>
          <w:rFonts w:ascii="Arial" w:hAnsi="Arial" w:cs="Arial"/>
          <w:b/>
          <w:color w:val="000000"/>
          <w:sz w:val="16"/>
          <w:szCs w:val="16"/>
        </w:rPr>
        <w:t>(poza budżetem),</w:t>
      </w:r>
      <w:r w:rsidRPr="0050050B">
        <w:rPr>
          <w:rFonts w:ascii="Arial" w:hAnsi="Arial" w:cs="Arial"/>
          <w:color w:val="000000"/>
          <w:sz w:val="16"/>
          <w:szCs w:val="16"/>
        </w:rPr>
        <w:t xml:space="preserve"> na realizację przez organizację pozarządową projektu w ramach Programu wyrównywania różnic między regionami III, </w:t>
      </w:r>
      <w:r w:rsidRPr="0050050B">
        <w:rPr>
          <w:rFonts w:ascii="Arial" w:hAnsi="Arial" w:cs="Arial"/>
          <w:b/>
          <w:color w:val="000000"/>
          <w:sz w:val="16"/>
          <w:szCs w:val="16"/>
        </w:rPr>
        <w:t>przyznane w 2024 roku</w:t>
      </w:r>
      <w:r w:rsidR="00EE41C8" w:rsidRPr="0050050B">
        <w:rPr>
          <w:rFonts w:ascii="Arial" w:hAnsi="Arial" w:cs="Arial"/>
          <w:color w:val="000000"/>
          <w:sz w:val="16"/>
          <w:szCs w:val="16"/>
        </w:rPr>
        <w:t xml:space="preserve"> </w:t>
      </w:r>
      <w:r w:rsidRPr="0050050B">
        <w:rPr>
          <w:rFonts w:ascii="Arial" w:hAnsi="Arial" w:cs="Arial"/>
          <w:color w:val="000000"/>
          <w:sz w:val="16"/>
          <w:szCs w:val="16"/>
        </w:rPr>
        <w:t xml:space="preserve">2 podmiotom w ramach 2 umów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niż ustawa o dzi</w:t>
      </w:r>
      <w:r w:rsidR="00CD797D" w:rsidRPr="0050050B">
        <w:rPr>
          <w:rFonts w:ascii="Arial" w:hAnsi="Arial" w:cs="Arial"/>
          <w:color w:val="000000"/>
          <w:sz w:val="16"/>
          <w:szCs w:val="16"/>
        </w:rPr>
        <w:t xml:space="preserve">ałalności pożytku publicznego </w:t>
      </w:r>
      <w:r w:rsidR="0031361F">
        <w:rPr>
          <w:rFonts w:ascii="Arial" w:hAnsi="Arial" w:cs="Arial"/>
          <w:color w:val="000000"/>
          <w:sz w:val="16"/>
          <w:szCs w:val="16"/>
        </w:rPr>
        <w:br/>
      </w:r>
      <w:r w:rsidR="00CD797D" w:rsidRPr="0050050B">
        <w:rPr>
          <w:rFonts w:ascii="Arial" w:hAnsi="Arial" w:cs="Arial"/>
          <w:color w:val="000000"/>
          <w:sz w:val="16"/>
          <w:szCs w:val="16"/>
        </w:rPr>
        <w:t>i </w:t>
      </w:r>
      <w:r w:rsidRPr="0050050B">
        <w:rPr>
          <w:rFonts w:ascii="Arial" w:hAnsi="Arial" w:cs="Arial"/>
          <w:color w:val="000000"/>
          <w:sz w:val="16"/>
          <w:szCs w:val="16"/>
        </w:rPr>
        <w:t xml:space="preserve">o wolontariacie, </w:t>
      </w:r>
      <w:r w:rsidR="00CD797D" w:rsidRPr="0050050B">
        <w:rPr>
          <w:rFonts w:ascii="Arial" w:hAnsi="Arial" w:cs="Arial"/>
          <w:color w:val="000000"/>
          <w:sz w:val="16"/>
          <w:szCs w:val="16"/>
          <w:u w:val="single"/>
        </w:rPr>
        <w:t>trybie</w:t>
      </w:r>
      <w:r w:rsidR="00CD797D" w:rsidRPr="0050050B">
        <w:rPr>
          <w:rFonts w:ascii="Arial" w:hAnsi="Arial" w:cs="Arial"/>
          <w:color w:val="000000"/>
          <w:sz w:val="16"/>
          <w:szCs w:val="16"/>
        </w:rPr>
        <w:t>;</w:t>
      </w:r>
    </w:p>
    <w:p w:rsidR="00EE41C8" w:rsidRPr="0050050B" w:rsidRDefault="00D0751B" w:rsidP="008A5DA9">
      <w:pPr>
        <w:numPr>
          <w:ilvl w:val="0"/>
          <w:numId w:val="119"/>
        </w:numPr>
        <w:spacing w:line="360" w:lineRule="auto"/>
        <w:ind w:left="360"/>
        <w:jc w:val="both"/>
        <w:rPr>
          <w:rFonts w:ascii="Arial" w:hAnsi="Arial" w:cs="Arial"/>
          <w:color w:val="000000"/>
          <w:sz w:val="20"/>
          <w:szCs w:val="20"/>
        </w:rPr>
      </w:pPr>
      <w:r w:rsidRPr="0050050B">
        <w:rPr>
          <w:rFonts w:ascii="Arial" w:hAnsi="Arial" w:cs="Arial"/>
          <w:bCs/>
          <w:color w:val="000000"/>
          <w:sz w:val="20"/>
          <w:szCs w:val="20"/>
        </w:rPr>
        <w:t xml:space="preserve">59 </w:t>
      </w:r>
      <w:r w:rsidR="00360800" w:rsidRPr="0050050B">
        <w:rPr>
          <w:rFonts w:ascii="Arial" w:hAnsi="Arial" w:cs="Arial"/>
          <w:bCs/>
          <w:color w:val="000000"/>
          <w:sz w:val="20"/>
          <w:szCs w:val="20"/>
        </w:rPr>
        <w:t xml:space="preserve">802,00 zł </w:t>
      </w:r>
      <w:r w:rsidR="00360800" w:rsidRPr="0050050B">
        <w:rPr>
          <w:rFonts w:ascii="Arial" w:hAnsi="Arial" w:cs="Arial"/>
          <w:color w:val="000000"/>
          <w:sz w:val="20"/>
          <w:szCs w:val="20"/>
        </w:rPr>
        <w:t xml:space="preserve"> </w:t>
      </w:r>
    </w:p>
    <w:p w:rsidR="00360800" w:rsidRPr="0050050B" w:rsidRDefault="00360800" w:rsidP="0031361F">
      <w:pPr>
        <w:spacing w:line="360" w:lineRule="auto"/>
        <w:ind w:left="360"/>
        <w:jc w:val="both"/>
        <w:rPr>
          <w:rFonts w:ascii="Arial" w:hAnsi="Arial" w:cs="Arial"/>
          <w:color w:val="000000"/>
          <w:sz w:val="16"/>
          <w:szCs w:val="16"/>
        </w:rPr>
      </w:pPr>
      <w:r w:rsidRPr="0050050B">
        <w:rPr>
          <w:rFonts w:ascii="Arial" w:hAnsi="Arial" w:cs="Arial"/>
          <w:color w:val="000000"/>
          <w:sz w:val="16"/>
          <w:szCs w:val="16"/>
        </w:rPr>
        <w:t xml:space="preserve">środki finansowe pochodzące z europejskiego funduszu społecznego (EFS +)   i budżetu państwa (dotacja celowa), </w:t>
      </w:r>
      <w:r w:rsidRPr="0050050B">
        <w:rPr>
          <w:rFonts w:ascii="Arial" w:hAnsi="Arial" w:cs="Arial"/>
          <w:b/>
          <w:color w:val="000000"/>
          <w:sz w:val="16"/>
          <w:szCs w:val="16"/>
        </w:rPr>
        <w:t>przyznane w 2024 r.</w:t>
      </w:r>
      <w:r w:rsidR="00EE41C8" w:rsidRPr="0050050B">
        <w:rPr>
          <w:rFonts w:ascii="Arial" w:hAnsi="Arial" w:cs="Arial"/>
          <w:color w:val="000000"/>
          <w:sz w:val="16"/>
          <w:szCs w:val="16"/>
        </w:rPr>
        <w:t xml:space="preserve">1 organizacji na podstawie 1 </w:t>
      </w:r>
      <w:r w:rsidRPr="0050050B">
        <w:rPr>
          <w:rFonts w:ascii="Arial" w:hAnsi="Arial" w:cs="Arial"/>
          <w:color w:val="000000"/>
          <w:sz w:val="16"/>
          <w:szCs w:val="16"/>
        </w:rPr>
        <w:t xml:space="preserve">umowy  zawartej w 2024 r.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 xml:space="preserve">niż ustawa o działalności pożytku publicznego i o wolontariacie, </w:t>
      </w:r>
      <w:r w:rsidRPr="0050050B">
        <w:rPr>
          <w:rFonts w:ascii="Arial" w:hAnsi="Arial" w:cs="Arial"/>
          <w:color w:val="000000"/>
          <w:sz w:val="16"/>
          <w:szCs w:val="16"/>
          <w:u w:val="single"/>
        </w:rPr>
        <w:t>trybie</w:t>
      </w:r>
      <w:r w:rsidRPr="0050050B">
        <w:rPr>
          <w:rFonts w:ascii="Arial" w:hAnsi="Arial" w:cs="Arial"/>
          <w:color w:val="000000"/>
          <w:sz w:val="16"/>
          <w:szCs w:val="16"/>
        </w:rPr>
        <w:t>.</w:t>
      </w:r>
    </w:p>
    <w:p w:rsidR="0069061A" w:rsidRPr="0031361F" w:rsidRDefault="0069061A" w:rsidP="00CF306D">
      <w:pPr>
        <w:tabs>
          <w:tab w:val="left" w:pos="1298"/>
        </w:tabs>
        <w:spacing w:line="360" w:lineRule="auto"/>
        <w:jc w:val="both"/>
        <w:rPr>
          <w:rFonts w:ascii="Arial" w:hAnsi="Arial" w:cs="Arial"/>
          <w:color w:val="000000"/>
          <w:sz w:val="10"/>
          <w:szCs w:val="10"/>
        </w:rPr>
      </w:pPr>
    </w:p>
    <w:p w:rsidR="00B92D63" w:rsidRPr="0050050B" w:rsidRDefault="003E4C11" w:rsidP="00B92D63">
      <w:pPr>
        <w:tabs>
          <w:tab w:val="left" w:pos="1298"/>
        </w:tabs>
        <w:spacing w:line="360" w:lineRule="auto"/>
        <w:jc w:val="both"/>
        <w:rPr>
          <w:rFonts w:ascii="Arial" w:hAnsi="Arial" w:cs="Arial"/>
          <w:color w:val="000000"/>
          <w:sz w:val="20"/>
          <w:szCs w:val="20"/>
        </w:rPr>
      </w:pPr>
      <w:r w:rsidRPr="0050050B">
        <w:rPr>
          <w:rFonts w:ascii="Arial" w:hAnsi="Arial" w:cs="Arial"/>
          <w:color w:val="000000"/>
          <w:sz w:val="20"/>
        </w:rPr>
        <w:t xml:space="preserve">V. </w:t>
      </w:r>
      <w:r w:rsidR="00B92D63" w:rsidRPr="0050050B">
        <w:rPr>
          <w:rFonts w:ascii="Arial" w:hAnsi="Arial" w:cs="Arial"/>
          <w:color w:val="000000"/>
          <w:sz w:val="20"/>
        </w:rPr>
        <w:t xml:space="preserve">Wysokość wszystkich środków finansowych wydatkowanych w 2025 r. przez Wydział Polityki Społecznej na realizację współpracy miasta Bytomia z organizacjami pozarządowymi (faktycznie poniesione czyli wykonanie budżetu za 2025 rok) - </w:t>
      </w:r>
      <w:r w:rsidR="00B92D63" w:rsidRPr="0050050B">
        <w:rPr>
          <w:rFonts w:ascii="Arial" w:hAnsi="Arial" w:cs="Arial"/>
          <w:color w:val="000000"/>
          <w:sz w:val="20"/>
          <w:szCs w:val="20"/>
        </w:rPr>
        <w:t xml:space="preserve">4.123.337,56 zł, w tym: </w:t>
      </w:r>
    </w:p>
    <w:p w:rsidR="006A36EC" w:rsidRPr="0050050B" w:rsidRDefault="00DE6E19" w:rsidP="008A5DA9">
      <w:pPr>
        <w:numPr>
          <w:ilvl w:val="0"/>
          <w:numId w:val="119"/>
        </w:numPr>
        <w:spacing w:line="360" w:lineRule="auto"/>
        <w:ind w:left="360"/>
        <w:jc w:val="both"/>
        <w:rPr>
          <w:rFonts w:ascii="Arial" w:hAnsi="Arial" w:cs="Arial"/>
          <w:color w:val="000000"/>
          <w:sz w:val="20"/>
        </w:rPr>
      </w:pPr>
      <w:r w:rsidRPr="0050050B">
        <w:rPr>
          <w:rFonts w:ascii="Arial" w:hAnsi="Arial" w:cs="Arial"/>
          <w:color w:val="000000"/>
          <w:sz w:val="20"/>
          <w:szCs w:val="20"/>
        </w:rPr>
        <w:t xml:space="preserve">1 </w:t>
      </w:r>
      <w:r w:rsidR="00B92D63" w:rsidRPr="0050050B">
        <w:rPr>
          <w:rFonts w:ascii="Arial" w:hAnsi="Arial" w:cs="Arial"/>
          <w:color w:val="000000"/>
          <w:sz w:val="20"/>
          <w:szCs w:val="20"/>
        </w:rPr>
        <w:t xml:space="preserve">512.257,70  zł   </w:t>
      </w:r>
    </w:p>
    <w:p w:rsidR="006A36EC" w:rsidRPr="0050050B" w:rsidRDefault="00B92D63" w:rsidP="0031361F">
      <w:pPr>
        <w:spacing w:line="360" w:lineRule="auto"/>
        <w:ind w:left="360"/>
        <w:jc w:val="both"/>
        <w:rPr>
          <w:rFonts w:ascii="Arial" w:hAnsi="Arial" w:cs="Arial"/>
          <w:color w:val="000000"/>
          <w:sz w:val="16"/>
          <w:szCs w:val="16"/>
        </w:rPr>
      </w:pPr>
      <w:r w:rsidRPr="0050050B">
        <w:rPr>
          <w:rFonts w:ascii="Arial" w:hAnsi="Arial" w:cs="Arial"/>
          <w:color w:val="000000"/>
          <w:sz w:val="16"/>
          <w:szCs w:val="16"/>
        </w:rPr>
        <w:t xml:space="preserve">środki finansowe pochodzące z budżetu gminy i powiatu, przyznane organizacjom pozarządowym na podstawie przeprowadzonych postępowań konkursowych </w:t>
      </w:r>
      <w:r w:rsidRPr="0050050B">
        <w:rPr>
          <w:rFonts w:ascii="Arial" w:hAnsi="Arial" w:cs="Arial"/>
          <w:b/>
          <w:color w:val="000000"/>
          <w:sz w:val="16"/>
          <w:szCs w:val="16"/>
        </w:rPr>
        <w:t>w ramach ustawy o dział</w:t>
      </w:r>
      <w:r w:rsidR="00927E89" w:rsidRPr="0050050B">
        <w:rPr>
          <w:rFonts w:ascii="Arial" w:hAnsi="Arial" w:cs="Arial"/>
          <w:b/>
          <w:color w:val="000000"/>
          <w:sz w:val="16"/>
          <w:szCs w:val="16"/>
        </w:rPr>
        <w:t>alności pożytku publicznego i o </w:t>
      </w:r>
      <w:r w:rsidRPr="0050050B">
        <w:rPr>
          <w:rFonts w:ascii="Arial" w:hAnsi="Arial" w:cs="Arial"/>
          <w:b/>
          <w:color w:val="000000"/>
          <w:sz w:val="16"/>
          <w:szCs w:val="16"/>
        </w:rPr>
        <w:t>wolontariacie</w:t>
      </w:r>
      <w:r w:rsidRPr="0050050B">
        <w:rPr>
          <w:rFonts w:ascii="Arial" w:hAnsi="Arial" w:cs="Arial"/>
          <w:color w:val="000000"/>
          <w:sz w:val="16"/>
          <w:szCs w:val="16"/>
        </w:rPr>
        <w:t>, w tym równie</w:t>
      </w:r>
      <w:r w:rsidR="00927E89" w:rsidRPr="0050050B">
        <w:rPr>
          <w:rFonts w:ascii="Arial" w:hAnsi="Arial" w:cs="Arial"/>
          <w:color w:val="000000"/>
          <w:sz w:val="16"/>
          <w:szCs w:val="16"/>
        </w:rPr>
        <w:t>ż na podstawie procedury tzw., „</w:t>
      </w:r>
      <w:r w:rsidRPr="0050050B">
        <w:rPr>
          <w:rFonts w:ascii="Arial" w:hAnsi="Arial" w:cs="Arial"/>
          <w:color w:val="000000"/>
          <w:sz w:val="16"/>
          <w:szCs w:val="16"/>
        </w:rPr>
        <w:t>małe granty”;</w:t>
      </w:r>
    </w:p>
    <w:p w:rsidR="006A36EC" w:rsidRPr="0050050B" w:rsidRDefault="00DE6E19" w:rsidP="008A5DA9">
      <w:pPr>
        <w:numPr>
          <w:ilvl w:val="0"/>
          <w:numId w:val="119"/>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56 </w:t>
      </w:r>
      <w:r w:rsidR="00B92D63" w:rsidRPr="0050050B">
        <w:rPr>
          <w:rFonts w:ascii="Arial" w:hAnsi="Arial" w:cs="Arial"/>
          <w:color w:val="000000"/>
          <w:sz w:val="20"/>
          <w:szCs w:val="20"/>
        </w:rPr>
        <w:t xml:space="preserve">785,00 zł  </w:t>
      </w:r>
    </w:p>
    <w:p w:rsidR="00B92D63" w:rsidRPr="0050050B" w:rsidRDefault="00B92D63" w:rsidP="0031361F">
      <w:pPr>
        <w:spacing w:line="360" w:lineRule="auto"/>
        <w:ind w:left="360"/>
        <w:jc w:val="both"/>
        <w:rPr>
          <w:rFonts w:ascii="Arial" w:hAnsi="Arial" w:cs="Arial"/>
          <w:b/>
          <w:color w:val="000000"/>
          <w:sz w:val="16"/>
          <w:szCs w:val="16"/>
        </w:rPr>
      </w:pPr>
      <w:r w:rsidRPr="0050050B">
        <w:rPr>
          <w:rFonts w:ascii="Arial" w:hAnsi="Arial" w:cs="Arial"/>
          <w:color w:val="000000"/>
          <w:sz w:val="16"/>
          <w:szCs w:val="16"/>
        </w:rPr>
        <w:lastRenderedPageBreak/>
        <w:t xml:space="preserve">środki finansowe pochodzące z Państwowego Funduszu Rehabilitacji Osób   Niepełnosprawnych </w:t>
      </w:r>
      <w:r w:rsidRPr="0050050B">
        <w:rPr>
          <w:rFonts w:ascii="Arial" w:hAnsi="Arial" w:cs="Arial"/>
          <w:b/>
          <w:color w:val="000000"/>
          <w:sz w:val="16"/>
          <w:szCs w:val="16"/>
        </w:rPr>
        <w:t>(poza budżetem</w:t>
      </w:r>
      <w:r w:rsidRPr="0050050B">
        <w:rPr>
          <w:rFonts w:ascii="Arial" w:hAnsi="Arial" w:cs="Arial"/>
          <w:color w:val="000000"/>
          <w:sz w:val="16"/>
          <w:szCs w:val="16"/>
        </w:rPr>
        <w:t xml:space="preserve">), przyznane organizacjom na podstawie przeprowadzonych postępowań konkursowych </w:t>
      </w:r>
      <w:r w:rsidRPr="0050050B">
        <w:rPr>
          <w:rFonts w:ascii="Arial" w:hAnsi="Arial" w:cs="Arial"/>
          <w:b/>
          <w:color w:val="000000"/>
          <w:sz w:val="16"/>
          <w:szCs w:val="16"/>
        </w:rPr>
        <w:t>z ustawy o działalności pożytku publicznego i o wolontariacie</w:t>
      </w:r>
      <w:r w:rsidRPr="0050050B">
        <w:rPr>
          <w:rFonts w:ascii="Arial" w:hAnsi="Arial" w:cs="Arial"/>
          <w:color w:val="000000"/>
          <w:sz w:val="16"/>
          <w:szCs w:val="16"/>
        </w:rPr>
        <w:t>;</w:t>
      </w:r>
    </w:p>
    <w:p w:rsidR="006A36EC" w:rsidRPr="0050050B" w:rsidRDefault="00DE6E19" w:rsidP="008A5DA9">
      <w:pPr>
        <w:numPr>
          <w:ilvl w:val="0"/>
          <w:numId w:val="119"/>
        </w:numPr>
        <w:spacing w:line="360" w:lineRule="auto"/>
        <w:ind w:left="360"/>
        <w:jc w:val="both"/>
        <w:rPr>
          <w:rFonts w:ascii="Arial" w:hAnsi="Arial" w:cs="Arial"/>
          <w:color w:val="000000"/>
          <w:sz w:val="16"/>
          <w:szCs w:val="16"/>
        </w:rPr>
      </w:pPr>
      <w:r w:rsidRPr="0050050B">
        <w:rPr>
          <w:rFonts w:ascii="Arial" w:hAnsi="Arial" w:cs="Arial"/>
          <w:color w:val="000000"/>
          <w:sz w:val="20"/>
          <w:szCs w:val="20"/>
        </w:rPr>
        <w:t xml:space="preserve">56 </w:t>
      </w:r>
      <w:r w:rsidR="00B92D63" w:rsidRPr="0050050B">
        <w:rPr>
          <w:rFonts w:ascii="Arial" w:hAnsi="Arial" w:cs="Arial"/>
          <w:color w:val="000000"/>
          <w:sz w:val="20"/>
          <w:szCs w:val="20"/>
        </w:rPr>
        <w:t>556,65</w:t>
      </w:r>
      <w:r w:rsidR="00B92D63" w:rsidRPr="0050050B">
        <w:rPr>
          <w:rFonts w:ascii="Arial" w:hAnsi="Arial" w:cs="Arial"/>
          <w:bCs/>
          <w:color w:val="000000"/>
          <w:sz w:val="20"/>
          <w:szCs w:val="20"/>
        </w:rPr>
        <w:t xml:space="preserve"> zł</w:t>
      </w:r>
      <w:r w:rsidR="00B92D63" w:rsidRPr="0050050B">
        <w:rPr>
          <w:rFonts w:ascii="Arial" w:hAnsi="Arial" w:cs="Arial"/>
          <w:b/>
          <w:bCs/>
          <w:color w:val="000000"/>
          <w:sz w:val="20"/>
          <w:szCs w:val="20"/>
        </w:rPr>
        <w:t xml:space="preserve"> </w:t>
      </w:r>
    </w:p>
    <w:p w:rsidR="00B92D63" w:rsidRPr="0050050B" w:rsidRDefault="00B92D63" w:rsidP="0031361F">
      <w:pPr>
        <w:spacing w:line="360" w:lineRule="auto"/>
        <w:ind w:left="360"/>
        <w:jc w:val="both"/>
        <w:rPr>
          <w:rFonts w:ascii="Arial" w:hAnsi="Arial" w:cs="Arial"/>
          <w:b/>
          <w:color w:val="000000"/>
          <w:sz w:val="16"/>
          <w:szCs w:val="16"/>
        </w:rPr>
      </w:pPr>
      <w:r w:rsidRPr="0050050B">
        <w:rPr>
          <w:rFonts w:ascii="Arial" w:hAnsi="Arial" w:cs="Arial"/>
          <w:color w:val="000000"/>
          <w:sz w:val="16"/>
          <w:szCs w:val="16"/>
        </w:rPr>
        <w:t xml:space="preserve">środki finansowe pochodzące z budżetu państwa (dotacja celowa), przyznane organizacji w ramach konkursu ofert </w:t>
      </w:r>
      <w:r w:rsidR="005E22D5" w:rsidRPr="0050050B">
        <w:rPr>
          <w:rFonts w:ascii="Arial" w:hAnsi="Arial" w:cs="Arial"/>
          <w:b/>
          <w:color w:val="000000"/>
          <w:sz w:val="16"/>
          <w:szCs w:val="16"/>
        </w:rPr>
        <w:t>z </w:t>
      </w:r>
      <w:r w:rsidRPr="0050050B">
        <w:rPr>
          <w:rFonts w:ascii="Arial" w:hAnsi="Arial" w:cs="Arial"/>
          <w:b/>
          <w:color w:val="000000"/>
          <w:sz w:val="16"/>
          <w:szCs w:val="16"/>
        </w:rPr>
        <w:t>ustawy o działalności pożytku publicznego i o wolontariacie</w:t>
      </w:r>
      <w:r w:rsidR="005E22D5" w:rsidRPr="0050050B">
        <w:rPr>
          <w:rFonts w:ascii="Arial" w:hAnsi="Arial" w:cs="Arial"/>
          <w:color w:val="000000"/>
          <w:sz w:val="16"/>
          <w:szCs w:val="16"/>
        </w:rPr>
        <w:t>;</w:t>
      </w:r>
    </w:p>
    <w:p w:rsidR="006A36EC" w:rsidRPr="0050050B" w:rsidRDefault="00DE6E19" w:rsidP="008A5DA9">
      <w:pPr>
        <w:numPr>
          <w:ilvl w:val="0"/>
          <w:numId w:val="120"/>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236 </w:t>
      </w:r>
      <w:r w:rsidR="005E22D5" w:rsidRPr="0050050B">
        <w:rPr>
          <w:rFonts w:ascii="Arial" w:hAnsi="Arial" w:cs="Arial"/>
          <w:color w:val="000000"/>
          <w:sz w:val="20"/>
          <w:szCs w:val="20"/>
        </w:rPr>
        <w:t xml:space="preserve">889,00 </w:t>
      </w:r>
      <w:r w:rsidR="00B92D63" w:rsidRPr="0050050B">
        <w:rPr>
          <w:rFonts w:ascii="Arial" w:hAnsi="Arial" w:cs="Arial"/>
          <w:color w:val="000000"/>
          <w:sz w:val="20"/>
          <w:szCs w:val="20"/>
        </w:rPr>
        <w:t xml:space="preserve">zł   </w:t>
      </w:r>
    </w:p>
    <w:p w:rsidR="00B92D63" w:rsidRPr="0050050B" w:rsidRDefault="00B92D63"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pochodzące z budżetu gminy, przyznane organizacjom pozarządowym na podstawie przeprowadzonego postępowania konkursowego </w:t>
      </w:r>
      <w:r w:rsidRPr="0050050B">
        <w:rPr>
          <w:rFonts w:ascii="Arial" w:hAnsi="Arial" w:cs="Arial"/>
          <w:color w:val="000000"/>
          <w:sz w:val="16"/>
          <w:szCs w:val="16"/>
          <w:u w:val="single"/>
        </w:rPr>
        <w:t>innego niż w trybie ustawy o dział</w:t>
      </w:r>
      <w:r w:rsidR="005E22D5" w:rsidRPr="0050050B">
        <w:rPr>
          <w:rFonts w:ascii="Arial" w:hAnsi="Arial" w:cs="Arial"/>
          <w:color w:val="000000"/>
          <w:sz w:val="16"/>
          <w:szCs w:val="16"/>
          <w:u w:val="single"/>
        </w:rPr>
        <w:t>alności pożytku publicznego i o </w:t>
      </w:r>
      <w:r w:rsidRPr="0050050B">
        <w:rPr>
          <w:rFonts w:ascii="Arial" w:hAnsi="Arial" w:cs="Arial"/>
          <w:color w:val="000000"/>
          <w:sz w:val="16"/>
          <w:szCs w:val="16"/>
          <w:u w:val="single"/>
        </w:rPr>
        <w:t>wolontariacie, tj. procedu</w:t>
      </w:r>
      <w:r w:rsidR="005E22D5" w:rsidRPr="0050050B">
        <w:rPr>
          <w:rFonts w:ascii="Arial" w:hAnsi="Arial" w:cs="Arial"/>
          <w:color w:val="000000"/>
          <w:sz w:val="16"/>
          <w:szCs w:val="16"/>
          <w:u w:val="single"/>
        </w:rPr>
        <w:t xml:space="preserve">r </w:t>
      </w:r>
      <w:r w:rsidR="0031361F">
        <w:rPr>
          <w:rFonts w:ascii="Arial" w:hAnsi="Arial" w:cs="Arial"/>
          <w:color w:val="000000"/>
          <w:sz w:val="16"/>
          <w:szCs w:val="16"/>
          <w:u w:val="single"/>
        </w:rPr>
        <w:br/>
      </w:r>
      <w:r w:rsidR="005E22D5" w:rsidRPr="0050050B">
        <w:rPr>
          <w:rFonts w:ascii="Arial" w:hAnsi="Arial" w:cs="Arial"/>
          <w:color w:val="000000"/>
          <w:sz w:val="16"/>
          <w:szCs w:val="16"/>
          <w:u w:val="single"/>
        </w:rPr>
        <w:t>z ustawy o zdrowiu publicznym</w:t>
      </w:r>
      <w:r w:rsidR="005E22D5" w:rsidRPr="0050050B">
        <w:rPr>
          <w:rFonts w:ascii="Arial" w:hAnsi="Arial" w:cs="Arial"/>
          <w:color w:val="000000"/>
          <w:sz w:val="16"/>
          <w:szCs w:val="16"/>
        </w:rPr>
        <w:t>;</w:t>
      </w:r>
    </w:p>
    <w:p w:rsidR="006A36EC" w:rsidRPr="0050050B" w:rsidRDefault="00DE6E19" w:rsidP="008A5DA9">
      <w:pPr>
        <w:numPr>
          <w:ilvl w:val="0"/>
          <w:numId w:val="120"/>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101 </w:t>
      </w:r>
      <w:r w:rsidR="00B92D63" w:rsidRPr="0050050B">
        <w:rPr>
          <w:rFonts w:ascii="Arial" w:hAnsi="Arial" w:cs="Arial"/>
          <w:color w:val="000000"/>
          <w:sz w:val="20"/>
          <w:szCs w:val="20"/>
        </w:rPr>
        <w:t xml:space="preserve">196,72 zł   </w:t>
      </w:r>
    </w:p>
    <w:p w:rsidR="006A36EC" w:rsidRPr="0050050B" w:rsidRDefault="00B92D63"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własne gminy przyznane na podstawie 1 umowy (żłobek niepubliczny) </w:t>
      </w:r>
      <w:r w:rsidRPr="0050050B">
        <w:rPr>
          <w:rFonts w:ascii="Arial" w:hAnsi="Arial" w:cs="Arial"/>
          <w:color w:val="000000"/>
          <w:sz w:val="16"/>
          <w:szCs w:val="16"/>
          <w:u w:val="single"/>
        </w:rPr>
        <w:t>w innym</w:t>
      </w:r>
      <w:r w:rsidR="00322395" w:rsidRPr="0050050B">
        <w:rPr>
          <w:rFonts w:ascii="Arial" w:hAnsi="Arial" w:cs="Arial"/>
          <w:color w:val="000000"/>
          <w:sz w:val="16"/>
          <w:szCs w:val="16"/>
        </w:rPr>
        <w:t xml:space="preserve"> </w:t>
      </w:r>
      <w:r w:rsidR="005E22D5" w:rsidRPr="0050050B">
        <w:rPr>
          <w:rFonts w:ascii="Arial" w:hAnsi="Arial" w:cs="Arial"/>
          <w:color w:val="000000"/>
          <w:sz w:val="16"/>
          <w:szCs w:val="16"/>
        </w:rPr>
        <w:t>niż ustawa o </w:t>
      </w:r>
      <w:r w:rsidRPr="0050050B">
        <w:rPr>
          <w:rFonts w:ascii="Arial" w:hAnsi="Arial" w:cs="Arial"/>
          <w:color w:val="000000"/>
          <w:sz w:val="16"/>
          <w:szCs w:val="16"/>
        </w:rPr>
        <w:t xml:space="preserve">działalności pożytku publicznego i o wolontariacie, </w:t>
      </w:r>
      <w:r w:rsidRPr="0050050B">
        <w:rPr>
          <w:rFonts w:ascii="Arial" w:hAnsi="Arial" w:cs="Arial"/>
          <w:color w:val="000000"/>
          <w:sz w:val="16"/>
          <w:szCs w:val="16"/>
          <w:u w:val="single"/>
        </w:rPr>
        <w:t>trybie, tj. na podstawie uchwały Ra</w:t>
      </w:r>
      <w:r w:rsidR="005E22D5" w:rsidRPr="0050050B">
        <w:rPr>
          <w:rFonts w:ascii="Arial" w:hAnsi="Arial" w:cs="Arial"/>
          <w:color w:val="000000"/>
          <w:sz w:val="16"/>
          <w:szCs w:val="16"/>
          <w:u w:val="single"/>
        </w:rPr>
        <w:t>dy Miejskiej z dnia 18 grudnia 2</w:t>
      </w:r>
      <w:r w:rsidRPr="0050050B">
        <w:rPr>
          <w:rFonts w:ascii="Arial" w:hAnsi="Arial" w:cs="Arial"/>
          <w:color w:val="000000"/>
          <w:sz w:val="16"/>
          <w:szCs w:val="16"/>
          <w:u w:val="single"/>
        </w:rPr>
        <w:t>017 r.</w:t>
      </w:r>
      <w:r w:rsidR="00322395" w:rsidRPr="0050050B">
        <w:rPr>
          <w:rFonts w:ascii="Arial" w:hAnsi="Arial" w:cs="Arial"/>
          <w:color w:val="000000"/>
          <w:sz w:val="16"/>
          <w:szCs w:val="16"/>
        </w:rPr>
        <w:t>;</w:t>
      </w:r>
    </w:p>
    <w:p w:rsidR="006A36EC" w:rsidRPr="0050050B" w:rsidRDefault="00DE6E19" w:rsidP="008A5DA9">
      <w:pPr>
        <w:numPr>
          <w:ilvl w:val="0"/>
          <w:numId w:val="120"/>
        </w:numPr>
        <w:spacing w:line="360" w:lineRule="auto"/>
        <w:ind w:left="360"/>
        <w:jc w:val="both"/>
        <w:rPr>
          <w:rFonts w:ascii="Arial" w:hAnsi="Arial" w:cs="Arial"/>
          <w:color w:val="000000"/>
          <w:sz w:val="16"/>
          <w:szCs w:val="16"/>
        </w:rPr>
      </w:pPr>
      <w:r w:rsidRPr="0050050B">
        <w:rPr>
          <w:rFonts w:ascii="Arial" w:hAnsi="Arial" w:cs="Arial"/>
          <w:color w:val="000000"/>
          <w:sz w:val="20"/>
          <w:szCs w:val="20"/>
        </w:rPr>
        <w:t xml:space="preserve">606 </w:t>
      </w:r>
      <w:r w:rsidR="00B92D63" w:rsidRPr="0050050B">
        <w:rPr>
          <w:rFonts w:ascii="Arial" w:hAnsi="Arial" w:cs="Arial"/>
          <w:color w:val="000000"/>
          <w:sz w:val="20"/>
          <w:szCs w:val="20"/>
        </w:rPr>
        <w:t xml:space="preserve">205,00 zł   </w:t>
      </w:r>
    </w:p>
    <w:p w:rsidR="006A36EC" w:rsidRPr="0050050B" w:rsidRDefault="00B92D63" w:rsidP="0031361F">
      <w:pPr>
        <w:spacing w:line="360" w:lineRule="auto"/>
        <w:ind w:left="360"/>
        <w:jc w:val="both"/>
        <w:rPr>
          <w:rFonts w:ascii="Arial" w:hAnsi="Arial" w:cs="Arial"/>
          <w:color w:val="000000"/>
          <w:sz w:val="16"/>
          <w:szCs w:val="16"/>
        </w:rPr>
      </w:pPr>
      <w:r w:rsidRPr="0050050B">
        <w:rPr>
          <w:rFonts w:ascii="Arial" w:hAnsi="Arial" w:cs="Arial"/>
          <w:color w:val="000000"/>
          <w:sz w:val="16"/>
          <w:szCs w:val="16"/>
        </w:rPr>
        <w:t>środki finansowe własne powiatu wydatkowane na podstawie 2 umów (</w:t>
      </w:r>
      <w:proofErr w:type="spellStart"/>
      <w:r w:rsidRPr="0050050B">
        <w:rPr>
          <w:rFonts w:ascii="Arial" w:hAnsi="Arial" w:cs="Arial"/>
          <w:color w:val="000000"/>
          <w:sz w:val="16"/>
          <w:szCs w:val="16"/>
        </w:rPr>
        <w:t>wtz</w:t>
      </w:r>
      <w:proofErr w:type="spellEnd"/>
      <w:r w:rsidRPr="0050050B">
        <w:rPr>
          <w:rFonts w:ascii="Arial" w:hAnsi="Arial" w:cs="Arial"/>
          <w:color w:val="000000"/>
          <w:sz w:val="16"/>
          <w:szCs w:val="16"/>
        </w:rPr>
        <w:t xml:space="preserve">) </w:t>
      </w:r>
      <w:r w:rsidRPr="0050050B">
        <w:rPr>
          <w:rFonts w:ascii="Arial" w:hAnsi="Arial" w:cs="Arial"/>
          <w:color w:val="000000"/>
          <w:sz w:val="16"/>
          <w:szCs w:val="16"/>
          <w:u w:val="single"/>
        </w:rPr>
        <w:t>w innym</w:t>
      </w:r>
      <w:r w:rsidR="002266D5" w:rsidRPr="0050050B">
        <w:rPr>
          <w:rFonts w:ascii="Arial" w:hAnsi="Arial" w:cs="Arial"/>
          <w:color w:val="000000"/>
          <w:sz w:val="16"/>
          <w:szCs w:val="16"/>
        </w:rPr>
        <w:t xml:space="preserve"> </w:t>
      </w:r>
      <w:r w:rsidRPr="0050050B">
        <w:rPr>
          <w:rFonts w:ascii="Arial" w:hAnsi="Arial" w:cs="Arial"/>
          <w:color w:val="000000"/>
          <w:sz w:val="16"/>
          <w:szCs w:val="16"/>
        </w:rPr>
        <w:t xml:space="preserve">niż ustawa o działalności pożytku publicznego i o wolontariacie, </w:t>
      </w:r>
      <w:r w:rsidRPr="0050050B">
        <w:rPr>
          <w:rFonts w:ascii="Arial" w:hAnsi="Arial" w:cs="Arial"/>
          <w:color w:val="000000"/>
          <w:sz w:val="16"/>
          <w:szCs w:val="16"/>
          <w:u w:val="single"/>
        </w:rPr>
        <w:t>trybie</w:t>
      </w:r>
      <w:r w:rsidR="002266D5" w:rsidRPr="0050050B">
        <w:rPr>
          <w:rFonts w:ascii="Arial" w:hAnsi="Arial" w:cs="Arial"/>
          <w:color w:val="000000"/>
          <w:sz w:val="16"/>
          <w:szCs w:val="16"/>
        </w:rPr>
        <w:t>;</w:t>
      </w:r>
    </w:p>
    <w:p w:rsidR="006A36EC" w:rsidRPr="0050050B" w:rsidRDefault="00DE6E19" w:rsidP="008A5DA9">
      <w:pPr>
        <w:numPr>
          <w:ilvl w:val="0"/>
          <w:numId w:val="121"/>
        </w:numPr>
        <w:spacing w:line="360" w:lineRule="auto"/>
        <w:ind w:left="406"/>
        <w:jc w:val="both"/>
        <w:rPr>
          <w:rFonts w:ascii="Arial" w:hAnsi="Arial" w:cs="Arial"/>
          <w:color w:val="000000"/>
          <w:sz w:val="16"/>
          <w:szCs w:val="16"/>
        </w:rPr>
      </w:pPr>
      <w:r w:rsidRPr="0050050B">
        <w:rPr>
          <w:rFonts w:ascii="Arial" w:hAnsi="Arial" w:cs="Arial"/>
          <w:color w:val="000000"/>
          <w:sz w:val="20"/>
          <w:szCs w:val="20"/>
        </w:rPr>
        <w:t xml:space="preserve">803 </w:t>
      </w:r>
      <w:r w:rsidR="00B92D63" w:rsidRPr="0050050B">
        <w:rPr>
          <w:rFonts w:ascii="Arial" w:hAnsi="Arial" w:cs="Arial"/>
          <w:color w:val="000000"/>
          <w:sz w:val="20"/>
          <w:szCs w:val="20"/>
        </w:rPr>
        <w:t xml:space="preserve">727,67 zł  </w:t>
      </w:r>
    </w:p>
    <w:p w:rsidR="00B92D63" w:rsidRPr="0050050B" w:rsidRDefault="00B92D63" w:rsidP="0031361F">
      <w:pPr>
        <w:spacing w:line="360" w:lineRule="auto"/>
        <w:ind w:left="406"/>
        <w:jc w:val="both"/>
        <w:rPr>
          <w:rFonts w:ascii="Arial" w:hAnsi="Arial" w:cs="Arial"/>
          <w:color w:val="000000"/>
          <w:sz w:val="16"/>
          <w:szCs w:val="16"/>
        </w:rPr>
      </w:pPr>
      <w:r w:rsidRPr="0050050B">
        <w:rPr>
          <w:rFonts w:ascii="Arial" w:hAnsi="Arial" w:cs="Arial"/>
          <w:color w:val="000000"/>
          <w:sz w:val="16"/>
          <w:szCs w:val="16"/>
        </w:rPr>
        <w:t>środki finansowe pochodzące z budżetu państwa</w:t>
      </w:r>
      <w:r w:rsidRPr="0050050B">
        <w:rPr>
          <w:rFonts w:ascii="Arial" w:hAnsi="Arial" w:cs="Arial"/>
          <w:b/>
          <w:color w:val="000000"/>
          <w:sz w:val="16"/>
          <w:szCs w:val="16"/>
        </w:rPr>
        <w:t xml:space="preserve"> </w:t>
      </w:r>
      <w:r w:rsidRPr="0050050B">
        <w:rPr>
          <w:rFonts w:ascii="Arial" w:hAnsi="Arial" w:cs="Arial"/>
          <w:color w:val="000000"/>
          <w:sz w:val="16"/>
          <w:szCs w:val="16"/>
        </w:rPr>
        <w:t>(dotacja c</w:t>
      </w:r>
      <w:r w:rsidR="00642EB7" w:rsidRPr="0050050B">
        <w:rPr>
          <w:rFonts w:ascii="Arial" w:hAnsi="Arial" w:cs="Arial"/>
          <w:color w:val="000000"/>
          <w:sz w:val="16"/>
          <w:szCs w:val="16"/>
        </w:rPr>
        <w:t xml:space="preserve">elowa), </w:t>
      </w:r>
      <w:r w:rsidRPr="0050050B">
        <w:rPr>
          <w:rFonts w:ascii="Arial" w:hAnsi="Arial" w:cs="Arial"/>
          <w:color w:val="000000"/>
          <w:sz w:val="16"/>
          <w:szCs w:val="16"/>
        </w:rPr>
        <w:t xml:space="preserve">z przeznaczeniem na wypłatę dodatków motywacyjnych do wynagrodzenia dla osób zatrudnionych w ramach umowy o pracę w prowadzonych przez podmioty Programu placówkach/jednostkach (dps-1, placówki wsparcia dziennego-2, mieszkanie wspomagane-1), przekazane 4 podmiotom na podstawie 4 umów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niż ustawa o działalności pożytku pu</w:t>
      </w:r>
      <w:r w:rsidR="00642EB7" w:rsidRPr="0050050B">
        <w:rPr>
          <w:rFonts w:ascii="Arial" w:hAnsi="Arial" w:cs="Arial"/>
          <w:color w:val="000000"/>
          <w:sz w:val="16"/>
          <w:szCs w:val="16"/>
        </w:rPr>
        <w:t>blicznego i o </w:t>
      </w:r>
      <w:r w:rsidRPr="0050050B">
        <w:rPr>
          <w:rFonts w:ascii="Arial" w:hAnsi="Arial" w:cs="Arial"/>
          <w:color w:val="000000"/>
          <w:sz w:val="16"/>
          <w:szCs w:val="16"/>
        </w:rPr>
        <w:t xml:space="preserve">wolontariacie, </w:t>
      </w:r>
      <w:r w:rsidRPr="0050050B">
        <w:rPr>
          <w:rFonts w:ascii="Arial" w:hAnsi="Arial" w:cs="Arial"/>
          <w:color w:val="000000"/>
          <w:sz w:val="16"/>
          <w:szCs w:val="16"/>
          <w:u w:val="single"/>
        </w:rPr>
        <w:t>trybie</w:t>
      </w:r>
      <w:r w:rsidRPr="0050050B">
        <w:rPr>
          <w:rFonts w:ascii="Arial" w:hAnsi="Arial" w:cs="Arial"/>
          <w:color w:val="000000"/>
          <w:sz w:val="16"/>
          <w:szCs w:val="16"/>
        </w:rPr>
        <w:t xml:space="preserve">; </w:t>
      </w:r>
    </w:p>
    <w:p w:rsidR="006A36EC" w:rsidRPr="0050050B" w:rsidRDefault="00DE6E19" w:rsidP="008A5DA9">
      <w:pPr>
        <w:numPr>
          <w:ilvl w:val="0"/>
          <w:numId w:val="122"/>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260 </w:t>
      </w:r>
      <w:r w:rsidR="00B92D63" w:rsidRPr="0050050B">
        <w:rPr>
          <w:rFonts w:ascii="Arial" w:hAnsi="Arial" w:cs="Arial"/>
          <w:color w:val="000000"/>
          <w:sz w:val="20"/>
          <w:szCs w:val="20"/>
        </w:rPr>
        <w:t xml:space="preserve">371,06 zł   </w:t>
      </w:r>
    </w:p>
    <w:p w:rsidR="00B92D63" w:rsidRPr="0050050B" w:rsidRDefault="00B92D63"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pochodzące z Państwowego Funduszu Rehabilitacji Osób   Niepełnosprawnych </w:t>
      </w:r>
      <w:r w:rsidRPr="0050050B">
        <w:rPr>
          <w:rFonts w:ascii="Arial" w:hAnsi="Arial" w:cs="Arial"/>
          <w:b/>
          <w:color w:val="000000"/>
          <w:sz w:val="16"/>
          <w:szCs w:val="16"/>
        </w:rPr>
        <w:t>(poza budżetem</w:t>
      </w:r>
      <w:r w:rsidRPr="0050050B">
        <w:rPr>
          <w:rFonts w:ascii="Arial" w:hAnsi="Arial" w:cs="Arial"/>
          <w:color w:val="000000"/>
          <w:sz w:val="16"/>
          <w:szCs w:val="16"/>
        </w:rPr>
        <w:t xml:space="preserve">), na realizację przez organizację pozarządową projektu w ramach Programu wyrównywania różnic między regionami III, przyznane 2 podmiotom w ramach 3 umów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niż ustawa o dział</w:t>
      </w:r>
      <w:r w:rsidR="00642EB7" w:rsidRPr="0050050B">
        <w:rPr>
          <w:rFonts w:ascii="Arial" w:hAnsi="Arial" w:cs="Arial"/>
          <w:color w:val="000000"/>
          <w:sz w:val="16"/>
          <w:szCs w:val="16"/>
        </w:rPr>
        <w:t>alności pożytku publicznego i o </w:t>
      </w:r>
      <w:r w:rsidRPr="0050050B">
        <w:rPr>
          <w:rFonts w:ascii="Arial" w:hAnsi="Arial" w:cs="Arial"/>
          <w:color w:val="000000"/>
          <w:sz w:val="16"/>
          <w:szCs w:val="16"/>
        </w:rPr>
        <w:t xml:space="preserve">wolontariacie, </w:t>
      </w:r>
      <w:r w:rsidR="00642EB7" w:rsidRPr="0050050B">
        <w:rPr>
          <w:rFonts w:ascii="Arial" w:hAnsi="Arial" w:cs="Arial"/>
          <w:color w:val="000000"/>
          <w:sz w:val="16"/>
          <w:szCs w:val="16"/>
          <w:u w:val="single"/>
        </w:rPr>
        <w:t>trybie</w:t>
      </w:r>
      <w:r w:rsidR="00642EB7" w:rsidRPr="0050050B">
        <w:rPr>
          <w:rFonts w:ascii="Arial" w:hAnsi="Arial" w:cs="Arial"/>
          <w:color w:val="000000"/>
          <w:sz w:val="16"/>
          <w:szCs w:val="16"/>
        </w:rPr>
        <w:t>;</w:t>
      </w:r>
    </w:p>
    <w:p w:rsidR="006A36EC" w:rsidRPr="0050050B" w:rsidRDefault="00DE6E19" w:rsidP="008A5DA9">
      <w:pPr>
        <w:numPr>
          <w:ilvl w:val="0"/>
          <w:numId w:val="123"/>
        </w:numPr>
        <w:spacing w:line="360" w:lineRule="auto"/>
        <w:ind w:left="360"/>
        <w:jc w:val="both"/>
        <w:rPr>
          <w:rFonts w:ascii="Arial" w:hAnsi="Arial" w:cs="Arial"/>
          <w:color w:val="000000"/>
          <w:sz w:val="20"/>
          <w:szCs w:val="20"/>
        </w:rPr>
      </w:pPr>
      <w:r w:rsidRPr="0050050B">
        <w:rPr>
          <w:rFonts w:ascii="Arial" w:hAnsi="Arial" w:cs="Arial"/>
          <w:color w:val="000000"/>
          <w:sz w:val="20"/>
          <w:szCs w:val="20"/>
        </w:rPr>
        <w:t xml:space="preserve">433 </w:t>
      </w:r>
      <w:r w:rsidR="00B92D63" w:rsidRPr="0050050B">
        <w:rPr>
          <w:rFonts w:ascii="Arial" w:hAnsi="Arial" w:cs="Arial"/>
          <w:color w:val="000000"/>
          <w:sz w:val="20"/>
          <w:szCs w:val="20"/>
        </w:rPr>
        <w:t xml:space="preserve">918,76 zł   </w:t>
      </w:r>
    </w:p>
    <w:p w:rsidR="00B92D63" w:rsidRPr="0050050B" w:rsidRDefault="00B92D63" w:rsidP="0031361F">
      <w:pPr>
        <w:spacing w:line="360" w:lineRule="auto"/>
        <w:ind w:left="360"/>
        <w:jc w:val="both"/>
        <w:rPr>
          <w:rFonts w:ascii="Arial" w:hAnsi="Arial" w:cs="Arial"/>
          <w:color w:val="000000"/>
          <w:sz w:val="16"/>
          <w:szCs w:val="16"/>
          <w:u w:val="single"/>
        </w:rPr>
      </w:pPr>
      <w:r w:rsidRPr="0050050B">
        <w:rPr>
          <w:rFonts w:ascii="Arial" w:hAnsi="Arial" w:cs="Arial"/>
          <w:color w:val="000000"/>
          <w:sz w:val="16"/>
          <w:szCs w:val="16"/>
        </w:rPr>
        <w:t xml:space="preserve">środki finansowe pochodzące z Państwowego Funduszu Rehabilitacji Osób   Niepełnosprawnych </w:t>
      </w:r>
      <w:r w:rsidRPr="0050050B">
        <w:rPr>
          <w:rFonts w:ascii="Arial" w:hAnsi="Arial" w:cs="Arial"/>
          <w:b/>
          <w:color w:val="000000"/>
          <w:sz w:val="16"/>
          <w:szCs w:val="16"/>
        </w:rPr>
        <w:t>(poza budżetem),</w:t>
      </w:r>
      <w:r w:rsidRPr="0050050B">
        <w:rPr>
          <w:rFonts w:ascii="Arial" w:hAnsi="Arial" w:cs="Arial"/>
          <w:color w:val="000000"/>
          <w:sz w:val="16"/>
          <w:szCs w:val="16"/>
        </w:rPr>
        <w:t xml:space="preserve"> na realizację przez organizację pozarządową projektu w ramach Programu wyrównywania różnic między regionami III, </w:t>
      </w:r>
      <w:r w:rsidRPr="0050050B">
        <w:rPr>
          <w:rFonts w:ascii="Arial" w:hAnsi="Arial" w:cs="Arial"/>
          <w:b/>
          <w:color w:val="000000"/>
          <w:sz w:val="16"/>
          <w:szCs w:val="16"/>
        </w:rPr>
        <w:t>przyznane w 2024 roku</w:t>
      </w:r>
      <w:r w:rsidR="00642EB7" w:rsidRPr="0050050B">
        <w:rPr>
          <w:rFonts w:ascii="Arial" w:hAnsi="Arial" w:cs="Arial"/>
          <w:color w:val="000000"/>
          <w:sz w:val="16"/>
          <w:szCs w:val="16"/>
        </w:rPr>
        <w:t xml:space="preserve"> </w:t>
      </w:r>
      <w:r w:rsidRPr="0050050B">
        <w:rPr>
          <w:rFonts w:ascii="Arial" w:hAnsi="Arial" w:cs="Arial"/>
          <w:color w:val="000000"/>
          <w:sz w:val="16"/>
          <w:szCs w:val="16"/>
        </w:rPr>
        <w:t xml:space="preserve">2 podmiotom w ramach 2 umów </w:t>
      </w:r>
      <w:r w:rsidRPr="0050050B">
        <w:rPr>
          <w:rFonts w:ascii="Arial" w:hAnsi="Arial" w:cs="Arial"/>
          <w:color w:val="000000"/>
          <w:sz w:val="16"/>
          <w:szCs w:val="16"/>
          <w:u w:val="single"/>
        </w:rPr>
        <w:t xml:space="preserve">w innym </w:t>
      </w:r>
      <w:r w:rsidRPr="0050050B">
        <w:rPr>
          <w:rFonts w:ascii="Arial" w:hAnsi="Arial" w:cs="Arial"/>
          <w:color w:val="000000"/>
          <w:sz w:val="16"/>
          <w:szCs w:val="16"/>
        </w:rPr>
        <w:t>niż ustawa o dzi</w:t>
      </w:r>
      <w:r w:rsidR="00642EB7" w:rsidRPr="0050050B">
        <w:rPr>
          <w:rFonts w:ascii="Arial" w:hAnsi="Arial" w:cs="Arial"/>
          <w:color w:val="000000"/>
          <w:sz w:val="16"/>
          <w:szCs w:val="16"/>
        </w:rPr>
        <w:t>ałalności pożytku publicznego i </w:t>
      </w:r>
      <w:r w:rsidRPr="0050050B">
        <w:rPr>
          <w:rFonts w:ascii="Arial" w:hAnsi="Arial" w:cs="Arial"/>
          <w:color w:val="000000"/>
          <w:sz w:val="16"/>
          <w:szCs w:val="16"/>
        </w:rPr>
        <w:t xml:space="preserve">o wolontariacie, </w:t>
      </w:r>
      <w:r w:rsidR="00642EB7" w:rsidRPr="0050050B">
        <w:rPr>
          <w:rFonts w:ascii="Arial" w:hAnsi="Arial" w:cs="Arial"/>
          <w:color w:val="000000"/>
          <w:sz w:val="16"/>
          <w:szCs w:val="16"/>
          <w:u w:val="single"/>
        </w:rPr>
        <w:t>trybie</w:t>
      </w:r>
      <w:r w:rsidR="00642EB7" w:rsidRPr="0050050B">
        <w:rPr>
          <w:rFonts w:ascii="Arial" w:hAnsi="Arial" w:cs="Arial"/>
          <w:color w:val="000000"/>
          <w:sz w:val="16"/>
          <w:szCs w:val="16"/>
        </w:rPr>
        <w:t>;</w:t>
      </w:r>
    </w:p>
    <w:p w:rsidR="003264A4" w:rsidRPr="0050050B" w:rsidRDefault="00DE6E19" w:rsidP="008A5DA9">
      <w:pPr>
        <w:numPr>
          <w:ilvl w:val="0"/>
          <w:numId w:val="123"/>
        </w:numPr>
        <w:spacing w:line="360" w:lineRule="auto"/>
        <w:ind w:left="360"/>
        <w:jc w:val="both"/>
        <w:rPr>
          <w:rFonts w:ascii="Arial" w:hAnsi="Arial" w:cs="Arial"/>
          <w:color w:val="000000"/>
          <w:sz w:val="20"/>
          <w:szCs w:val="20"/>
        </w:rPr>
      </w:pPr>
      <w:r w:rsidRPr="0050050B">
        <w:rPr>
          <w:rFonts w:ascii="Arial" w:hAnsi="Arial" w:cs="Arial"/>
          <w:bCs/>
          <w:color w:val="000000"/>
          <w:sz w:val="20"/>
          <w:szCs w:val="20"/>
        </w:rPr>
        <w:t xml:space="preserve">55 </w:t>
      </w:r>
      <w:r w:rsidR="00B92D63" w:rsidRPr="0050050B">
        <w:rPr>
          <w:rFonts w:ascii="Arial" w:hAnsi="Arial" w:cs="Arial"/>
          <w:bCs/>
          <w:color w:val="000000"/>
          <w:sz w:val="20"/>
          <w:szCs w:val="20"/>
        </w:rPr>
        <w:t>430,00 zł</w:t>
      </w:r>
      <w:r w:rsidR="00B92D63" w:rsidRPr="0050050B">
        <w:rPr>
          <w:rFonts w:ascii="Arial" w:hAnsi="Arial" w:cs="Arial"/>
          <w:b/>
          <w:bCs/>
          <w:color w:val="000000"/>
          <w:sz w:val="20"/>
          <w:szCs w:val="20"/>
        </w:rPr>
        <w:t xml:space="preserve"> </w:t>
      </w:r>
      <w:r w:rsidR="00B92D63" w:rsidRPr="0050050B">
        <w:rPr>
          <w:rFonts w:ascii="Arial" w:hAnsi="Arial" w:cs="Arial"/>
          <w:color w:val="000000"/>
          <w:sz w:val="20"/>
          <w:szCs w:val="20"/>
        </w:rPr>
        <w:t xml:space="preserve"> </w:t>
      </w:r>
    </w:p>
    <w:p w:rsidR="0031361F" w:rsidRDefault="00B92D63" w:rsidP="0031361F">
      <w:pPr>
        <w:spacing w:line="360" w:lineRule="auto"/>
        <w:ind w:left="360"/>
        <w:jc w:val="both"/>
        <w:rPr>
          <w:rFonts w:ascii="Arial" w:hAnsi="Arial" w:cs="Arial"/>
          <w:color w:val="000000"/>
          <w:sz w:val="20"/>
        </w:rPr>
      </w:pPr>
      <w:r w:rsidRPr="0050050B">
        <w:rPr>
          <w:rFonts w:ascii="Arial" w:hAnsi="Arial" w:cs="Arial"/>
          <w:color w:val="000000"/>
          <w:sz w:val="16"/>
          <w:szCs w:val="16"/>
        </w:rPr>
        <w:t>środki finansowe pochodzące z europejskieg</w:t>
      </w:r>
      <w:r w:rsidR="003264A4" w:rsidRPr="0050050B">
        <w:rPr>
          <w:rFonts w:ascii="Arial" w:hAnsi="Arial" w:cs="Arial"/>
          <w:color w:val="000000"/>
          <w:sz w:val="16"/>
          <w:szCs w:val="16"/>
        </w:rPr>
        <w:t>o funduszu społecznego (EFS +)</w:t>
      </w:r>
      <w:r w:rsidRPr="0050050B">
        <w:rPr>
          <w:rFonts w:ascii="Arial" w:hAnsi="Arial" w:cs="Arial"/>
          <w:color w:val="000000"/>
          <w:sz w:val="16"/>
          <w:szCs w:val="16"/>
        </w:rPr>
        <w:t xml:space="preserve"> i budżetu państwa (dotacja celowa), </w:t>
      </w:r>
      <w:r w:rsidRPr="0050050B">
        <w:rPr>
          <w:rFonts w:ascii="Arial" w:hAnsi="Arial" w:cs="Arial"/>
          <w:b/>
          <w:color w:val="000000"/>
          <w:sz w:val="16"/>
          <w:szCs w:val="16"/>
        </w:rPr>
        <w:t>przyznane w 2024 r.</w:t>
      </w:r>
      <w:r w:rsidR="003264A4" w:rsidRPr="0050050B">
        <w:rPr>
          <w:rFonts w:ascii="Arial" w:hAnsi="Arial" w:cs="Arial"/>
          <w:color w:val="000000"/>
          <w:sz w:val="16"/>
          <w:szCs w:val="16"/>
        </w:rPr>
        <w:t xml:space="preserve">1 organizacji na podstawie 1 </w:t>
      </w:r>
      <w:r w:rsidRPr="0050050B">
        <w:rPr>
          <w:rFonts w:ascii="Arial" w:hAnsi="Arial" w:cs="Arial"/>
          <w:color w:val="000000"/>
          <w:sz w:val="16"/>
          <w:szCs w:val="16"/>
        </w:rPr>
        <w:t xml:space="preserve">umowy  zawartej w 2024 r. </w:t>
      </w:r>
      <w:r w:rsidRPr="0050050B">
        <w:rPr>
          <w:rFonts w:ascii="Arial" w:hAnsi="Arial" w:cs="Arial"/>
          <w:color w:val="000000"/>
          <w:sz w:val="16"/>
          <w:szCs w:val="16"/>
          <w:u w:val="single"/>
        </w:rPr>
        <w:t>w innym</w:t>
      </w:r>
      <w:r w:rsidRPr="0050050B">
        <w:rPr>
          <w:rFonts w:ascii="Arial" w:hAnsi="Arial" w:cs="Arial"/>
          <w:color w:val="000000"/>
          <w:sz w:val="16"/>
          <w:szCs w:val="16"/>
        </w:rPr>
        <w:t xml:space="preserve">  niż ustawa o działalności pożytku publicznego i o wolontariacie, </w:t>
      </w:r>
      <w:r w:rsidRPr="0050050B">
        <w:rPr>
          <w:rFonts w:ascii="Arial" w:hAnsi="Arial" w:cs="Arial"/>
          <w:color w:val="000000"/>
          <w:sz w:val="16"/>
          <w:szCs w:val="16"/>
          <w:u w:val="single"/>
        </w:rPr>
        <w:t>trybie</w:t>
      </w:r>
      <w:r w:rsidRPr="0050050B">
        <w:rPr>
          <w:rFonts w:ascii="Arial" w:hAnsi="Arial" w:cs="Arial"/>
          <w:color w:val="000000"/>
          <w:sz w:val="16"/>
          <w:szCs w:val="16"/>
        </w:rPr>
        <w:t>.</w:t>
      </w:r>
    </w:p>
    <w:p w:rsidR="00C32121" w:rsidRDefault="00BD1323">
      <w:pPr>
        <w:jc w:val="both"/>
        <w:rPr>
          <w:rFonts w:ascii="Arial" w:hAnsi="Arial" w:cs="Arial"/>
          <w:color w:val="000000"/>
          <w:sz w:val="20"/>
        </w:rPr>
      </w:pPr>
      <w:r>
        <w:rPr>
          <w:rFonts w:ascii="Arial" w:hAnsi="Arial" w:cs="Arial"/>
          <w:noProof/>
          <w:color w:val="000000"/>
          <w:sz w:val="20"/>
        </w:rPr>
        <w:pict>
          <v:shape id="_x0000_s1126" type="#_x0000_t202" style="position:absolute;left:0;text-align:left;margin-left:.5pt;margin-top:6.6pt;width:458.45pt;height:23.4pt;z-index:251667968" fillcolor="#bfbfbf">
            <v:textbox style="mso-next-textbox:#_x0000_s1126">
              <w:txbxContent>
                <w:p w:rsidR="002C6B74" w:rsidRPr="00FE3A70" w:rsidRDefault="002C6B74" w:rsidP="00C32121">
                  <w:pPr>
                    <w:pStyle w:val="Stopka"/>
                    <w:tabs>
                      <w:tab w:val="clear" w:pos="4536"/>
                      <w:tab w:val="clear" w:pos="9072"/>
                    </w:tabs>
                    <w:ind w:right="-159"/>
                    <w:rPr>
                      <w:rFonts w:ascii="Arial" w:hAnsi="Arial" w:cs="Arial"/>
                      <w:b/>
                      <w:bCs/>
                    </w:rPr>
                  </w:pPr>
                  <w:r w:rsidRPr="00FE3A70">
                    <w:rPr>
                      <w:rFonts w:ascii="Arial" w:hAnsi="Arial" w:cs="Arial"/>
                      <w:b/>
                      <w:bCs/>
                    </w:rPr>
                    <w:t>XII. MIEJSKI OŚRODEK POMOCY RODZINIE</w:t>
                  </w:r>
                </w:p>
              </w:txbxContent>
            </v:textbox>
          </v:shape>
        </w:pict>
      </w:r>
    </w:p>
    <w:p w:rsidR="0031361F" w:rsidRDefault="0031361F">
      <w:pPr>
        <w:jc w:val="both"/>
        <w:rPr>
          <w:rFonts w:ascii="Arial" w:hAnsi="Arial" w:cs="Arial"/>
          <w:color w:val="000000"/>
          <w:sz w:val="20"/>
        </w:rPr>
      </w:pPr>
    </w:p>
    <w:p w:rsidR="0031361F" w:rsidRPr="0050050B" w:rsidRDefault="0031361F">
      <w:pPr>
        <w:jc w:val="both"/>
        <w:rPr>
          <w:rFonts w:ascii="Arial" w:hAnsi="Arial" w:cs="Arial"/>
          <w:color w:val="000000"/>
          <w:sz w:val="20"/>
        </w:rPr>
      </w:pPr>
    </w:p>
    <w:p w:rsidR="006109A9" w:rsidRPr="006109A9" w:rsidRDefault="006109A9">
      <w:pPr>
        <w:jc w:val="both"/>
        <w:rPr>
          <w:rFonts w:ascii="Arial" w:hAnsi="Arial" w:cs="Arial"/>
          <w:b/>
          <w:bCs/>
          <w:color w:val="000000"/>
          <w:sz w:val="6"/>
          <w:szCs w:val="6"/>
        </w:rPr>
      </w:pPr>
    </w:p>
    <w:p w:rsidR="00C32121" w:rsidRPr="007E31D2" w:rsidRDefault="00DE1260">
      <w:pPr>
        <w:jc w:val="both"/>
        <w:rPr>
          <w:rFonts w:ascii="Arial" w:hAnsi="Arial" w:cs="Arial"/>
          <w:b/>
          <w:bCs/>
          <w:color w:val="000000"/>
          <w:sz w:val="20"/>
        </w:rPr>
      </w:pPr>
      <w:r w:rsidRPr="0050050B">
        <w:rPr>
          <w:rFonts w:ascii="Arial" w:hAnsi="Arial" w:cs="Arial"/>
          <w:b/>
          <w:bCs/>
          <w:color w:val="000000"/>
          <w:sz w:val="20"/>
        </w:rPr>
        <w:t>I. Finansowe formy współpracy podj</w:t>
      </w:r>
      <w:r w:rsidR="002C58FD" w:rsidRPr="0050050B">
        <w:rPr>
          <w:rFonts w:ascii="Arial" w:hAnsi="Arial" w:cs="Arial"/>
          <w:b/>
          <w:bCs/>
          <w:color w:val="000000"/>
          <w:sz w:val="20"/>
        </w:rPr>
        <w:t>ęte z</w:t>
      </w:r>
      <w:r w:rsidR="00456E94" w:rsidRPr="0050050B">
        <w:rPr>
          <w:rFonts w:ascii="Arial" w:hAnsi="Arial" w:cs="Arial"/>
          <w:b/>
          <w:bCs/>
          <w:color w:val="000000"/>
          <w:sz w:val="20"/>
        </w:rPr>
        <w:t xml:space="preserve"> podmiotami programu w 2025</w:t>
      </w:r>
      <w:r w:rsidRPr="0050050B">
        <w:rPr>
          <w:rFonts w:ascii="Arial" w:hAnsi="Arial" w:cs="Arial"/>
          <w:b/>
          <w:bCs/>
          <w:color w:val="000000"/>
          <w:sz w:val="20"/>
        </w:rPr>
        <w:t xml:space="preserve"> r.:</w:t>
      </w:r>
    </w:p>
    <w:p w:rsidR="00444FEF" w:rsidRDefault="00DE1260" w:rsidP="007E31D2">
      <w:pPr>
        <w:jc w:val="both"/>
        <w:rPr>
          <w:rFonts w:ascii="Arial" w:hAnsi="Arial" w:cs="Arial"/>
          <w:i/>
          <w:color w:val="000000"/>
          <w:sz w:val="16"/>
          <w:szCs w:val="16"/>
        </w:rPr>
      </w:pPr>
      <w:r w:rsidRPr="007E31D2">
        <w:rPr>
          <w:rFonts w:ascii="Arial" w:hAnsi="Arial" w:cs="Arial"/>
          <w:i/>
          <w:color w:val="000000"/>
          <w:sz w:val="16"/>
          <w:szCs w:val="16"/>
        </w:rPr>
        <w:t>Podstawa prawna: ustawa z dnia 27 sierpnia 1997 r. o rehabilitacji zawodowej i sp</w:t>
      </w:r>
      <w:r w:rsidR="007E31D2">
        <w:rPr>
          <w:rFonts w:ascii="Arial" w:hAnsi="Arial" w:cs="Arial"/>
          <w:i/>
          <w:color w:val="000000"/>
          <w:sz w:val="16"/>
          <w:szCs w:val="16"/>
        </w:rPr>
        <w:t xml:space="preserve">ołecznej oraz zatrudnianiu osób </w:t>
      </w:r>
      <w:r w:rsidRPr="007E31D2">
        <w:rPr>
          <w:rFonts w:ascii="Arial" w:hAnsi="Arial" w:cs="Arial"/>
          <w:i/>
          <w:color w:val="000000"/>
          <w:sz w:val="16"/>
          <w:szCs w:val="16"/>
        </w:rPr>
        <w:t>niepełnosprawnych.</w:t>
      </w:r>
    </w:p>
    <w:tbl>
      <w:tblPr>
        <w:tblW w:w="9214"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tblPr>
      <w:tblGrid>
        <w:gridCol w:w="426"/>
        <w:gridCol w:w="2976"/>
        <w:gridCol w:w="4536"/>
        <w:gridCol w:w="1276"/>
      </w:tblGrid>
      <w:tr w:rsidR="00456E94" w:rsidRPr="0050050B" w:rsidTr="00AD4C12">
        <w:trPr>
          <w:cantSplit/>
        </w:trPr>
        <w:tc>
          <w:tcPr>
            <w:tcW w:w="426" w:type="dxa"/>
            <w:shd w:val="clear" w:color="auto" w:fill="D9D9D9"/>
          </w:tcPr>
          <w:p w:rsidR="00456E94" w:rsidRPr="0050050B" w:rsidRDefault="00AD4C12" w:rsidP="00456E94">
            <w:pPr>
              <w:rPr>
                <w:rFonts w:ascii="Arial" w:hAnsi="Arial" w:cs="Arial"/>
                <w:color w:val="000000"/>
                <w:sz w:val="18"/>
                <w:szCs w:val="18"/>
              </w:rPr>
            </w:pPr>
            <w:proofErr w:type="spellStart"/>
            <w:r>
              <w:rPr>
                <w:rFonts w:ascii="Arial" w:hAnsi="Arial" w:cs="Arial"/>
                <w:color w:val="000000"/>
                <w:sz w:val="18"/>
                <w:szCs w:val="18"/>
              </w:rPr>
              <w:t>Lp</w:t>
            </w:r>
            <w:proofErr w:type="spellEnd"/>
          </w:p>
        </w:tc>
        <w:tc>
          <w:tcPr>
            <w:tcW w:w="2976" w:type="dxa"/>
            <w:shd w:val="clear" w:color="auto" w:fill="D9D9D9"/>
          </w:tcPr>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Nazwa organizacji/podmiotu:</w:t>
            </w:r>
          </w:p>
        </w:tc>
        <w:tc>
          <w:tcPr>
            <w:tcW w:w="4536" w:type="dxa"/>
            <w:shd w:val="clear" w:color="auto" w:fill="D9D9D9"/>
          </w:tcPr>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Nazwa zadania:</w:t>
            </w:r>
          </w:p>
        </w:tc>
        <w:tc>
          <w:tcPr>
            <w:tcW w:w="1276" w:type="dxa"/>
            <w:shd w:val="clear" w:color="auto" w:fill="D9D9D9"/>
          </w:tcPr>
          <w:p w:rsidR="00456E94" w:rsidRPr="0050050B" w:rsidRDefault="00456E94" w:rsidP="00456E94">
            <w:pPr>
              <w:jc w:val="right"/>
              <w:rPr>
                <w:rFonts w:ascii="Arial" w:hAnsi="Arial" w:cs="Arial"/>
                <w:color w:val="000000"/>
                <w:sz w:val="18"/>
                <w:szCs w:val="18"/>
              </w:rPr>
            </w:pPr>
            <w:r w:rsidRPr="0050050B">
              <w:rPr>
                <w:rFonts w:ascii="Arial" w:hAnsi="Arial" w:cs="Arial"/>
                <w:color w:val="000000"/>
                <w:sz w:val="18"/>
                <w:szCs w:val="18"/>
              </w:rPr>
              <w:t>Przyznane kwoty (zł):</w:t>
            </w:r>
          </w:p>
        </w:tc>
      </w:tr>
      <w:tr w:rsidR="00456E94" w:rsidRPr="0050050B" w:rsidTr="00AD4C12">
        <w:trPr>
          <w:cantSplit/>
          <w:trHeight w:val="604"/>
        </w:trPr>
        <w:tc>
          <w:tcPr>
            <w:tcW w:w="426" w:type="dxa"/>
          </w:tcPr>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1.</w:t>
            </w:r>
          </w:p>
        </w:tc>
        <w:tc>
          <w:tcPr>
            <w:tcW w:w="2976" w:type="dxa"/>
          </w:tcPr>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Bytomskie Stowarzyszenie Pomocy Dzieciom i Młodzieży Niepełnosprawnej</w:t>
            </w:r>
          </w:p>
        </w:tc>
        <w:tc>
          <w:tcPr>
            <w:tcW w:w="4536" w:type="dxa"/>
          </w:tcPr>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Dofinansowanie ze środków PFRON kosztów działania Warsztatu Terapii Zajęciowej</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2 991 660,00</w:t>
            </w:r>
          </w:p>
        </w:tc>
      </w:tr>
      <w:tr w:rsidR="00456E94" w:rsidRPr="0050050B" w:rsidTr="00AD4C12">
        <w:trPr>
          <w:cantSplit/>
          <w:trHeight w:val="566"/>
        </w:trPr>
        <w:tc>
          <w:tcPr>
            <w:tcW w:w="426" w:type="dxa"/>
          </w:tcPr>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2.</w:t>
            </w:r>
          </w:p>
        </w:tc>
        <w:tc>
          <w:tcPr>
            <w:tcW w:w="2976" w:type="dxa"/>
          </w:tcPr>
          <w:p w:rsidR="00E95DA1" w:rsidRPr="0050050B" w:rsidRDefault="00456E94" w:rsidP="00456E94">
            <w:pPr>
              <w:rPr>
                <w:rFonts w:ascii="Arial" w:hAnsi="Arial" w:cs="Arial"/>
                <w:color w:val="000000"/>
                <w:sz w:val="18"/>
                <w:szCs w:val="18"/>
              </w:rPr>
            </w:pPr>
            <w:r w:rsidRPr="0050050B">
              <w:rPr>
                <w:rFonts w:ascii="Arial" w:hAnsi="Arial" w:cs="Arial"/>
                <w:color w:val="000000"/>
                <w:sz w:val="18"/>
                <w:szCs w:val="18"/>
              </w:rPr>
              <w:t xml:space="preserve">Polskie Stowarzyszenie na rzecz Osób z Niepełnosprawnością Intelektualną </w:t>
            </w:r>
          </w:p>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 Koło w Bytomiu</w:t>
            </w:r>
          </w:p>
        </w:tc>
        <w:tc>
          <w:tcPr>
            <w:tcW w:w="4536" w:type="dxa"/>
          </w:tcPr>
          <w:p w:rsidR="00456E94" w:rsidRPr="0050050B" w:rsidRDefault="00456E94" w:rsidP="00456E94">
            <w:pPr>
              <w:rPr>
                <w:rFonts w:ascii="Arial" w:hAnsi="Arial" w:cs="Arial"/>
                <w:color w:val="000000"/>
                <w:sz w:val="18"/>
                <w:szCs w:val="18"/>
              </w:rPr>
            </w:pPr>
            <w:r w:rsidRPr="0050050B">
              <w:rPr>
                <w:rFonts w:ascii="Arial" w:hAnsi="Arial" w:cs="Arial"/>
                <w:color w:val="000000"/>
                <w:sz w:val="18"/>
                <w:szCs w:val="18"/>
              </w:rPr>
              <w:t>Dofinansowanie ze środków PFRON kosztów działania Warsztatu Terapii Zajęciowej</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2 463 720,00</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3.</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Polskie Towarzystwo Laryngektomowanych Górnośląski Oddział Rejonowy w Zabrzu</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 xml:space="preserve">Wyjazdowa impreza rekreacyjno-turystyczna </w:t>
            </w:r>
            <w:r w:rsidR="006109A9">
              <w:rPr>
                <w:rFonts w:ascii="Arial" w:hAnsi="Arial" w:cs="Arial"/>
                <w:color w:val="000000"/>
                <w:sz w:val="18"/>
                <w:szCs w:val="18"/>
              </w:rPr>
              <w:br/>
            </w:r>
            <w:r w:rsidRPr="0050050B">
              <w:rPr>
                <w:rFonts w:ascii="Arial" w:hAnsi="Arial" w:cs="Arial"/>
                <w:color w:val="000000"/>
                <w:sz w:val="18"/>
                <w:szCs w:val="18"/>
              </w:rPr>
              <w:t>o charakterze integracyjnym</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7 560,00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lastRenderedPageBreak/>
              <w:t>4.</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Stowarzyszenie Żeglarzy Niepełnosprawnych</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Rozpoczęcie sezonu żeglarskiego</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2 604,00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5.</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Stowarzyszenie Żeglarzy Niepełnosprawnych</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Rejs po Wielkich Jeziorach Mazurskich</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1 880,00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6.</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Stowarzyszenie Żeglarzy Niepełnosprawnych</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Zakończenie sezonu żeglarskiego</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1 352,00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7.</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 xml:space="preserve">Wspólnota Amazonek </w:t>
            </w:r>
            <w:r w:rsidR="00E95DA1" w:rsidRPr="0050050B">
              <w:rPr>
                <w:rFonts w:ascii="Arial" w:hAnsi="Arial" w:cs="Arial"/>
                <w:color w:val="000000"/>
                <w:sz w:val="18"/>
                <w:szCs w:val="18"/>
              </w:rPr>
              <w:t>„</w:t>
            </w:r>
            <w:r w:rsidRPr="0050050B">
              <w:rPr>
                <w:rFonts w:ascii="Arial" w:hAnsi="Arial" w:cs="Arial"/>
                <w:color w:val="000000"/>
                <w:sz w:val="18"/>
                <w:szCs w:val="18"/>
              </w:rPr>
              <w:t>Ostoja</w:t>
            </w:r>
            <w:r w:rsidR="00E95DA1" w:rsidRPr="0050050B">
              <w:rPr>
                <w:rFonts w:ascii="Arial" w:hAnsi="Arial" w:cs="Arial"/>
                <w:color w:val="000000"/>
                <w:sz w:val="18"/>
                <w:szCs w:val="18"/>
              </w:rPr>
              <w:t>”</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Odwiedzamy instytucje kultury, obie</w:t>
            </w:r>
            <w:r w:rsidR="00E95DA1" w:rsidRPr="0050050B">
              <w:rPr>
                <w:rFonts w:ascii="Arial" w:hAnsi="Arial" w:cs="Arial"/>
                <w:color w:val="000000"/>
                <w:sz w:val="18"/>
                <w:szCs w:val="18"/>
              </w:rPr>
              <w:t xml:space="preserve">kty zabytkowe </w:t>
            </w:r>
            <w:r w:rsidR="00AD4C12">
              <w:rPr>
                <w:rFonts w:ascii="Arial" w:hAnsi="Arial" w:cs="Arial"/>
                <w:color w:val="000000"/>
                <w:sz w:val="18"/>
                <w:szCs w:val="18"/>
              </w:rPr>
              <w:br/>
            </w:r>
            <w:r w:rsidR="00E95DA1" w:rsidRPr="0050050B">
              <w:rPr>
                <w:rFonts w:ascii="Arial" w:hAnsi="Arial" w:cs="Arial"/>
                <w:color w:val="000000"/>
                <w:sz w:val="18"/>
                <w:szCs w:val="18"/>
              </w:rPr>
              <w:t>i muzealne w woj.</w:t>
            </w:r>
            <w:r w:rsidRPr="0050050B">
              <w:rPr>
                <w:rFonts w:ascii="Arial" w:hAnsi="Arial" w:cs="Arial"/>
                <w:color w:val="000000"/>
                <w:sz w:val="18"/>
                <w:szCs w:val="18"/>
              </w:rPr>
              <w:t xml:space="preserve"> Śląskim</w:t>
            </w:r>
          </w:p>
        </w:tc>
        <w:tc>
          <w:tcPr>
            <w:tcW w:w="1276" w:type="dxa"/>
          </w:tcPr>
          <w:p w:rsidR="00456E94" w:rsidRPr="0050050B" w:rsidRDefault="00E128C9" w:rsidP="00456E94">
            <w:pPr>
              <w:snapToGrid w:val="0"/>
              <w:jc w:val="right"/>
              <w:rPr>
                <w:rFonts w:ascii="Arial" w:hAnsi="Arial" w:cs="Arial"/>
                <w:color w:val="000000"/>
                <w:sz w:val="18"/>
                <w:szCs w:val="18"/>
              </w:rPr>
            </w:pPr>
            <w:r w:rsidRPr="0050050B">
              <w:rPr>
                <w:rFonts w:ascii="Arial" w:hAnsi="Arial" w:cs="Arial"/>
                <w:color w:val="000000"/>
                <w:sz w:val="18"/>
                <w:szCs w:val="18"/>
              </w:rPr>
              <w:t>2 400,00</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8.</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 xml:space="preserve">Wspólnota Amazonek </w:t>
            </w:r>
            <w:r w:rsidR="00E95DA1" w:rsidRPr="0050050B">
              <w:rPr>
                <w:rFonts w:ascii="Arial" w:hAnsi="Arial" w:cs="Arial"/>
                <w:color w:val="000000"/>
                <w:sz w:val="18"/>
                <w:szCs w:val="18"/>
              </w:rPr>
              <w:t>„</w:t>
            </w:r>
            <w:r w:rsidRPr="0050050B">
              <w:rPr>
                <w:rFonts w:ascii="Arial" w:hAnsi="Arial" w:cs="Arial"/>
                <w:color w:val="000000"/>
                <w:sz w:val="18"/>
                <w:szCs w:val="18"/>
              </w:rPr>
              <w:t>Ostoja</w:t>
            </w:r>
            <w:r w:rsidR="00E95DA1" w:rsidRPr="0050050B">
              <w:rPr>
                <w:rFonts w:ascii="Arial" w:hAnsi="Arial" w:cs="Arial"/>
                <w:color w:val="000000"/>
                <w:sz w:val="18"/>
                <w:szCs w:val="18"/>
              </w:rPr>
              <w:t>”</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Zwiedzamy Wrocław</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6 900,00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9.</w:t>
            </w:r>
          </w:p>
        </w:tc>
        <w:tc>
          <w:tcPr>
            <w:tcW w:w="2976" w:type="dxa"/>
          </w:tcPr>
          <w:p w:rsidR="00456E94" w:rsidRPr="0050050B" w:rsidRDefault="00E95DA1" w:rsidP="00456E94">
            <w:pPr>
              <w:snapToGrid w:val="0"/>
              <w:rPr>
                <w:rFonts w:ascii="Arial" w:hAnsi="Arial" w:cs="Arial"/>
                <w:color w:val="000000"/>
                <w:sz w:val="18"/>
                <w:szCs w:val="18"/>
              </w:rPr>
            </w:pPr>
            <w:r w:rsidRPr="0050050B">
              <w:rPr>
                <w:rFonts w:ascii="Arial" w:hAnsi="Arial" w:cs="Arial"/>
                <w:color w:val="000000"/>
                <w:sz w:val="18"/>
                <w:szCs w:val="18"/>
              </w:rPr>
              <w:t>Wspólnota Amazonek „</w:t>
            </w:r>
            <w:r w:rsidR="00456E94" w:rsidRPr="0050050B">
              <w:rPr>
                <w:rFonts w:ascii="Arial" w:hAnsi="Arial" w:cs="Arial"/>
                <w:color w:val="000000"/>
                <w:sz w:val="18"/>
                <w:szCs w:val="18"/>
              </w:rPr>
              <w:t>Ostoja</w:t>
            </w:r>
            <w:r w:rsidRPr="0050050B">
              <w:rPr>
                <w:rFonts w:ascii="Arial" w:hAnsi="Arial" w:cs="Arial"/>
                <w:color w:val="000000"/>
                <w:sz w:val="18"/>
                <w:szCs w:val="18"/>
              </w:rPr>
              <w:t>”</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Spotkanie w Częstochowie</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2 450,00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10.</w:t>
            </w:r>
          </w:p>
        </w:tc>
        <w:tc>
          <w:tcPr>
            <w:tcW w:w="2976" w:type="dxa"/>
          </w:tcPr>
          <w:p w:rsidR="00456E94" w:rsidRPr="0050050B" w:rsidRDefault="00E95DA1" w:rsidP="00456E94">
            <w:pPr>
              <w:snapToGrid w:val="0"/>
              <w:rPr>
                <w:rFonts w:ascii="Arial" w:hAnsi="Arial" w:cs="Arial"/>
                <w:color w:val="000000"/>
                <w:sz w:val="18"/>
                <w:szCs w:val="18"/>
              </w:rPr>
            </w:pPr>
            <w:r w:rsidRPr="0050050B">
              <w:rPr>
                <w:rFonts w:ascii="Arial" w:hAnsi="Arial" w:cs="Arial"/>
                <w:color w:val="000000"/>
                <w:sz w:val="18"/>
                <w:szCs w:val="18"/>
              </w:rPr>
              <w:t>Wspólnota Amazonek „</w:t>
            </w:r>
            <w:r w:rsidR="00456E94" w:rsidRPr="0050050B">
              <w:rPr>
                <w:rFonts w:ascii="Arial" w:hAnsi="Arial" w:cs="Arial"/>
                <w:color w:val="000000"/>
                <w:sz w:val="18"/>
                <w:szCs w:val="18"/>
              </w:rPr>
              <w:t>Ostoja</w:t>
            </w:r>
            <w:r w:rsidRPr="0050050B">
              <w:rPr>
                <w:rFonts w:ascii="Arial" w:hAnsi="Arial" w:cs="Arial"/>
                <w:color w:val="000000"/>
                <w:sz w:val="18"/>
                <w:szCs w:val="18"/>
              </w:rPr>
              <w:t>”</w:t>
            </w:r>
          </w:p>
        </w:tc>
        <w:tc>
          <w:tcPr>
            <w:tcW w:w="4536" w:type="dxa"/>
          </w:tcPr>
          <w:p w:rsidR="00456E94" w:rsidRPr="0050050B" w:rsidRDefault="004F14A6" w:rsidP="00456E94">
            <w:pPr>
              <w:snapToGrid w:val="0"/>
              <w:rPr>
                <w:rFonts w:ascii="Arial" w:hAnsi="Arial" w:cs="Arial"/>
                <w:color w:val="000000"/>
                <w:sz w:val="18"/>
                <w:szCs w:val="18"/>
              </w:rPr>
            </w:pPr>
            <w:r w:rsidRPr="0050050B">
              <w:rPr>
                <w:rFonts w:ascii="Arial" w:hAnsi="Arial" w:cs="Arial"/>
                <w:color w:val="000000"/>
                <w:sz w:val="18"/>
                <w:szCs w:val="18"/>
              </w:rPr>
              <w:t>Odwiedzamy ciekawe miejsca w </w:t>
            </w:r>
            <w:r w:rsidR="00456E94" w:rsidRPr="0050050B">
              <w:rPr>
                <w:rFonts w:ascii="Arial" w:hAnsi="Arial" w:cs="Arial"/>
                <w:color w:val="000000"/>
                <w:sz w:val="18"/>
                <w:szCs w:val="18"/>
              </w:rPr>
              <w:t xml:space="preserve">Częstochowie </w:t>
            </w:r>
            <w:r w:rsidR="00AD4C12">
              <w:rPr>
                <w:rFonts w:ascii="Arial" w:hAnsi="Arial" w:cs="Arial"/>
                <w:color w:val="000000"/>
                <w:sz w:val="18"/>
                <w:szCs w:val="18"/>
              </w:rPr>
              <w:br/>
            </w:r>
            <w:r w:rsidR="00456E94" w:rsidRPr="0050050B">
              <w:rPr>
                <w:rFonts w:ascii="Arial" w:hAnsi="Arial" w:cs="Arial"/>
                <w:color w:val="000000"/>
                <w:sz w:val="18"/>
                <w:szCs w:val="18"/>
              </w:rPr>
              <w:t>i okolicy</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2 550,00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11.</w:t>
            </w:r>
          </w:p>
        </w:tc>
        <w:tc>
          <w:tcPr>
            <w:tcW w:w="2976" w:type="dxa"/>
          </w:tcPr>
          <w:p w:rsidR="00456E94" w:rsidRPr="0050050B" w:rsidRDefault="00E95DA1" w:rsidP="00456E94">
            <w:pPr>
              <w:snapToGrid w:val="0"/>
              <w:rPr>
                <w:rFonts w:ascii="Arial" w:hAnsi="Arial" w:cs="Arial"/>
                <w:color w:val="000000"/>
                <w:sz w:val="18"/>
                <w:szCs w:val="18"/>
              </w:rPr>
            </w:pPr>
            <w:r w:rsidRPr="0050050B">
              <w:rPr>
                <w:rFonts w:ascii="Arial" w:hAnsi="Arial" w:cs="Arial"/>
                <w:color w:val="000000"/>
                <w:sz w:val="18"/>
                <w:szCs w:val="18"/>
              </w:rPr>
              <w:t>Wspólnota Amazonek „</w:t>
            </w:r>
            <w:r w:rsidR="00456E94" w:rsidRPr="0050050B">
              <w:rPr>
                <w:rFonts w:ascii="Arial" w:hAnsi="Arial" w:cs="Arial"/>
                <w:color w:val="000000"/>
                <w:sz w:val="18"/>
                <w:szCs w:val="18"/>
              </w:rPr>
              <w:t>Ostoja</w:t>
            </w:r>
            <w:r w:rsidRPr="0050050B">
              <w:rPr>
                <w:rFonts w:ascii="Arial" w:hAnsi="Arial" w:cs="Arial"/>
                <w:color w:val="000000"/>
                <w:sz w:val="18"/>
                <w:szCs w:val="18"/>
              </w:rPr>
              <w:t>”</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Spotkanie opłatkowe</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4 500,00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12.</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Polski Związek Niewidomych Okręg Śląski Koło w Bytomiu</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Wyjazdowe zajęcia rehabilitacyjno-turystyczne - Tarnów Zalipie</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6 264,00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13.</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Polski Związek Niewidomych Okręg Śląski Koło w Bytomiu</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Obchody Międzynarodowego Dnia Niewidomych</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5 607,00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14.</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Polski Związek Niewidomych Okręg Śląski Koło w Bytomiu</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Spotkanie wigilijne</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4 422,00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15.</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Polski Związek Niewidomych Okręg Śląski Koło w Bytomiu</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Wyjazdowe zajęcia rehabilitacyjno-integracyjne Rzeszów - Łańcut</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15 660,00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16.</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Stowarzyszenie Bytomskie Maki</w:t>
            </w:r>
          </w:p>
        </w:tc>
        <w:tc>
          <w:tcPr>
            <w:tcW w:w="4536" w:type="dxa"/>
          </w:tcPr>
          <w:p w:rsidR="00456E94" w:rsidRPr="0050050B" w:rsidRDefault="00456E94" w:rsidP="00456E94">
            <w:pPr>
              <w:snapToGrid w:val="0"/>
              <w:rPr>
                <w:rFonts w:ascii="Arial" w:hAnsi="Arial" w:cs="Arial"/>
                <w:color w:val="000000"/>
                <w:sz w:val="18"/>
                <w:szCs w:val="18"/>
              </w:rPr>
            </w:pPr>
            <w:proofErr w:type="spellStart"/>
            <w:r w:rsidRPr="0050050B">
              <w:rPr>
                <w:rFonts w:ascii="Arial" w:hAnsi="Arial" w:cs="Arial"/>
                <w:color w:val="000000"/>
                <w:sz w:val="18"/>
                <w:szCs w:val="18"/>
              </w:rPr>
              <w:t>Senioriada</w:t>
            </w:r>
            <w:proofErr w:type="spellEnd"/>
            <w:r w:rsidRPr="0050050B">
              <w:rPr>
                <w:rFonts w:ascii="Arial" w:hAnsi="Arial" w:cs="Arial"/>
                <w:color w:val="000000"/>
                <w:sz w:val="18"/>
                <w:szCs w:val="18"/>
              </w:rPr>
              <w:t xml:space="preserve"> kombatancka - edycja III</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3 300,00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17.</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Stowarzyszenie Bytomskie Maki</w:t>
            </w:r>
          </w:p>
        </w:tc>
        <w:tc>
          <w:tcPr>
            <w:tcW w:w="4536" w:type="dxa"/>
          </w:tcPr>
          <w:p w:rsidR="00456E94" w:rsidRPr="0050050B" w:rsidRDefault="00456E94" w:rsidP="00456E94">
            <w:pPr>
              <w:snapToGrid w:val="0"/>
              <w:rPr>
                <w:rFonts w:ascii="Arial" w:hAnsi="Arial" w:cs="Arial"/>
                <w:color w:val="000000"/>
                <w:sz w:val="18"/>
                <w:szCs w:val="18"/>
              </w:rPr>
            </w:pPr>
            <w:proofErr w:type="spellStart"/>
            <w:r w:rsidRPr="0050050B">
              <w:rPr>
                <w:rFonts w:ascii="Arial" w:hAnsi="Arial" w:cs="Arial"/>
                <w:color w:val="000000"/>
                <w:sz w:val="18"/>
                <w:szCs w:val="18"/>
              </w:rPr>
              <w:t>Kombanalia</w:t>
            </w:r>
            <w:proofErr w:type="spellEnd"/>
            <w:r w:rsidRPr="0050050B">
              <w:rPr>
                <w:rFonts w:ascii="Arial" w:hAnsi="Arial" w:cs="Arial"/>
                <w:color w:val="000000"/>
                <w:sz w:val="18"/>
                <w:szCs w:val="18"/>
              </w:rPr>
              <w:t xml:space="preserve"> 2025</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3 300,00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18.</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Stowarzyszenie Bytomskie Maki</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Maki - Miechowickie Artystyczne Kombatanckie Integracje 2025</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3 300,00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19.</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Stowarzyszenie Bytomskie Maki</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Spotkanie Mikołajkowe</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2 400,00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20.</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Bytomska Radość Życia</w:t>
            </w:r>
          </w:p>
        </w:tc>
        <w:tc>
          <w:tcPr>
            <w:tcW w:w="453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Przez rozwój do zdrowia psychicznego - Bal Seniora</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7 260,00 </w:t>
            </w:r>
          </w:p>
        </w:tc>
      </w:tr>
      <w:tr w:rsidR="00456E94" w:rsidRPr="0050050B" w:rsidTr="00AD4C12">
        <w:trPr>
          <w:cantSplit/>
          <w:trHeight w:val="55"/>
        </w:trPr>
        <w:tc>
          <w:tcPr>
            <w:tcW w:w="42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21.</w:t>
            </w:r>
          </w:p>
        </w:tc>
        <w:tc>
          <w:tcPr>
            <w:tcW w:w="2976" w:type="dxa"/>
          </w:tcPr>
          <w:p w:rsidR="00456E94" w:rsidRPr="0050050B" w:rsidRDefault="00456E94" w:rsidP="00456E94">
            <w:pPr>
              <w:snapToGrid w:val="0"/>
              <w:rPr>
                <w:rFonts w:ascii="Arial" w:hAnsi="Arial" w:cs="Arial"/>
                <w:color w:val="000000"/>
                <w:sz w:val="18"/>
                <w:szCs w:val="18"/>
              </w:rPr>
            </w:pPr>
            <w:r w:rsidRPr="0050050B">
              <w:rPr>
                <w:rFonts w:ascii="Arial" w:hAnsi="Arial" w:cs="Arial"/>
                <w:color w:val="000000"/>
                <w:sz w:val="18"/>
                <w:szCs w:val="18"/>
              </w:rPr>
              <w:t>Bytomska Radość Życia</w:t>
            </w:r>
          </w:p>
        </w:tc>
        <w:tc>
          <w:tcPr>
            <w:tcW w:w="4536" w:type="dxa"/>
          </w:tcPr>
          <w:p w:rsidR="00456E94" w:rsidRPr="0050050B" w:rsidRDefault="00456E94" w:rsidP="006109A9">
            <w:pPr>
              <w:snapToGrid w:val="0"/>
              <w:rPr>
                <w:rFonts w:ascii="Arial" w:hAnsi="Arial" w:cs="Arial"/>
                <w:color w:val="000000"/>
                <w:sz w:val="18"/>
                <w:szCs w:val="18"/>
              </w:rPr>
            </w:pPr>
            <w:r w:rsidRPr="0050050B">
              <w:rPr>
                <w:rFonts w:ascii="Arial" w:hAnsi="Arial" w:cs="Arial"/>
                <w:color w:val="000000"/>
                <w:sz w:val="18"/>
                <w:szCs w:val="18"/>
              </w:rPr>
              <w:t xml:space="preserve">Przez rozwój do zdrowia psychicznego - cykl warsztatów dla osób z </w:t>
            </w:r>
            <w:proofErr w:type="spellStart"/>
            <w:r w:rsidRPr="0050050B">
              <w:rPr>
                <w:rFonts w:ascii="Arial" w:hAnsi="Arial" w:cs="Arial"/>
                <w:color w:val="000000"/>
                <w:sz w:val="18"/>
                <w:szCs w:val="18"/>
              </w:rPr>
              <w:t>niepełnosprawnościami</w:t>
            </w:r>
            <w:proofErr w:type="spellEnd"/>
            <w:r w:rsidRPr="0050050B">
              <w:rPr>
                <w:rFonts w:ascii="Arial" w:hAnsi="Arial" w:cs="Arial"/>
                <w:color w:val="000000"/>
                <w:sz w:val="18"/>
                <w:szCs w:val="18"/>
              </w:rPr>
              <w:t xml:space="preserve"> </w:t>
            </w:r>
          </w:p>
        </w:tc>
        <w:tc>
          <w:tcPr>
            <w:tcW w:w="1276" w:type="dxa"/>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 xml:space="preserve">1 800,00 </w:t>
            </w:r>
          </w:p>
        </w:tc>
      </w:tr>
    </w:tbl>
    <w:p w:rsidR="00456E94" w:rsidRPr="0031361F" w:rsidRDefault="00456E94" w:rsidP="002801C4">
      <w:pPr>
        <w:spacing w:line="360" w:lineRule="auto"/>
        <w:jc w:val="both"/>
        <w:rPr>
          <w:rFonts w:ascii="Arial" w:hAnsi="Arial" w:cs="Arial"/>
          <w:color w:val="000000"/>
          <w:sz w:val="10"/>
          <w:szCs w:val="10"/>
        </w:rPr>
      </w:pPr>
    </w:p>
    <w:tbl>
      <w:tblPr>
        <w:tblW w:w="9214" w:type="dxa"/>
        <w:tblInd w:w="70" w:type="dxa"/>
        <w:tblLayout w:type="fixed"/>
        <w:tblCellMar>
          <w:left w:w="70" w:type="dxa"/>
          <w:right w:w="70" w:type="dxa"/>
        </w:tblCellMar>
        <w:tblLook w:val="0000"/>
      </w:tblPr>
      <w:tblGrid>
        <w:gridCol w:w="7938"/>
        <w:gridCol w:w="1276"/>
      </w:tblGrid>
      <w:tr w:rsidR="00456E94" w:rsidRPr="0050050B" w:rsidTr="00AD4C12">
        <w:trPr>
          <w:cantSplit/>
          <w:trHeight w:val="145"/>
        </w:trPr>
        <w:tc>
          <w:tcPr>
            <w:tcW w:w="7938" w:type="dxa"/>
            <w:tcBorders>
              <w:top w:val="single" w:sz="4" w:space="0" w:color="000000"/>
              <w:left w:val="single" w:sz="4" w:space="0" w:color="000000"/>
              <w:bottom w:val="single" w:sz="4" w:space="0" w:color="000000"/>
              <w:right w:val="single" w:sz="4" w:space="0" w:color="000000"/>
            </w:tcBorders>
          </w:tcPr>
          <w:p w:rsidR="00456E94" w:rsidRPr="0050050B" w:rsidRDefault="00456E94" w:rsidP="00EE5A5D">
            <w:pPr>
              <w:jc w:val="center"/>
              <w:rPr>
                <w:color w:val="000000"/>
                <w:sz w:val="18"/>
                <w:szCs w:val="18"/>
              </w:rPr>
            </w:pPr>
            <w:r w:rsidRPr="0050050B">
              <w:rPr>
                <w:rFonts w:ascii="Arial" w:hAnsi="Arial" w:cs="Arial"/>
                <w:color w:val="000000"/>
                <w:sz w:val="18"/>
                <w:szCs w:val="18"/>
              </w:rPr>
              <w:t>Łączna wysokość przyznanych środków finansowych:</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cPr>
          <w:p w:rsidR="00456E94" w:rsidRPr="0050050B" w:rsidRDefault="00456E94" w:rsidP="00456E94">
            <w:pPr>
              <w:snapToGrid w:val="0"/>
              <w:jc w:val="right"/>
              <w:rPr>
                <w:rFonts w:ascii="Arial" w:hAnsi="Arial" w:cs="Arial"/>
                <w:color w:val="000000"/>
                <w:sz w:val="18"/>
                <w:szCs w:val="18"/>
              </w:rPr>
            </w:pPr>
            <w:r w:rsidRPr="0050050B">
              <w:rPr>
                <w:rFonts w:ascii="Arial" w:hAnsi="Arial" w:cs="Arial"/>
                <w:color w:val="000000"/>
                <w:sz w:val="18"/>
                <w:szCs w:val="18"/>
              </w:rPr>
              <w:t>5 540 889,00</w:t>
            </w:r>
          </w:p>
        </w:tc>
      </w:tr>
      <w:tr w:rsidR="00456E94" w:rsidRPr="0050050B" w:rsidTr="00AD4C12">
        <w:trPr>
          <w:cantSplit/>
          <w:trHeight w:val="190"/>
        </w:trPr>
        <w:tc>
          <w:tcPr>
            <w:tcW w:w="7938"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rPr>
                <w:color w:val="000000"/>
                <w:sz w:val="18"/>
                <w:szCs w:val="18"/>
              </w:rPr>
            </w:pPr>
            <w:r w:rsidRPr="0050050B">
              <w:rPr>
                <w:rFonts w:ascii="Arial" w:hAnsi="Arial" w:cs="Arial"/>
                <w:color w:val="000000"/>
                <w:sz w:val="18"/>
                <w:szCs w:val="18"/>
              </w:rPr>
              <w:t xml:space="preserve">Łączna liczba podmiotów programu, korzystających z innych form współpracy: </w:t>
            </w:r>
          </w:p>
        </w:tc>
        <w:tc>
          <w:tcPr>
            <w:tcW w:w="1276"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snapToGrid w:val="0"/>
              <w:jc w:val="right"/>
              <w:rPr>
                <w:rFonts w:ascii="Arial" w:hAnsi="Arial" w:cs="Arial"/>
                <w:color w:val="000000"/>
                <w:sz w:val="18"/>
                <w:szCs w:val="18"/>
              </w:rPr>
            </w:pPr>
            <w:r w:rsidRPr="0050050B">
              <w:rPr>
                <w:rFonts w:ascii="Arial" w:hAnsi="Arial" w:cs="Arial"/>
                <w:color w:val="000000"/>
                <w:sz w:val="18"/>
                <w:szCs w:val="18"/>
              </w:rPr>
              <w:t>8</w:t>
            </w:r>
          </w:p>
        </w:tc>
      </w:tr>
      <w:tr w:rsidR="00456E94" w:rsidRPr="0050050B" w:rsidTr="00AD4C12">
        <w:trPr>
          <w:cantSplit/>
          <w:trHeight w:val="76"/>
        </w:trPr>
        <w:tc>
          <w:tcPr>
            <w:tcW w:w="7938"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rPr>
                <w:color w:val="000000"/>
                <w:sz w:val="18"/>
                <w:szCs w:val="18"/>
              </w:rPr>
            </w:pPr>
            <w:r w:rsidRPr="0050050B">
              <w:rPr>
                <w:rFonts w:ascii="Arial" w:hAnsi="Arial" w:cs="Arial"/>
                <w:color w:val="000000"/>
                <w:sz w:val="18"/>
                <w:szCs w:val="18"/>
              </w:rPr>
              <w:t>Liczba zawartych umów z podmiotami programu:</w:t>
            </w:r>
          </w:p>
        </w:tc>
        <w:tc>
          <w:tcPr>
            <w:tcW w:w="1276"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snapToGrid w:val="0"/>
              <w:jc w:val="right"/>
              <w:rPr>
                <w:rFonts w:ascii="Arial" w:hAnsi="Arial" w:cs="Arial"/>
                <w:color w:val="000000"/>
                <w:sz w:val="18"/>
                <w:szCs w:val="18"/>
              </w:rPr>
            </w:pPr>
            <w:r w:rsidRPr="0050050B">
              <w:rPr>
                <w:rFonts w:ascii="Arial" w:hAnsi="Arial" w:cs="Arial"/>
                <w:color w:val="000000"/>
                <w:sz w:val="18"/>
                <w:szCs w:val="18"/>
              </w:rPr>
              <w:t>21</w:t>
            </w:r>
          </w:p>
        </w:tc>
      </w:tr>
      <w:tr w:rsidR="00456E94" w:rsidRPr="0050050B" w:rsidTr="00AD4C12">
        <w:trPr>
          <w:cantSplit/>
          <w:trHeight w:val="76"/>
        </w:trPr>
        <w:tc>
          <w:tcPr>
            <w:tcW w:w="7938"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rPr>
                <w:color w:val="000000"/>
                <w:sz w:val="18"/>
                <w:szCs w:val="18"/>
              </w:rPr>
            </w:pPr>
            <w:r w:rsidRPr="0050050B">
              <w:rPr>
                <w:rFonts w:ascii="Arial" w:hAnsi="Arial" w:cs="Arial"/>
                <w:color w:val="000000"/>
                <w:sz w:val="18"/>
                <w:szCs w:val="18"/>
              </w:rPr>
              <w:t>Ilość unieważnionych lub zerwanych umów zawartych z podmiotami programu:</w:t>
            </w:r>
          </w:p>
        </w:tc>
        <w:tc>
          <w:tcPr>
            <w:tcW w:w="1276"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snapToGrid w:val="0"/>
              <w:jc w:val="right"/>
              <w:rPr>
                <w:rFonts w:ascii="Arial" w:hAnsi="Arial" w:cs="Arial"/>
                <w:color w:val="000000"/>
                <w:sz w:val="18"/>
                <w:szCs w:val="18"/>
              </w:rPr>
            </w:pPr>
            <w:r w:rsidRPr="0050050B">
              <w:rPr>
                <w:rFonts w:ascii="Arial" w:hAnsi="Arial" w:cs="Arial"/>
                <w:color w:val="000000"/>
                <w:sz w:val="18"/>
                <w:szCs w:val="18"/>
              </w:rPr>
              <w:t>0</w:t>
            </w:r>
          </w:p>
        </w:tc>
      </w:tr>
      <w:tr w:rsidR="00456E94" w:rsidRPr="0050050B" w:rsidTr="00AD4C12">
        <w:trPr>
          <w:cantSplit/>
          <w:trHeight w:val="76"/>
        </w:trPr>
        <w:tc>
          <w:tcPr>
            <w:tcW w:w="7938"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rPr>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276"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snapToGrid w:val="0"/>
              <w:jc w:val="right"/>
              <w:rPr>
                <w:rFonts w:ascii="Arial" w:hAnsi="Arial" w:cs="Arial"/>
                <w:color w:val="000000"/>
                <w:sz w:val="18"/>
                <w:szCs w:val="18"/>
              </w:rPr>
            </w:pPr>
            <w:r w:rsidRPr="0050050B">
              <w:rPr>
                <w:rFonts w:ascii="Arial" w:hAnsi="Arial" w:cs="Arial"/>
                <w:color w:val="000000"/>
                <w:sz w:val="18"/>
                <w:szCs w:val="18"/>
              </w:rPr>
              <w:t>0</w:t>
            </w:r>
          </w:p>
        </w:tc>
      </w:tr>
      <w:tr w:rsidR="00456E94" w:rsidRPr="0050050B" w:rsidTr="00AD4C12">
        <w:trPr>
          <w:cantSplit/>
          <w:trHeight w:val="76"/>
        </w:trPr>
        <w:tc>
          <w:tcPr>
            <w:tcW w:w="7938"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rPr>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1276" w:type="dxa"/>
            <w:tcBorders>
              <w:top w:val="single" w:sz="4" w:space="0" w:color="000000"/>
              <w:left w:val="single" w:sz="4" w:space="0" w:color="000000"/>
              <w:bottom w:val="single" w:sz="4" w:space="0" w:color="000000"/>
              <w:right w:val="single" w:sz="4" w:space="0" w:color="000000"/>
            </w:tcBorders>
          </w:tcPr>
          <w:p w:rsidR="00456E94" w:rsidRPr="0050050B" w:rsidRDefault="00456E94" w:rsidP="006109A9">
            <w:pPr>
              <w:snapToGrid w:val="0"/>
              <w:jc w:val="right"/>
              <w:rPr>
                <w:rFonts w:ascii="Arial" w:hAnsi="Arial" w:cs="Arial"/>
                <w:color w:val="000000"/>
                <w:sz w:val="18"/>
                <w:szCs w:val="18"/>
              </w:rPr>
            </w:pPr>
            <w:r w:rsidRPr="0050050B">
              <w:rPr>
                <w:rFonts w:ascii="Arial" w:hAnsi="Arial" w:cs="Arial"/>
                <w:color w:val="000000"/>
                <w:sz w:val="18"/>
                <w:szCs w:val="18"/>
              </w:rPr>
              <w:t>0</w:t>
            </w:r>
          </w:p>
        </w:tc>
      </w:tr>
    </w:tbl>
    <w:p w:rsidR="00B708F7" w:rsidRPr="0031361F" w:rsidRDefault="00B708F7" w:rsidP="004F14A6">
      <w:pPr>
        <w:jc w:val="both"/>
        <w:rPr>
          <w:rFonts w:ascii="Arial" w:hAnsi="Arial" w:cs="Arial"/>
          <w:color w:val="000000"/>
          <w:sz w:val="10"/>
          <w:szCs w:val="10"/>
        </w:rPr>
      </w:pPr>
    </w:p>
    <w:p w:rsidR="00700821" w:rsidRPr="0050050B" w:rsidRDefault="00700821" w:rsidP="008A5DA9">
      <w:pPr>
        <w:numPr>
          <w:ilvl w:val="0"/>
          <w:numId w:val="29"/>
        </w:numPr>
        <w:ind w:left="360"/>
        <w:jc w:val="both"/>
        <w:rPr>
          <w:rFonts w:ascii="Arial" w:hAnsi="Arial" w:cs="Arial"/>
          <w:color w:val="000000"/>
          <w:sz w:val="20"/>
          <w:szCs w:val="20"/>
        </w:rPr>
      </w:pPr>
      <w:r w:rsidRPr="0050050B">
        <w:rPr>
          <w:rFonts w:ascii="Arial" w:hAnsi="Arial" w:cs="Arial"/>
          <w:bCs/>
          <w:color w:val="000000"/>
          <w:sz w:val="20"/>
          <w:szCs w:val="20"/>
        </w:rPr>
        <w:t>Środki PFRON przeznaczone przez MOPR w Bytomiu na dofinansowania dla organizacji</w:t>
      </w:r>
      <w:r w:rsidR="009937EB" w:rsidRPr="0050050B">
        <w:rPr>
          <w:rFonts w:ascii="Arial" w:hAnsi="Arial" w:cs="Arial"/>
          <w:bCs/>
          <w:color w:val="000000"/>
          <w:sz w:val="20"/>
          <w:szCs w:val="20"/>
        </w:rPr>
        <w:t xml:space="preserve"> pozarządowych </w:t>
      </w:r>
      <w:r w:rsidR="00525152" w:rsidRPr="0050050B">
        <w:rPr>
          <w:rFonts w:ascii="Arial" w:hAnsi="Arial" w:cs="Arial"/>
          <w:bCs/>
          <w:color w:val="000000"/>
          <w:sz w:val="20"/>
          <w:szCs w:val="20"/>
        </w:rPr>
        <w:t>–</w:t>
      </w:r>
      <w:r w:rsidR="00EA48C2" w:rsidRPr="0050050B">
        <w:rPr>
          <w:rFonts w:ascii="Arial" w:hAnsi="Arial" w:cs="Arial"/>
          <w:bCs/>
          <w:color w:val="000000"/>
          <w:sz w:val="20"/>
          <w:szCs w:val="20"/>
        </w:rPr>
        <w:t xml:space="preserve"> </w:t>
      </w:r>
      <w:r w:rsidR="00963050" w:rsidRPr="0050050B">
        <w:rPr>
          <w:rFonts w:ascii="Arial" w:hAnsi="Arial" w:cs="Arial"/>
          <w:color w:val="000000"/>
          <w:sz w:val="20"/>
          <w:szCs w:val="20"/>
        </w:rPr>
        <w:t>5 540 889,00 zł</w:t>
      </w:r>
    </w:p>
    <w:p w:rsidR="004615CE" w:rsidRPr="0050050B" w:rsidRDefault="004615CE" w:rsidP="00494B26">
      <w:pPr>
        <w:jc w:val="both"/>
        <w:rPr>
          <w:rFonts w:ascii="Arial" w:hAnsi="Arial" w:cs="Arial"/>
          <w:color w:val="000000"/>
          <w:sz w:val="20"/>
          <w:szCs w:val="20"/>
        </w:rPr>
      </w:pPr>
    </w:p>
    <w:p w:rsidR="004877EB" w:rsidRDefault="004615CE" w:rsidP="008A5DA9">
      <w:pPr>
        <w:numPr>
          <w:ilvl w:val="0"/>
          <w:numId w:val="29"/>
        </w:numPr>
        <w:ind w:left="360"/>
        <w:jc w:val="both"/>
        <w:rPr>
          <w:rFonts w:ascii="Arial" w:hAnsi="Arial" w:cs="Arial"/>
          <w:color w:val="000000"/>
          <w:sz w:val="20"/>
          <w:szCs w:val="20"/>
        </w:rPr>
      </w:pPr>
      <w:r w:rsidRPr="0050050B">
        <w:rPr>
          <w:rFonts w:ascii="Arial" w:hAnsi="Arial" w:cs="Arial"/>
          <w:bCs/>
          <w:color w:val="000000"/>
          <w:sz w:val="20"/>
          <w:szCs w:val="20"/>
        </w:rPr>
        <w:t xml:space="preserve">Środki PFRON wydatkowane przez MOPR w Bytomiu na dofinansowania dla organizacji pozarządowych </w:t>
      </w:r>
      <w:r w:rsidR="00525152" w:rsidRPr="0050050B">
        <w:rPr>
          <w:rFonts w:ascii="Arial" w:hAnsi="Arial" w:cs="Arial"/>
          <w:bCs/>
          <w:color w:val="000000"/>
          <w:sz w:val="20"/>
          <w:szCs w:val="20"/>
        </w:rPr>
        <w:t>–</w:t>
      </w:r>
      <w:r w:rsidR="00525152" w:rsidRPr="0050050B">
        <w:rPr>
          <w:rFonts w:ascii="Arial" w:hAnsi="Arial" w:cs="Arial"/>
          <w:b/>
          <w:bCs/>
          <w:color w:val="000000"/>
          <w:sz w:val="20"/>
          <w:szCs w:val="20"/>
        </w:rPr>
        <w:t xml:space="preserve"> </w:t>
      </w:r>
      <w:r w:rsidR="00963050" w:rsidRPr="0050050B">
        <w:rPr>
          <w:rFonts w:ascii="Arial" w:hAnsi="Arial" w:cs="Arial"/>
          <w:color w:val="000000"/>
          <w:sz w:val="20"/>
          <w:szCs w:val="20"/>
        </w:rPr>
        <w:t>5 540 312,96 zł</w:t>
      </w:r>
    </w:p>
    <w:p w:rsidR="005A754E" w:rsidRPr="0050050B" w:rsidRDefault="005A754E" w:rsidP="005A754E">
      <w:pPr>
        <w:jc w:val="both"/>
        <w:rPr>
          <w:rFonts w:ascii="Arial" w:hAnsi="Arial" w:cs="Arial"/>
          <w:color w:val="000000"/>
          <w:sz w:val="20"/>
          <w:szCs w:val="20"/>
        </w:rPr>
      </w:pPr>
    </w:p>
    <w:p w:rsidR="00F859EF" w:rsidRPr="00752B52" w:rsidRDefault="00C7232C" w:rsidP="00752B52">
      <w:pPr>
        <w:rPr>
          <w:rFonts w:ascii="Arial" w:hAnsi="Arial" w:cs="Arial"/>
          <w:color w:val="000000"/>
          <w:sz w:val="20"/>
        </w:rPr>
      </w:pPr>
      <w:r w:rsidRPr="0050050B">
        <w:rPr>
          <w:rFonts w:ascii="Arial" w:hAnsi="Arial" w:cs="Arial"/>
          <w:b/>
          <w:bCs/>
          <w:color w:val="000000"/>
          <w:sz w:val="20"/>
        </w:rPr>
        <w:t>I</w:t>
      </w:r>
      <w:r w:rsidR="00585CF7" w:rsidRPr="0050050B">
        <w:rPr>
          <w:rFonts w:ascii="Arial" w:hAnsi="Arial" w:cs="Arial"/>
          <w:b/>
          <w:bCs/>
          <w:color w:val="000000"/>
          <w:sz w:val="20"/>
        </w:rPr>
        <w:t>I</w:t>
      </w:r>
      <w:r w:rsidRPr="0050050B">
        <w:rPr>
          <w:rFonts w:ascii="Arial" w:hAnsi="Arial" w:cs="Arial"/>
          <w:b/>
          <w:bCs/>
          <w:color w:val="000000"/>
          <w:sz w:val="20"/>
        </w:rPr>
        <w:t>. Pozafinansowe formy współpracy podj</w:t>
      </w:r>
      <w:r w:rsidR="00F859EF" w:rsidRPr="0050050B">
        <w:rPr>
          <w:rFonts w:ascii="Arial" w:hAnsi="Arial" w:cs="Arial"/>
          <w:b/>
          <w:bCs/>
          <w:color w:val="000000"/>
          <w:sz w:val="20"/>
        </w:rPr>
        <w:t xml:space="preserve">ęte z podmiotami </w:t>
      </w:r>
      <w:r w:rsidR="0014354D" w:rsidRPr="0050050B">
        <w:rPr>
          <w:rFonts w:ascii="Arial" w:hAnsi="Arial" w:cs="Arial"/>
          <w:b/>
          <w:bCs/>
          <w:color w:val="000000"/>
          <w:sz w:val="20"/>
        </w:rPr>
        <w:t>programu w 2025</w:t>
      </w:r>
      <w:r w:rsidRPr="0050050B">
        <w:rPr>
          <w:rFonts w:ascii="Arial" w:hAnsi="Arial" w:cs="Arial"/>
          <w:b/>
          <w:bCs/>
          <w:color w:val="000000"/>
          <w:sz w:val="20"/>
        </w:rPr>
        <w:t xml:space="preserve"> r.:</w:t>
      </w:r>
    </w:p>
    <w:p w:rsidR="00494B26" w:rsidRDefault="0014354D" w:rsidP="008A5DA9">
      <w:pPr>
        <w:pStyle w:val="Tekstpodstawowywcity"/>
        <w:numPr>
          <w:ilvl w:val="0"/>
          <w:numId w:val="131"/>
        </w:numPr>
        <w:spacing w:line="360" w:lineRule="auto"/>
        <w:rPr>
          <w:rFonts w:ascii="Arial" w:hAnsi="Arial" w:cs="Arial"/>
          <w:bCs/>
          <w:color w:val="000000"/>
          <w:sz w:val="20"/>
          <w:szCs w:val="20"/>
        </w:rPr>
      </w:pPr>
      <w:r w:rsidRPr="0050050B">
        <w:rPr>
          <w:rFonts w:ascii="Arial" w:hAnsi="Arial" w:cs="Arial"/>
          <w:bCs/>
          <w:color w:val="000000"/>
          <w:sz w:val="20"/>
          <w:szCs w:val="20"/>
        </w:rPr>
        <w:t>Współpraca z PCK oddział rejonowy w Bytomiu jako organizacją partnerską lokalną w zakresie realizacji działań w ramach Programu Fundusze Europejskie na Pomoc Żywnościową 2021-2027 współfinansowanego z Europejskiego Funduszu Społecznego Plus</w:t>
      </w:r>
      <w:r w:rsidR="00BE01D0" w:rsidRPr="0050050B">
        <w:rPr>
          <w:rFonts w:ascii="Arial" w:hAnsi="Arial" w:cs="Arial"/>
          <w:bCs/>
          <w:color w:val="000000"/>
          <w:sz w:val="20"/>
          <w:szCs w:val="20"/>
        </w:rPr>
        <w:t>.</w:t>
      </w:r>
    </w:p>
    <w:p w:rsidR="0031361F" w:rsidRPr="0031361F" w:rsidRDefault="0031361F" w:rsidP="0031361F">
      <w:pPr>
        <w:pStyle w:val="Tekstpodstawowywcity"/>
        <w:spacing w:line="360" w:lineRule="auto"/>
        <w:ind w:left="720" w:firstLine="0"/>
        <w:rPr>
          <w:rFonts w:ascii="Arial" w:hAnsi="Arial" w:cs="Arial"/>
          <w:bCs/>
          <w:color w:val="000000"/>
          <w:sz w:val="6"/>
          <w:szCs w:val="6"/>
        </w:rPr>
      </w:pPr>
    </w:p>
    <w:p w:rsidR="004B5747" w:rsidRPr="00494B26" w:rsidRDefault="00BD1323" w:rsidP="008A5DA9">
      <w:pPr>
        <w:pStyle w:val="Tekstpodstawowywcity"/>
        <w:numPr>
          <w:ilvl w:val="0"/>
          <w:numId w:val="131"/>
        </w:numPr>
        <w:spacing w:line="360" w:lineRule="auto"/>
        <w:rPr>
          <w:rFonts w:ascii="Arial" w:hAnsi="Arial" w:cs="Arial"/>
          <w:color w:val="000000"/>
          <w:sz w:val="20"/>
        </w:rPr>
      </w:pPr>
      <w:r w:rsidRPr="00BD1323">
        <w:rPr>
          <w:noProof/>
          <w:color w:val="000000"/>
          <w:sz w:val="18"/>
        </w:rPr>
        <w:pict>
          <v:shape id="_x0000_s1033" type="#_x0000_t202" style="position:absolute;left:0;text-align:left;margin-left:-3.85pt;margin-top:2.95pt;width:461.85pt;height:23.55pt;z-index:251649536" fillcolor="#bfbfbf">
            <v:textbox style="mso-next-textbox:#_x0000_s1033">
              <w:txbxContent>
                <w:p w:rsidR="002C6B74" w:rsidRPr="00366338" w:rsidRDefault="002C6B74" w:rsidP="00E102F7">
                  <w:pPr>
                    <w:pStyle w:val="Stopka"/>
                    <w:tabs>
                      <w:tab w:val="clear" w:pos="4536"/>
                      <w:tab w:val="clear" w:pos="9072"/>
                    </w:tabs>
                    <w:ind w:right="-159"/>
                    <w:rPr>
                      <w:rFonts w:ascii="Arial" w:hAnsi="Arial" w:cs="Arial"/>
                      <w:b/>
                      <w:bCs/>
                    </w:rPr>
                  </w:pPr>
                  <w:r>
                    <w:rPr>
                      <w:rFonts w:ascii="Arial" w:hAnsi="Arial" w:cs="Arial"/>
                      <w:b/>
                      <w:bCs/>
                    </w:rPr>
                    <w:t xml:space="preserve">XIII. </w:t>
                  </w:r>
                  <w:r w:rsidRPr="00174610">
                    <w:rPr>
                      <w:rFonts w:ascii="Arial" w:hAnsi="Arial" w:cs="Arial"/>
                      <w:b/>
                      <w:bCs/>
                    </w:rPr>
                    <w:t>WYDZIAŁ MIEJSKIEGO KONSERWATORA ZABYTKÓW</w:t>
                  </w:r>
                </w:p>
              </w:txbxContent>
            </v:textbox>
          </v:shape>
        </w:pict>
      </w:r>
    </w:p>
    <w:p w:rsidR="00265967" w:rsidRPr="0050050B" w:rsidRDefault="00265967" w:rsidP="00545FFB">
      <w:pPr>
        <w:pStyle w:val="Tekstpodstawowy"/>
        <w:spacing w:line="360" w:lineRule="auto"/>
        <w:ind w:firstLine="708"/>
        <w:rPr>
          <w:rFonts w:ascii="Arial" w:hAnsi="Arial" w:cs="Arial"/>
          <w:color w:val="000000"/>
          <w:sz w:val="20"/>
        </w:rPr>
      </w:pPr>
    </w:p>
    <w:p w:rsidR="00AD4C12" w:rsidRDefault="00716F58" w:rsidP="00494B26">
      <w:pPr>
        <w:pStyle w:val="Tekstpodstawowy"/>
        <w:spacing w:line="360" w:lineRule="auto"/>
        <w:rPr>
          <w:rFonts w:ascii="Arial" w:hAnsi="Arial" w:cs="Arial"/>
          <w:color w:val="000000"/>
          <w:sz w:val="20"/>
        </w:rPr>
      </w:pPr>
      <w:r w:rsidRPr="0050050B">
        <w:rPr>
          <w:rFonts w:ascii="Arial" w:hAnsi="Arial" w:cs="Arial"/>
          <w:color w:val="000000"/>
          <w:sz w:val="20"/>
        </w:rPr>
        <w:t>Współpraca finansowa podjęt</w:t>
      </w:r>
      <w:r w:rsidR="00F6444E" w:rsidRPr="0050050B">
        <w:rPr>
          <w:rFonts w:ascii="Arial" w:hAnsi="Arial" w:cs="Arial"/>
          <w:color w:val="000000"/>
          <w:sz w:val="20"/>
        </w:rPr>
        <w:t>a w 2025</w:t>
      </w:r>
      <w:r w:rsidRPr="0050050B">
        <w:rPr>
          <w:rFonts w:ascii="Arial" w:hAnsi="Arial" w:cs="Arial"/>
          <w:color w:val="000000"/>
          <w:sz w:val="20"/>
        </w:rPr>
        <w:t xml:space="preserve"> r. przez Wydział Miejskiego Konserwatora Zabytków:</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2"/>
        <w:gridCol w:w="2819"/>
        <w:gridCol w:w="2408"/>
        <w:gridCol w:w="1276"/>
        <w:gridCol w:w="2269"/>
      </w:tblGrid>
      <w:tr w:rsidR="00CB20A4" w:rsidRPr="0050050B" w:rsidTr="00AD4C12">
        <w:trPr>
          <w:cantSplit/>
        </w:trPr>
        <w:tc>
          <w:tcPr>
            <w:tcW w:w="442" w:type="dxa"/>
            <w:shd w:val="clear" w:color="auto" w:fill="D9D9D9"/>
          </w:tcPr>
          <w:p w:rsidR="00CB20A4" w:rsidRPr="0050050B" w:rsidRDefault="00CB20A4" w:rsidP="00CB20A4">
            <w:pPr>
              <w:jc w:val="center"/>
              <w:rPr>
                <w:rFonts w:ascii="Arial" w:hAnsi="Arial" w:cs="Arial"/>
                <w:color w:val="000000"/>
                <w:sz w:val="18"/>
                <w:szCs w:val="18"/>
              </w:rPr>
            </w:pPr>
            <w:r w:rsidRPr="0050050B">
              <w:rPr>
                <w:rFonts w:ascii="Arial" w:hAnsi="Arial" w:cs="Arial"/>
                <w:color w:val="000000"/>
                <w:sz w:val="18"/>
                <w:szCs w:val="18"/>
              </w:rPr>
              <w:t>Lp.:</w:t>
            </w:r>
          </w:p>
        </w:tc>
        <w:tc>
          <w:tcPr>
            <w:tcW w:w="2819" w:type="dxa"/>
            <w:shd w:val="clear" w:color="auto" w:fill="D9D9D9"/>
          </w:tcPr>
          <w:p w:rsidR="00CB20A4" w:rsidRPr="0050050B" w:rsidRDefault="00CB20A4" w:rsidP="00CB20A4">
            <w:pPr>
              <w:jc w:val="center"/>
              <w:rPr>
                <w:rFonts w:ascii="Arial" w:hAnsi="Arial" w:cs="Arial"/>
                <w:color w:val="000000"/>
                <w:sz w:val="18"/>
                <w:szCs w:val="18"/>
              </w:rPr>
            </w:pPr>
            <w:r w:rsidRPr="0050050B">
              <w:rPr>
                <w:rFonts w:ascii="Arial" w:hAnsi="Arial" w:cs="Arial"/>
                <w:color w:val="000000"/>
                <w:sz w:val="18"/>
                <w:szCs w:val="18"/>
              </w:rPr>
              <w:t>Nazwa organizacji/podmiotu:</w:t>
            </w:r>
          </w:p>
        </w:tc>
        <w:tc>
          <w:tcPr>
            <w:tcW w:w="2408" w:type="dxa"/>
            <w:shd w:val="clear" w:color="auto" w:fill="D9D9D9"/>
          </w:tcPr>
          <w:p w:rsidR="00CB20A4" w:rsidRPr="0050050B" w:rsidRDefault="00CB20A4" w:rsidP="00CB20A4">
            <w:pPr>
              <w:jc w:val="center"/>
              <w:rPr>
                <w:rFonts w:ascii="Arial" w:hAnsi="Arial" w:cs="Arial"/>
                <w:color w:val="000000"/>
                <w:sz w:val="18"/>
                <w:szCs w:val="18"/>
              </w:rPr>
            </w:pPr>
            <w:r w:rsidRPr="0050050B">
              <w:rPr>
                <w:rFonts w:ascii="Arial" w:hAnsi="Arial" w:cs="Arial"/>
                <w:color w:val="000000"/>
                <w:sz w:val="18"/>
                <w:szCs w:val="18"/>
              </w:rPr>
              <w:t>Nazwa zadania:</w:t>
            </w:r>
          </w:p>
        </w:tc>
        <w:tc>
          <w:tcPr>
            <w:tcW w:w="1276" w:type="dxa"/>
            <w:shd w:val="clear" w:color="auto" w:fill="D9D9D9"/>
          </w:tcPr>
          <w:p w:rsidR="00CB20A4" w:rsidRPr="0050050B" w:rsidRDefault="00A82B72" w:rsidP="00CB20A4">
            <w:pPr>
              <w:jc w:val="center"/>
              <w:rPr>
                <w:rFonts w:ascii="Arial" w:hAnsi="Arial" w:cs="Arial"/>
                <w:color w:val="000000"/>
                <w:sz w:val="18"/>
                <w:szCs w:val="18"/>
              </w:rPr>
            </w:pPr>
            <w:r w:rsidRPr="0050050B">
              <w:rPr>
                <w:rFonts w:ascii="Arial" w:hAnsi="Arial" w:cs="Arial"/>
                <w:color w:val="000000"/>
                <w:sz w:val="18"/>
                <w:szCs w:val="18"/>
              </w:rPr>
              <w:t>Przekazana kwota</w:t>
            </w:r>
            <w:r w:rsidR="00CB20A4" w:rsidRPr="0050050B">
              <w:rPr>
                <w:rFonts w:ascii="Arial" w:hAnsi="Arial" w:cs="Arial"/>
                <w:color w:val="000000"/>
                <w:sz w:val="18"/>
                <w:szCs w:val="18"/>
              </w:rPr>
              <w:t xml:space="preserve"> (zł):</w:t>
            </w:r>
          </w:p>
        </w:tc>
        <w:tc>
          <w:tcPr>
            <w:tcW w:w="2269" w:type="dxa"/>
            <w:shd w:val="clear" w:color="auto" w:fill="D9D9D9"/>
          </w:tcPr>
          <w:p w:rsidR="00CB20A4" w:rsidRPr="0050050B" w:rsidRDefault="00CB20A4" w:rsidP="00AD4C12">
            <w:pPr>
              <w:jc w:val="center"/>
              <w:rPr>
                <w:rFonts w:ascii="Arial" w:hAnsi="Arial" w:cs="Arial"/>
                <w:color w:val="000000"/>
                <w:sz w:val="18"/>
                <w:szCs w:val="18"/>
              </w:rPr>
            </w:pPr>
            <w:r w:rsidRPr="0050050B">
              <w:rPr>
                <w:rFonts w:ascii="Arial" w:hAnsi="Arial" w:cs="Arial"/>
                <w:color w:val="000000"/>
                <w:sz w:val="18"/>
                <w:szCs w:val="18"/>
              </w:rPr>
              <w:t>uchwała RM (jaka) umowa/inne</w:t>
            </w:r>
          </w:p>
        </w:tc>
      </w:tr>
      <w:tr w:rsidR="00CB20A4" w:rsidRPr="0050050B" w:rsidTr="00AD4C12">
        <w:trPr>
          <w:cantSplit/>
          <w:trHeight w:val="1313"/>
        </w:trPr>
        <w:tc>
          <w:tcPr>
            <w:tcW w:w="442" w:type="dxa"/>
          </w:tcPr>
          <w:p w:rsidR="00CB20A4" w:rsidRPr="0050050B" w:rsidRDefault="00CB20A4" w:rsidP="00CB20A4">
            <w:pPr>
              <w:rPr>
                <w:rFonts w:ascii="Arial" w:hAnsi="Arial" w:cs="Arial"/>
                <w:color w:val="000000"/>
                <w:sz w:val="18"/>
                <w:szCs w:val="18"/>
              </w:rPr>
            </w:pPr>
            <w:r w:rsidRPr="0050050B">
              <w:rPr>
                <w:rFonts w:ascii="Arial" w:hAnsi="Arial" w:cs="Arial"/>
                <w:color w:val="000000"/>
                <w:sz w:val="18"/>
                <w:szCs w:val="18"/>
              </w:rPr>
              <w:t>1.</w:t>
            </w:r>
          </w:p>
        </w:tc>
        <w:tc>
          <w:tcPr>
            <w:tcW w:w="2819" w:type="dxa"/>
          </w:tcPr>
          <w:p w:rsidR="00CB20A4" w:rsidRPr="0050050B" w:rsidRDefault="00CB20A4" w:rsidP="00CB20A4">
            <w:pPr>
              <w:rPr>
                <w:rFonts w:ascii="Arial" w:hAnsi="Arial" w:cs="Arial"/>
                <w:color w:val="000000"/>
                <w:sz w:val="18"/>
                <w:szCs w:val="18"/>
              </w:rPr>
            </w:pPr>
            <w:r w:rsidRPr="0050050B">
              <w:rPr>
                <w:rFonts w:ascii="Arial" w:hAnsi="Arial" w:cs="Arial"/>
                <w:color w:val="000000"/>
                <w:sz w:val="18"/>
                <w:szCs w:val="18"/>
              </w:rPr>
              <w:t>Zakon Braci Mniejszych Dom Zak</w:t>
            </w:r>
            <w:r w:rsidR="002F2E24" w:rsidRPr="0050050B">
              <w:rPr>
                <w:rFonts w:ascii="Arial" w:hAnsi="Arial" w:cs="Arial"/>
                <w:color w:val="000000"/>
                <w:sz w:val="18"/>
                <w:szCs w:val="18"/>
              </w:rPr>
              <w:t>onny w Bytomiu, z siedzibą w </w:t>
            </w:r>
            <w:r w:rsidRPr="0050050B">
              <w:rPr>
                <w:rFonts w:ascii="Arial" w:hAnsi="Arial" w:cs="Arial"/>
                <w:color w:val="000000"/>
                <w:sz w:val="18"/>
                <w:szCs w:val="18"/>
              </w:rPr>
              <w:t xml:space="preserve">Bytomiu przy pl. Klasztornym 5 </w:t>
            </w:r>
          </w:p>
          <w:p w:rsidR="00CB20A4" w:rsidRPr="0050050B" w:rsidRDefault="00CB20A4" w:rsidP="00CB20A4">
            <w:pPr>
              <w:rPr>
                <w:rFonts w:ascii="Arial" w:hAnsi="Arial" w:cs="Arial"/>
                <w:color w:val="000000"/>
                <w:sz w:val="18"/>
                <w:szCs w:val="18"/>
              </w:rPr>
            </w:pPr>
          </w:p>
        </w:tc>
        <w:tc>
          <w:tcPr>
            <w:tcW w:w="2408" w:type="dxa"/>
          </w:tcPr>
          <w:p w:rsidR="00CB20A4" w:rsidRPr="0050050B" w:rsidRDefault="00CB20A4" w:rsidP="00CB20A4">
            <w:pPr>
              <w:rPr>
                <w:rFonts w:ascii="Arial" w:hAnsi="Arial" w:cs="Arial"/>
                <w:color w:val="000000"/>
                <w:sz w:val="18"/>
                <w:szCs w:val="18"/>
              </w:rPr>
            </w:pPr>
            <w:r w:rsidRPr="0050050B">
              <w:rPr>
                <w:rFonts w:ascii="Arial" w:hAnsi="Arial" w:cs="Arial"/>
                <w:color w:val="000000"/>
                <w:sz w:val="18"/>
                <w:szCs w:val="18"/>
              </w:rPr>
              <w:t xml:space="preserve">Renowacja zabytkowego kościoła św. Wojciecha </w:t>
            </w:r>
          </w:p>
          <w:p w:rsidR="00CB20A4" w:rsidRPr="0050050B" w:rsidRDefault="00CB20A4" w:rsidP="00CB20A4">
            <w:pPr>
              <w:rPr>
                <w:rFonts w:ascii="Arial" w:hAnsi="Arial" w:cs="Arial"/>
                <w:color w:val="000000"/>
                <w:sz w:val="18"/>
                <w:szCs w:val="18"/>
              </w:rPr>
            </w:pPr>
            <w:r w:rsidRPr="0050050B">
              <w:rPr>
                <w:rFonts w:ascii="Arial" w:hAnsi="Arial" w:cs="Arial"/>
                <w:color w:val="000000"/>
                <w:sz w:val="18"/>
                <w:szCs w:val="18"/>
              </w:rPr>
              <w:t>w Bytomiu, pl. Klasztorny 1</w:t>
            </w:r>
          </w:p>
        </w:tc>
        <w:tc>
          <w:tcPr>
            <w:tcW w:w="1276" w:type="dxa"/>
          </w:tcPr>
          <w:p w:rsidR="00CB20A4" w:rsidRPr="0050050B" w:rsidRDefault="00CB20A4" w:rsidP="00CB20A4">
            <w:pPr>
              <w:jc w:val="center"/>
              <w:rPr>
                <w:rFonts w:ascii="Arial" w:hAnsi="Arial" w:cs="Arial"/>
                <w:color w:val="000000"/>
                <w:sz w:val="18"/>
                <w:szCs w:val="18"/>
              </w:rPr>
            </w:pPr>
            <w:r w:rsidRPr="0050050B">
              <w:rPr>
                <w:rFonts w:ascii="Arial" w:hAnsi="Arial" w:cs="Arial"/>
                <w:color w:val="000000"/>
                <w:sz w:val="18"/>
                <w:szCs w:val="18"/>
              </w:rPr>
              <w:t>1 702 347,91</w:t>
            </w:r>
          </w:p>
        </w:tc>
        <w:tc>
          <w:tcPr>
            <w:tcW w:w="2269" w:type="dxa"/>
          </w:tcPr>
          <w:p w:rsidR="00CB20A4" w:rsidRPr="0050050B" w:rsidRDefault="00211840" w:rsidP="00CB20A4">
            <w:pPr>
              <w:rPr>
                <w:rFonts w:ascii="Arial" w:hAnsi="Arial" w:cs="Arial"/>
                <w:color w:val="000000"/>
                <w:sz w:val="18"/>
                <w:szCs w:val="18"/>
              </w:rPr>
            </w:pPr>
            <w:r w:rsidRPr="0050050B">
              <w:rPr>
                <w:rFonts w:ascii="Arial" w:hAnsi="Arial" w:cs="Arial"/>
                <w:color w:val="000000"/>
                <w:sz w:val="18"/>
                <w:szCs w:val="18"/>
              </w:rPr>
              <w:t xml:space="preserve">Umowa  o udzielenie dotacji NR </w:t>
            </w:r>
            <w:r w:rsidR="00CB20A4" w:rsidRPr="0050050B">
              <w:rPr>
                <w:rFonts w:ascii="Arial" w:hAnsi="Arial" w:cs="Arial"/>
                <w:color w:val="000000"/>
                <w:sz w:val="18"/>
                <w:szCs w:val="18"/>
              </w:rPr>
              <w:t>ZK.3153.2.2024 r.</w:t>
            </w:r>
            <w:r w:rsidR="00CB20A4" w:rsidRPr="0050050B">
              <w:rPr>
                <w:rFonts w:ascii="Arial" w:hAnsi="Arial" w:cs="Arial"/>
                <w:color w:val="000000"/>
                <w:sz w:val="18"/>
                <w:szCs w:val="18"/>
              </w:rPr>
              <w:br/>
              <w:t>z dn</w:t>
            </w:r>
            <w:r w:rsidRPr="0050050B">
              <w:rPr>
                <w:rFonts w:ascii="Arial" w:hAnsi="Arial" w:cs="Arial"/>
                <w:color w:val="000000"/>
                <w:sz w:val="18"/>
                <w:szCs w:val="18"/>
              </w:rPr>
              <w:t xml:space="preserve">ia 6.12.2024 r. oraz Aneks </w:t>
            </w:r>
            <w:r w:rsidR="00CB20A4" w:rsidRPr="0050050B">
              <w:rPr>
                <w:rFonts w:ascii="Arial" w:hAnsi="Arial" w:cs="Arial"/>
                <w:color w:val="000000"/>
                <w:sz w:val="18"/>
                <w:szCs w:val="18"/>
              </w:rPr>
              <w:t>Nr 1/2025 z dnia 13.11.2025 r., Aneks NR 2/2025 dnia 16.11.2025 r</w:t>
            </w:r>
            <w:r w:rsidR="00CB20A4" w:rsidRPr="0050050B">
              <w:rPr>
                <w:rFonts w:ascii="Arial" w:hAnsi="Arial" w:cs="Arial"/>
                <w:b/>
                <w:color w:val="000000"/>
                <w:sz w:val="18"/>
                <w:szCs w:val="18"/>
              </w:rPr>
              <w:t>.</w:t>
            </w:r>
          </w:p>
        </w:tc>
      </w:tr>
    </w:tbl>
    <w:p w:rsidR="00CB20A4" w:rsidRPr="0031361F" w:rsidRDefault="00CB20A4" w:rsidP="00D96404">
      <w:pPr>
        <w:pStyle w:val="Tekstpodstawowy"/>
        <w:spacing w:line="360" w:lineRule="auto"/>
        <w:ind w:firstLine="708"/>
        <w:rPr>
          <w:rFonts w:ascii="Arial" w:hAnsi="Arial" w:cs="Arial"/>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69"/>
        <w:gridCol w:w="3545"/>
      </w:tblGrid>
      <w:tr w:rsidR="00CB20A4" w:rsidRPr="0050050B" w:rsidTr="00AD4C12">
        <w:trPr>
          <w:cantSplit/>
          <w:trHeight w:val="145"/>
        </w:trPr>
        <w:tc>
          <w:tcPr>
            <w:tcW w:w="5669" w:type="dxa"/>
          </w:tcPr>
          <w:p w:rsidR="00CB20A4" w:rsidRPr="0050050B" w:rsidRDefault="00A82B72" w:rsidP="00CB20A4">
            <w:pPr>
              <w:jc w:val="center"/>
              <w:rPr>
                <w:rFonts w:ascii="Arial" w:hAnsi="Arial" w:cs="Arial"/>
                <w:color w:val="000000"/>
                <w:sz w:val="18"/>
                <w:szCs w:val="18"/>
              </w:rPr>
            </w:pPr>
            <w:r w:rsidRPr="0050050B">
              <w:rPr>
                <w:rFonts w:ascii="Arial" w:hAnsi="Arial" w:cs="Arial"/>
                <w:color w:val="000000"/>
                <w:sz w:val="18"/>
                <w:szCs w:val="18"/>
              </w:rPr>
              <w:lastRenderedPageBreak/>
              <w:t>Łączna wysokość przekazanych</w:t>
            </w:r>
            <w:r w:rsidR="00CB20A4" w:rsidRPr="0050050B">
              <w:rPr>
                <w:rFonts w:ascii="Arial" w:hAnsi="Arial" w:cs="Arial"/>
                <w:color w:val="000000"/>
                <w:sz w:val="18"/>
                <w:szCs w:val="18"/>
              </w:rPr>
              <w:t xml:space="preserve"> środków finansowych</w:t>
            </w:r>
            <w:r w:rsidR="00A02D47" w:rsidRPr="0050050B">
              <w:rPr>
                <w:rFonts w:ascii="Arial" w:hAnsi="Arial" w:cs="Arial"/>
                <w:color w:val="000000"/>
                <w:sz w:val="18"/>
                <w:szCs w:val="18"/>
              </w:rPr>
              <w:t xml:space="preserve"> (zł)</w:t>
            </w:r>
            <w:r w:rsidR="00CB20A4" w:rsidRPr="0050050B">
              <w:rPr>
                <w:rFonts w:ascii="Arial" w:hAnsi="Arial" w:cs="Arial"/>
                <w:color w:val="000000"/>
                <w:sz w:val="18"/>
                <w:szCs w:val="18"/>
              </w:rPr>
              <w:t>:</w:t>
            </w:r>
          </w:p>
        </w:tc>
        <w:tc>
          <w:tcPr>
            <w:tcW w:w="3545" w:type="dxa"/>
            <w:shd w:val="clear" w:color="auto" w:fill="D9D9D9"/>
          </w:tcPr>
          <w:p w:rsidR="00CB20A4" w:rsidRPr="0050050B" w:rsidRDefault="00A02D47" w:rsidP="00CB20A4">
            <w:pPr>
              <w:jc w:val="right"/>
              <w:rPr>
                <w:rFonts w:ascii="Arial" w:hAnsi="Arial" w:cs="Arial"/>
                <w:color w:val="000000"/>
                <w:sz w:val="18"/>
                <w:szCs w:val="18"/>
              </w:rPr>
            </w:pPr>
            <w:r w:rsidRPr="0050050B">
              <w:rPr>
                <w:rFonts w:ascii="Arial" w:hAnsi="Arial" w:cs="Arial"/>
                <w:color w:val="000000"/>
                <w:sz w:val="18"/>
                <w:szCs w:val="18"/>
              </w:rPr>
              <w:t xml:space="preserve">              1 702 347,91</w:t>
            </w:r>
          </w:p>
        </w:tc>
      </w:tr>
    </w:tbl>
    <w:p w:rsidR="002F2E24" w:rsidRPr="0031361F" w:rsidRDefault="002F2E24" w:rsidP="0020101C">
      <w:pPr>
        <w:pStyle w:val="Tekstpodstawowy"/>
        <w:spacing w:line="360" w:lineRule="auto"/>
        <w:rPr>
          <w:rFonts w:ascii="Arial" w:hAnsi="Arial" w:cs="Arial"/>
          <w:b/>
          <w:bCs/>
          <w:color w:val="000000"/>
          <w:sz w:val="10"/>
          <w:szCs w:val="10"/>
        </w:rPr>
      </w:pPr>
    </w:p>
    <w:p w:rsidR="002F2E24" w:rsidRPr="0050050B" w:rsidRDefault="002F2E24" w:rsidP="002F2E24">
      <w:pPr>
        <w:spacing w:line="360" w:lineRule="auto"/>
        <w:jc w:val="both"/>
        <w:rPr>
          <w:rFonts w:ascii="Arial" w:hAnsi="Arial" w:cs="Arial"/>
          <w:color w:val="000000"/>
          <w:sz w:val="20"/>
          <w:szCs w:val="20"/>
        </w:rPr>
      </w:pPr>
      <w:r w:rsidRPr="0050050B">
        <w:rPr>
          <w:rFonts w:ascii="Arial" w:eastAsia="Calibri" w:hAnsi="Arial" w:cs="Arial"/>
          <w:color w:val="000000"/>
          <w:sz w:val="20"/>
          <w:szCs w:val="20"/>
        </w:rPr>
        <w:t xml:space="preserve">UWAGA: </w:t>
      </w:r>
      <w:r w:rsidRPr="0050050B">
        <w:rPr>
          <w:rFonts w:ascii="Arial" w:hAnsi="Arial" w:cs="Arial"/>
          <w:color w:val="000000"/>
          <w:sz w:val="20"/>
          <w:szCs w:val="20"/>
        </w:rPr>
        <w:t xml:space="preserve">1 702 347,91 zł jest to kwota przekazana podmiotowi w 2025 r. w związku z podjętą Uchwałą </w:t>
      </w:r>
      <w:r w:rsidRPr="0050050B">
        <w:rPr>
          <w:rFonts w:ascii="Arial" w:eastAsia="Calibri" w:hAnsi="Arial" w:cs="Arial"/>
          <w:color w:val="000000"/>
          <w:sz w:val="20"/>
          <w:szCs w:val="20"/>
        </w:rPr>
        <w:t>Nr VII/67/24 Rady Miejskiej w Bytomiu z dnia 30 września 2024 r. w sprawie udzielenia dotacji na realizację zadania inwestycyjnego pn. „Renowacja zabytkowego kościoła św. Wojciecha w Bytomiu, pl. Klasztorny 1” dofinansowanego z Rządowego Programu Odbudowy Zabytków.</w:t>
      </w:r>
      <w:r w:rsidRPr="0050050B">
        <w:rPr>
          <w:rFonts w:ascii="Arial" w:hAnsi="Arial" w:cs="Arial"/>
          <w:color w:val="000000"/>
          <w:sz w:val="20"/>
          <w:szCs w:val="20"/>
        </w:rPr>
        <w:t xml:space="preserve"> </w:t>
      </w:r>
      <w:r w:rsidRPr="0050050B">
        <w:rPr>
          <w:rFonts w:ascii="Arial" w:eastAsia="Calibri" w:hAnsi="Arial" w:cs="Arial"/>
          <w:color w:val="000000"/>
          <w:sz w:val="20"/>
          <w:szCs w:val="20"/>
        </w:rPr>
        <w:t>Pozostała kwota będzie wypłacona w 2026 r.</w:t>
      </w:r>
    </w:p>
    <w:p w:rsidR="00B732D6" w:rsidRPr="0050050B" w:rsidRDefault="00BD1323" w:rsidP="0020101C">
      <w:pPr>
        <w:pStyle w:val="Tekstpodstawowy"/>
        <w:spacing w:line="360" w:lineRule="auto"/>
        <w:rPr>
          <w:rFonts w:ascii="Arial" w:hAnsi="Arial" w:cs="Arial"/>
          <w:b/>
          <w:bCs/>
          <w:color w:val="000000"/>
          <w:sz w:val="20"/>
        </w:rPr>
      </w:pPr>
      <w:r w:rsidRPr="00BD1323">
        <w:rPr>
          <w:rFonts w:ascii="Arial" w:hAnsi="Arial" w:cs="Arial"/>
          <w:noProof/>
          <w:color w:val="000000"/>
          <w:sz w:val="20"/>
        </w:rPr>
        <w:pict>
          <v:shape id="_x0000_s1073" type="#_x0000_t202" style="position:absolute;left:0;text-align:left;margin-left:-.5pt;margin-top:8.85pt;width:458.4pt;height:25pt;z-index:251658752" fillcolor="#bfbfbf">
            <v:textbox style="mso-next-textbox:#_x0000_s1073">
              <w:txbxContent>
                <w:p w:rsidR="002C6B74" w:rsidRPr="00366338" w:rsidRDefault="002C6B74">
                  <w:pPr>
                    <w:pStyle w:val="Stopka"/>
                    <w:tabs>
                      <w:tab w:val="clear" w:pos="4536"/>
                      <w:tab w:val="clear" w:pos="9072"/>
                    </w:tabs>
                    <w:rPr>
                      <w:rFonts w:ascii="Arial" w:hAnsi="Arial" w:cs="Arial"/>
                      <w:b/>
                      <w:bCs/>
                    </w:rPr>
                  </w:pPr>
                  <w:r w:rsidRPr="00366338">
                    <w:rPr>
                      <w:rFonts w:ascii="Arial" w:hAnsi="Arial" w:cs="Arial"/>
                      <w:b/>
                      <w:bCs/>
                    </w:rPr>
                    <w:t>XIV. POWIATOWY URZĄD PRACY W BYTOMIU</w:t>
                  </w:r>
                </w:p>
              </w:txbxContent>
            </v:textbox>
          </v:shape>
        </w:pict>
      </w:r>
    </w:p>
    <w:p w:rsidR="00B732D6" w:rsidRPr="0050050B" w:rsidRDefault="00B732D6">
      <w:pPr>
        <w:pStyle w:val="NormalnyWeb"/>
        <w:spacing w:before="0" w:beforeAutospacing="0" w:after="0" w:afterAutospacing="0" w:line="360" w:lineRule="auto"/>
        <w:rPr>
          <w:rFonts w:ascii="Arial" w:hAnsi="Arial" w:cs="Arial"/>
          <w:color w:val="000000"/>
          <w:sz w:val="20"/>
        </w:rPr>
      </w:pPr>
    </w:p>
    <w:p w:rsidR="00BC265A" w:rsidRPr="00494B26" w:rsidRDefault="00BC265A" w:rsidP="00E102F7">
      <w:pPr>
        <w:pStyle w:val="NormalnyWeb"/>
        <w:spacing w:before="0" w:beforeAutospacing="0" w:after="0" w:afterAutospacing="0" w:line="360" w:lineRule="auto"/>
        <w:jc w:val="both"/>
        <w:rPr>
          <w:rFonts w:ascii="Arial" w:hAnsi="Arial" w:cs="Arial"/>
          <w:color w:val="000000"/>
          <w:sz w:val="6"/>
          <w:szCs w:val="6"/>
        </w:rPr>
      </w:pPr>
    </w:p>
    <w:p w:rsidR="00BC265A" w:rsidRPr="0050050B" w:rsidRDefault="00BC265A" w:rsidP="00494B26">
      <w:pPr>
        <w:pStyle w:val="NormalnyWeb"/>
        <w:spacing w:before="0" w:beforeAutospacing="0" w:after="0" w:afterAutospacing="0" w:line="360" w:lineRule="auto"/>
        <w:jc w:val="both"/>
        <w:rPr>
          <w:rFonts w:ascii="Arial" w:hAnsi="Arial" w:cs="Arial"/>
          <w:color w:val="000000"/>
          <w:sz w:val="20"/>
          <w:szCs w:val="20"/>
        </w:rPr>
      </w:pPr>
      <w:r w:rsidRPr="0050050B">
        <w:rPr>
          <w:rFonts w:ascii="Arial" w:hAnsi="Arial" w:cs="Arial"/>
          <w:color w:val="000000"/>
          <w:sz w:val="20"/>
          <w:szCs w:val="20"/>
        </w:rPr>
        <w:t xml:space="preserve">Powiatowy Urząd Pracy współpracował z podmiotami Programu </w:t>
      </w:r>
      <w:r w:rsidR="00301313" w:rsidRPr="0050050B">
        <w:rPr>
          <w:rFonts w:ascii="Arial" w:hAnsi="Arial" w:cs="Arial"/>
          <w:color w:val="000000"/>
          <w:sz w:val="20"/>
          <w:szCs w:val="20"/>
        </w:rPr>
        <w:t xml:space="preserve">głównie </w:t>
      </w:r>
      <w:r w:rsidRPr="0050050B">
        <w:rPr>
          <w:rFonts w:ascii="Arial" w:hAnsi="Arial" w:cs="Arial"/>
          <w:color w:val="000000"/>
          <w:sz w:val="20"/>
          <w:szCs w:val="20"/>
        </w:rPr>
        <w:t xml:space="preserve">w zakresie finansowania zatrudnienia w ramach robót publicznych, finansowania kształcenia ustawicznego pracowników w ramach środków Krajowego Funduszu Szkoleniowego.  </w:t>
      </w:r>
    </w:p>
    <w:p w:rsidR="002265DF" w:rsidRPr="0050050B" w:rsidRDefault="00A724EC" w:rsidP="008A5DA9">
      <w:pPr>
        <w:numPr>
          <w:ilvl w:val="0"/>
          <w:numId w:val="49"/>
        </w:numPr>
        <w:ind w:left="284" w:hanging="284"/>
        <w:jc w:val="both"/>
        <w:rPr>
          <w:rFonts w:ascii="Arial" w:hAnsi="Arial" w:cs="Arial"/>
          <w:bCs/>
          <w:color w:val="000000"/>
          <w:sz w:val="20"/>
        </w:rPr>
      </w:pPr>
      <w:r w:rsidRPr="0050050B">
        <w:rPr>
          <w:rFonts w:ascii="Arial" w:hAnsi="Arial" w:cs="Arial"/>
          <w:bCs/>
          <w:color w:val="000000"/>
          <w:sz w:val="20"/>
        </w:rPr>
        <w:t>Finansowe formy współpracy podj</w:t>
      </w:r>
      <w:r w:rsidR="002265DF" w:rsidRPr="0050050B">
        <w:rPr>
          <w:rFonts w:ascii="Arial" w:hAnsi="Arial" w:cs="Arial"/>
          <w:bCs/>
          <w:color w:val="000000"/>
          <w:sz w:val="20"/>
        </w:rPr>
        <w:t>ęte z podmiotami programu w 2025</w:t>
      </w:r>
      <w:r w:rsidRPr="0050050B">
        <w:rPr>
          <w:rFonts w:ascii="Arial" w:hAnsi="Arial" w:cs="Arial"/>
          <w:bCs/>
          <w:color w:val="000000"/>
          <w:sz w:val="20"/>
        </w:rPr>
        <w:t xml:space="preserve"> r.:</w:t>
      </w:r>
    </w:p>
    <w:p w:rsidR="00C41830" w:rsidRPr="0031361F" w:rsidRDefault="00C41830" w:rsidP="00C41830">
      <w:pPr>
        <w:jc w:val="both"/>
        <w:rPr>
          <w:rFonts w:ascii="Arial" w:hAnsi="Arial" w:cs="Arial"/>
          <w:bCs/>
          <w:color w:val="000000"/>
          <w:sz w:val="10"/>
          <w:szCs w:val="10"/>
        </w:rPr>
      </w:pPr>
    </w:p>
    <w:tbl>
      <w:tblPr>
        <w:tblW w:w="9249"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42"/>
        <w:gridCol w:w="3561"/>
        <w:gridCol w:w="1701"/>
        <w:gridCol w:w="1098"/>
        <w:gridCol w:w="6"/>
        <w:gridCol w:w="2406"/>
        <w:gridCol w:w="35"/>
      </w:tblGrid>
      <w:tr w:rsidR="002265DF" w:rsidRPr="0050050B" w:rsidTr="00AD4C12">
        <w:trPr>
          <w:cantSplit/>
          <w:jc w:val="center"/>
        </w:trPr>
        <w:tc>
          <w:tcPr>
            <w:tcW w:w="442" w:type="dxa"/>
            <w:shd w:val="clear" w:color="auto" w:fill="D9D9D9"/>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Lp.:</w:t>
            </w:r>
          </w:p>
        </w:tc>
        <w:tc>
          <w:tcPr>
            <w:tcW w:w="3561" w:type="dxa"/>
            <w:shd w:val="clear" w:color="auto" w:fill="D9D9D9"/>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Nazwa organizacji/podmiotu:</w:t>
            </w:r>
          </w:p>
        </w:tc>
        <w:tc>
          <w:tcPr>
            <w:tcW w:w="1701" w:type="dxa"/>
            <w:shd w:val="clear" w:color="auto" w:fill="D9D9D9"/>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Nazwa zadania:</w:t>
            </w:r>
          </w:p>
        </w:tc>
        <w:tc>
          <w:tcPr>
            <w:tcW w:w="1104" w:type="dxa"/>
            <w:gridSpan w:val="2"/>
            <w:shd w:val="clear" w:color="auto" w:fill="D9D9D9"/>
          </w:tcPr>
          <w:p w:rsidR="002265DF" w:rsidRPr="0050050B" w:rsidRDefault="002265DF" w:rsidP="00EE5A5D">
            <w:pPr>
              <w:rPr>
                <w:rFonts w:ascii="Arial" w:hAnsi="Arial" w:cs="Arial"/>
                <w:color w:val="000000"/>
                <w:sz w:val="18"/>
                <w:szCs w:val="18"/>
              </w:rPr>
            </w:pPr>
            <w:r w:rsidRPr="0050050B">
              <w:rPr>
                <w:rFonts w:ascii="Arial" w:hAnsi="Arial" w:cs="Arial"/>
                <w:color w:val="000000"/>
                <w:sz w:val="18"/>
                <w:szCs w:val="18"/>
              </w:rPr>
              <w:t>Przyznane kwoty</w:t>
            </w:r>
            <w:r w:rsidR="007A1713" w:rsidRPr="0050050B">
              <w:rPr>
                <w:rFonts w:ascii="Arial" w:hAnsi="Arial" w:cs="Arial"/>
                <w:color w:val="000000"/>
                <w:sz w:val="18"/>
                <w:szCs w:val="18"/>
              </w:rPr>
              <w:t xml:space="preserve"> </w:t>
            </w:r>
            <w:r w:rsidRPr="0050050B">
              <w:rPr>
                <w:rFonts w:ascii="Arial" w:hAnsi="Arial" w:cs="Arial"/>
                <w:color w:val="000000"/>
                <w:sz w:val="18"/>
                <w:szCs w:val="18"/>
              </w:rPr>
              <w:t>(zł):</w:t>
            </w:r>
          </w:p>
        </w:tc>
        <w:tc>
          <w:tcPr>
            <w:tcW w:w="2441" w:type="dxa"/>
            <w:gridSpan w:val="2"/>
            <w:shd w:val="clear" w:color="auto" w:fill="D9D9D9"/>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Ustawa (</w:t>
            </w:r>
            <w:r w:rsidR="00124502" w:rsidRPr="0050050B">
              <w:rPr>
                <w:rFonts w:ascii="Arial" w:hAnsi="Arial" w:cs="Arial"/>
                <w:color w:val="000000"/>
                <w:sz w:val="18"/>
                <w:szCs w:val="18"/>
              </w:rPr>
              <w:t>jaka)/ uchwała RM (jaka) umowa/</w:t>
            </w:r>
            <w:r w:rsidRPr="0050050B">
              <w:rPr>
                <w:rFonts w:ascii="Arial" w:hAnsi="Arial" w:cs="Arial"/>
                <w:color w:val="000000"/>
                <w:sz w:val="18"/>
                <w:szCs w:val="18"/>
              </w:rPr>
              <w:t>inne</w:t>
            </w:r>
            <w:r w:rsidR="00124502" w:rsidRPr="0050050B">
              <w:rPr>
                <w:rFonts w:ascii="Arial" w:hAnsi="Arial" w:cs="Arial"/>
                <w:color w:val="000000"/>
                <w:sz w:val="18"/>
                <w:szCs w:val="18"/>
              </w:rPr>
              <w:t>:</w:t>
            </w:r>
          </w:p>
        </w:tc>
      </w:tr>
      <w:tr w:rsidR="002265DF" w:rsidRPr="0050050B" w:rsidTr="00AD4C12">
        <w:trPr>
          <w:cantSplit/>
          <w:jc w:val="center"/>
        </w:trPr>
        <w:tc>
          <w:tcPr>
            <w:tcW w:w="442"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1.</w:t>
            </w:r>
          </w:p>
        </w:tc>
        <w:tc>
          <w:tcPr>
            <w:tcW w:w="3561"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Polskie</w:t>
            </w:r>
            <w:r w:rsidR="00EE5A5D" w:rsidRPr="0050050B">
              <w:rPr>
                <w:rFonts w:ascii="Arial" w:hAnsi="Arial" w:cs="Arial"/>
                <w:color w:val="000000"/>
                <w:sz w:val="18"/>
                <w:szCs w:val="18"/>
              </w:rPr>
              <w:t xml:space="preserve"> Stowarzyszenie na Rzecz Osób z </w:t>
            </w:r>
            <w:r w:rsidRPr="0050050B">
              <w:rPr>
                <w:rFonts w:ascii="Arial" w:hAnsi="Arial" w:cs="Arial"/>
                <w:color w:val="000000"/>
                <w:sz w:val="18"/>
                <w:szCs w:val="18"/>
              </w:rPr>
              <w:t>Niepełnosprawnością Intelektualną Koło w Bytomiu</w:t>
            </w:r>
          </w:p>
        </w:tc>
        <w:tc>
          <w:tcPr>
            <w:tcW w:w="1701"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Krajowy Fundusz Szkoleniowy</w:t>
            </w:r>
          </w:p>
        </w:tc>
        <w:tc>
          <w:tcPr>
            <w:tcW w:w="1104" w:type="dxa"/>
            <w:gridSpan w:val="2"/>
          </w:tcPr>
          <w:p w:rsidR="002265DF" w:rsidRPr="0050050B" w:rsidRDefault="002265DF" w:rsidP="00EE5A5D">
            <w:pPr>
              <w:jc w:val="right"/>
              <w:rPr>
                <w:rFonts w:ascii="Arial" w:hAnsi="Arial" w:cs="Arial"/>
                <w:color w:val="000000"/>
                <w:sz w:val="18"/>
                <w:szCs w:val="18"/>
              </w:rPr>
            </w:pPr>
            <w:r w:rsidRPr="0050050B">
              <w:rPr>
                <w:rFonts w:ascii="Arial" w:hAnsi="Arial" w:cs="Arial"/>
                <w:color w:val="000000"/>
                <w:sz w:val="18"/>
                <w:szCs w:val="18"/>
              </w:rPr>
              <w:t>17 180,00</w:t>
            </w:r>
          </w:p>
        </w:tc>
        <w:tc>
          <w:tcPr>
            <w:tcW w:w="2441" w:type="dxa"/>
            <w:gridSpan w:val="2"/>
          </w:tcPr>
          <w:p w:rsidR="002265DF" w:rsidRPr="0050050B" w:rsidRDefault="002265DF" w:rsidP="007A1713">
            <w:pPr>
              <w:rPr>
                <w:rFonts w:ascii="Arial" w:hAnsi="Arial" w:cs="Arial"/>
                <w:color w:val="000000"/>
                <w:sz w:val="18"/>
                <w:szCs w:val="18"/>
              </w:rPr>
            </w:pPr>
            <w:r w:rsidRPr="0050050B">
              <w:rPr>
                <w:rFonts w:ascii="Arial" w:hAnsi="Arial" w:cs="Arial"/>
                <w:color w:val="000000"/>
                <w:spacing w:val="-2"/>
                <w:sz w:val="18"/>
                <w:szCs w:val="18"/>
              </w:rPr>
              <w:t>Ustawa z dnia 20.03.2025 r.</w:t>
            </w:r>
            <w:r w:rsidRPr="0050050B">
              <w:rPr>
                <w:rFonts w:ascii="Arial" w:hAnsi="Arial" w:cs="Arial"/>
                <w:color w:val="000000"/>
                <w:sz w:val="18"/>
                <w:szCs w:val="18"/>
              </w:rPr>
              <w:t xml:space="preserve"> o rynku pracy i służbach zatrudnienia</w:t>
            </w:r>
          </w:p>
        </w:tc>
      </w:tr>
      <w:tr w:rsidR="002265DF" w:rsidRPr="0050050B" w:rsidTr="00AD4C12">
        <w:trPr>
          <w:cantSplit/>
          <w:jc w:val="center"/>
        </w:trPr>
        <w:tc>
          <w:tcPr>
            <w:tcW w:w="442"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2.</w:t>
            </w:r>
          </w:p>
        </w:tc>
        <w:tc>
          <w:tcPr>
            <w:tcW w:w="3561"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Bytomskie Stowarzyszenie Pomocy Dzieciom i Młodzieży Niepełnosprawne</w:t>
            </w:r>
            <w:r w:rsidR="0005154A">
              <w:rPr>
                <w:rFonts w:ascii="Arial" w:hAnsi="Arial" w:cs="Arial"/>
                <w:color w:val="000000"/>
                <w:sz w:val="18"/>
                <w:szCs w:val="18"/>
              </w:rPr>
              <w:t>j</w:t>
            </w:r>
          </w:p>
        </w:tc>
        <w:tc>
          <w:tcPr>
            <w:tcW w:w="1701"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Krajowy Fundusz Szkoleniowy</w:t>
            </w:r>
          </w:p>
        </w:tc>
        <w:tc>
          <w:tcPr>
            <w:tcW w:w="1104" w:type="dxa"/>
            <w:gridSpan w:val="2"/>
          </w:tcPr>
          <w:p w:rsidR="002265DF" w:rsidRPr="0050050B" w:rsidRDefault="002265DF" w:rsidP="00EE5A5D">
            <w:pPr>
              <w:jc w:val="right"/>
              <w:rPr>
                <w:rFonts w:ascii="Arial" w:hAnsi="Arial" w:cs="Arial"/>
                <w:color w:val="000000"/>
                <w:sz w:val="18"/>
                <w:szCs w:val="18"/>
              </w:rPr>
            </w:pPr>
            <w:r w:rsidRPr="0050050B">
              <w:rPr>
                <w:rFonts w:ascii="Arial" w:hAnsi="Arial" w:cs="Arial"/>
                <w:color w:val="000000"/>
                <w:sz w:val="18"/>
                <w:szCs w:val="18"/>
              </w:rPr>
              <w:t>54 254,00</w:t>
            </w:r>
          </w:p>
        </w:tc>
        <w:tc>
          <w:tcPr>
            <w:tcW w:w="2441" w:type="dxa"/>
            <w:gridSpan w:val="2"/>
          </w:tcPr>
          <w:p w:rsidR="002265DF" w:rsidRPr="0050050B" w:rsidRDefault="002265DF" w:rsidP="007A1713">
            <w:pPr>
              <w:rPr>
                <w:rFonts w:ascii="Arial" w:hAnsi="Arial" w:cs="Arial"/>
                <w:color w:val="000000"/>
                <w:sz w:val="18"/>
                <w:szCs w:val="18"/>
              </w:rPr>
            </w:pPr>
            <w:r w:rsidRPr="0050050B">
              <w:rPr>
                <w:rFonts w:ascii="Arial" w:hAnsi="Arial" w:cs="Arial"/>
                <w:color w:val="000000"/>
                <w:spacing w:val="-2"/>
                <w:sz w:val="18"/>
                <w:szCs w:val="18"/>
              </w:rPr>
              <w:t>Ustawa z dnia 20.03.2025 r.</w:t>
            </w:r>
            <w:r w:rsidRPr="0050050B">
              <w:rPr>
                <w:rFonts w:ascii="Arial" w:hAnsi="Arial" w:cs="Arial"/>
                <w:color w:val="000000"/>
                <w:sz w:val="18"/>
                <w:szCs w:val="18"/>
              </w:rPr>
              <w:t xml:space="preserve"> o rynku pracy i służbach zatrudnienia</w:t>
            </w:r>
          </w:p>
        </w:tc>
      </w:tr>
      <w:tr w:rsidR="002265DF" w:rsidRPr="0050050B" w:rsidTr="00AD4C12">
        <w:trPr>
          <w:cantSplit/>
          <w:trHeight w:val="55"/>
          <w:jc w:val="center"/>
        </w:trPr>
        <w:tc>
          <w:tcPr>
            <w:tcW w:w="442"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3.</w:t>
            </w:r>
          </w:p>
        </w:tc>
        <w:tc>
          <w:tcPr>
            <w:tcW w:w="3561" w:type="dxa"/>
          </w:tcPr>
          <w:p w:rsidR="002265DF" w:rsidRPr="0050050B" w:rsidRDefault="00932417" w:rsidP="007A1713">
            <w:pPr>
              <w:rPr>
                <w:rFonts w:ascii="Arial" w:hAnsi="Arial" w:cs="Arial"/>
                <w:color w:val="000000"/>
                <w:sz w:val="18"/>
                <w:szCs w:val="18"/>
              </w:rPr>
            </w:pPr>
            <w:r>
              <w:rPr>
                <w:rFonts w:ascii="Arial" w:hAnsi="Arial" w:cs="Arial"/>
                <w:color w:val="000000"/>
                <w:sz w:val="18"/>
                <w:szCs w:val="18"/>
              </w:rPr>
              <w:t>Stowarzyszenie Górnośląski</w:t>
            </w:r>
            <w:r w:rsidR="002265DF" w:rsidRPr="0050050B">
              <w:rPr>
                <w:rFonts w:ascii="Arial" w:hAnsi="Arial" w:cs="Arial"/>
                <w:color w:val="000000"/>
                <w:sz w:val="18"/>
                <w:szCs w:val="18"/>
              </w:rPr>
              <w:t xml:space="preserve"> Klub Sportowy „Szombierki‟ Bytom (poprzednia nazwa Towarzystwo Sportowe „Szombierki‟ Bytom)</w:t>
            </w:r>
          </w:p>
        </w:tc>
        <w:tc>
          <w:tcPr>
            <w:tcW w:w="1701"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Roboty publiczne</w:t>
            </w:r>
          </w:p>
        </w:tc>
        <w:tc>
          <w:tcPr>
            <w:tcW w:w="1104" w:type="dxa"/>
            <w:gridSpan w:val="2"/>
          </w:tcPr>
          <w:p w:rsidR="002265DF" w:rsidRPr="0050050B" w:rsidRDefault="002265DF" w:rsidP="00EE5A5D">
            <w:pPr>
              <w:jc w:val="right"/>
              <w:rPr>
                <w:rFonts w:ascii="Arial" w:hAnsi="Arial" w:cs="Arial"/>
                <w:color w:val="000000"/>
                <w:sz w:val="18"/>
                <w:szCs w:val="18"/>
              </w:rPr>
            </w:pPr>
            <w:r w:rsidRPr="0050050B">
              <w:rPr>
                <w:rFonts w:ascii="Arial" w:hAnsi="Arial" w:cs="Arial"/>
                <w:color w:val="000000"/>
                <w:sz w:val="18"/>
                <w:szCs w:val="18"/>
              </w:rPr>
              <w:t>109 001,78</w:t>
            </w:r>
          </w:p>
        </w:tc>
        <w:tc>
          <w:tcPr>
            <w:tcW w:w="2441" w:type="dxa"/>
            <w:gridSpan w:val="2"/>
          </w:tcPr>
          <w:p w:rsidR="002265DF" w:rsidRPr="0050050B" w:rsidRDefault="002265DF" w:rsidP="007A1713">
            <w:pPr>
              <w:rPr>
                <w:rFonts w:ascii="Arial" w:hAnsi="Arial" w:cs="Arial"/>
                <w:color w:val="000000"/>
                <w:sz w:val="18"/>
                <w:szCs w:val="18"/>
              </w:rPr>
            </w:pPr>
            <w:r w:rsidRPr="0050050B">
              <w:rPr>
                <w:rFonts w:ascii="Arial" w:hAnsi="Arial" w:cs="Arial"/>
                <w:color w:val="000000"/>
                <w:spacing w:val="-2"/>
                <w:sz w:val="18"/>
                <w:szCs w:val="18"/>
              </w:rPr>
              <w:t>Ustawa z dnia 20.03.2025 r.</w:t>
            </w:r>
            <w:r w:rsidRPr="0050050B">
              <w:rPr>
                <w:rFonts w:ascii="Arial" w:hAnsi="Arial" w:cs="Arial"/>
                <w:color w:val="000000"/>
                <w:sz w:val="18"/>
                <w:szCs w:val="18"/>
              </w:rPr>
              <w:t xml:space="preserve"> o rynku pracy i służbach zatrudnienia</w:t>
            </w:r>
          </w:p>
        </w:tc>
      </w:tr>
      <w:tr w:rsidR="002265DF" w:rsidRPr="0050050B" w:rsidTr="00AD4C12">
        <w:trPr>
          <w:cantSplit/>
          <w:trHeight w:val="537"/>
          <w:jc w:val="center"/>
        </w:trPr>
        <w:tc>
          <w:tcPr>
            <w:tcW w:w="442"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4.</w:t>
            </w:r>
          </w:p>
        </w:tc>
        <w:tc>
          <w:tcPr>
            <w:tcW w:w="3561"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Polskie</w:t>
            </w:r>
            <w:r w:rsidR="00EE5A5D" w:rsidRPr="0050050B">
              <w:rPr>
                <w:rFonts w:ascii="Arial" w:hAnsi="Arial" w:cs="Arial"/>
                <w:color w:val="000000"/>
                <w:sz w:val="18"/>
                <w:szCs w:val="18"/>
              </w:rPr>
              <w:t xml:space="preserve"> Stowarzyszenie na Rzecz Osób z </w:t>
            </w:r>
            <w:r w:rsidRPr="0050050B">
              <w:rPr>
                <w:rFonts w:ascii="Arial" w:hAnsi="Arial" w:cs="Arial"/>
                <w:color w:val="000000"/>
                <w:sz w:val="18"/>
                <w:szCs w:val="18"/>
              </w:rPr>
              <w:t>Niepełnosprawnością Intelektualną Koło w Bytomiu</w:t>
            </w:r>
          </w:p>
        </w:tc>
        <w:tc>
          <w:tcPr>
            <w:tcW w:w="1701" w:type="dxa"/>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Roboty publiczne</w:t>
            </w:r>
          </w:p>
        </w:tc>
        <w:tc>
          <w:tcPr>
            <w:tcW w:w="1104" w:type="dxa"/>
            <w:gridSpan w:val="2"/>
          </w:tcPr>
          <w:p w:rsidR="002265DF" w:rsidRPr="0050050B" w:rsidRDefault="002265DF" w:rsidP="00EE5A5D">
            <w:pPr>
              <w:jc w:val="right"/>
              <w:rPr>
                <w:rFonts w:ascii="Arial" w:hAnsi="Arial" w:cs="Arial"/>
                <w:color w:val="000000"/>
                <w:sz w:val="18"/>
                <w:szCs w:val="18"/>
              </w:rPr>
            </w:pPr>
            <w:r w:rsidRPr="0050050B">
              <w:rPr>
                <w:rFonts w:ascii="Arial" w:hAnsi="Arial" w:cs="Arial"/>
                <w:color w:val="000000"/>
                <w:sz w:val="18"/>
                <w:szCs w:val="18"/>
              </w:rPr>
              <w:t>20 219,61</w:t>
            </w:r>
          </w:p>
        </w:tc>
        <w:tc>
          <w:tcPr>
            <w:tcW w:w="2441" w:type="dxa"/>
            <w:gridSpan w:val="2"/>
          </w:tcPr>
          <w:p w:rsidR="002265DF" w:rsidRPr="0050050B" w:rsidRDefault="002265DF" w:rsidP="007A1713">
            <w:pPr>
              <w:rPr>
                <w:rFonts w:ascii="Arial" w:hAnsi="Arial" w:cs="Arial"/>
                <w:color w:val="000000"/>
                <w:sz w:val="18"/>
                <w:szCs w:val="18"/>
              </w:rPr>
            </w:pPr>
            <w:r w:rsidRPr="0050050B">
              <w:rPr>
                <w:rFonts w:ascii="Arial" w:hAnsi="Arial" w:cs="Arial"/>
                <w:color w:val="000000"/>
                <w:spacing w:val="-2"/>
                <w:sz w:val="18"/>
                <w:szCs w:val="18"/>
              </w:rPr>
              <w:t>Ustawa z dnia 20.03.2025 r.</w:t>
            </w:r>
            <w:r w:rsidRPr="0050050B">
              <w:rPr>
                <w:rFonts w:ascii="Arial" w:hAnsi="Arial" w:cs="Arial"/>
                <w:color w:val="000000"/>
                <w:sz w:val="18"/>
                <w:szCs w:val="18"/>
              </w:rPr>
              <w:t xml:space="preserve"> o rynku pracy i służbach zatrudnienia</w:t>
            </w:r>
          </w:p>
        </w:tc>
      </w:tr>
      <w:tr w:rsidR="002265DF" w:rsidRPr="0050050B" w:rsidTr="00AD4C12">
        <w:trPr>
          <w:cantSplit/>
          <w:trHeight w:val="55"/>
          <w:jc w:val="center"/>
        </w:trPr>
        <w:tc>
          <w:tcPr>
            <w:tcW w:w="442" w:type="dxa"/>
            <w:tcBorders>
              <w:bottom w:val="single" w:sz="4" w:space="0" w:color="auto"/>
            </w:tcBorders>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5.</w:t>
            </w:r>
          </w:p>
        </w:tc>
        <w:tc>
          <w:tcPr>
            <w:tcW w:w="3561" w:type="dxa"/>
            <w:tcBorders>
              <w:bottom w:val="single" w:sz="4" w:space="0" w:color="auto"/>
            </w:tcBorders>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 xml:space="preserve">Fundacja </w:t>
            </w:r>
            <w:proofErr w:type="spellStart"/>
            <w:r w:rsidRPr="0050050B">
              <w:rPr>
                <w:rFonts w:ascii="Arial" w:hAnsi="Arial" w:cs="Arial"/>
                <w:color w:val="000000"/>
                <w:sz w:val="18"/>
                <w:szCs w:val="18"/>
              </w:rPr>
              <w:t>Edupozytywni</w:t>
            </w:r>
            <w:proofErr w:type="spellEnd"/>
          </w:p>
        </w:tc>
        <w:tc>
          <w:tcPr>
            <w:tcW w:w="1701" w:type="dxa"/>
            <w:tcBorders>
              <w:bottom w:val="single" w:sz="4" w:space="0" w:color="auto"/>
            </w:tcBorders>
          </w:tcPr>
          <w:p w:rsidR="002265DF" w:rsidRPr="0050050B" w:rsidRDefault="002265DF" w:rsidP="007A1713">
            <w:pPr>
              <w:rPr>
                <w:rFonts w:ascii="Arial" w:hAnsi="Arial" w:cs="Arial"/>
                <w:color w:val="000000"/>
                <w:sz w:val="18"/>
                <w:szCs w:val="18"/>
              </w:rPr>
            </w:pPr>
            <w:r w:rsidRPr="0050050B">
              <w:rPr>
                <w:rFonts w:ascii="Arial" w:hAnsi="Arial" w:cs="Arial"/>
                <w:color w:val="000000"/>
                <w:sz w:val="18"/>
                <w:szCs w:val="18"/>
              </w:rPr>
              <w:t>Roboty publiczne</w:t>
            </w:r>
          </w:p>
        </w:tc>
        <w:tc>
          <w:tcPr>
            <w:tcW w:w="1104" w:type="dxa"/>
            <w:gridSpan w:val="2"/>
            <w:tcBorders>
              <w:bottom w:val="single" w:sz="4" w:space="0" w:color="auto"/>
            </w:tcBorders>
          </w:tcPr>
          <w:p w:rsidR="002265DF" w:rsidRPr="0050050B" w:rsidRDefault="002265DF" w:rsidP="00EE5A5D">
            <w:pPr>
              <w:jc w:val="right"/>
              <w:rPr>
                <w:rFonts w:ascii="Arial" w:hAnsi="Arial" w:cs="Arial"/>
                <w:color w:val="000000"/>
                <w:sz w:val="18"/>
                <w:szCs w:val="18"/>
              </w:rPr>
            </w:pPr>
            <w:r w:rsidRPr="0050050B">
              <w:rPr>
                <w:rFonts w:ascii="Arial" w:hAnsi="Arial" w:cs="Arial"/>
                <w:color w:val="000000"/>
                <w:sz w:val="18"/>
                <w:szCs w:val="18"/>
              </w:rPr>
              <w:t>19 987,91</w:t>
            </w:r>
          </w:p>
        </w:tc>
        <w:tc>
          <w:tcPr>
            <w:tcW w:w="2441" w:type="dxa"/>
            <w:gridSpan w:val="2"/>
            <w:tcBorders>
              <w:bottom w:val="single" w:sz="4" w:space="0" w:color="auto"/>
            </w:tcBorders>
          </w:tcPr>
          <w:p w:rsidR="002265DF" w:rsidRPr="0050050B" w:rsidRDefault="002265DF" w:rsidP="007A1713">
            <w:pPr>
              <w:rPr>
                <w:rFonts w:ascii="Arial" w:hAnsi="Arial" w:cs="Arial"/>
                <w:color w:val="000000"/>
                <w:sz w:val="18"/>
                <w:szCs w:val="18"/>
              </w:rPr>
            </w:pPr>
            <w:r w:rsidRPr="0050050B">
              <w:rPr>
                <w:rFonts w:ascii="Arial" w:hAnsi="Arial" w:cs="Arial"/>
                <w:color w:val="000000"/>
                <w:spacing w:val="-2"/>
                <w:sz w:val="18"/>
                <w:szCs w:val="18"/>
              </w:rPr>
              <w:t>Ustawa z dnia 20.03.2025 r.</w:t>
            </w:r>
            <w:r w:rsidRPr="0050050B">
              <w:rPr>
                <w:rFonts w:ascii="Arial" w:hAnsi="Arial" w:cs="Arial"/>
                <w:color w:val="000000"/>
                <w:sz w:val="18"/>
                <w:szCs w:val="18"/>
              </w:rPr>
              <w:t xml:space="preserve"> o rynku pracy i służbach zatrudnienia</w:t>
            </w:r>
          </w:p>
        </w:tc>
      </w:tr>
      <w:tr w:rsidR="002265DF" w:rsidRPr="0050050B" w:rsidTr="00AD4C12">
        <w:tblPrEx>
          <w:jc w:val="left"/>
        </w:tblPrEx>
        <w:trPr>
          <w:gridAfter w:val="1"/>
          <w:wAfter w:w="35" w:type="dxa"/>
          <w:cantSplit/>
          <w:trHeight w:val="145"/>
        </w:trPr>
        <w:tc>
          <w:tcPr>
            <w:tcW w:w="6802" w:type="dxa"/>
            <w:gridSpan w:val="4"/>
            <w:tcBorders>
              <w:bottom w:val="single" w:sz="4" w:space="0" w:color="auto"/>
            </w:tcBorders>
          </w:tcPr>
          <w:p w:rsidR="002265DF" w:rsidRPr="0050050B" w:rsidRDefault="002265DF" w:rsidP="00957E15">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 (zł):</w:t>
            </w:r>
          </w:p>
        </w:tc>
        <w:tc>
          <w:tcPr>
            <w:tcW w:w="2412" w:type="dxa"/>
            <w:gridSpan w:val="2"/>
            <w:tcBorders>
              <w:bottom w:val="single" w:sz="4" w:space="0" w:color="auto"/>
            </w:tcBorders>
            <w:shd w:val="clear" w:color="auto" w:fill="D9D9D9"/>
          </w:tcPr>
          <w:p w:rsidR="002265DF" w:rsidRPr="0050050B" w:rsidRDefault="002265DF" w:rsidP="007A1713">
            <w:pPr>
              <w:jc w:val="right"/>
              <w:rPr>
                <w:rFonts w:ascii="Arial" w:hAnsi="Arial" w:cs="Arial"/>
                <w:color w:val="000000"/>
                <w:sz w:val="18"/>
                <w:szCs w:val="18"/>
              </w:rPr>
            </w:pPr>
            <w:r w:rsidRPr="0050050B">
              <w:rPr>
                <w:rFonts w:ascii="Arial" w:hAnsi="Arial" w:cs="Arial"/>
                <w:color w:val="000000"/>
                <w:sz w:val="18"/>
                <w:szCs w:val="18"/>
              </w:rPr>
              <w:t>220 643,30</w:t>
            </w:r>
          </w:p>
        </w:tc>
      </w:tr>
    </w:tbl>
    <w:p w:rsidR="002265DF" w:rsidRPr="0031361F" w:rsidRDefault="002265DF" w:rsidP="002265DF">
      <w:pPr>
        <w:jc w:val="both"/>
        <w:rPr>
          <w:rFonts w:ascii="Arial" w:hAnsi="Arial" w:cs="Arial"/>
          <w:bCs/>
          <w:color w:val="000000"/>
          <w:sz w:val="10"/>
          <w:szCs w:val="1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802"/>
        <w:gridCol w:w="2338"/>
      </w:tblGrid>
      <w:tr w:rsidR="002265DF" w:rsidRPr="0050050B" w:rsidTr="00907D35">
        <w:trPr>
          <w:cantSplit/>
          <w:trHeight w:val="190"/>
        </w:trPr>
        <w:tc>
          <w:tcPr>
            <w:tcW w:w="6804" w:type="dxa"/>
            <w:tcBorders>
              <w:bottom w:val="single" w:sz="4" w:space="0" w:color="auto"/>
            </w:tcBorders>
          </w:tcPr>
          <w:p w:rsidR="002265DF" w:rsidRPr="0050050B" w:rsidRDefault="002265DF" w:rsidP="00494B26">
            <w:pPr>
              <w:rPr>
                <w:rFonts w:ascii="Arial" w:hAnsi="Arial" w:cs="Arial"/>
                <w:color w:val="000000"/>
                <w:sz w:val="18"/>
                <w:szCs w:val="18"/>
              </w:rPr>
            </w:pPr>
            <w:r w:rsidRPr="0050050B">
              <w:rPr>
                <w:rFonts w:ascii="Arial" w:hAnsi="Arial" w:cs="Arial"/>
                <w:color w:val="000000"/>
                <w:sz w:val="18"/>
                <w:szCs w:val="18"/>
              </w:rPr>
              <w:t xml:space="preserve">Łączna liczba podmiotów programu, korzystających z innych form współpracy: </w:t>
            </w:r>
          </w:p>
        </w:tc>
        <w:tc>
          <w:tcPr>
            <w:tcW w:w="2338" w:type="dxa"/>
            <w:tcBorders>
              <w:bottom w:val="single" w:sz="4" w:space="0" w:color="auto"/>
            </w:tcBorders>
          </w:tcPr>
          <w:p w:rsidR="002265DF" w:rsidRPr="0050050B" w:rsidRDefault="002265DF" w:rsidP="00494B26">
            <w:pPr>
              <w:jc w:val="right"/>
              <w:rPr>
                <w:rFonts w:ascii="Arial" w:hAnsi="Arial" w:cs="Arial"/>
                <w:color w:val="000000"/>
                <w:sz w:val="18"/>
                <w:szCs w:val="18"/>
              </w:rPr>
            </w:pPr>
            <w:r w:rsidRPr="0050050B">
              <w:rPr>
                <w:rFonts w:ascii="Arial" w:hAnsi="Arial" w:cs="Arial"/>
                <w:color w:val="000000"/>
                <w:sz w:val="18"/>
                <w:szCs w:val="18"/>
              </w:rPr>
              <w:t>4</w:t>
            </w:r>
          </w:p>
        </w:tc>
      </w:tr>
      <w:tr w:rsidR="002265DF" w:rsidRPr="0050050B" w:rsidTr="00907D35">
        <w:trPr>
          <w:cantSplit/>
          <w:trHeight w:val="76"/>
        </w:trPr>
        <w:tc>
          <w:tcPr>
            <w:tcW w:w="6804" w:type="dxa"/>
          </w:tcPr>
          <w:p w:rsidR="002265DF" w:rsidRPr="0050050B" w:rsidRDefault="002265DF" w:rsidP="00494B26">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338" w:type="dxa"/>
          </w:tcPr>
          <w:p w:rsidR="00216E13" w:rsidRPr="0050050B" w:rsidRDefault="002265DF" w:rsidP="00494B26">
            <w:pPr>
              <w:jc w:val="right"/>
              <w:rPr>
                <w:rFonts w:ascii="Arial" w:hAnsi="Arial" w:cs="Arial"/>
                <w:color w:val="000000"/>
                <w:sz w:val="18"/>
                <w:szCs w:val="18"/>
              </w:rPr>
            </w:pPr>
            <w:r w:rsidRPr="0050050B">
              <w:rPr>
                <w:rFonts w:ascii="Arial" w:hAnsi="Arial" w:cs="Arial"/>
                <w:color w:val="000000"/>
                <w:sz w:val="18"/>
                <w:szCs w:val="18"/>
              </w:rPr>
              <w:t xml:space="preserve">5 </w:t>
            </w:r>
          </w:p>
          <w:p w:rsidR="002265DF" w:rsidRPr="0050050B" w:rsidRDefault="002265DF" w:rsidP="00494B26">
            <w:pPr>
              <w:jc w:val="right"/>
              <w:rPr>
                <w:rFonts w:ascii="Arial" w:hAnsi="Arial" w:cs="Arial"/>
                <w:color w:val="000000"/>
                <w:sz w:val="18"/>
                <w:szCs w:val="18"/>
              </w:rPr>
            </w:pPr>
            <w:r w:rsidRPr="0050050B">
              <w:rPr>
                <w:rFonts w:ascii="Arial" w:hAnsi="Arial" w:cs="Arial"/>
                <w:color w:val="000000"/>
                <w:sz w:val="18"/>
                <w:szCs w:val="18"/>
              </w:rPr>
              <w:t>(w tym 3 kontynuowane z 2024 r.)</w:t>
            </w:r>
          </w:p>
        </w:tc>
      </w:tr>
      <w:tr w:rsidR="002265DF" w:rsidRPr="0050050B" w:rsidTr="00907D35">
        <w:trPr>
          <w:cantSplit/>
          <w:trHeight w:val="76"/>
        </w:trPr>
        <w:tc>
          <w:tcPr>
            <w:tcW w:w="6804" w:type="dxa"/>
          </w:tcPr>
          <w:p w:rsidR="002265DF" w:rsidRPr="0050050B" w:rsidRDefault="002265DF" w:rsidP="00494B26">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338" w:type="dxa"/>
          </w:tcPr>
          <w:p w:rsidR="002265DF" w:rsidRPr="0050050B" w:rsidRDefault="002265DF" w:rsidP="00494B26">
            <w:pPr>
              <w:jc w:val="right"/>
              <w:rPr>
                <w:rFonts w:ascii="Arial" w:hAnsi="Arial" w:cs="Arial"/>
                <w:color w:val="000000"/>
                <w:sz w:val="18"/>
                <w:szCs w:val="18"/>
              </w:rPr>
            </w:pPr>
            <w:r w:rsidRPr="0050050B">
              <w:rPr>
                <w:rFonts w:ascii="Arial" w:hAnsi="Arial" w:cs="Arial"/>
                <w:color w:val="000000"/>
                <w:sz w:val="18"/>
                <w:szCs w:val="18"/>
              </w:rPr>
              <w:t>0</w:t>
            </w:r>
          </w:p>
        </w:tc>
      </w:tr>
      <w:tr w:rsidR="002265DF" w:rsidRPr="0050050B" w:rsidTr="00907D35">
        <w:trPr>
          <w:cantSplit/>
          <w:trHeight w:val="76"/>
        </w:trPr>
        <w:tc>
          <w:tcPr>
            <w:tcW w:w="6804" w:type="dxa"/>
          </w:tcPr>
          <w:p w:rsidR="002265DF" w:rsidRPr="0050050B" w:rsidRDefault="002265DF" w:rsidP="00494B26">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338" w:type="dxa"/>
          </w:tcPr>
          <w:p w:rsidR="002265DF" w:rsidRPr="0050050B" w:rsidRDefault="002265DF" w:rsidP="00494B26">
            <w:pPr>
              <w:jc w:val="right"/>
              <w:rPr>
                <w:rFonts w:ascii="Arial" w:hAnsi="Arial" w:cs="Arial"/>
                <w:color w:val="000000"/>
                <w:sz w:val="18"/>
                <w:szCs w:val="18"/>
              </w:rPr>
            </w:pPr>
            <w:r w:rsidRPr="0050050B">
              <w:rPr>
                <w:rFonts w:ascii="Arial" w:hAnsi="Arial" w:cs="Arial"/>
                <w:color w:val="000000"/>
                <w:sz w:val="18"/>
                <w:szCs w:val="18"/>
              </w:rPr>
              <w:t>0</w:t>
            </w:r>
          </w:p>
        </w:tc>
      </w:tr>
      <w:tr w:rsidR="002265DF" w:rsidRPr="0050050B" w:rsidTr="00907D35">
        <w:trPr>
          <w:cantSplit/>
          <w:trHeight w:val="76"/>
        </w:trPr>
        <w:tc>
          <w:tcPr>
            <w:tcW w:w="6804" w:type="dxa"/>
            <w:tcBorders>
              <w:bottom w:val="single" w:sz="4" w:space="0" w:color="auto"/>
            </w:tcBorders>
          </w:tcPr>
          <w:p w:rsidR="002265DF" w:rsidRPr="0050050B" w:rsidRDefault="002265DF" w:rsidP="00494B26">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338" w:type="dxa"/>
            <w:tcBorders>
              <w:bottom w:val="single" w:sz="4" w:space="0" w:color="auto"/>
            </w:tcBorders>
          </w:tcPr>
          <w:p w:rsidR="002265DF" w:rsidRPr="0050050B" w:rsidRDefault="002265DF" w:rsidP="00494B26">
            <w:pPr>
              <w:jc w:val="right"/>
              <w:rPr>
                <w:rFonts w:ascii="Arial" w:hAnsi="Arial" w:cs="Arial"/>
                <w:color w:val="000000"/>
                <w:sz w:val="18"/>
                <w:szCs w:val="18"/>
              </w:rPr>
            </w:pPr>
            <w:r w:rsidRPr="0050050B">
              <w:rPr>
                <w:rFonts w:ascii="Arial" w:hAnsi="Arial" w:cs="Arial"/>
                <w:color w:val="000000"/>
                <w:sz w:val="18"/>
                <w:szCs w:val="18"/>
              </w:rPr>
              <w:t>0</w:t>
            </w:r>
          </w:p>
        </w:tc>
      </w:tr>
    </w:tbl>
    <w:p w:rsidR="00327A8C" w:rsidRPr="00EC2B5C" w:rsidRDefault="00327A8C" w:rsidP="00ED2ED7">
      <w:pPr>
        <w:pStyle w:val="NormalnyWeb"/>
        <w:spacing w:before="0" w:beforeAutospacing="0" w:after="0" w:afterAutospacing="0" w:line="360" w:lineRule="auto"/>
        <w:jc w:val="both"/>
        <w:rPr>
          <w:rFonts w:ascii="Arial" w:hAnsi="Arial" w:cs="Arial"/>
          <w:color w:val="000000"/>
          <w:sz w:val="10"/>
          <w:szCs w:val="10"/>
        </w:rPr>
      </w:pPr>
    </w:p>
    <w:p w:rsidR="007B102B" w:rsidRPr="0050050B" w:rsidRDefault="00216E13" w:rsidP="00ED2ED7">
      <w:pPr>
        <w:pStyle w:val="NormalnyWeb"/>
        <w:spacing w:before="0" w:beforeAutospacing="0" w:after="0" w:afterAutospacing="0" w:line="360" w:lineRule="auto"/>
        <w:jc w:val="both"/>
        <w:rPr>
          <w:rFonts w:ascii="Arial" w:hAnsi="Arial" w:cs="Arial"/>
          <w:color w:val="000000"/>
          <w:sz w:val="20"/>
          <w:szCs w:val="20"/>
        </w:rPr>
      </w:pPr>
      <w:r w:rsidRPr="0050050B">
        <w:rPr>
          <w:rFonts w:ascii="Arial" w:hAnsi="Arial" w:cs="Arial"/>
          <w:color w:val="000000"/>
          <w:sz w:val="20"/>
          <w:szCs w:val="20"/>
        </w:rPr>
        <w:t>W 2025</w:t>
      </w:r>
      <w:r w:rsidR="00B350DD" w:rsidRPr="0050050B">
        <w:rPr>
          <w:rFonts w:ascii="Arial" w:hAnsi="Arial" w:cs="Arial"/>
          <w:color w:val="000000"/>
          <w:sz w:val="20"/>
          <w:szCs w:val="20"/>
        </w:rPr>
        <w:t xml:space="preserve"> r.  Powiatowy Urząd Pracy w Bytomiu</w:t>
      </w:r>
      <w:r w:rsidR="007B102B" w:rsidRPr="0050050B">
        <w:rPr>
          <w:rFonts w:ascii="Arial" w:hAnsi="Arial" w:cs="Arial"/>
          <w:color w:val="000000"/>
          <w:sz w:val="20"/>
          <w:szCs w:val="20"/>
        </w:rPr>
        <w:t xml:space="preserve"> wyda</w:t>
      </w:r>
      <w:r w:rsidRPr="0050050B">
        <w:rPr>
          <w:rFonts w:ascii="Arial" w:hAnsi="Arial" w:cs="Arial"/>
          <w:color w:val="000000"/>
          <w:sz w:val="20"/>
          <w:szCs w:val="20"/>
        </w:rPr>
        <w:t>tkował kwotę 220 643,30 zł.</w:t>
      </w:r>
    </w:p>
    <w:p w:rsidR="002339D8" w:rsidRPr="0050050B" w:rsidRDefault="009000D6" w:rsidP="008A5DA9">
      <w:pPr>
        <w:pStyle w:val="NormalnyWeb"/>
        <w:numPr>
          <w:ilvl w:val="0"/>
          <w:numId w:val="50"/>
        </w:numPr>
        <w:spacing w:before="0" w:beforeAutospacing="0" w:after="0" w:afterAutospacing="0" w:line="360" w:lineRule="auto"/>
        <w:ind w:left="426" w:hanging="426"/>
        <w:jc w:val="both"/>
        <w:rPr>
          <w:rFonts w:ascii="Arial" w:hAnsi="Arial" w:cs="Arial"/>
          <w:color w:val="000000"/>
          <w:sz w:val="20"/>
          <w:szCs w:val="20"/>
        </w:rPr>
      </w:pPr>
      <w:r w:rsidRPr="0050050B">
        <w:rPr>
          <w:rFonts w:ascii="Arial" w:hAnsi="Arial" w:cs="Arial"/>
          <w:color w:val="000000"/>
          <w:sz w:val="20"/>
          <w:szCs w:val="20"/>
        </w:rPr>
        <w:t>Pozafinansowe formy współpracy podj</w:t>
      </w:r>
      <w:r w:rsidR="00DA5BD9" w:rsidRPr="0050050B">
        <w:rPr>
          <w:rFonts w:ascii="Arial" w:hAnsi="Arial" w:cs="Arial"/>
          <w:color w:val="000000"/>
          <w:sz w:val="20"/>
          <w:szCs w:val="20"/>
        </w:rPr>
        <w:t>ęte z podmiotami programu w 2025</w:t>
      </w:r>
      <w:r w:rsidRPr="0050050B">
        <w:rPr>
          <w:rFonts w:ascii="Arial" w:hAnsi="Arial" w:cs="Arial"/>
          <w:color w:val="000000"/>
          <w:sz w:val="20"/>
          <w:szCs w:val="20"/>
        </w:rPr>
        <w:t xml:space="preserve"> r.:</w:t>
      </w:r>
    </w:p>
    <w:p w:rsidR="00CB48A2" w:rsidRPr="0050050B" w:rsidRDefault="00CB48A2" w:rsidP="008A5DA9">
      <w:pPr>
        <w:pStyle w:val="NormalnyWeb"/>
        <w:numPr>
          <w:ilvl w:val="0"/>
          <w:numId w:val="52"/>
        </w:numPr>
        <w:spacing w:before="0" w:beforeAutospacing="0" w:after="0" w:afterAutospacing="0" w:line="360" w:lineRule="auto"/>
        <w:jc w:val="both"/>
        <w:rPr>
          <w:rFonts w:ascii="Arial" w:hAnsi="Arial" w:cs="Arial"/>
          <w:color w:val="000000"/>
          <w:sz w:val="20"/>
          <w:szCs w:val="20"/>
        </w:rPr>
      </w:pPr>
      <w:r w:rsidRPr="0050050B">
        <w:rPr>
          <w:rFonts w:ascii="Arial" w:hAnsi="Arial" w:cs="Arial"/>
          <w:color w:val="000000"/>
          <w:sz w:val="20"/>
          <w:szCs w:val="20"/>
        </w:rPr>
        <w:t>Powołane lub działające zespoły o charakterze doradczym, w skład, których wchodzili przedstawiciele podmiotów programu</w:t>
      </w:r>
      <w:r w:rsidR="009B1EC6" w:rsidRPr="0050050B">
        <w:rPr>
          <w:rFonts w:ascii="Arial" w:hAnsi="Arial" w:cs="Arial"/>
          <w:color w:val="000000"/>
          <w:sz w:val="20"/>
          <w:szCs w:val="20"/>
        </w:rPr>
        <w:t>:</w:t>
      </w:r>
    </w:p>
    <w:p w:rsidR="00962E68" w:rsidRPr="00C158D4" w:rsidRDefault="00354658" w:rsidP="008A5DA9">
      <w:pPr>
        <w:numPr>
          <w:ilvl w:val="0"/>
          <w:numId w:val="51"/>
        </w:numPr>
        <w:spacing w:line="360" w:lineRule="auto"/>
        <w:ind w:left="993" w:hanging="284"/>
        <w:jc w:val="both"/>
        <w:rPr>
          <w:rFonts w:ascii="Arial" w:hAnsi="Arial" w:cs="Arial"/>
          <w:color w:val="000000"/>
          <w:sz w:val="20"/>
          <w:szCs w:val="20"/>
        </w:rPr>
      </w:pPr>
      <w:r w:rsidRPr="0050050B">
        <w:rPr>
          <w:rFonts w:ascii="Arial" w:hAnsi="Arial" w:cs="Arial"/>
          <w:color w:val="000000"/>
          <w:sz w:val="20"/>
          <w:szCs w:val="20"/>
        </w:rPr>
        <w:t>Powiatowa Rada Rynku Pracy w Bytomiu</w:t>
      </w:r>
      <w:r w:rsidR="00A83B15" w:rsidRPr="0050050B">
        <w:rPr>
          <w:rFonts w:ascii="Arial" w:hAnsi="Arial" w:cs="Arial"/>
          <w:color w:val="000000"/>
          <w:sz w:val="20"/>
          <w:szCs w:val="20"/>
        </w:rPr>
        <w:t xml:space="preserve"> (więcej informacji </w:t>
      </w:r>
      <w:r w:rsidRPr="0050050B">
        <w:rPr>
          <w:rFonts w:ascii="Arial" w:hAnsi="Arial" w:cs="Arial"/>
          <w:color w:val="000000"/>
          <w:sz w:val="20"/>
          <w:szCs w:val="20"/>
        </w:rPr>
        <w:t>w</w:t>
      </w:r>
      <w:r w:rsidR="002B2029" w:rsidRPr="0050050B">
        <w:rPr>
          <w:rFonts w:ascii="Arial" w:hAnsi="Arial" w:cs="Arial"/>
          <w:color w:val="000000"/>
          <w:sz w:val="20"/>
          <w:szCs w:val="20"/>
        </w:rPr>
        <w:t xml:space="preserve"> rozdziale VIII </w:t>
      </w:r>
      <w:r w:rsidR="00750ABC" w:rsidRPr="0050050B">
        <w:rPr>
          <w:rFonts w:ascii="Arial" w:hAnsi="Arial" w:cs="Arial"/>
          <w:color w:val="000000"/>
          <w:sz w:val="20"/>
          <w:szCs w:val="20"/>
        </w:rPr>
        <w:t xml:space="preserve">- </w:t>
      </w:r>
      <w:r w:rsidR="00C63B9B" w:rsidRPr="0050050B">
        <w:rPr>
          <w:rFonts w:ascii="Arial" w:eastAsia="Arial Unicode MS" w:hAnsi="Arial" w:cs="Arial"/>
          <w:color w:val="000000"/>
          <w:sz w:val="20"/>
        </w:rPr>
        <w:t>„ZESPOŁY O </w:t>
      </w:r>
      <w:r w:rsidR="002B2029" w:rsidRPr="0050050B">
        <w:rPr>
          <w:rFonts w:ascii="Arial" w:eastAsia="Arial Unicode MS" w:hAnsi="Arial" w:cs="Arial"/>
          <w:color w:val="000000"/>
          <w:sz w:val="20"/>
        </w:rPr>
        <w:t>CHARAKTERZE DORADCZYM I OPINIODAWCZYM”</w:t>
      </w:r>
      <w:r w:rsidR="005E0C1B" w:rsidRPr="0050050B">
        <w:rPr>
          <w:rFonts w:ascii="Arial" w:eastAsia="Arial Unicode MS" w:hAnsi="Arial" w:cs="Arial"/>
          <w:color w:val="000000"/>
          <w:sz w:val="20"/>
        </w:rPr>
        <w:t>)</w:t>
      </w:r>
      <w:r w:rsidR="002B2029" w:rsidRPr="0050050B">
        <w:rPr>
          <w:rFonts w:ascii="Arial" w:eastAsia="Arial Unicode MS" w:hAnsi="Arial" w:cs="Arial"/>
          <w:color w:val="000000"/>
          <w:sz w:val="20"/>
        </w:rPr>
        <w:t>.</w:t>
      </w:r>
    </w:p>
    <w:p w:rsidR="00706D24" w:rsidRPr="0050050B" w:rsidRDefault="00BD1323" w:rsidP="00706D24">
      <w:pPr>
        <w:spacing w:line="360" w:lineRule="auto"/>
        <w:ind w:left="993"/>
        <w:jc w:val="both"/>
        <w:rPr>
          <w:rFonts w:ascii="Arial" w:eastAsia="Arial Unicode MS" w:hAnsi="Arial" w:cs="Arial"/>
          <w:color w:val="000000"/>
          <w:sz w:val="20"/>
        </w:rPr>
      </w:pPr>
      <w:r>
        <w:rPr>
          <w:rFonts w:ascii="Arial" w:eastAsia="Arial Unicode MS" w:hAnsi="Arial" w:cs="Arial"/>
          <w:noProof/>
          <w:color w:val="000000"/>
          <w:sz w:val="20"/>
        </w:rPr>
        <w:pict>
          <v:shape id="_x0000_s1129" type="#_x0000_t202" style="position:absolute;left:0;text-align:left;margin-left:-3.7pt;margin-top:10.1pt;width:466.15pt;height:23.5pt;z-index:251670016" fillcolor="#bfbfbf">
            <v:textbox style="mso-next-textbox:#_x0000_s1129">
              <w:txbxContent>
                <w:p w:rsidR="002C6B74" w:rsidRPr="00DD6ADD" w:rsidRDefault="002C6B74" w:rsidP="00706D24">
                  <w:pPr>
                    <w:pStyle w:val="Stopka"/>
                    <w:tabs>
                      <w:tab w:val="clear" w:pos="4536"/>
                      <w:tab w:val="clear" w:pos="9072"/>
                    </w:tabs>
                    <w:rPr>
                      <w:rFonts w:ascii="Arial" w:hAnsi="Arial" w:cs="Arial"/>
                      <w:b/>
                      <w:bCs/>
                      <w:color w:val="000000"/>
                    </w:rPr>
                  </w:pPr>
                  <w:r w:rsidRPr="00DD6ADD">
                    <w:rPr>
                      <w:rFonts w:ascii="Arial" w:hAnsi="Arial" w:cs="Arial"/>
                      <w:b/>
                      <w:bCs/>
                      <w:color w:val="000000"/>
                    </w:rPr>
                    <w:t>XV. WYDZIAŁ KOMUNALNY</w:t>
                  </w:r>
                </w:p>
              </w:txbxContent>
            </v:textbox>
          </v:shape>
        </w:pict>
      </w:r>
    </w:p>
    <w:p w:rsidR="00706D24" w:rsidRPr="0050050B" w:rsidRDefault="00706D24" w:rsidP="00706D24">
      <w:pPr>
        <w:spacing w:line="360" w:lineRule="auto"/>
        <w:ind w:left="993"/>
        <w:jc w:val="both"/>
        <w:rPr>
          <w:rFonts w:ascii="Arial" w:eastAsia="Arial Unicode MS" w:hAnsi="Arial" w:cs="Arial"/>
          <w:color w:val="000000"/>
          <w:sz w:val="20"/>
        </w:rPr>
      </w:pPr>
    </w:p>
    <w:p w:rsidR="00706D24" w:rsidRPr="0050050B" w:rsidRDefault="00706D24" w:rsidP="00706D24">
      <w:pPr>
        <w:spacing w:line="360" w:lineRule="auto"/>
        <w:jc w:val="both"/>
        <w:rPr>
          <w:rFonts w:ascii="Arial" w:eastAsia="Arial Unicode MS" w:hAnsi="Arial" w:cs="Arial"/>
          <w:color w:val="000000"/>
          <w:sz w:val="20"/>
        </w:rPr>
      </w:pPr>
      <w:r w:rsidRPr="0050050B">
        <w:rPr>
          <w:rFonts w:ascii="Arial" w:eastAsia="Arial Unicode MS" w:hAnsi="Arial" w:cs="Arial"/>
          <w:color w:val="000000"/>
          <w:sz w:val="20"/>
        </w:rPr>
        <w:t>Wydział Komunalny (nazwa obowiązująca w 2025 r. – Wydział Gospodarowania Odpadami Komunalnymi) współpracował z podmiotami programu w zakresie:</w:t>
      </w:r>
    </w:p>
    <w:p w:rsidR="00706D24" w:rsidRPr="0050050B" w:rsidRDefault="00706D24" w:rsidP="008A5DA9">
      <w:pPr>
        <w:numPr>
          <w:ilvl w:val="0"/>
          <w:numId w:val="63"/>
        </w:numPr>
        <w:spacing w:line="360" w:lineRule="auto"/>
        <w:jc w:val="both"/>
        <w:rPr>
          <w:rFonts w:ascii="Arial" w:eastAsia="Arial Unicode MS" w:hAnsi="Arial" w:cs="Arial"/>
          <w:color w:val="000000"/>
          <w:sz w:val="20"/>
        </w:rPr>
      </w:pPr>
      <w:r w:rsidRPr="0050050B">
        <w:rPr>
          <w:rFonts w:ascii="Arial" w:eastAsia="Arial Unicode MS" w:hAnsi="Arial" w:cs="Arial"/>
          <w:color w:val="000000"/>
          <w:sz w:val="20"/>
        </w:rPr>
        <w:lastRenderedPageBreak/>
        <w:t>promowania planowanych imprez, akcji społecznych, zawodów, konkursów, happeningów oraz innych form działalności statutowej podmiotów programu, w szczególności przedsięwzięć realizowanych wspólnie z Miastem</w:t>
      </w:r>
      <w:r w:rsidR="007E4646" w:rsidRPr="0050050B">
        <w:rPr>
          <w:rFonts w:ascii="Arial" w:eastAsia="Arial Unicode MS" w:hAnsi="Arial" w:cs="Arial"/>
          <w:color w:val="000000"/>
          <w:sz w:val="20"/>
        </w:rPr>
        <w:t>:</w:t>
      </w: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977"/>
        <w:gridCol w:w="3119"/>
        <w:gridCol w:w="3260"/>
      </w:tblGrid>
      <w:tr w:rsidR="00706D24" w:rsidRPr="0050050B" w:rsidTr="00AD4C12">
        <w:tc>
          <w:tcPr>
            <w:tcW w:w="2977" w:type="dxa"/>
            <w:shd w:val="clear" w:color="auto" w:fill="D9D9D9"/>
          </w:tcPr>
          <w:p w:rsidR="00706D24" w:rsidRPr="0050050B" w:rsidRDefault="00706D24" w:rsidP="00706D24">
            <w:pPr>
              <w:rPr>
                <w:rFonts w:ascii="Arial" w:hAnsi="Arial" w:cs="Arial"/>
                <w:color w:val="000000"/>
                <w:sz w:val="18"/>
                <w:szCs w:val="18"/>
              </w:rPr>
            </w:pPr>
            <w:r w:rsidRPr="0050050B">
              <w:rPr>
                <w:rFonts w:ascii="Arial" w:hAnsi="Arial" w:cs="Arial"/>
                <w:color w:val="000000"/>
                <w:sz w:val="18"/>
                <w:szCs w:val="18"/>
              </w:rPr>
              <w:t xml:space="preserve">Nazwa przedsięwzięcia (konkursu, akcji, itp.) lub innych form działalności statutowej podmiotów programu: </w:t>
            </w:r>
          </w:p>
        </w:tc>
        <w:tc>
          <w:tcPr>
            <w:tcW w:w="3119" w:type="dxa"/>
            <w:shd w:val="clear" w:color="auto" w:fill="D9D9D9"/>
          </w:tcPr>
          <w:p w:rsidR="00706D24" w:rsidRPr="0050050B" w:rsidRDefault="00706D24" w:rsidP="00706D24">
            <w:pPr>
              <w:rPr>
                <w:rFonts w:ascii="Arial" w:hAnsi="Arial" w:cs="Arial"/>
                <w:color w:val="000000"/>
                <w:sz w:val="18"/>
                <w:szCs w:val="18"/>
              </w:rPr>
            </w:pPr>
            <w:r w:rsidRPr="0050050B">
              <w:rPr>
                <w:rFonts w:ascii="Arial" w:hAnsi="Arial" w:cs="Arial"/>
                <w:color w:val="000000"/>
                <w:sz w:val="18"/>
                <w:szCs w:val="18"/>
              </w:rPr>
              <w:t xml:space="preserve">Nazwa organizatora przedsięwzięcia: </w:t>
            </w:r>
          </w:p>
        </w:tc>
        <w:tc>
          <w:tcPr>
            <w:tcW w:w="3260" w:type="dxa"/>
            <w:shd w:val="clear" w:color="auto" w:fill="D9D9D9"/>
          </w:tcPr>
          <w:p w:rsidR="00706D24" w:rsidRPr="0050050B" w:rsidRDefault="00706D24" w:rsidP="00706D24">
            <w:pPr>
              <w:rPr>
                <w:rFonts w:ascii="Arial" w:hAnsi="Arial" w:cs="Arial"/>
                <w:color w:val="000000"/>
                <w:sz w:val="18"/>
                <w:szCs w:val="18"/>
              </w:rPr>
            </w:pPr>
            <w:r w:rsidRPr="0050050B">
              <w:rPr>
                <w:rFonts w:ascii="Arial" w:hAnsi="Arial" w:cs="Arial"/>
                <w:color w:val="000000"/>
                <w:sz w:val="18"/>
                <w:szCs w:val="18"/>
              </w:rPr>
              <w:t xml:space="preserve">Sposób udzielonej pomocy przy promocji przedsięwzięcia: </w:t>
            </w:r>
          </w:p>
        </w:tc>
      </w:tr>
      <w:tr w:rsidR="00706D24" w:rsidRPr="0050050B" w:rsidTr="00AD4C12">
        <w:trPr>
          <w:trHeight w:val="1242"/>
        </w:trPr>
        <w:tc>
          <w:tcPr>
            <w:tcW w:w="2977" w:type="dxa"/>
          </w:tcPr>
          <w:p w:rsidR="00706D24" w:rsidRPr="0050050B" w:rsidRDefault="00706D24" w:rsidP="00706D24">
            <w:pPr>
              <w:rPr>
                <w:rFonts w:ascii="Arial" w:hAnsi="Arial" w:cs="Arial"/>
                <w:color w:val="000000"/>
                <w:sz w:val="18"/>
                <w:szCs w:val="18"/>
              </w:rPr>
            </w:pPr>
            <w:r w:rsidRPr="0050050B">
              <w:rPr>
                <w:rFonts w:ascii="Arial" w:hAnsi="Arial" w:cs="Arial"/>
                <w:color w:val="000000"/>
                <w:sz w:val="18"/>
                <w:szCs w:val="18"/>
              </w:rPr>
              <w:t>Wydarzenie „Spotkajmy się przy Szafie”</w:t>
            </w:r>
          </w:p>
        </w:tc>
        <w:tc>
          <w:tcPr>
            <w:tcW w:w="3119" w:type="dxa"/>
          </w:tcPr>
          <w:p w:rsidR="00706D24" w:rsidRPr="0050050B" w:rsidRDefault="00706D24" w:rsidP="00706D24">
            <w:pPr>
              <w:rPr>
                <w:rFonts w:ascii="Arial" w:hAnsi="Arial" w:cs="Arial"/>
                <w:color w:val="000000"/>
                <w:sz w:val="18"/>
                <w:szCs w:val="18"/>
              </w:rPr>
            </w:pPr>
            <w:r w:rsidRPr="0050050B">
              <w:rPr>
                <w:rFonts w:ascii="Arial" w:hAnsi="Arial" w:cs="Arial"/>
                <w:color w:val="000000"/>
                <w:sz w:val="18"/>
                <w:szCs w:val="18"/>
              </w:rPr>
              <w:t xml:space="preserve">Wydział Gospodarowania Odpadami Komunalnymi Urzędu Miejskiego, Fundacja </w:t>
            </w:r>
            <w:proofErr w:type="spellStart"/>
            <w:r w:rsidRPr="0050050B">
              <w:rPr>
                <w:rFonts w:ascii="Arial" w:hAnsi="Arial" w:cs="Arial"/>
                <w:color w:val="000000"/>
                <w:sz w:val="18"/>
                <w:szCs w:val="18"/>
              </w:rPr>
              <w:t>Alternata</w:t>
            </w:r>
            <w:proofErr w:type="spellEnd"/>
            <w:r w:rsidRPr="0050050B">
              <w:rPr>
                <w:rFonts w:ascii="Arial" w:hAnsi="Arial" w:cs="Arial"/>
                <w:color w:val="000000"/>
                <w:sz w:val="18"/>
                <w:szCs w:val="18"/>
              </w:rPr>
              <w:t>, Bytomskie Wodociągi Sp. z o.o.</w:t>
            </w:r>
          </w:p>
        </w:tc>
        <w:tc>
          <w:tcPr>
            <w:tcW w:w="3260" w:type="dxa"/>
          </w:tcPr>
          <w:p w:rsidR="00706D24" w:rsidRPr="0050050B" w:rsidRDefault="00706D24" w:rsidP="00706D24">
            <w:pPr>
              <w:rPr>
                <w:rFonts w:ascii="Arial" w:hAnsi="Arial" w:cs="Arial"/>
                <w:color w:val="000000"/>
                <w:sz w:val="18"/>
                <w:szCs w:val="18"/>
              </w:rPr>
            </w:pPr>
            <w:r w:rsidRPr="0050050B">
              <w:rPr>
                <w:rFonts w:ascii="Arial" w:hAnsi="Arial" w:cs="Arial"/>
                <w:color w:val="000000"/>
                <w:sz w:val="18"/>
                <w:szCs w:val="18"/>
              </w:rPr>
              <w:t>Ws</w:t>
            </w:r>
            <w:r w:rsidR="00066F12" w:rsidRPr="0050050B">
              <w:rPr>
                <w:rFonts w:ascii="Arial" w:hAnsi="Arial" w:cs="Arial"/>
                <w:color w:val="000000"/>
                <w:sz w:val="18"/>
                <w:szCs w:val="18"/>
              </w:rPr>
              <w:t xml:space="preserve">półpraca z Fundacją </w:t>
            </w:r>
            <w:proofErr w:type="spellStart"/>
            <w:r w:rsidR="00066F12" w:rsidRPr="0050050B">
              <w:rPr>
                <w:rFonts w:ascii="Arial" w:hAnsi="Arial" w:cs="Arial"/>
                <w:color w:val="000000"/>
                <w:sz w:val="18"/>
                <w:szCs w:val="18"/>
              </w:rPr>
              <w:t>Alternata</w:t>
            </w:r>
            <w:proofErr w:type="spellEnd"/>
            <w:r w:rsidR="00066F12" w:rsidRPr="0050050B">
              <w:rPr>
                <w:rFonts w:ascii="Arial" w:hAnsi="Arial" w:cs="Arial"/>
                <w:color w:val="000000"/>
                <w:sz w:val="18"/>
                <w:szCs w:val="18"/>
              </w:rPr>
              <w:t xml:space="preserve"> w </w:t>
            </w:r>
            <w:r w:rsidRPr="0050050B">
              <w:rPr>
                <w:rFonts w:ascii="Arial" w:hAnsi="Arial" w:cs="Arial"/>
                <w:color w:val="000000"/>
                <w:sz w:val="18"/>
                <w:szCs w:val="18"/>
              </w:rPr>
              <w:t>zakresie organizacji wydar</w:t>
            </w:r>
            <w:r w:rsidR="00C1213D" w:rsidRPr="0050050B">
              <w:rPr>
                <w:rFonts w:ascii="Arial" w:hAnsi="Arial" w:cs="Arial"/>
                <w:color w:val="000000"/>
                <w:sz w:val="18"/>
                <w:szCs w:val="18"/>
              </w:rPr>
              <w:t xml:space="preserve">zenia, obejmująca przygotowanie </w:t>
            </w:r>
            <w:r w:rsidRPr="0050050B">
              <w:rPr>
                <w:rFonts w:ascii="Arial" w:hAnsi="Arial" w:cs="Arial"/>
                <w:color w:val="000000"/>
                <w:sz w:val="18"/>
                <w:szCs w:val="18"/>
              </w:rPr>
              <w:t>poczęstunku (kawa, herbata, ciastka) dl</w:t>
            </w:r>
            <w:r w:rsidR="00066F12" w:rsidRPr="0050050B">
              <w:rPr>
                <w:rFonts w:ascii="Arial" w:hAnsi="Arial" w:cs="Arial"/>
                <w:color w:val="000000"/>
                <w:sz w:val="18"/>
                <w:szCs w:val="18"/>
              </w:rPr>
              <w:t>a mieszkańców uczestniczących w </w:t>
            </w:r>
            <w:r w:rsidRPr="0050050B">
              <w:rPr>
                <w:rFonts w:ascii="Arial" w:hAnsi="Arial" w:cs="Arial"/>
                <w:color w:val="000000"/>
                <w:sz w:val="18"/>
                <w:szCs w:val="18"/>
              </w:rPr>
              <w:t>wydarzeniu.</w:t>
            </w:r>
          </w:p>
        </w:tc>
      </w:tr>
    </w:tbl>
    <w:p w:rsidR="00706D24" w:rsidRPr="00EC2B5C" w:rsidRDefault="00706D24" w:rsidP="007E4646">
      <w:pPr>
        <w:spacing w:line="360" w:lineRule="auto"/>
        <w:jc w:val="both"/>
        <w:rPr>
          <w:rFonts w:ascii="Arial" w:hAnsi="Arial" w:cs="Arial"/>
          <w:color w:val="000000"/>
          <w:sz w:val="10"/>
          <w:szCs w:val="10"/>
        </w:rPr>
      </w:pPr>
    </w:p>
    <w:tbl>
      <w:tblPr>
        <w:tblW w:w="935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356"/>
      </w:tblGrid>
      <w:tr w:rsidR="007E4646" w:rsidRPr="0050050B" w:rsidTr="00AD4C12">
        <w:trPr>
          <w:cantSplit/>
          <w:trHeight w:val="380"/>
        </w:trPr>
        <w:tc>
          <w:tcPr>
            <w:tcW w:w="9356" w:type="dxa"/>
            <w:tcBorders>
              <w:bottom w:val="single" w:sz="4" w:space="0" w:color="auto"/>
            </w:tcBorders>
            <w:shd w:val="clear" w:color="auto" w:fill="D9D9D9"/>
          </w:tcPr>
          <w:p w:rsidR="007E4646" w:rsidRPr="0050050B" w:rsidRDefault="007E4646" w:rsidP="00B77670">
            <w:pPr>
              <w:tabs>
                <w:tab w:val="left" w:pos="1298"/>
              </w:tabs>
              <w:jc w:val="center"/>
              <w:rPr>
                <w:rFonts w:ascii="Arial" w:hAnsi="Arial" w:cs="Arial"/>
                <w:color w:val="000000"/>
                <w:sz w:val="18"/>
                <w:szCs w:val="18"/>
              </w:rPr>
            </w:pPr>
            <w:r w:rsidRPr="0050050B">
              <w:rPr>
                <w:rFonts w:ascii="Arial" w:hAnsi="Arial" w:cs="Arial"/>
                <w:color w:val="000000"/>
                <w:sz w:val="18"/>
                <w:szCs w:val="18"/>
              </w:rPr>
              <w:t>Sfera zadań publicznych realizowana w 2025 r.</w:t>
            </w:r>
          </w:p>
        </w:tc>
      </w:tr>
      <w:tr w:rsidR="007E4646" w:rsidRPr="0050050B" w:rsidTr="00AD4C12">
        <w:trPr>
          <w:cantSplit/>
          <w:trHeight w:val="628"/>
        </w:trPr>
        <w:tc>
          <w:tcPr>
            <w:tcW w:w="9356" w:type="dxa"/>
          </w:tcPr>
          <w:p w:rsidR="0005154A" w:rsidRDefault="007E4646" w:rsidP="008A5DA9">
            <w:pPr>
              <w:numPr>
                <w:ilvl w:val="0"/>
                <w:numId w:val="149"/>
              </w:numPr>
              <w:tabs>
                <w:tab w:val="num" w:pos="2340"/>
              </w:tabs>
              <w:autoSpaceDE w:val="0"/>
              <w:autoSpaceDN w:val="0"/>
              <w:adjustRightInd w:val="0"/>
              <w:jc w:val="both"/>
              <w:rPr>
                <w:rFonts w:ascii="Arial" w:hAnsi="Arial" w:cs="Arial"/>
                <w:bCs/>
                <w:color w:val="000000"/>
                <w:sz w:val="18"/>
                <w:szCs w:val="18"/>
              </w:rPr>
            </w:pPr>
            <w:r w:rsidRPr="0050050B">
              <w:rPr>
                <w:rFonts w:ascii="Arial" w:hAnsi="Arial" w:cs="Arial"/>
                <w:bCs/>
                <w:color w:val="000000"/>
                <w:sz w:val="18"/>
                <w:szCs w:val="18"/>
              </w:rPr>
              <w:t xml:space="preserve">ekologia i ochrona zwierząt oraz ochrona dziedzictwa przyrodniczego: </w:t>
            </w:r>
          </w:p>
          <w:p w:rsidR="007E4646" w:rsidRPr="0005154A" w:rsidRDefault="007E4646" w:rsidP="008A5DA9">
            <w:pPr>
              <w:numPr>
                <w:ilvl w:val="3"/>
                <w:numId w:val="149"/>
              </w:numPr>
              <w:tabs>
                <w:tab w:val="clear" w:pos="2880"/>
              </w:tabs>
              <w:autoSpaceDE w:val="0"/>
              <w:autoSpaceDN w:val="0"/>
              <w:adjustRightInd w:val="0"/>
              <w:ind w:left="639"/>
              <w:jc w:val="both"/>
              <w:rPr>
                <w:rFonts w:ascii="Arial" w:hAnsi="Arial" w:cs="Arial"/>
                <w:bCs/>
                <w:color w:val="000000"/>
                <w:sz w:val="18"/>
                <w:szCs w:val="18"/>
              </w:rPr>
            </w:pPr>
            <w:r w:rsidRPr="0005154A">
              <w:rPr>
                <w:rFonts w:ascii="Arial" w:hAnsi="Arial" w:cs="Arial"/>
                <w:color w:val="000000"/>
                <w:sz w:val="18"/>
                <w:szCs w:val="18"/>
              </w:rPr>
              <w:t xml:space="preserve">wspieranie edukacji ekologicznej dzieci i młodzieży oraz mieszkańców Bytomia </w:t>
            </w:r>
            <w:r w:rsidR="00681EBE" w:rsidRPr="0005154A">
              <w:rPr>
                <w:rFonts w:ascii="Arial" w:hAnsi="Arial" w:cs="Arial"/>
                <w:color w:val="000000"/>
                <w:sz w:val="18"/>
                <w:szCs w:val="18"/>
              </w:rPr>
              <w:t>w zakresie ochrony środowiska i </w:t>
            </w:r>
            <w:r w:rsidRPr="0005154A">
              <w:rPr>
                <w:rFonts w:ascii="Arial" w:hAnsi="Arial" w:cs="Arial"/>
                <w:color w:val="000000"/>
                <w:sz w:val="18"/>
                <w:szCs w:val="18"/>
              </w:rPr>
              <w:t>ochrony przyrody</w:t>
            </w:r>
            <w:r w:rsidR="00681EBE" w:rsidRPr="0005154A">
              <w:rPr>
                <w:rFonts w:ascii="Arial" w:hAnsi="Arial" w:cs="Arial"/>
                <w:color w:val="000000"/>
                <w:sz w:val="18"/>
                <w:szCs w:val="18"/>
              </w:rPr>
              <w:t>.</w:t>
            </w:r>
          </w:p>
        </w:tc>
      </w:tr>
    </w:tbl>
    <w:p w:rsidR="00706D24" w:rsidRPr="00EC2B5C" w:rsidRDefault="00706D24" w:rsidP="00681EBE">
      <w:pPr>
        <w:spacing w:line="360" w:lineRule="auto"/>
        <w:jc w:val="both"/>
        <w:rPr>
          <w:rFonts w:ascii="Arial" w:hAnsi="Arial" w:cs="Arial"/>
          <w:color w:val="000000"/>
          <w:sz w:val="10"/>
          <w:szCs w:val="10"/>
        </w:rPr>
      </w:pPr>
    </w:p>
    <w:p w:rsidR="001E07AD" w:rsidRPr="0050050B" w:rsidRDefault="00BD1323" w:rsidP="00AD06F2">
      <w:pPr>
        <w:pStyle w:val="NormalnyWeb"/>
        <w:spacing w:before="0" w:beforeAutospacing="0" w:after="0" w:afterAutospacing="0" w:line="360" w:lineRule="auto"/>
        <w:jc w:val="both"/>
        <w:rPr>
          <w:rFonts w:ascii="Arial" w:hAnsi="Arial" w:cs="Arial"/>
          <w:color w:val="000000"/>
          <w:sz w:val="16"/>
          <w:szCs w:val="16"/>
        </w:rPr>
      </w:pPr>
      <w:r w:rsidRPr="00BD1323">
        <w:rPr>
          <w:rFonts w:ascii="Arial" w:hAnsi="Arial" w:cs="Arial"/>
          <w:noProof/>
          <w:color w:val="000000"/>
          <w:sz w:val="20"/>
        </w:rPr>
        <w:pict>
          <v:shape id="_x0000_s1128" type="#_x0000_t202" style="position:absolute;left:0;text-align:left;margin-left:-4.3pt;margin-top:6.3pt;width:464.3pt;height:19pt;z-index:251668992" fillcolor="#bfbfbf">
            <v:textbox style="mso-next-textbox:#_x0000_s1128">
              <w:txbxContent>
                <w:p w:rsidR="002C6B74" w:rsidRPr="0000119F" w:rsidRDefault="002C6B74" w:rsidP="00766D0B">
                  <w:pPr>
                    <w:pStyle w:val="Stopka"/>
                    <w:tabs>
                      <w:tab w:val="clear" w:pos="4536"/>
                      <w:tab w:val="clear" w:pos="9072"/>
                    </w:tabs>
                    <w:rPr>
                      <w:rFonts w:ascii="Arial" w:hAnsi="Arial" w:cs="Arial"/>
                      <w:b/>
                      <w:bCs/>
                    </w:rPr>
                  </w:pPr>
                  <w:r w:rsidRPr="0000119F">
                    <w:rPr>
                      <w:rFonts w:ascii="Arial" w:hAnsi="Arial" w:cs="Arial"/>
                      <w:b/>
                      <w:bCs/>
                    </w:rPr>
                    <w:t>XV</w:t>
                  </w:r>
                  <w:r>
                    <w:rPr>
                      <w:rFonts w:ascii="Arial" w:hAnsi="Arial" w:cs="Arial"/>
                      <w:b/>
                      <w:bCs/>
                    </w:rPr>
                    <w:t>I</w:t>
                  </w:r>
                  <w:r w:rsidRPr="0000119F">
                    <w:rPr>
                      <w:rFonts w:ascii="Arial" w:hAnsi="Arial" w:cs="Arial"/>
                      <w:b/>
                      <w:bCs/>
                    </w:rPr>
                    <w:t xml:space="preserve">. </w:t>
                  </w:r>
                  <w:r>
                    <w:rPr>
                      <w:rFonts w:ascii="Arial" w:hAnsi="Arial" w:cs="Arial"/>
                      <w:b/>
                      <w:bCs/>
                    </w:rPr>
                    <w:t>WYDZIAŁ TRANSPORTU</w:t>
                  </w:r>
                </w:p>
              </w:txbxContent>
            </v:textbox>
          </v:shape>
        </w:pict>
      </w:r>
    </w:p>
    <w:p w:rsidR="00766D0B" w:rsidRPr="0050050B" w:rsidRDefault="00766D0B" w:rsidP="00AD06F2">
      <w:pPr>
        <w:pStyle w:val="NormalnyWeb"/>
        <w:spacing w:before="0" w:beforeAutospacing="0" w:after="0" w:afterAutospacing="0" w:line="360" w:lineRule="auto"/>
        <w:jc w:val="both"/>
        <w:rPr>
          <w:rFonts w:ascii="Arial" w:hAnsi="Arial" w:cs="Arial"/>
          <w:color w:val="000000"/>
          <w:sz w:val="20"/>
        </w:rPr>
      </w:pPr>
    </w:p>
    <w:p w:rsidR="00457E80" w:rsidRPr="002C362D" w:rsidRDefault="00766D0B" w:rsidP="008A5DA9">
      <w:pPr>
        <w:pStyle w:val="NormalnyWeb"/>
        <w:numPr>
          <w:ilvl w:val="0"/>
          <w:numId w:val="115"/>
        </w:numPr>
        <w:spacing w:before="0" w:beforeAutospacing="0" w:after="0" w:afterAutospacing="0" w:line="360" w:lineRule="auto"/>
        <w:ind w:left="284" w:hanging="142"/>
        <w:jc w:val="both"/>
        <w:rPr>
          <w:rFonts w:ascii="Arial" w:hAnsi="Arial" w:cs="Arial"/>
          <w:color w:val="000000"/>
          <w:sz w:val="20"/>
          <w:szCs w:val="20"/>
        </w:rPr>
      </w:pPr>
      <w:r w:rsidRPr="002C362D">
        <w:rPr>
          <w:rFonts w:ascii="Arial" w:hAnsi="Arial" w:cs="Arial"/>
          <w:color w:val="000000"/>
          <w:sz w:val="20"/>
          <w:szCs w:val="20"/>
        </w:rPr>
        <w:t>Finansowe formy współpracy podj</w:t>
      </w:r>
      <w:r w:rsidR="00457E80" w:rsidRPr="002C362D">
        <w:rPr>
          <w:rFonts w:ascii="Arial" w:hAnsi="Arial" w:cs="Arial"/>
          <w:color w:val="000000"/>
          <w:sz w:val="20"/>
          <w:szCs w:val="20"/>
        </w:rPr>
        <w:t>ęte z podmiotami programu w 2025</w:t>
      </w:r>
      <w:r w:rsidRPr="002C362D">
        <w:rPr>
          <w:rFonts w:ascii="Arial" w:hAnsi="Arial" w:cs="Arial"/>
          <w:color w:val="000000"/>
          <w:sz w:val="20"/>
          <w:szCs w:val="20"/>
        </w:rPr>
        <w:t xml:space="preserve"> r.</w:t>
      </w:r>
      <w:r w:rsidR="00457E80" w:rsidRPr="002C362D">
        <w:rPr>
          <w:rFonts w:ascii="Arial" w:hAnsi="Arial" w:cs="Arial"/>
          <w:color w:val="000000"/>
          <w:sz w:val="20"/>
          <w:szCs w:val="20"/>
        </w:rPr>
        <w:t>:</w:t>
      </w:r>
    </w:p>
    <w:p w:rsidR="005E4F9F" w:rsidRPr="0050050B" w:rsidRDefault="00457E80" w:rsidP="008A5DA9">
      <w:pPr>
        <w:pStyle w:val="NormalnyWeb"/>
        <w:numPr>
          <w:ilvl w:val="0"/>
          <w:numId w:val="112"/>
        </w:numPr>
        <w:spacing w:before="0" w:beforeAutospacing="0" w:after="0" w:afterAutospacing="0" w:line="360" w:lineRule="auto"/>
        <w:ind w:left="567" w:hanging="283"/>
        <w:jc w:val="both"/>
        <w:rPr>
          <w:rFonts w:ascii="Arial" w:hAnsi="Arial" w:cs="Arial"/>
          <w:b/>
          <w:color w:val="000000"/>
          <w:sz w:val="20"/>
          <w:szCs w:val="20"/>
        </w:rPr>
      </w:pPr>
      <w:r w:rsidRPr="0050050B">
        <w:rPr>
          <w:rFonts w:ascii="Arial" w:hAnsi="Arial" w:cs="Arial"/>
          <w:color w:val="000000"/>
          <w:sz w:val="20"/>
          <w:szCs w:val="20"/>
        </w:rPr>
        <w:t>Powierzanie realizacji zadania publicznego (konkursy ofert):</w:t>
      </w:r>
    </w:p>
    <w:p w:rsidR="001549E4" w:rsidRPr="005870E3" w:rsidRDefault="001549E4" w:rsidP="005870E3">
      <w:pPr>
        <w:spacing w:line="360" w:lineRule="auto"/>
        <w:ind w:left="567"/>
        <w:jc w:val="both"/>
        <w:rPr>
          <w:rFonts w:ascii="Arial" w:hAnsi="Arial" w:cs="Arial"/>
          <w:i/>
          <w:iCs/>
          <w:color w:val="000000"/>
          <w:sz w:val="18"/>
        </w:rPr>
      </w:pPr>
      <w:r w:rsidRPr="0050050B">
        <w:rPr>
          <w:rFonts w:ascii="Arial" w:hAnsi="Arial" w:cs="Arial"/>
          <w:i/>
          <w:iCs/>
          <w:color w:val="000000"/>
          <w:sz w:val="18"/>
        </w:rPr>
        <w:t>Podstawa prawna: ustawa z dnia 24 kwietnia 2003 roku o działalności pożytku publicznego i o wolontariacie.</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7"/>
        <w:gridCol w:w="2694"/>
        <w:gridCol w:w="3260"/>
        <w:gridCol w:w="1087"/>
        <w:gridCol w:w="1606"/>
      </w:tblGrid>
      <w:tr w:rsidR="00457E80" w:rsidRPr="0050050B" w:rsidTr="00AD4C12">
        <w:trPr>
          <w:cantSplit/>
        </w:trPr>
        <w:tc>
          <w:tcPr>
            <w:tcW w:w="567" w:type="dxa"/>
            <w:shd w:val="clear" w:color="auto" w:fill="D9D9D9"/>
          </w:tcPr>
          <w:p w:rsidR="00457E80" w:rsidRPr="0050050B" w:rsidRDefault="00457E80" w:rsidP="00FE4C08">
            <w:pPr>
              <w:rPr>
                <w:rFonts w:ascii="Arial" w:hAnsi="Arial" w:cs="Arial"/>
                <w:color w:val="000000"/>
                <w:sz w:val="18"/>
                <w:szCs w:val="18"/>
              </w:rPr>
            </w:pPr>
            <w:r w:rsidRPr="0050050B">
              <w:rPr>
                <w:rFonts w:ascii="Arial" w:hAnsi="Arial" w:cs="Arial"/>
                <w:color w:val="000000"/>
                <w:sz w:val="18"/>
                <w:szCs w:val="18"/>
              </w:rPr>
              <w:t>Lp.:</w:t>
            </w:r>
          </w:p>
        </w:tc>
        <w:tc>
          <w:tcPr>
            <w:tcW w:w="2694" w:type="dxa"/>
            <w:shd w:val="clear" w:color="auto" w:fill="D9D9D9"/>
          </w:tcPr>
          <w:p w:rsidR="00457E80" w:rsidRPr="0050050B" w:rsidRDefault="00457E80" w:rsidP="00FE4C08">
            <w:pPr>
              <w:rPr>
                <w:rFonts w:ascii="Arial" w:hAnsi="Arial" w:cs="Arial"/>
                <w:color w:val="000000"/>
                <w:sz w:val="18"/>
                <w:szCs w:val="18"/>
              </w:rPr>
            </w:pPr>
            <w:r w:rsidRPr="0050050B">
              <w:rPr>
                <w:rFonts w:ascii="Arial" w:hAnsi="Arial" w:cs="Arial"/>
                <w:color w:val="000000"/>
                <w:sz w:val="18"/>
                <w:szCs w:val="18"/>
              </w:rPr>
              <w:t>Nazwa organizacji/podmiotu:</w:t>
            </w:r>
          </w:p>
        </w:tc>
        <w:tc>
          <w:tcPr>
            <w:tcW w:w="3260" w:type="dxa"/>
            <w:shd w:val="clear" w:color="auto" w:fill="D9D9D9"/>
          </w:tcPr>
          <w:p w:rsidR="00457E80" w:rsidRPr="0050050B" w:rsidRDefault="00457E80" w:rsidP="00FE4C08">
            <w:pPr>
              <w:rPr>
                <w:rFonts w:ascii="Arial" w:hAnsi="Arial" w:cs="Arial"/>
                <w:color w:val="000000"/>
                <w:sz w:val="18"/>
                <w:szCs w:val="18"/>
              </w:rPr>
            </w:pPr>
            <w:r w:rsidRPr="0050050B">
              <w:rPr>
                <w:rFonts w:ascii="Arial" w:hAnsi="Arial" w:cs="Arial"/>
                <w:color w:val="000000"/>
                <w:sz w:val="18"/>
                <w:szCs w:val="18"/>
              </w:rPr>
              <w:t>Nazwa zadania:</w:t>
            </w:r>
          </w:p>
        </w:tc>
        <w:tc>
          <w:tcPr>
            <w:tcW w:w="1087" w:type="dxa"/>
            <w:shd w:val="clear" w:color="auto" w:fill="D9D9D9"/>
          </w:tcPr>
          <w:p w:rsidR="00457E80" w:rsidRPr="0050050B" w:rsidRDefault="00457E80" w:rsidP="00FE4C08">
            <w:pPr>
              <w:rPr>
                <w:rFonts w:ascii="Arial" w:hAnsi="Arial" w:cs="Arial"/>
                <w:color w:val="000000"/>
                <w:sz w:val="18"/>
                <w:szCs w:val="18"/>
              </w:rPr>
            </w:pPr>
            <w:r w:rsidRPr="0050050B">
              <w:rPr>
                <w:rFonts w:ascii="Arial" w:hAnsi="Arial" w:cs="Arial"/>
                <w:color w:val="000000"/>
                <w:sz w:val="18"/>
                <w:szCs w:val="18"/>
              </w:rPr>
              <w:t>Przyznane kwoty</w:t>
            </w:r>
            <w:r w:rsidR="00806D15"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606" w:type="dxa"/>
            <w:shd w:val="clear" w:color="auto" w:fill="D9D9D9"/>
          </w:tcPr>
          <w:p w:rsidR="00457E80" w:rsidRPr="0050050B" w:rsidRDefault="00457E80" w:rsidP="00FE4C08">
            <w:pPr>
              <w:rPr>
                <w:rFonts w:ascii="Arial" w:hAnsi="Arial" w:cs="Arial"/>
                <w:color w:val="000000"/>
                <w:sz w:val="18"/>
                <w:szCs w:val="18"/>
              </w:rPr>
            </w:pPr>
            <w:r w:rsidRPr="0050050B">
              <w:rPr>
                <w:rFonts w:ascii="Arial" w:hAnsi="Arial" w:cs="Arial"/>
                <w:color w:val="000000"/>
                <w:sz w:val="18"/>
                <w:szCs w:val="18"/>
              </w:rPr>
              <w:t>Faktycznie wydatkowane</w:t>
            </w:r>
            <w:r w:rsidR="00806D15" w:rsidRPr="0050050B">
              <w:rPr>
                <w:rFonts w:ascii="Arial" w:hAnsi="Arial" w:cs="Arial"/>
                <w:color w:val="000000"/>
                <w:sz w:val="18"/>
                <w:szCs w:val="18"/>
              </w:rPr>
              <w:t xml:space="preserve"> (zł)</w:t>
            </w:r>
            <w:r w:rsidRPr="0050050B">
              <w:rPr>
                <w:rFonts w:ascii="Arial" w:hAnsi="Arial" w:cs="Arial"/>
                <w:color w:val="000000"/>
                <w:sz w:val="18"/>
                <w:szCs w:val="18"/>
              </w:rPr>
              <w:t>:</w:t>
            </w:r>
          </w:p>
        </w:tc>
      </w:tr>
      <w:tr w:rsidR="00806D15" w:rsidRPr="0050050B" w:rsidTr="00AD4C12">
        <w:trPr>
          <w:cantSplit/>
          <w:trHeight w:val="274"/>
        </w:trPr>
        <w:tc>
          <w:tcPr>
            <w:tcW w:w="567" w:type="dxa"/>
          </w:tcPr>
          <w:p w:rsidR="00806D15" w:rsidRPr="0050050B" w:rsidRDefault="00806D15" w:rsidP="00457E80">
            <w:pPr>
              <w:rPr>
                <w:rFonts w:ascii="Arial" w:hAnsi="Arial" w:cs="Arial"/>
                <w:color w:val="000000"/>
                <w:sz w:val="18"/>
                <w:szCs w:val="18"/>
              </w:rPr>
            </w:pPr>
            <w:r w:rsidRPr="0050050B">
              <w:rPr>
                <w:rFonts w:ascii="Arial" w:hAnsi="Arial" w:cs="Arial"/>
                <w:color w:val="000000"/>
                <w:sz w:val="18"/>
                <w:szCs w:val="18"/>
              </w:rPr>
              <w:t>1.</w:t>
            </w:r>
          </w:p>
        </w:tc>
        <w:tc>
          <w:tcPr>
            <w:tcW w:w="2694" w:type="dxa"/>
          </w:tcPr>
          <w:p w:rsidR="00806D15" w:rsidRPr="0050050B" w:rsidRDefault="00806D15" w:rsidP="00457E80">
            <w:pPr>
              <w:rPr>
                <w:rFonts w:ascii="Arial" w:hAnsi="Arial" w:cs="Arial"/>
                <w:color w:val="000000"/>
                <w:sz w:val="18"/>
                <w:szCs w:val="18"/>
              </w:rPr>
            </w:pPr>
            <w:r w:rsidRPr="0050050B">
              <w:rPr>
                <w:rFonts w:ascii="Arial" w:hAnsi="Arial" w:cs="Arial"/>
                <w:color w:val="000000"/>
                <w:sz w:val="18"/>
                <w:szCs w:val="18"/>
              </w:rPr>
              <w:t xml:space="preserve">Klub Sportowy Skarpa Bytom </w:t>
            </w:r>
          </w:p>
        </w:tc>
        <w:tc>
          <w:tcPr>
            <w:tcW w:w="3260" w:type="dxa"/>
          </w:tcPr>
          <w:p w:rsidR="00806D15" w:rsidRPr="0050050B" w:rsidRDefault="00806D15" w:rsidP="00457E80">
            <w:pPr>
              <w:rPr>
                <w:rFonts w:ascii="Arial" w:hAnsi="Arial" w:cs="Arial"/>
                <w:color w:val="000000"/>
                <w:sz w:val="18"/>
                <w:szCs w:val="18"/>
              </w:rPr>
            </w:pPr>
            <w:r w:rsidRPr="0050050B">
              <w:rPr>
                <w:rFonts w:ascii="Arial" w:hAnsi="Arial" w:cs="Arial"/>
                <w:color w:val="000000"/>
                <w:sz w:val="18"/>
                <w:szCs w:val="18"/>
              </w:rPr>
              <w:t xml:space="preserve">Odrodzenie Skweru przy ulicy Tuwima </w:t>
            </w:r>
          </w:p>
        </w:tc>
        <w:tc>
          <w:tcPr>
            <w:tcW w:w="1087" w:type="dxa"/>
          </w:tcPr>
          <w:p w:rsidR="00806D15" w:rsidRPr="0050050B" w:rsidRDefault="00806D15" w:rsidP="00FE4C08">
            <w:pPr>
              <w:jc w:val="right"/>
              <w:rPr>
                <w:rFonts w:ascii="Arial" w:hAnsi="Arial" w:cs="Arial"/>
                <w:color w:val="000000"/>
                <w:sz w:val="18"/>
                <w:szCs w:val="18"/>
              </w:rPr>
            </w:pPr>
            <w:r w:rsidRPr="0050050B">
              <w:rPr>
                <w:rFonts w:ascii="Arial" w:hAnsi="Arial" w:cs="Arial"/>
                <w:color w:val="000000"/>
                <w:sz w:val="18"/>
                <w:szCs w:val="18"/>
              </w:rPr>
              <w:t>499 000,00</w:t>
            </w:r>
          </w:p>
        </w:tc>
        <w:tc>
          <w:tcPr>
            <w:tcW w:w="1606" w:type="dxa"/>
          </w:tcPr>
          <w:p w:rsidR="00806D15" w:rsidRPr="0050050B" w:rsidRDefault="00806D15" w:rsidP="00FE4C08">
            <w:pPr>
              <w:jc w:val="right"/>
              <w:rPr>
                <w:rFonts w:ascii="Arial" w:hAnsi="Arial" w:cs="Arial"/>
                <w:color w:val="000000"/>
                <w:sz w:val="18"/>
                <w:szCs w:val="18"/>
              </w:rPr>
            </w:pPr>
            <w:r w:rsidRPr="0050050B">
              <w:rPr>
                <w:rFonts w:ascii="Arial" w:hAnsi="Arial" w:cs="Arial"/>
                <w:color w:val="000000"/>
                <w:sz w:val="18"/>
                <w:szCs w:val="18"/>
              </w:rPr>
              <w:t>499 000,00</w:t>
            </w:r>
          </w:p>
        </w:tc>
      </w:tr>
    </w:tbl>
    <w:p w:rsidR="00457E80" w:rsidRPr="00EC2B5C" w:rsidRDefault="00457E80" w:rsidP="00DC116F">
      <w:pPr>
        <w:pStyle w:val="NormalnyWeb"/>
        <w:spacing w:before="0" w:beforeAutospacing="0" w:after="0" w:afterAutospacing="0" w:line="360" w:lineRule="auto"/>
        <w:jc w:val="both"/>
        <w:rPr>
          <w:rFonts w:ascii="Arial" w:hAnsi="Arial" w:cs="Arial"/>
          <w:b/>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20"/>
        <w:gridCol w:w="2194"/>
      </w:tblGrid>
      <w:tr w:rsidR="00457E80" w:rsidRPr="0050050B" w:rsidTr="00AD4C12">
        <w:trPr>
          <w:cantSplit/>
          <w:trHeight w:val="145"/>
        </w:trPr>
        <w:tc>
          <w:tcPr>
            <w:tcW w:w="7020" w:type="dxa"/>
            <w:tcBorders>
              <w:bottom w:val="single" w:sz="4" w:space="0" w:color="auto"/>
            </w:tcBorders>
          </w:tcPr>
          <w:p w:rsidR="00457E80" w:rsidRPr="0050050B" w:rsidRDefault="00457E80" w:rsidP="00457E80">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FE4C08"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2194" w:type="dxa"/>
            <w:tcBorders>
              <w:bottom w:val="single" w:sz="4" w:space="0" w:color="auto"/>
            </w:tcBorders>
            <w:shd w:val="clear" w:color="auto" w:fill="D9D9D9"/>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499 000,00</w:t>
            </w:r>
          </w:p>
        </w:tc>
      </w:tr>
    </w:tbl>
    <w:p w:rsidR="00457E80" w:rsidRPr="00EC2B5C" w:rsidRDefault="00457E80" w:rsidP="00DC116F">
      <w:pPr>
        <w:pStyle w:val="NormalnyWeb"/>
        <w:spacing w:before="0" w:beforeAutospacing="0" w:after="0" w:afterAutospacing="0" w:line="360" w:lineRule="auto"/>
        <w:jc w:val="both"/>
        <w:rPr>
          <w:rFonts w:ascii="Arial" w:hAnsi="Arial" w:cs="Arial"/>
          <w:b/>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020"/>
        <w:gridCol w:w="2194"/>
      </w:tblGrid>
      <w:tr w:rsidR="00457E80" w:rsidRPr="0050050B" w:rsidTr="00AD4C12">
        <w:trPr>
          <w:cantSplit/>
        </w:trPr>
        <w:tc>
          <w:tcPr>
            <w:tcW w:w="7020" w:type="dxa"/>
          </w:tcPr>
          <w:p w:rsidR="00457E80" w:rsidRPr="0050050B" w:rsidRDefault="00457E80" w:rsidP="00457E80">
            <w:pPr>
              <w:rPr>
                <w:rFonts w:ascii="Arial" w:hAnsi="Arial" w:cs="Arial"/>
                <w:color w:val="000000"/>
                <w:sz w:val="18"/>
                <w:szCs w:val="18"/>
              </w:rPr>
            </w:pPr>
            <w:r w:rsidRPr="0050050B">
              <w:rPr>
                <w:rFonts w:ascii="Arial" w:hAnsi="Arial" w:cs="Arial"/>
                <w:color w:val="000000"/>
                <w:sz w:val="18"/>
                <w:szCs w:val="18"/>
              </w:rPr>
              <w:t>Liczba podmiotów programu składających oferty:</w:t>
            </w:r>
          </w:p>
        </w:tc>
        <w:tc>
          <w:tcPr>
            <w:tcW w:w="2194" w:type="dxa"/>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1</w:t>
            </w:r>
          </w:p>
        </w:tc>
      </w:tr>
      <w:tr w:rsidR="00457E80" w:rsidRPr="0050050B" w:rsidTr="00AD4C12">
        <w:trPr>
          <w:cantSplit/>
        </w:trPr>
        <w:tc>
          <w:tcPr>
            <w:tcW w:w="7020" w:type="dxa"/>
          </w:tcPr>
          <w:p w:rsidR="00457E80" w:rsidRPr="0050050B" w:rsidRDefault="00457E80" w:rsidP="00457E80">
            <w:pPr>
              <w:rPr>
                <w:rFonts w:ascii="Arial" w:hAnsi="Arial" w:cs="Arial"/>
                <w:color w:val="000000"/>
                <w:sz w:val="18"/>
                <w:szCs w:val="18"/>
              </w:rPr>
            </w:pPr>
            <w:r w:rsidRPr="0050050B">
              <w:rPr>
                <w:rFonts w:ascii="Arial" w:hAnsi="Arial" w:cs="Arial"/>
                <w:color w:val="000000"/>
                <w:sz w:val="18"/>
                <w:szCs w:val="18"/>
              </w:rPr>
              <w:t>Liczba ofert:</w:t>
            </w:r>
          </w:p>
        </w:tc>
        <w:tc>
          <w:tcPr>
            <w:tcW w:w="2194" w:type="dxa"/>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1</w:t>
            </w:r>
          </w:p>
        </w:tc>
      </w:tr>
      <w:tr w:rsidR="00457E80" w:rsidRPr="0050050B" w:rsidTr="00AD4C12">
        <w:trPr>
          <w:cantSplit/>
        </w:trPr>
        <w:tc>
          <w:tcPr>
            <w:tcW w:w="7020" w:type="dxa"/>
          </w:tcPr>
          <w:p w:rsidR="00457E80" w:rsidRPr="0050050B" w:rsidRDefault="00457E80" w:rsidP="00457E80">
            <w:pPr>
              <w:rPr>
                <w:rFonts w:ascii="Arial" w:hAnsi="Arial" w:cs="Arial"/>
                <w:color w:val="000000"/>
                <w:sz w:val="18"/>
                <w:szCs w:val="18"/>
              </w:rPr>
            </w:pPr>
            <w:r w:rsidRPr="0050050B">
              <w:rPr>
                <w:rFonts w:ascii="Arial" w:hAnsi="Arial" w:cs="Arial"/>
                <w:color w:val="000000"/>
                <w:sz w:val="18"/>
                <w:szCs w:val="18"/>
              </w:rPr>
              <w:t>Liczba odrzuconych ofert:</w:t>
            </w:r>
          </w:p>
        </w:tc>
        <w:tc>
          <w:tcPr>
            <w:tcW w:w="2194" w:type="dxa"/>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0</w:t>
            </w:r>
          </w:p>
        </w:tc>
      </w:tr>
      <w:tr w:rsidR="00457E80" w:rsidRPr="0050050B" w:rsidTr="00AD4C12">
        <w:trPr>
          <w:cantSplit/>
          <w:trHeight w:val="76"/>
        </w:trPr>
        <w:tc>
          <w:tcPr>
            <w:tcW w:w="7020" w:type="dxa"/>
          </w:tcPr>
          <w:p w:rsidR="00457E80" w:rsidRPr="0050050B" w:rsidRDefault="00457E80" w:rsidP="00457E80">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2194" w:type="dxa"/>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1</w:t>
            </w:r>
          </w:p>
        </w:tc>
      </w:tr>
      <w:tr w:rsidR="00457E80" w:rsidRPr="0050050B" w:rsidTr="00AD4C12">
        <w:trPr>
          <w:cantSplit/>
          <w:trHeight w:val="76"/>
        </w:trPr>
        <w:tc>
          <w:tcPr>
            <w:tcW w:w="7020" w:type="dxa"/>
          </w:tcPr>
          <w:p w:rsidR="00457E80" w:rsidRPr="0050050B" w:rsidRDefault="00457E80" w:rsidP="00457E80">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2194" w:type="dxa"/>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0</w:t>
            </w:r>
          </w:p>
        </w:tc>
      </w:tr>
      <w:tr w:rsidR="00457E80" w:rsidRPr="0050050B" w:rsidTr="00AD4C12">
        <w:trPr>
          <w:cantSplit/>
          <w:trHeight w:val="76"/>
        </w:trPr>
        <w:tc>
          <w:tcPr>
            <w:tcW w:w="7020" w:type="dxa"/>
          </w:tcPr>
          <w:p w:rsidR="00457E80" w:rsidRPr="0050050B" w:rsidRDefault="00457E80" w:rsidP="00457E80">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2194" w:type="dxa"/>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0</w:t>
            </w:r>
          </w:p>
        </w:tc>
      </w:tr>
      <w:tr w:rsidR="00457E80" w:rsidRPr="0050050B" w:rsidTr="00AD4C12">
        <w:trPr>
          <w:cantSplit/>
          <w:trHeight w:val="76"/>
        </w:trPr>
        <w:tc>
          <w:tcPr>
            <w:tcW w:w="7020" w:type="dxa"/>
            <w:tcBorders>
              <w:bottom w:val="single" w:sz="4" w:space="0" w:color="auto"/>
            </w:tcBorders>
          </w:tcPr>
          <w:p w:rsidR="00457E80" w:rsidRPr="0050050B" w:rsidRDefault="00457E80" w:rsidP="00457E80">
            <w:pPr>
              <w:rPr>
                <w:rFonts w:ascii="Arial" w:hAnsi="Arial" w:cs="Arial"/>
                <w:color w:val="000000"/>
                <w:sz w:val="18"/>
                <w:szCs w:val="18"/>
              </w:rPr>
            </w:pPr>
            <w:r w:rsidRPr="0050050B">
              <w:rPr>
                <w:rFonts w:ascii="Arial" w:hAnsi="Arial" w:cs="Arial"/>
                <w:color w:val="000000"/>
                <w:sz w:val="18"/>
                <w:szCs w:val="18"/>
              </w:rPr>
              <w:t>Liczba podmiotów programu, które nie przystąpiły do zawarcia umów pomimo przyznania dotacji:</w:t>
            </w:r>
          </w:p>
        </w:tc>
        <w:tc>
          <w:tcPr>
            <w:tcW w:w="2194" w:type="dxa"/>
            <w:tcBorders>
              <w:bottom w:val="single" w:sz="4" w:space="0" w:color="auto"/>
            </w:tcBorders>
          </w:tcPr>
          <w:p w:rsidR="00457E80" w:rsidRPr="0050050B" w:rsidRDefault="00457E80" w:rsidP="00FE4C08">
            <w:pPr>
              <w:jc w:val="right"/>
              <w:rPr>
                <w:rFonts w:ascii="Arial" w:hAnsi="Arial" w:cs="Arial"/>
                <w:color w:val="000000"/>
                <w:sz w:val="18"/>
                <w:szCs w:val="18"/>
              </w:rPr>
            </w:pPr>
            <w:r w:rsidRPr="0050050B">
              <w:rPr>
                <w:rFonts w:ascii="Arial" w:hAnsi="Arial" w:cs="Arial"/>
                <w:color w:val="000000"/>
                <w:sz w:val="18"/>
                <w:szCs w:val="18"/>
              </w:rPr>
              <w:t>0</w:t>
            </w:r>
          </w:p>
        </w:tc>
      </w:tr>
    </w:tbl>
    <w:p w:rsidR="00577DD0" w:rsidRPr="00EC2B5C" w:rsidRDefault="00577DD0" w:rsidP="00DC116F">
      <w:pPr>
        <w:pStyle w:val="NormalnyWeb"/>
        <w:spacing w:before="0" w:beforeAutospacing="0" w:after="0" w:afterAutospacing="0" w:line="360" w:lineRule="auto"/>
        <w:jc w:val="both"/>
        <w:rPr>
          <w:rFonts w:ascii="Arial" w:hAnsi="Arial" w:cs="Arial"/>
          <w:color w:val="000000"/>
          <w:sz w:val="10"/>
          <w:szCs w:val="10"/>
        </w:rPr>
      </w:pPr>
    </w:p>
    <w:p w:rsidR="00FE4C08" w:rsidRPr="002C362D" w:rsidRDefault="00457E80" w:rsidP="008A5DA9">
      <w:pPr>
        <w:pStyle w:val="NormalnyWeb"/>
        <w:numPr>
          <w:ilvl w:val="0"/>
          <w:numId w:val="112"/>
        </w:numPr>
        <w:spacing w:before="0" w:beforeAutospacing="0" w:after="0" w:afterAutospacing="0" w:line="360" w:lineRule="auto"/>
        <w:ind w:left="567" w:hanging="283"/>
        <w:jc w:val="both"/>
        <w:rPr>
          <w:rFonts w:ascii="Arial" w:hAnsi="Arial" w:cs="Arial"/>
          <w:color w:val="000000"/>
          <w:sz w:val="20"/>
          <w:szCs w:val="20"/>
        </w:rPr>
      </w:pPr>
      <w:r w:rsidRPr="002C362D">
        <w:rPr>
          <w:rFonts w:ascii="Arial" w:hAnsi="Arial" w:cs="Arial"/>
          <w:color w:val="000000"/>
          <w:sz w:val="20"/>
          <w:szCs w:val="20"/>
        </w:rPr>
        <w:t>Inne finansowe formy współpracy podjęte z podmiotami programu w 2025 r.:</w:t>
      </w:r>
    </w:p>
    <w:p w:rsidR="00C60767" w:rsidRPr="0050050B" w:rsidRDefault="00C60767" w:rsidP="006B1E17">
      <w:pPr>
        <w:pStyle w:val="NormalnyWeb"/>
        <w:spacing w:before="0" w:beforeAutospacing="0" w:after="0" w:afterAutospacing="0" w:line="360" w:lineRule="auto"/>
        <w:ind w:firstLine="567"/>
        <w:jc w:val="both"/>
        <w:rPr>
          <w:rFonts w:ascii="Arial" w:hAnsi="Arial" w:cs="Arial"/>
          <w:color w:val="000000"/>
          <w:sz w:val="20"/>
          <w:szCs w:val="20"/>
        </w:rPr>
      </w:pPr>
      <w:r w:rsidRPr="0050050B">
        <w:rPr>
          <w:rFonts w:ascii="Arial" w:hAnsi="Arial" w:cs="Arial"/>
          <w:color w:val="000000"/>
          <w:sz w:val="20"/>
          <w:szCs w:val="20"/>
        </w:rPr>
        <w:t xml:space="preserve">Wydział w 2025 roku wsparł Stowarzyszenie Górnośląskich Kolei Wąskotorowych z siedzibą </w:t>
      </w:r>
      <w:r w:rsidR="00EC2B5C">
        <w:rPr>
          <w:rFonts w:ascii="Arial" w:hAnsi="Arial" w:cs="Arial"/>
          <w:color w:val="000000"/>
          <w:sz w:val="20"/>
          <w:szCs w:val="20"/>
        </w:rPr>
        <w:br/>
      </w:r>
      <w:r w:rsidRPr="0050050B">
        <w:rPr>
          <w:rFonts w:ascii="Arial" w:hAnsi="Arial" w:cs="Arial"/>
          <w:color w:val="000000"/>
          <w:sz w:val="20"/>
          <w:szCs w:val="20"/>
        </w:rPr>
        <w:t>w Bytomiu w formie składek członkowskich. Zgodnie z podjętą Uchwałą Rady Miejskiej nr XLII/582/21 z dnia 26 kwietnia 2021 roku Gmina Bytom przystąpiła do ww. stowarzyszenia w charakterze członka wspierającego.</w:t>
      </w: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66"/>
        <w:gridCol w:w="4394"/>
        <w:gridCol w:w="2270"/>
        <w:gridCol w:w="1984"/>
      </w:tblGrid>
      <w:tr w:rsidR="00C60767" w:rsidRPr="0050050B" w:rsidTr="00AD4C12">
        <w:trPr>
          <w:cantSplit/>
        </w:trPr>
        <w:tc>
          <w:tcPr>
            <w:tcW w:w="566" w:type="dxa"/>
            <w:shd w:val="clear" w:color="auto" w:fill="D9D9D9"/>
          </w:tcPr>
          <w:p w:rsidR="00C60767" w:rsidRPr="0050050B" w:rsidRDefault="00C60767" w:rsidP="00457E80">
            <w:pPr>
              <w:jc w:val="center"/>
              <w:rPr>
                <w:rFonts w:ascii="Arial" w:hAnsi="Arial" w:cs="Arial"/>
                <w:color w:val="000000"/>
                <w:sz w:val="18"/>
                <w:szCs w:val="18"/>
              </w:rPr>
            </w:pPr>
            <w:r w:rsidRPr="0050050B">
              <w:rPr>
                <w:rFonts w:ascii="Arial" w:hAnsi="Arial" w:cs="Arial"/>
                <w:color w:val="000000"/>
                <w:sz w:val="18"/>
                <w:szCs w:val="18"/>
              </w:rPr>
              <w:t>Lp.:</w:t>
            </w:r>
          </w:p>
        </w:tc>
        <w:tc>
          <w:tcPr>
            <w:tcW w:w="4394" w:type="dxa"/>
            <w:shd w:val="clear" w:color="auto" w:fill="D9D9D9"/>
          </w:tcPr>
          <w:p w:rsidR="00C60767" w:rsidRPr="0050050B" w:rsidRDefault="00C60767" w:rsidP="00457E80">
            <w:pPr>
              <w:jc w:val="center"/>
              <w:rPr>
                <w:rFonts w:ascii="Arial" w:hAnsi="Arial" w:cs="Arial"/>
                <w:color w:val="000000"/>
                <w:sz w:val="18"/>
                <w:szCs w:val="18"/>
              </w:rPr>
            </w:pPr>
            <w:r w:rsidRPr="0050050B">
              <w:rPr>
                <w:rFonts w:ascii="Arial" w:hAnsi="Arial" w:cs="Arial"/>
                <w:color w:val="000000"/>
                <w:sz w:val="18"/>
                <w:szCs w:val="18"/>
              </w:rPr>
              <w:t>Nazwa organizacji/podmiotu:</w:t>
            </w:r>
          </w:p>
        </w:tc>
        <w:tc>
          <w:tcPr>
            <w:tcW w:w="2270" w:type="dxa"/>
            <w:shd w:val="clear" w:color="auto" w:fill="D9D9D9"/>
          </w:tcPr>
          <w:p w:rsidR="00C60767" w:rsidRPr="0050050B" w:rsidRDefault="00C60767" w:rsidP="00457E80">
            <w:pPr>
              <w:jc w:val="center"/>
              <w:rPr>
                <w:rFonts w:ascii="Arial" w:hAnsi="Arial" w:cs="Arial"/>
                <w:color w:val="000000"/>
                <w:sz w:val="18"/>
                <w:szCs w:val="18"/>
              </w:rPr>
            </w:pPr>
            <w:r w:rsidRPr="0050050B">
              <w:rPr>
                <w:rFonts w:ascii="Arial" w:hAnsi="Arial" w:cs="Arial"/>
                <w:color w:val="000000"/>
                <w:sz w:val="18"/>
                <w:szCs w:val="18"/>
              </w:rPr>
              <w:t>Nazwa zadania:</w:t>
            </w:r>
          </w:p>
        </w:tc>
        <w:tc>
          <w:tcPr>
            <w:tcW w:w="1984" w:type="dxa"/>
            <w:shd w:val="clear" w:color="auto" w:fill="D9D9D9"/>
          </w:tcPr>
          <w:p w:rsidR="00C60767" w:rsidRPr="0050050B" w:rsidRDefault="00C60767" w:rsidP="00457E80">
            <w:pPr>
              <w:jc w:val="center"/>
              <w:rPr>
                <w:rFonts w:ascii="Arial" w:hAnsi="Arial" w:cs="Arial"/>
                <w:color w:val="000000"/>
                <w:sz w:val="18"/>
                <w:szCs w:val="18"/>
              </w:rPr>
            </w:pPr>
            <w:r w:rsidRPr="0050050B">
              <w:rPr>
                <w:rFonts w:ascii="Arial" w:hAnsi="Arial" w:cs="Arial"/>
                <w:color w:val="000000"/>
                <w:sz w:val="18"/>
                <w:szCs w:val="18"/>
              </w:rPr>
              <w:t>Przyznane kwoty (zł):</w:t>
            </w:r>
          </w:p>
        </w:tc>
      </w:tr>
      <w:tr w:rsidR="00C60767" w:rsidRPr="0050050B" w:rsidTr="00AD4C12">
        <w:trPr>
          <w:cantSplit/>
          <w:trHeight w:val="226"/>
        </w:trPr>
        <w:tc>
          <w:tcPr>
            <w:tcW w:w="566" w:type="dxa"/>
          </w:tcPr>
          <w:p w:rsidR="00C60767" w:rsidRPr="0050050B" w:rsidRDefault="00C60767" w:rsidP="00457E80">
            <w:pPr>
              <w:rPr>
                <w:rFonts w:ascii="Arial" w:hAnsi="Arial" w:cs="Arial"/>
                <w:color w:val="000000"/>
                <w:sz w:val="18"/>
                <w:szCs w:val="18"/>
              </w:rPr>
            </w:pPr>
            <w:r w:rsidRPr="0050050B">
              <w:rPr>
                <w:rFonts w:ascii="Arial" w:hAnsi="Arial" w:cs="Arial"/>
                <w:color w:val="000000"/>
                <w:sz w:val="18"/>
                <w:szCs w:val="18"/>
              </w:rPr>
              <w:t>1.</w:t>
            </w:r>
          </w:p>
        </w:tc>
        <w:tc>
          <w:tcPr>
            <w:tcW w:w="4394" w:type="dxa"/>
          </w:tcPr>
          <w:p w:rsidR="00C60767" w:rsidRPr="0050050B" w:rsidRDefault="00C60767" w:rsidP="00457E80">
            <w:pPr>
              <w:rPr>
                <w:rFonts w:ascii="Arial" w:hAnsi="Arial" w:cs="Arial"/>
                <w:color w:val="000000"/>
                <w:sz w:val="18"/>
                <w:szCs w:val="18"/>
              </w:rPr>
            </w:pPr>
            <w:r w:rsidRPr="0050050B">
              <w:rPr>
                <w:rFonts w:ascii="Arial" w:hAnsi="Arial" w:cs="Arial"/>
                <w:color w:val="000000"/>
                <w:sz w:val="18"/>
                <w:szCs w:val="18"/>
              </w:rPr>
              <w:t>Stowarzyszenie Górnośląskich Kolei Wąskotorowych</w:t>
            </w:r>
          </w:p>
        </w:tc>
        <w:tc>
          <w:tcPr>
            <w:tcW w:w="2270" w:type="dxa"/>
          </w:tcPr>
          <w:p w:rsidR="00C60767" w:rsidRPr="0050050B" w:rsidRDefault="00C60767" w:rsidP="00457E80">
            <w:pPr>
              <w:rPr>
                <w:rFonts w:ascii="Arial" w:hAnsi="Arial" w:cs="Arial"/>
                <w:color w:val="000000"/>
                <w:sz w:val="18"/>
                <w:szCs w:val="18"/>
              </w:rPr>
            </w:pPr>
            <w:r w:rsidRPr="0050050B">
              <w:rPr>
                <w:rFonts w:ascii="Arial" w:hAnsi="Arial" w:cs="Arial"/>
                <w:color w:val="000000"/>
                <w:sz w:val="18"/>
                <w:szCs w:val="18"/>
              </w:rPr>
              <w:t xml:space="preserve">Składka członkowska </w:t>
            </w:r>
          </w:p>
        </w:tc>
        <w:tc>
          <w:tcPr>
            <w:tcW w:w="1984" w:type="dxa"/>
          </w:tcPr>
          <w:p w:rsidR="00C60767" w:rsidRPr="0050050B" w:rsidRDefault="00C60767" w:rsidP="00C60767">
            <w:pPr>
              <w:jc w:val="right"/>
              <w:rPr>
                <w:rFonts w:ascii="Arial" w:hAnsi="Arial" w:cs="Arial"/>
                <w:color w:val="000000"/>
                <w:sz w:val="18"/>
                <w:szCs w:val="18"/>
              </w:rPr>
            </w:pPr>
            <w:r w:rsidRPr="0050050B">
              <w:rPr>
                <w:rFonts w:ascii="Arial" w:hAnsi="Arial" w:cs="Arial"/>
                <w:color w:val="000000"/>
                <w:sz w:val="18"/>
                <w:szCs w:val="18"/>
              </w:rPr>
              <w:t>600 000,00</w:t>
            </w:r>
          </w:p>
        </w:tc>
      </w:tr>
    </w:tbl>
    <w:p w:rsidR="00457E80" w:rsidRPr="00EC2B5C" w:rsidRDefault="00457E80" w:rsidP="00DC116F">
      <w:pPr>
        <w:pStyle w:val="NormalnyWeb"/>
        <w:spacing w:before="0" w:beforeAutospacing="0" w:after="0" w:afterAutospacing="0" w:line="360" w:lineRule="auto"/>
        <w:jc w:val="both"/>
        <w:rPr>
          <w:rFonts w:ascii="Arial" w:hAnsi="Arial" w:cs="Arial"/>
          <w:b/>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30"/>
        <w:gridCol w:w="1984"/>
      </w:tblGrid>
      <w:tr w:rsidR="00457E80" w:rsidRPr="0050050B" w:rsidTr="00AD4C12">
        <w:trPr>
          <w:cantSplit/>
          <w:trHeight w:val="145"/>
        </w:trPr>
        <w:tc>
          <w:tcPr>
            <w:tcW w:w="7230" w:type="dxa"/>
            <w:tcBorders>
              <w:bottom w:val="single" w:sz="4" w:space="0" w:color="auto"/>
            </w:tcBorders>
          </w:tcPr>
          <w:p w:rsidR="00457E80" w:rsidRPr="0050050B" w:rsidRDefault="00457E80" w:rsidP="00457E80">
            <w:pPr>
              <w:jc w:val="center"/>
              <w:rPr>
                <w:rFonts w:ascii="Arial" w:hAnsi="Arial" w:cs="Arial"/>
                <w:color w:val="000000"/>
                <w:sz w:val="18"/>
                <w:szCs w:val="18"/>
              </w:rPr>
            </w:pPr>
            <w:r w:rsidRPr="0050050B">
              <w:rPr>
                <w:rFonts w:ascii="Arial" w:hAnsi="Arial" w:cs="Arial"/>
                <w:color w:val="000000"/>
                <w:sz w:val="18"/>
                <w:szCs w:val="18"/>
              </w:rPr>
              <w:t>Łączna wysokość przyznanych środków finansowych</w:t>
            </w:r>
            <w:r w:rsidR="00806D15"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984" w:type="dxa"/>
            <w:tcBorders>
              <w:bottom w:val="single" w:sz="4" w:space="0" w:color="auto"/>
            </w:tcBorders>
            <w:shd w:val="clear" w:color="auto" w:fill="D9D9D9"/>
          </w:tcPr>
          <w:p w:rsidR="00457E80" w:rsidRPr="0050050B" w:rsidRDefault="00457E80" w:rsidP="00806D15">
            <w:pPr>
              <w:jc w:val="right"/>
              <w:rPr>
                <w:rFonts w:ascii="Arial" w:hAnsi="Arial" w:cs="Arial"/>
                <w:color w:val="000000"/>
                <w:sz w:val="18"/>
                <w:szCs w:val="18"/>
              </w:rPr>
            </w:pPr>
            <w:r w:rsidRPr="0050050B">
              <w:rPr>
                <w:rFonts w:ascii="Arial" w:hAnsi="Arial" w:cs="Arial"/>
                <w:color w:val="000000"/>
                <w:sz w:val="18"/>
                <w:szCs w:val="18"/>
              </w:rPr>
              <w:t>600 000,00</w:t>
            </w:r>
          </w:p>
        </w:tc>
      </w:tr>
    </w:tbl>
    <w:p w:rsidR="00457E80" w:rsidRPr="00EC2B5C" w:rsidRDefault="00457E80" w:rsidP="00DC116F">
      <w:pPr>
        <w:pStyle w:val="NormalnyWeb"/>
        <w:spacing w:before="0" w:beforeAutospacing="0" w:after="0" w:afterAutospacing="0" w:line="360" w:lineRule="auto"/>
        <w:jc w:val="both"/>
        <w:rPr>
          <w:rFonts w:ascii="Arial" w:hAnsi="Arial" w:cs="Arial"/>
          <w:b/>
          <w:color w:val="000000"/>
          <w:sz w:val="10"/>
          <w:szCs w:val="10"/>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230"/>
        <w:gridCol w:w="1984"/>
      </w:tblGrid>
      <w:tr w:rsidR="00457E80" w:rsidRPr="0050050B" w:rsidTr="00AD4C12">
        <w:trPr>
          <w:cantSplit/>
          <w:trHeight w:val="190"/>
        </w:trPr>
        <w:tc>
          <w:tcPr>
            <w:tcW w:w="7230" w:type="dxa"/>
            <w:tcBorders>
              <w:bottom w:val="single" w:sz="4" w:space="0" w:color="auto"/>
            </w:tcBorders>
          </w:tcPr>
          <w:p w:rsidR="00457E80" w:rsidRPr="0050050B" w:rsidRDefault="00457E80" w:rsidP="002C362D">
            <w:pPr>
              <w:rPr>
                <w:rFonts w:ascii="Arial" w:hAnsi="Arial" w:cs="Arial"/>
                <w:color w:val="000000"/>
                <w:sz w:val="18"/>
                <w:szCs w:val="18"/>
              </w:rPr>
            </w:pPr>
            <w:r w:rsidRPr="0050050B">
              <w:rPr>
                <w:rFonts w:ascii="Arial" w:hAnsi="Arial" w:cs="Arial"/>
                <w:color w:val="000000"/>
                <w:sz w:val="18"/>
                <w:szCs w:val="18"/>
              </w:rPr>
              <w:t xml:space="preserve">Łączna liczba podmiotów programu, korzystających z innych form współpracy: </w:t>
            </w:r>
          </w:p>
        </w:tc>
        <w:tc>
          <w:tcPr>
            <w:tcW w:w="1984" w:type="dxa"/>
            <w:tcBorders>
              <w:bottom w:val="single" w:sz="4" w:space="0" w:color="auto"/>
            </w:tcBorders>
          </w:tcPr>
          <w:p w:rsidR="00457E80" w:rsidRPr="0050050B" w:rsidRDefault="00457E80" w:rsidP="002C362D">
            <w:pPr>
              <w:jc w:val="right"/>
              <w:rPr>
                <w:rFonts w:ascii="Arial" w:hAnsi="Arial" w:cs="Arial"/>
                <w:color w:val="000000"/>
                <w:sz w:val="18"/>
                <w:szCs w:val="18"/>
              </w:rPr>
            </w:pPr>
            <w:r w:rsidRPr="0050050B">
              <w:rPr>
                <w:rFonts w:ascii="Arial" w:hAnsi="Arial" w:cs="Arial"/>
                <w:color w:val="000000"/>
                <w:sz w:val="18"/>
                <w:szCs w:val="18"/>
              </w:rPr>
              <w:t>1</w:t>
            </w:r>
          </w:p>
        </w:tc>
      </w:tr>
      <w:tr w:rsidR="00457E80" w:rsidRPr="0050050B" w:rsidTr="00AD4C12">
        <w:trPr>
          <w:cantSplit/>
          <w:trHeight w:val="76"/>
        </w:trPr>
        <w:tc>
          <w:tcPr>
            <w:tcW w:w="7230" w:type="dxa"/>
          </w:tcPr>
          <w:p w:rsidR="00457E80" w:rsidRPr="0050050B" w:rsidRDefault="00457E80" w:rsidP="002C362D">
            <w:pPr>
              <w:rPr>
                <w:rFonts w:ascii="Arial" w:hAnsi="Arial" w:cs="Arial"/>
                <w:color w:val="000000"/>
                <w:sz w:val="18"/>
                <w:szCs w:val="18"/>
              </w:rPr>
            </w:pPr>
            <w:r w:rsidRPr="0050050B">
              <w:rPr>
                <w:rFonts w:ascii="Arial" w:hAnsi="Arial" w:cs="Arial"/>
                <w:color w:val="000000"/>
                <w:sz w:val="18"/>
                <w:szCs w:val="18"/>
              </w:rPr>
              <w:t>Liczba zawartych umów z podmiotami programu:</w:t>
            </w:r>
          </w:p>
        </w:tc>
        <w:tc>
          <w:tcPr>
            <w:tcW w:w="1984" w:type="dxa"/>
          </w:tcPr>
          <w:p w:rsidR="00457E80" w:rsidRPr="0050050B" w:rsidRDefault="00457E80" w:rsidP="002C362D">
            <w:pPr>
              <w:jc w:val="right"/>
              <w:rPr>
                <w:rFonts w:ascii="Arial" w:hAnsi="Arial" w:cs="Arial"/>
                <w:color w:val="000000"/>
                <w:sz w:val="18"/>
                <w:szCs w:val="18"/>
              </w:rPr>
            </w:pPr>
            <w:r w:rsidRPr="0050050B">
              <w:rPr>
                <w:rFonts w:ascii="Arial" w:hAnsi="Arial" w:cs="Arial"/>
                <w:color w:val="000000"/>
                <w:sz w:val="18"/>
                <w:szCs w:val="18"/>
              </w:rPr>
              <w:t>1</w:t>
            </w:r>
          </w:p>
        </w:tc>
      </w:tr>
      <w:tr w:rsidR="00457E80" w:rsidRPr="0050050B" w:rsidTr="00AD4C12">
        <w:trPr>
          <w:cantSplit/>
          <w:trHeight w:val="76"/>
        </w:trPr>
        <w:tc>
          <w:tcPr>
            <w:tcW w:w="7230" w:type="dxa"/>
          </w:tcPr>
          <w:p w:rsidR="00457E80" w:rsidRPr="0050050B" w:rsidRDefault="00457E80" w:rsidP="002C362D">
            <w:pPr>
              <w:rPr>
                <w:rFonts w:ascii="Arial" w:hAnsi="Arial" w:cs="Arial"/>
                <w:color w:val="000000"/>
                <w:sz w:val="18"/>
                <w:szCs w:val="18"/>
              </w:rPr>
            </w:pPr>
            <w:r w:rsidRPr="0050050B">
              <w:rPr>
                <w:rFonts w:ascii="Arial" w:hAnsi="Arial" w:cs="Arial"/>
                <w:color w:val="000000"/>
                <w:sz w:val="18"/>
                <w:szCs w:val="18"/>
              </w:rPr>
              <w:t>Ilość unieważnionych lub zerwanych umów zawartych z podmiotami programu:</w:t>
            </w:r>
          </w:p>
        </w:tc>
        <w:tc>
          <w:tcPr>
            <w:tcW w:w="1984" w:type="dxa"/>
          </w:tcPr>
          <w:p w:rsidR="00457E80" w:rsidRPr="0050050B" w:rsidRDefault="00457E80" w:rsidP="002C362D">
            <w:pPr>
              <w:jc w:val="right"/>
              <w:rPr>
                <w:rFonts w:ascii="Arial" w:hAnsi="Arial" w:cs="Arial"/>
                <w:color w:val="000000"/>
                <w:sz w:val="18"/>
                <w:szCs w:val="18"/>
              </w:rPr>
            </w:pPr>
            <w:r w:rsidRPr="0050050B">
              <w:rPr>
                <w:rFonts w:ascii="Arial" w:hAnsi="Arial" w:cs="Arial"/>
                <w:color w:val="000000"/>
                <w:sz w:val="18"/>
                <w:szCs w:val="18"/>
              </w:rPr>
              <w:t>0</w:t>
            </w:r>
          </w:p>
        </w:tc>
      </w:tr>
      <w:tr w:rsidR="00457E80" w:rsidRPr="0050050B" w:rsidTr="00AD4C12">
        <w:trPr>
          <w:cantSplit/>
          <w:trHeight w:val="76"/>
        </w:trPr>
        <w:tc>
          <w:tcPr>
            <w:tcW w:w="7230" w:type="dxa"/>
          </w:tcPr>
          <w:p w:rsidR="00457E80" w:rsidRPr="0050050B" w:rsidRDefault="00457E80" w:rsidP="002C362D">
            <w:pPr>
              <w:rPr>
                <w:rFonts w:ascii="Arial" w:hAnsi="Arial" w:cs="Arial"/>
                <w:color w:val="000000"/>
                <w:sz w:val="18"/>
                <w:szCs w:val="18"/>
              </w:rPr>
            </w:pPr>
            <w:r w:rsidRPr="0050050B">
              <w:rPr>
                <w:rFonts w:ascii="Arial" w:hAnsi="Arial" w:cs="Arial"/>
                <w:color w:val="000000"/>
                <w:sz w:val="18"/>
                <w:szCs w:val="18"/>
              </w:rPr>
              <w:t>Liczba umów zawartych z podmiotami programu, rozwiązanych z przyczyn niezależnych od tych podmiotów:</w:t>
            </w:r>
          </w:p>
        </w:tc>
        <w:tc>
          <w:tcPr>
            <w:tcW w:w="1984" w:type="dxa"/>
          </w:tcPr>
          <w:p w:rsidR="00457E80" w:rsidRPr="0050050B" w:rsidRDefault="00457E80" w:rsidP="002C362D">
            <w:pPr>
              <w:jc w:val="right"/>
              <w:rPr>
                <w:rFonts w:ascii="Arial" w:hAnsi="Arial" w:cs="Arial"/>
                <w:color w:val="000000"/>
                <w:sz w:val="18"/>
                <w:szCs w:val="18"/>
              </w:rPr>
            </w:pPr>
            <w:r w:rsidRPr="0050050B">
              <w:rPr>
                <w:rFonts w:ascii="Arial" w:hAnsi="Arial" w:cs="Arial"/>
                <w:color w:val="000000"/>
                <w:sz w:val="18"/>
                <w:szCs w:val="18"/>
              </w:rPr>
              <w:t>0</w:t>
            </w:r>
          </w:p>
        </w:tc>
      </w:tr>
      <w:tr w:rsidR="00457E80" w:rsidRPr="0050050B" w:rsidTr="00AD4C12">
        <w:trPr>
          <w:cantSplit/>
          <w:trHeight w:val="76"/>
        </w:trPr>
        <w:tc>
          <w:tcPr>
            <w:tcW w:w="7230" w:type="dxa"/>
            <w:tcBorders>
              <w:bottom w:val="single" w:sz="4" w:space="0" w:color="auto"/>
            </w:tcBorders>
          </w:tcPr>
          <w:p w:rsidR="00457E80" w:rsidRPr="0050050B" w:rsidRDefault="00457E80" w:rsidP="002C362D">
            <w:pPr>
              <w:rPr>
                <w:rFonts w:ascii="Arial" w:hAnsi="Arial" w:cs="Arial"/>
                <w:color w:val="000000"/>
                <w:sz w:val="18"/>
                <w:szCs w:val="18"/>
              </w:rPr>
            </w:pPr>
            <w:r w:rsidRPr="0050050B">
              <w:rPr>
                <w:rFonts w:ascii="Arial" w:hAnsi="Arial" w:cs="Arial"/>
                <w:color w:val="000000"/>
                <w:sz w:val="18"/>
                <w:szCs w:val="18"/>
              </w:rPr>
              <w:lastRenderedPageBreak/>
              <w:t>Liczba podmiotów programu, które nie przystąpiły do zawarcia umów pomimo przyznania dotacji:</w:t>
            </w:r>
          </w:p>
        </w:tc>
        <w:tc>
          <w:tcPr>
            <w:tcW w:w="1984" w:type="dxa"/>
            <w:tcBorders>
              <w:bottom w:val="single" w:sz="4" w:space="0" w:color="auto"/>
            </w:tcBorders>
          </w:tcPr>
          <w:p w:rsidR="00457E80" w:rsidRPr="0050050B" w:rsidRDefault="00457E80" w:rsidP="002C362D">
            <w:pPr>
              <w:jc w:val="right"/>
              <w:rPr>
                <w:rFonts w:ascii="Arial" w:hAnsi="Arial" w:cs="Arial"/>
                <w:color w:val="000000"/>
                <w:sz w:val="18"/>
                <w:szCs w:val="18"/>
              </w:rPr>
            </w:pPr>
            <w:r w:rsidRPr="0050050B">
              <w:rPr>
                <w:rFonts w:ascii="Arial" w:hAnsi="Arial" w:cs="Arial"/>
                <w:color w:val="000000"/>
                <w:sz w:val="18"/>
                <w:szCs w:val="18"/>
              </w:rPr>
              <w:t>0</w:t>
            </w:r>
          </w:p>
        </w:tc>
      </w:tr>
    </w:tbl>
    <w:p w:rsidR="00457E80" w:rsidRPr="00EC2B5C" w:rsidRDefault="00457E80" w:rsidP="00DC116F">
      <w:pPr>
        <w:pStyle w:val="NormalnyWeb"/>
        <w:spacing w:before="0" w:beforeAutospacing="0" w:after="0" w:afterAutospacing="0" w:line="360" w:lineRule="auto"/>
        <w:jc w:val="both"/>
        <w:rPr>
          <w:rFonts w:ascii="Arial" w:hAnsi="Arial" w:cs="Arial"/>
          <w:b/>
          <w:color w:val="000000"/>
          <w:sz w:val="10"/>
          <w:szCs w:val="10"/>
        </w:rPr>
      </w:pPr>
    </w:p>
    <w:p w:rsidR="009C5946" w:rsidRPr="0050050B" w:rsidRDefault="009C5946" w:rsidP="008A5DA9">
      <w:pPr>
        <w:pStyle w:val="NormalnyWeb"/>
        <w:numPr>
          <w:ilvl w:val="0"/>
          <w:numId w:val="115"/>
        </w:numPr>
        <w:spacing w:before="0" w:beforeAutospacing="0" w:after="0" w:afterAutospacing="0" w:line="360" w:lineRule="auto"/>
        <w:ind w:left="284" w:hanging="142"/>
        <w:jc w:val="both"/>
        <w:rPr>
          <w:rFonts w:ascii="Arial" w:hAnsi="Arial" w:cs="Arial"/>
          <w:b/>
          <w:color w:val="000000"/>
          <w:sz w:val="20"/>
          <w:szCs w:val="20"/>
        </w:rPr>
      </w:pPr>
      <w:r w:rsidRPr="0050050B">
        <w:rPr>
          <w:rFonts w:ascii="Arial" w:hAnsi="Arial" w:cs="Arial"/>
          <w:b/>
          <w:color w:val="000000"/>
          <w:sz w:val="20"/>
          <w:szCs w:val="20"/>
        </w:rPr>
        <w:t xml:space="preserve"> </w:t>
      </w:r>
      <w:r w:rsidRPr="0050050B">
        <w:rPr>
          <w:rFonts w:ascii="Arial" w:hAnsi="Arial" w:cs="Arial"/>
          <w:color w:val="000000"/>
          <w:sz w:val="20"/>
          <w:szCs w:val="20"/>
        </w:rPr>
        <w:t>Zagadnienia publiczne realizowane przy współpracy z podmiotami programu w 2025 r.:</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4"/>
      </w:tblGrid>
      <w:tr w:rsidR="00457E80" w:rsidRPr="0050050B" w:rsidTr="00AD4C12">
        <w:tc>
          <w:tcPr>
            <w:tcW w:w="9214" w:type="dxa"/>
            <w:shd w:val="clear" w:color="auto" w:fill="D9D9D9"/>
          </w:tcPr>
          <w:p w:rsidR="00457E80" w:rsidRPr="0050050B" w:rsidRDefault="00457E80" w:rsidP="009830D4">
            <w:pPr>
              <w:pStyle w:val="NormalnyWeb"/>
              <w:spacing w:before="0" w:beforeAutospacing="0" w:after="0" w:afterAutospacing="0" w:line="360" w:lineRule="auto"/>
              <w:jc w:val="center"/>
              <w:rPr>
                <w:rFonts w:ascii="Arial" w:eastAsia="Calibri" w:hAnsi="Arial" w:cs="Arial"/>
                <w:b/>
                <w:color w:val="000000"/>
                <w:sz w:val="18"/>
                <w:szCs w:val="18"/>
              </w:rPr>
            </w:pPr>
            <w:r w:rsidRPr="0050050B">
              <w:rPr>
                <w:rFonts w:ascii="Arial" w:eastAsia="Calibri" w:hAnsi="Arial" w:cs="Arial"/>
                <w:color w:val="000000"/>
                <w:sz w:val="18"/>
                <w:szCs w:val="18"/>
              </w:rPr>
              <w:t>Sfera zadań publicznych realizowana w 2025 r.:</w:t>
            </w:r>
          </w:p>
        </w:tc>
      </w:tr>
      <w:tr w:rsidR="00457E80" w:rsidRPr="0050050B" w:rsidTr="00AD4C12">
        <w:tc>
          <w:tcPr>
            <w:tcW w:w="9214" w:type="dxa"/>
          </w:tcPr>
          <w:p w:rsidR="00A74DF0" w:rsidRPr="0050050B" w:rsidRDefault="00A74DF0" w:rsidP="008A5DA9">
            <w:pPr>
              <w:numPr>
                <w:ilvl w:val="0"/>
                <w:numId w:val="148"/>
              </w:numPr>
              <w:tabs>
                <w:tab w:val="num" w:pos="318"/>
              </w:tabs>
              <w:autoSpaceDE w:val="0"/>
              <w:autoSpaceDN w:val="0"/>
              <w:adjustRightInd w:val="0"/>
              <w:ind w:left="459" w:hanging="459"/>
              <w:jc w:val="both"/>
              <w:rPr>
                <w:rFonts w:ascii="Arial" w:eastAsia="Calibri" w:hAnsi="Arial" w:cs="Arial"/>
                <w:bCs/>
                <w:color w:val="000000"/>
                <w:sz w:val="18"/>
                <w:szCs w:val="18"/>
              </w:rPr>
            </w:pPr>
            <w:r w:rsidRPr="0050050B">
              <w:rPr>
                <w:rFonts w:ascii="Arial" w:eastAsia="Calibri" w:hAnsi="Arial" w:cs="Arial"/>
                <w:bCs/>
                <w:color w:val="000000"/>
                <w:sz w:val="18"/>
                <w:szCs w:val="18"/>
              </w:rPr>
              <w:t>wspieranie i upowszechnianie kultury fizycznej:</w:t>
            </w:r>
          </w:p>
          <w:p w:rsidR="00D63FC6" w:rsidRPr="00847983" w:rsidRDefault="00A74DF0" w:rsidP="008A5DA9">
            <w:pPr>
              <w:numPr>
                <w:ilvl w:val="0"/>
                <w:numId w:val="113"/>
              </w:numPr>
              <w:tabs>
                <w:tab w:val="left" w:pos="601"/>
              </w:tabs>
              <w:autoSpaceDE w:val="0"/>
              <w:autoSpaceDN w:val="0"/>
              <w:adjustRightInd w:val="0"/>
              <w:ind w:left="426" w:hanging="108"/>
              <w:jc w:val="both"/>
              <w:rPr>
                <w:rFonts w:ascii="Arial" w:eastAsia="Calibri" w:hAnsi="Arial" w:cs="Arial"/>
                <w:bCs/>
                <w:color w:val="000000"/>
                <w:sz w:val="18"/>
                <w:szCs w:val="18"/>
              </w:rPr>
            </w:pPr>
            <w:r w:rsidRPr="0050050B">
              <w:rPr>
                <w:rFonts w:ascii="Arial" w:eastAsia="Calibri" w:hAnsi="Arial" w:cs="Arial"/>
                <w:color w:val="000000"/>
                <w:sz w:val="18"/>
                <w:szCs w:val="18"/>
              </w:rPr>
              <w:t>wspieranie ruchu rowerowego w mieście;</w:t>
            </w:r>
          </w:p>
        </w:tc>
      </w:tr>
      <w:tr w:rsidR="00A74DF0" w:rsidRPr="0050050B" w:rsidTr="00AD4C12">
        <w:trPr>
          <w:trHeight w:val="930"/>
        </w:trPr>
        <w:tc>
          <w:tcPr>
            <w:tcW w:w="9214" w:type="dxa"/>
          </w:tcPr>
          <w:p w:rsidR="00A74DF0" w:rsidRPr="0050050B" w:rsidRDefault="00A74DF0" w:rsidP="008A5DA9">
            <w:pPr>
              <w:pStyle w:val="NormalnyWeb"/>
              <w:numPr>
                <w:ilvl w:val="0"/>
                <w:numId w:val="148"/>
              </w:numPr>
              <w:spacing w:before="0" w:beforeAutospacing="0" w:after="0" w:afterAutospacing="0"/>
              <w:ind w:left="318" w:hanging="284"/>
              <w:jc w:val="both"/>
              <w:rPr>
                <w:rFonts w:ascii="Arial" w:eastAsia="Calibri" w:hAnsi="Arial" w:cs="Arial"/>
                <w:b/>
                <w:color w:val="000000"/>
                <w:sz w:val="18"/>
                <w:szCs w:val="18"/>
              </w:rPr>
            </w:pPr>
            <w:r w:rsidRPr="0050050B">
              <w:rPr>
                <w:rFonts w:ascii="Arial" w:eastAsia="Calibri" w:hAnsi="Arial" w:cs="Arial"/>
                <w:bCs/>
                <w:color w:val="000000"/>
                <w:sz w:val="18"/>
                <w:szCs w:val="18"/>
              </w:rPr>
              <w:t>turystyka i krajoznawstwo:</w:t>
            </w:r>
          </w:p>
          <w:p w:rsidR="00A74DF0" w:rsidRPr="0050050B" w:rsidRDefault="00A74DF0" w:rsidP="008A5DA9">
            <w:pPr>
              <w:pStyle w:val="NormalnyWeb"/>
              <w:numPr>
                <w:ilvl w:val="0"/>
                <w:numId w:val="114"/>
              </w:numPr>
              <w:tabs>
                <w:tab w:val="left" w:pos="601"/>
              </w:tabs>
              <w:spacing w:before="0" w:beforeAutospacing="0" w:after="0" w:afterAutospacing="0"/>
              <w:ind w:left="426" w:hanging="108"/>
              <w:jc w:val="both"/>
              <w:rPr>
                <w:rFonts w:ascii="Arial" w:eastAsia="Calibri" w:hAnsi="Arial" w:cs="Arial"/>
                <w:b/>
                <w:color w:val="000000"/>
                <w:sz w:val="18"/>
                <w:szCs w:val="18"/>
              </w:rPr>
            </w:pPr>
            <w:r w:rsidRPr="0050050B">
              <w:rPr>
                <w:rFonts w:ascii="Arial" w:eastAsia="Calibri" w:hAnsi="Arial" w:cs="Arial"/>
                <w:color w:val="000000"/>
                <w:sz w:val="18"/>
                <w:szCs w:val="18"/>
              </w:rPr>
              <w:t>promocja turystycznych walorów miejskich obiektów postindustrialnych,</w:t>
            </w:r>
          </w:p>
          <w:p w:rsidR="00A74DF0" w:rsidRPr="0050050B" w:rsidRDefault="00A74DF0" w:rsidP="008A5DA9">
            <w:pPr>
              <w:pStyle w:val="NormalnyWeb"/>
              <w:numPr>
                <w:ilvl w:val="0"/>
                <w:numId w:val="114"/>
              </w:numPr>
              <w:tabs>
                <w:tab w:val="left" w:pos="601"/>
              </w:tabs>
              <w:spacing w:before="0" w:beforeAutospacing="0" w:after="0" w:afterAutospacing="0"/>
              <w:ind w:left="601" w:hanging="283"/>
              <w:jc w:val="both"/>
              <w:rPr>
                <w:rFonts w:ascii="Arial" w:eastAsia="Calibri" w:hAnsi="Arial" w:cs="Arial"/>
                <w:b/>
                <w:color w:val="000000"/>
                <w:sz w:val="18"/>
                <w:szCs w:val="18"/>
              </w:rPr>
            </w:pPr>
            <w:r w:rsidRPr="0050050B">
              <w:rPr>
                <w:rFonts w:ascii="Arial" w:eastAsia="Calibri" w:hAnsi="Arial" w:cs="Arial"/>
                <w:color w:val="000000"/>
                <w:sz w:val="18"/>
                <w:szCs w:val="18"/>
              </w:rPr>
              <w:t>upowszechnianie turystyki i rekreacji w mieście poprzez organizację wydarzeń, wspieranie atrakcji turystycznych, realizację wartościowych wydawnictw (przewodników, folderów, filmów) promujących walory turystyczne Bytomia.</w:t>
            </w:r>
          </w:p>
        </w:tc>
      </w:tr>
    </w:tbl>
    <w:p w:rsidR="00457E80" w:rsidRPr="00EC2B5C" w:rsidRDefault="00457E80" w:rsidP="00DC116F">
      <w:pPr>
        <w:pStyle w:val="NormalnyWeb"/>
        <w:spacing w:before="0" w:beforeAutospacing="0" w:after="0" w:afterAutospacing="0" w:line="360" w:lineRule="auto"/>
        <w:jc w:val="both"/>
        <w:rPr>
          <w:rFonts w:ascii="Arial" w:hAnsi="Arial" w:cs="Arial"/>
          <w:b/>
          <w:color w:val="000000"/>
          <w:sz w:val="10"/>
          <w:szCs w:val="10"/>
        </w:rPr>
      </w:pPr>
    </w:p>
    <w:p w:rsidR="00E0309A" w:rsidRDefault="00457E80" w:rsidP="008A5DA9">
      <w:pPr>
        <w:pStyle w:val="NormalnyWeb"/>
        <w:numPr>
          <w:ilvl w:val="0"/>
          <w:numId w:val="115"/>
        </w:numPr>
        <w:spacing w:before="0" w:beforeAutospacing="0" w:after="0" w:afterAutospacing="0" w:line="360" w:lineRule="auto"/>
        <w:ind w:left="284" w:hanging="142"/>
        <w:jc w:val="both"/>
        <w:rPr>
          <w:rFonts w:ascii="Arial" w:hAnsi="Arial" w:cs="Arial"/>
          <w:color w:val="000000"/>
          <w:spacing w:val="4"/>
          <w:sz w:val="20"/>
          <w:szCs w:val="20"/>
        </w:rPr>
      </w:pPr>
      <w:r w:rsidRPr="003320A2">
        <w:rPr>
          <w:rFonts w:ascii="Arial" w:hAnsi="Arial" w:cs="Arial"/>
          <w:color w:val="000000"/>
          <w:spacing w:val="4"/>
          <w:sz w:val="20"/>
          <w:szCs w:val="20"/>
        </w:rPr>
        <w:t xml:space="preserve">Wysokość wszystkich środków finansowych przeznaczonych w 2025 r. przez </w:t>
      </w:r>
      <w:r w:rsidR="00FE4C08" w:rsidRPr="003320A2">
        <w:rPr>
          <w:rFonts w:ascii="Arial" w:hAnsi="Arial" w:cs="Arial"/>
          <w:color w:val="000000"/>
          <w:spacing w:val="4"/>
          <w:sz w:val="20"/>
          <w:szCs w:val="20"/>
        </w:rPr>
        <w:t xml:space="preserve">Wydział Transportu </w:t>
      </w:r>
      <w:r w:rsidRPr="003320A2">
        <w:rPr>
          <w:rFonts w:ascii="Arial" w:hAnsi="Arial" w:cs="Arial"/>
          <w:color w:val="000000"/>
          <w:spacing w:val="4"/>
          <w:sz w:val="20"/>
          <w:szCs w:val="20"/>
        </w:rPr>
        <w:t>na realizację współpracy miasta Bytomia z organizacjami pozarządowy</w:t>
      </w:r>
      <w:r w:rsidR="005E4F9F" w:rsidRPr="003320A2">
        <w:rPr>
          <w:rFonts w:ascii="Arial" w:hAnsi="Arial" w:cs="Arial"/>
          <w:color w:val="000000"/>
          <w:spacing w:val="4"/>
          <w:sz w:val="20"/>
          <w:szCs w:val="20"/>
        </w:rPr>
        <w:t>mi (zaplanowane w </w:t>
      </w:r>
      <w:r w:rsidRPr="003320A2">
        <w:rPr>
          <w:rFonts w:ascii="Arial" w:hAnsi="Arial" w:cs="Arial"/>
          <w:color w:val="000000"/>
          <w:spacing w:val="4"/>
          <w:sz w:val="20"/>
          <w:szCs w:val="20"/>
        </w:rPr>
        <w:t>budżecie na 2025 r. z uwzględnieniem zmian</w:t>
      </w:r>
      <w:r w:rsidR="002D185F" w:rsidRPr="003320A2">
        <w:rPr>
          <w:rFonts w:ascii="Arial" w:hAnsi="Arial" w:cs="Arial"/>
          <w:color w:val="000000"/>
          <w:spacing w:val="4"/>
          <w:sz w:val="20"/>
          <w:szCs w:val="20"/>
        </w:rPr>
        <w:t xml:space="preserve"> budżetowych wydziału </w:t>
      </w:r>
      <w:r w:rsidRPr="003320A2">
        <w:rPr>
          <w:rFonts w:ascii="Arial" w:hAnsi="Arial" w:cs="Arial"/>
          <w:color w:val="000000"/>
          <w:spacing w:val="4"/>
          <w:sz w:val="20"/>
          <w:szCs w:val="20"/>
        </w:rPr>
        <w:t>w trakcie roku)</w:t>
      </w:r>
      <w:r w:rsidR="00FE4C08" w:rsidRPr="003320A2">
        <w:rPr>
          <w:rFonts w:ascii="Arial" w:hAnsi="Arial" w:cs="Arial"/>
          <w:color w:val="000000"/>
          <w:spacing w:val="4"/>
          <w:sz w:val="20"/>
          <w:szCs w:val="20"/>
        </w:rPr>
        <w:t xml:space="preserve"> </w:t>
      </w:r>
      <w:r w:rsidR="005E4F9F" w:rsidRPr="003320A2">
        <w:rPr>
          <w:rFonts w:ascii="Arial" w:hAnsi="Arial" w:cs="Arial"/>
          <w:color w:val="000000"/>
          <w:spacing w:val="4"/>
          <w:sz w:val="20"/>
          <w:szCs w:val="20"/>
        </w:rPr>
        <w:t>-</w:t>
      </w:r>
      <w:r w:rsidR="00FE4C08" w:rsidRPr="003320A2">
        <w:rPr>
          <w:rFonts w:ascii="Arial" w:hAnsi="Arial" w:cs="Arial"/>
          <w:color w:val="000000"/>
          <w:spacing w:val="4"/>
          <w:sz w:val="20"/>
          <w:szCs w:val="20"/>
        </w:rPr>
        <w:t xml:space="preserve"> </w:t>
      </w:r>
      <w:r w:rsidR="00C60767" w:rsidRPr="003320A2">
        <w:rPr>
          <w:rFonts w:ascii="Arial" w:hAnsi="Arial" w:cs="Arial"/>
          <w:color w:val="000000"/>
          <w:spacing w:val="4"/>
          <w:sz w:val="20"/>
          <w:szCs w:val="20"/>
        </w:rPr>
        <w:t xml:space="preserve">1 </w:t>
      </w:r>
      <w:r w:rsidRPr="003320A2">
        <w:rPr>
          <w:rFonts w:ascii="Arial" w:hAnsi="Arial" w:cs="Arial"/>
          <w:color w:val="000000"/>
          <w:spacing w:val="4"/>
          <w:sz w:val="20"/>
          <w:szCs w:val="20"/>
        </w:rPr>
        <w:t>099 000,00 zł</w:t>
      </w:r>
      <w:r w:rsidR="00FE4C08" w:rsidRPr="003320A2">
        <w:rPr>
          <w:rFonts w:ascii="Arial" w:hAnsi="Arial" w:cs="Arial"/>
          <w:color w:val="000000"/>
          <w:spacing w:val="4"/>
          <w:sz w:val="20"/>
          <w:szCs w:val="20"/>
        </w:rPr>
        <w:t>.</w:t>
      </w:r>
    </w:p>
    <w:p w:rsidR="00494B26" w:rsidRPr="00EC2B5C" w:rsidRDefault="00494B26" w:rsidP="00494B26">
      <w:pPr>
        <w:pStyle w:val="NormalnyWeb"/>
        <w:spacing w:before="0" w:beforeAutospacing="0" w:after="0" w:afterAutospacing="0" w:line="360" w:lineRule="auto"/>
        <w:ind w:left="284"/>
        <w:jc w:val="both"/>
        <w:rPr>
          <w:rFonts w:ascii="Arial" w:hAnsi="Arial" w:cs="Arial"/>
          <w:color w:val="000000"/>
          <w:spacing w:val="4"/>
          <w:sz w:val="10"/>
          <w:szCs w:val="10"/>
        </w:rPr>
      </w:pPr>
    </w:p>
    <w:p w:rsidR="00EC2B5C" w:rsidRDefault="00457E80" w:rsidP="008A5DA9">
      <w:pPr>
        <w:pStyle w:val="NormalnyWeb"/>
        <w:numPr>
          <w:ilvl w:val="0"/>
          <w:numId w:val="115"/>
        </w:numPr>
        <w:spacing w:before="0" w:beforeAutospacing="0" w:after="0" w:afterAutospacing="0" w:line="360" w:lineRule="auto"/>
        <w:ind w:left="284" w:hanging="142"/>
        <w:jc w:val="both"/>
        <w:rPr>
          <w:rFonts w:ascii="Arial" w:hAnsi="Arial" w:cs="Arial"/>
          <w:color w:val="000000"/>
          <w:sz w:val="20"/>
          <w:szCs w:val="20"/>
        </w:rPr>
      </w:pPr>
      <w:r w:rsidRPr="003320A2">
        <w:rPr>
          <w:rFonts w:ascii="Arial" w:hAnsi="Arial" w:cs="Arial"/>
          <w:color w:val="000000"/>
          <w:sz w:val="20"/>
          <w:szCs w:val="20"/>
        </w:rPr>
        <w:t xml:space="preserve">Wysokość wszystkich środków finansowych wydatkowanych w 2025 r. przez </w:t>
      </w:r>
      <w:r w:rsidR="00FE4C08" w:rsidRPr="003320A2">
        <w:rPr>
          <w:rFonts w:ascii="Arial" w:hAnsi="Arial" w:cs="Arial"/>
          <w:color w:val="000000"/>
          <w:sz w:val="20"/>
          <w:szCs w:val="20"/>
        </w:rPr>
        <w:t xml:space="preserve">Wydział Transportu </w:t>
      </w:r>
      <w:r w:rsidRPr="003320A2">
        <w:rPr>
          <w:rFonts w:ascii="Arial" w:hAnsi="Arial" w:cs="Arial"/>
          <w:color w:val="000000"/>
          <w:sz w:val="20"/>
          <w:szCs w:val="20"/>
        </w:rPr>
        <w:t>na realizację współpracy miasta Bytomia z organizacjami pozarządowymi (faktycznie poniesione czyli wykonanie budżetu za 2025 rok)</w:t>
      </w:r>
      <w:r w:rsidR="00FE4C08" w:rsidRPr="003320A2">
        <w:rPr>
          <w:rFonts w:ascii="Arial" w:hAnsi="Arial" w:cs="Arial"/>
          <w:color w:val="000000"/>
          <w:sz w:val="20"/>
          <w:szCs w:val="20"/>
        </w:rPr>
        <w:t xml:space="preserve"> - </w:t>
      </w:r>
      <w:r w:rsidRPr="003320A2">
        <w:rPr>
          <w:rFonts w:ascii="Arial" w:hAnsi="Arial" w:cs="Arial"/>
          <w:color w:val="000000"/>
          <w:sz w:val="20"/>
          <w:szCs w:val="20"/>
        </w:rPr>
        <w:t>1 099 000,00 zł</w:t>
      </w:r>
      <w:r w:rsidR="00C60767" w:rsidRPr="003320A2">
        <w:rPr>
          <w:rFonts w:ascii="Arial" w:hAnsi="Arial" w:cs="Arial"/>
          <w:color w:val="000000"/>
          <w:sz w:val="20"/>
          <w:szCs w:val="20"/>
        </w:rPr>
        <w:t>.</w:t>
      </w:r>
    </w:p>
    <w:p w:rsidR="00AD4C12" w:rsidRDefault="00AD4C12" w:rsidP="00AD4C12">
      <w:pPr>
        <w:pStyle w:val="NormalnyWeb"/>
        <w:spacing w:before="0" w:beforeAutospacing="0" w:after="0" w:afterAutospacing="0"/>
        <w:ind w:left="284"/>
        <w:jc w:val="both"/>
        <w:rPr>
          <w:rFonts w:ascii="Arial" w:hAnsi="Arial" w:cs="Arial"/>
          <w:color w:val="000000"/>
          <w:sz w:val="20"/>
          <w:szCs w:val="20"/>
        </w:rPr>
      </w:pPr>
    </w:p>
    <w:p w:rsidR="00265967" w:rsidRDefault="00265967" w:rsidP="00EC2B5C">
      <w:pPr>
        <w:pStyle w:val="NormalnyWeb"/>
        <w:spacing w:before="0" w:beforeAutospacing="0" w:after="0" w:afterAutospacing="0" w:line="360" w:lineRule="auto"/>
        <w:jc w:val="both"/>
        <w:rPr>
          <w:rFonts w:ascii="Arial" w:hAnsi="Arial" w:cs="Arial"/>
          <w:color w:val="000000"/>
          <w:sz w:val="2"/>
          <w:szCs w:val="2"/>
        </w:rPr>
      </w:pPr>
    </w:p>
    <w:p w:rsidR="00EC2B5C" w:rsidRDefault="00BD1323" w:rsidP="00EC2B5C">
      <w:pPr>
        <w:pStyle w:val="NormalnyWeb"/>
        <w:spacing w:before="0" w:beforeAutospacing="0" w:after="0" w:afterAutospacing="0" w:line="360" w:lineRule="auto"/>
        <w:jc w:val="both"/>
        <w:rPr>
          <w:rFonts w:ascii="Arial" w:hAnsi="Arial" w:cs="Arial"/>
          <w:color w:val="000000"/>
          <w:sz w:val="2"/>
          <w:szCs w:val="2"/>
        </w:rPr>
      </w:pPr>
      <w:r w:rsidRPr="00BD1323">
        <w:rPr>
          <w:rFonts w:ascii="Arial" w:hAnsi="Arial" w:cs="Arial"/>
          <w:noProof/>
          <w:color w:val="000000"/>
          <w:sz w:val="20"/>
        </w:rPr>
        <w:pict>
          <v:shape id="_x0000_s1036" type="#_x0000_t202" style="position:absolute;left:0;text-align:left;margin-left:-.55pt;margin-top:-7.25pt;width:459.85pt;height:23.1pt;z-index:251650560" fillcolor="#bfbfbf">
            <v:textbox style="mso-next-textbox:#_x0000_s1036">
              <w:txbxContent>
                <w:p w:rsidR="002C6B74" w:rsidRPr="00DB6B21" w:rsidRDefault="002C6B74">
                  <w:pPr>
                    <w:pStyle w:val="Stopka"/>
                    <w:tabs>
                      <w:tab w:val="clear" w:pos="4536"/>
                      <w:tab w:val="clear" w:pos="9072"/>
                    </w:tabs>
                    <w:rPr>
                      <w:rFonts w:ascii="Arial" w:hAnsi="Arial" w:cs="Arial"/>
                      <w:b/>
                      <w:bCs/>
                    </w:rPr>
                  </w:pPr>
                  <w:r w:rsidRPr="00DB6B21">
                    <w:rPr>
                      <w:rFonts w:ascii="Arial" w:hAnsi="Arial" w:cs="Arial"/>
                      <w:b/>
                      <w:bCs/>
                    </w:rPr>
                    <w:t>XVI. WYDZIAŁ ADMINISTRACYJNY</w:t>
                  </w:r>
                </w:p>
              </w:txbxContent>
            </v:textbox>
          </v:shape>
        </w:pict>
      </w:r>
    </w:p>
    <w:p w:rsidR="00EC2B5C" w:rsidRDefault="00EC2B5C" w:rsidP="00EC2B5C">
      <w:pPr>
        <w:pStyle w:val="NormalnyWeb"/>
        <w:spacing w:before="0" w:beforeAutospacing="0" w:after="0" w:afterAutospacing="0" w:line="360" w:lineRule="auto"/>
        <w:jc w:val="both"/>
        <w:rPr>
          <w:rFonts w:ascii="Arial" w:hAnsi="Arial" w:cs="Arial"/>
          <w:color w:val="000000"/>
          <w:sz w:val="2"/>
          <w:szCs w:val="2"/>
        </w:rPr>
      </w:pPr>
    </w:p>
    <w:p w:rsidR="00EC2B5C" w:rsidRDefault="00EC2B5C" w:rsidP="00EC2B5C">
      <w:pPr>
        <w:pStyle w:val="NormalnyWeb"/>
        <w:spacing w:before="0" w:beforeAutospacing="0" w:after="0" w:afterAutospacing="0" w:line="360" w:lineRule="auto"/>
        <w:jc w:val="both"/>
        <w:rPr>
          <w:rFonts w:ascii="Arial" w:hAnsi="Arial" w:cs="Arial"/>
          <w:color w:val="000000"/>
          <w:sz w:val="2"/>
          <w:szCs w:val="2"/>
        </w:rPr>
      </w:pPr>
    </w:p>
    <w:p w:rsidR="00EC2B5C" w:rsidRPr="00EC2B5C" w:rsidRDefault="00EC2B5C" w:rsidP="00EC2B5C">
      <w:pPr>
        <w:pStyle w:val="NormalnyWeb"/>
        <w:spacing w:before="0" w:beforeAutospacing="0" w:after="0" w:afterAutospacing="0" w:line="360" w:lineRule="auto"/>
        <w:jc w:val="both"/>
        <w:rPr>
          <w:rFonts w:ascii="Arial" w:hAnsi="Arial" w:cs="Arial"/>
          <w:color w:val="000000"/>
          <w:sz w:val="2"/>
          <w:szCs w:val="2"/>
        </w:rPr>
      </w:pPr>
    </w:p>
    <w:p w:rsidR="00494B26" w:rsidRDefault="00494B26" w:rsidP="00494B26">
      <w:pPr>
        <w:pStyle w:val="NormalnyWeb"/>
        <w:spacing w:before="0" w:beforeAutospacing="0" w:after="0" w:afterAutospacing="0" w:line="360" w:lineRule="auto"/>
        <w:jc w:val="both"/>
        <w:rPr>
          <w:rFonts w:ascii="Arial" w:hAnsi="Arial" w:cs="Arial"/>
          <w:color w:val="000000"/>
          <w:sz w:val="16"/>
          <w:szCs w:val="16"/>
        </w:rPr>
      </w:pPr>
    </w:p>
    <w:p w:rsidR="006C4284" w:rsidRPr="0050050B" w:rsidRDefault="00B70999" w:rsidP="00494B26">
      <w:pPr>
        <w:pStyle w:val="NormalnyWeb"/>
        <w:spacing w:before="0" w:beforeAutospacing="0" w:after="0" w:afterAutospacing="0" w:line="360" w:lineRule="auto"/>
        <w:jc w:val="both"/>
        <w:rPr>
          <w:rFonts w:ascii="Arial" w:hAnsi="Arial" w:cs="Arial"/>
          <w:color w:val="000000"/>
          <w:sz w:val="20"/>
        </w:rPr>
      </w:pPr>
      <w:r w:rsidRPr="0050050B">
        <w:rPr>
          <w:rFonts w:ascii="Arial" w:hAnsi="Arial" w:cs="Arial"/>
          <w:color w:val="000000"/>
          <w:sz w:val="20"/>
        </w:rPr>
        <w:t>Wydział Admin</w:t>
      </w:r>
      <w:r w:rsidR="00DB410A" w:rsidRPr="0050050B">
        <w:rPr>
          <w:rFonts w:ascii="Arial" w:hAnsi="Arial" w:cs="Arial"/>
          <w:color w:val="000000"/>
          <w:sz w:val="20"/>
        </w:rPr>
        <w:t>istracyjny</w:t>
      </w:r>
      <w:r w:rsidR="00EA1B6D" w:rsidRPr="0050050B">
        <w:rPr>
          <w:rFonts w:ascii="Arial" w:hAnsi="Arial" w:cs="Arial"/>
          <w:color w:val="000000"/>
          <w:sz w:val="20"/>
        </w:rPr>
        <w:t xml:space="preserve">, podobnie jak w latach ubiegłych, </w:t>
      </w:r>
      <w:r w:rsidR="004B5747" w:rsidRPr="0050050B">
        <w:rPr>
          <w:rFonts w:ascii="Arial" w:hAnsi="Arial" w:cs="Arial"/>
          <w:color w:val="000000"/>
          <w:sz w:val="20"/>
        </w:rPr>
        <w:t>realizował z</w:t>
      </w:r>
      <w:r w:rsidR="00EA1B6D" w:rsidRPr="0050050B">
        <w:rPr>
          <w:rFonts w:ascii="Arial" w:hAnsi="Arial" w:cs="Arial"/>
          <w:color w:val="000000"/>
          <w:sz w:val="20"/>
        </w:rPr>
        <w:t xml:space="preserve">adania związane z utrzymaniem </w:t>
      </w:r>
      <w:r w:rsidR="00AB2986" w:rsidRPr="0050050B">
        <w:rPr>
          <w:rFonts w:ascii="Arial" w:hAnsi="Arial" w:cs="Arial"/>
          <w:color w:val="000000"/>
          <w:sz w:val="20"/>
        </w:rPr>
        <w:t xml:space="preserve">i </w:t>
      </w:r>
      <w:r w:rsidR="004B5747" w:rsidRPr="0050050B">
        <w:rPr>
          <w:rFonts w:ascii="Arial" w:hAnsi="Arial" w:cs="Arial"/>
          <w:color w:val="000000"/>
          <w:sz w:val="20"/>
        </w:rPr>
        <w:t>funkcjonowaniem 3 Ochotniczych Straży Pożarnych w Bytomiu</w:t>
      </w:r>
      <w:r w:rsidR="006817EE" w:rsidRPr="0050050B">
        <w:rPr>
          <w:rFonts w:ascii="Arial" w:hAnsi="Arial" w:cs="Arial"/>
          <w:color w:val="000000"/>
          <w:sz w:val="20"/>
        </w:rPr>
        <w:t>.</w:t>
      </w:r>
      <w:r w:rsidR="006C4284" w:rsidRPr="0050050B">
        <w:rPr>
          <w:rFonts w:ascii="Arial" w:hAnsi="Arial" w:cs="Arial"/>
          <w:color w:val="000000"/>
          <w:sz w:val="20"/>
        </w:rPr>
        <w:t xml:space="preserve"> </w:t>
      </w:r>
      <w:r w:rsidR="006954A9" w:rsidRPr="0050050B">
        <w:rPr>
          <w:rFonts w:ascii="Arial" w:hAnsi="Arial" w:cs="Arial"/>
          <w:color w:val="000000"/>
          <w:sz w:val="20"/>
        </w:rPr>
        <w:t>Na zapewnienie właściwej gotowości bojowej t</w:t>
      </w:r>
      <w:r w:rsidR="00E717A6" w:rsidRPr="0050050B">
        <w:rPr>
          <w:rFonts w:ascii="Arial" w:hAnsi="Arial" w:cs="Arial"/>
          <w:color w:val="000000"/>
          <w:sz w:val="20"/>
        </w:rPr>
        <w:t xml:space="preserve">rzech jednostek OSP </w:t>
      </w:r>
      <w:r w:rsidR="006C4284" w:rsidRPr="0050050B">
        <w:rPr>
          <w:rFonts w:ascii="Arial" w:hAnsi="Arial" w:cs="Arial"/>
          <w:color w:val="000000"/>
          <w:sz w:val="20"/>
        </w:rPr>
        <w:t>wydatkowano</w:t>
      </w:r>
      <w:r w:rsidR="00EA1B6D" w:rsidRPr="0050050B">
        <w:rPr>
          <w:rFonts w:ascii="Arial" w:hAnsi="Arial" w:cs="Arial"/>
          <w:color w:val="000000"/>
          <w:sz w:val="20"/>
        </w:rPr>
        <w:t xml:space="preserve"> </w:t>
      </w:r>
      <w:r w:rsidR="003E5445" w:rsidRPr="0050050B">
        <w:rPr>
          <w:rFonts w:ascii="Arial" w:hAnsi="Arial" w:cs="Arial"/>
          <w:b/>
          <w:color w:val="000000"/>
          <w:sz w:val="20"/>
        </w:rPr>
        <w:t>637 740,29</w:t>
      </w:r>
      <w:r w:rsidR="00EA1B6D" w:rsidRPr="0050050B">
        <w:rPr>
          <w:rFonts w:ascii="Arial" w:hAnsi="Arial" w:cs="Arial"/>
          <w:b/>
          <w:color w:val="000000"/>
          <w:sz w:val="20"/>
        </w:rPr>
        <w:t xml:space="preserve"> zł</w:t>
      </w:r>
      <w:r w:rsidR="000D5E79" w:rsidRPr="0050050B">
        <w:rPr>
          <w:rFonts w:ascii="Arial" w:hAnsi="Arial" w:cs="Arial"/>
          <w:b/>
          <w:color w:val="000000"/>
          <w:sz w:val="20"/>
        </w:rPr>
        <w:t>.</w:t>
      </w:r>
    </w:p>
    <w:p w:rsidR="00043641" w:rsidRPr="0050050B" w:rsidRDefault="00043641" w:rsidP="008C24A3">
      <w:pPr>
        <w:pStyle w:val="NormalnyWeb"/>
        <w:spacing w:before="0" w:beforeAutospacing="0" w:after="0" w:afterAutospacing="0" w:line="360" w:lineRule="auto"/>
        <w:jc w:val="both"/>
        <w:rPr>
          <w:rFonts w:ascii="Arial" w:hAnsi="Arial" w:cs="Arial"/>
          <w:color w:val="000000"/>
          <w:sz w:val="20"/>
        </w:rPr>
      </w:pPr>
      <w:r w:rsidRPr="0050050B">
        <w:rPr>
          <w:rFonts w:ascii="Arial" w:hAnsi="Arial" w:cs="Arial"/>
          <w:color w:val="000000"/>
          <w:sz w:val="20"/>
        </w:rPr>
        <w:t>Ponadto w ramach realizacji zadania z Budżetu Obywatel</w:t>
      </w:r>
      <w:r w:rsidR="001702E2" w:rsidRPr="0050050B">
        <w:rPr>
          <w:rFonts w:ascii="Arial" w:hAnsi="Arial" w:cs="Arial"/>
          <w:color w:val="000000"/>
          <w:sz w:val="20"/>
        </w:rPr>
        <w:t xml:space="preserve">skiego „Razem dla </w:t>
      </w:r>
      <w:proofErr w:type="spellStart"/>
      <w:r w:rsidR="001702E2" w:rsidRPr="0050050B">
        <w:rPr>
          <w:rFonts w:ascii="Arial" w:hAnsi="Arial" w:cs="Arial"/>
          <w:color w:val="000000"/>
          <w:sz w:val="20"/>
        </w:rPr>
        <w:t>Stolarzowic</w:t>
      </w:r>
      <w:proofErr w:type="spellEnd"/>
      <w:r w:rsidR="001702E2" w:rsidRPr="0050050B">
        <w:rPr>
          <w:rFonts w:ascii="Arial" w:hAnsi="Arial" w:cs="Arial"/>
          <w:color w:val="000000"/>
          <w:sz w:val="20"/>
        </w:rPr>
        <w:t xml:space="preserve"> i </w:t>
      </w:r>
      <w:r w:rsidRPr="0050050B">
        <w:rPr>
          <w:rFonts w:ascii="Arial" w:hAnsi="Arial" w:cs="Arial"/>
          <w:color w:val="000000"/>
          <w:sz w:val="20"/>
        </w:rPr>
        <w:t>Górnik”:</w:t>
      </w:r>
    </w:p>
    <w:p w:rsidR="00043641" w:rsidRPr="0050050B" w:rsidRDefault="00043641" w:rsidP="008A5DA9">
      <w:pPr>
        <w:pStyle w:val="NormalnyWeb"/>
        <w:numPr>
          <w:ilvl w:val="0"/>
          <w:numId w:val="110"/>
        </w:numPr>
        <w:spacing w:before="0" w:beforeAutospacing="0" w:after="0" w:afterAutospacing="0" w:line="360" w:lineRule="auto"/>
        <w:ind w:left="284" w:hanging="284"/>
        <w:jc w:val="both"/>
        <w:rPr>
          <w:rFonts w:ascii="Arial" w:hAnsi="Arial" w:cs="Arial"/>
          <w:color w:val="000000"/>
          <w:sz w:val="20"/>
        </w:rPr>
      </w:pPr>
      <w:r w:rsidRPr="0050050B">
        <w:rPr>
          <w:rFonts w:ascii="Arial" w:hAnsi="Arial" w:cs="Arial"/>
          <w:color w:val="000000"/>
          <w:sz w:val="20"/>
        </w:rPr>
        <w:t xml:space="preserve">OSP Górniki - odnowiono dwa wozy konne z pompami - </w:t>
      </w:r>
      <w:r w:rsidRPr="0050050B">
        <w:rPr>
          <w:rFonts w:ascii="Arial" w:hAnsi="Arial" w:cs="Arial"/>
          <w:b/>
          <w:color w:val="000000"/>
          <w:sz w:val="20"/>
        </w:rPr>
        <w:t>80 000,00 zł</w:t>
      </w:r>
      <w:r w:rsidR="00C419B8" w:rsidRPr="0050050B">
        <w:rPr>
          <w:rFonts w:ascii="Arial" w:hAnsi="Arial" w:cs="Arial"/>
          <w:b/>
          <w:color w:val="000000"/>
          <w:sz w:val="20"/>
        </w:rPr>
        <w:t>;</w:t>
      </w:r>
    </w:p>
    <w:p w:rsidR="00043641" w:rsidRPr="0050050B" w:rsidRDefault="00043641" w:rsidP="008A5DA9">
      <w:pPr>
        <w:pStyle w:val="NormalnyWeb"/>
        <w:numPr>
          <w:ilvl w:val="0"/>
          <w:numId w:val="110"/>
        </w:numPr>
        <w:spacing w:before="0" w:beforeAutospacing="0" w:after="0" w:afterAutospacing="0" w:line="360" w:lineRule="auto"/>
        <w:ind w:left="284" w:hanging="284"/>
        <w:jc w:val="both"/>
        <w:rPr>
          <w:rFonts w:ascii="Arial" w:hAnsi="Arial" w:cs="Arial"/>
          <w:color w:val="000000"/>
          <w:sz w:val="20"/>
        </w:rPr>
      </w:pPr>
      <w:r w:rsidRPr="0050050B">
        <w:rPr>
          <w:rFonts w:ascii="Arial" w:hAnsi="Arial" w:cs="Arial"/>
          <w:color w:val="000000"/>
          <w:sz w:val="20"/>
        </w:rPr>
        <w:t xml:space="preserve">OSP </w:t>
      </w:r>
      <w:proofErr w:type="spellStart"/>
      <w:r w:rsidRPr="0050050B">
        <w:rPr>
          <w:rFonts w:ascii="Arial" w:hAnsi="Arial" w:cs="Arial"/>
          <w:color w:val="000000"/>
          <w:sz w:val="20"/>
        </w:rPr>
        <w:t>Stolarzowice</w:t>
      </w:r>
      <w:proofErr w:type="spellEnd"/>
      <w:r w:rsidRPr="0050050B">
        <w:rPr>
          <w:rFonts w:ascii="Arial" w:hAnsi="Arial" w:cs="Arial"/>
          <w:color w:val="000000"/>
          <w:sz w:val="20"/>
        </w:rPr>
        <w:t xml:space="preserve"> - zakupiono i zamontowano 7 szt. okien i szafę w zabudowie w strażnicy OSP oraz specjalistyczny elektryczny wentylator oddymiający - </w:t>
      </w:r>
      <w:r w:rsidRPr="0050050B">
        <w:rPr>
          <w:rFonts w:ascii="Arial" w:hAnsi="Arial" w:cs="Arial"/>
          <w:b/>
          <w:color w:val="000000"/>
          <w:sz w:val="20"/>
        </w:rPr>
        <w:t>48 389,98 zł</w:t>
      </w:r>
      <w:r w:rsidR="00C419B8" w:rsidRPr="0050050B">
        <w:rPr>
          <w:rFonts w:ascii="Arial" w:hAnsi="Arial" w:cs="Arial"/>
          <w:b/>
          <w:color w:val="000000"/>
          <w:sz w:val="20"/>
        </w:rPr>
        <w:t>;</w:t>
      </w:r>
    </w:p>
    <w:p w:rsidR="00043641" w:rsidRPr="0050050B" w:rsidRDefault="00C419B8" w:rsidP="008A5DA9">
      <w:pPr>
        <w:pStyle w:val="NormalnyWeb"/>
        <w:numPr>
          <w:ilvl w:val="0"/>
          <w:numId w:val="110"/>
        </w:numPr>
        <w:spacing w:before="0" w:beforeAutospacing="0" w:after="0" w:afterAutospacing="0" w:line="360" w:lineRule="auto"/>
        <w:ind w:left="284" w:hanging="284"/>
        <w:jc w:val="both"/>
        <w:rPr>
          <w:rFonts w:ascii="Arial" w:hAnsi="Arial" w:cs="Arial"/>
          <w:color w:val="000000"/>
          <w:sz w:val="20"/>
        </w:rPr>
      </w:pPr>
      <w:r w:rsidRPr="0050050B">
        <w:rPr>
          <w:rFonts w:ascii="Arial" w:hAnsi="Arial" w:cs="Arial"/>
          <w:color w:val="000000"/>
          <w:sz w:val="20"/>
        </w:rPr>
        <w:t xml:space="preserve">OSP </w:t>
      </w:r>
      <w:proofErr w:type="spellStart"/>
      <w:r w:rsidRPr="0050050B">
        <w:rPr>
          <w:rFonts w:ascii="Arial" w:hAnsi="Arial" w:cs="Arial"/>
          <w:color w:val="000000"/>
          <w:sz w:val="20"/>
        </w:rPr>
        <w:t>Stolarzowice</w:t>
      </w:r>
      <w:proofErr w:type="spellEnd"/>
      <w:r w:rsidRPr="0050050B">
        <w:rPr>
          <w:rFonts w:ascii="Arial" w:hAnsi="Arial" w:cs="Arial"/>
          <w:color w:val="000000"/>
          <w:sz w:val="20"/>
        </w:rPr>
        <w:t xml:space="preserve"> </w:t>
      </w:r>
      <w:r w:rsidR="0080267E" w:rsidRPr="0050050B">
        <w:rPr>
          <w:rFonts w:ascii="Arial" w:hAnsi="Arial" w:cs="Arial"/>
          <w:color w:val="000000"/>
          <w:sz w:val="20"/>
        </w:rPr>
        <w:t>-</w:t>
      </w:r>
      <w:r w:rsidRPr="0050050B">
        <w:rPr>
          <w:rFonts w:ascii="Arial" w:hAnsi="Arial" w:cs="Arial"/>
          <w:color w:val="000000"/>
          <w:sz w:val="20"/>
        </w:rPr>
        <w:t xml:space="preserve"> zakupiono sprzęt AGD oraz meble do pomieszczenia kuchennego - </w:t>
      </w:r>
      <w:r w:rsidRPr="0050050B">
        <w:rPr>
          <w:rFonts w:ascii="Arial" w:hAnsi="Arial" w:cs="Arial"/>
          <w:b/>
          <w:color w:val="000000"/>
          <w:sz w:val="20"/>
        </w:rPr>
        <w:t>15 122,95 zł.</w:t>
      </w:r>
    </w:p>
    <w:p w:rsidR="001702E2" w:rsidRPr="0050050B" w:rsidRDefault="001702E2" w:rsidP="008C24A3">
      <w:pPr>
        <w:pStyle w:val="Tekstpodstawowywcity"/>
        <w:spacing w:line="360" w:lineRule="auto"/>
        <w:ind w:firstLine="0"/>
        <w:rPr>
          <w:rFonts w:ascii="Arial" w:hAnsi="Arial" w:cs="Arial"/>
          <w:color w:val="000000"/>
          <w:sz w:val="20"/>
          <w:szCs w:val="20"/>
        </w:rPr>
      </w:pPr>
      <w:r w:rsidRPr="0050050B">
        <w:rPr>
          <w:rFonts w:ascii="Arial" w:hAnsi="Arial" w:cs="Arial"/>
          <w:color w:val="000000"/>
          <w:sz w:val="20"/>
          <w:szCs w:val="20"/>
        </w:rPr>
        <w:t xml:space="preserve">Jednostki Ochotniczej Straży Pożarnej z terenu Bytomia w 2025 roku brały udział w 304 akcjach ratowniczo-gaśniczych. OSP Górniki uczestniczyła w 134 akcjach, OSP Sucha Góra w 89, OSP </w:t>
      </w:r>
      <w:proofErr w:type="spellStart"/>
      <w:r w:rsidRPr="0050050B">
        <w:rPr>
          <w:rFonts w:ascii="Arial" w:hAnsi="Arial" w:cs="Arial"/>
          <w:color w:val="000000"/>
          <w:sz w:val="20"/>
          <w:szCs w:val="20"/>
        </w:rPr>
        <w:t>Stolarzowice</w:t>
      </w:r>
      <w:proofErr w:type="spellEnd"/>
      <w:r w:rsidRPr="0050050B">
        <w:rPr>
          <w:rFonts w:ascii="Arial" w:hAnsi="Arial" w:cs="Arial"/>
          <w:color w:val="000000"/>
          <w:sz w:val="20"/>
          <w:szCs w:val="20"/>
        </w:rPr>
        <w:t xml:space="preserve"> w 81 akcjach. Dużą ilość akcji odnotowano podczas pożarów traw i nieużytków oraz działań związanych z usuwaniem skutków silnych wiatrów. Najwięcej akcji przeprowadzono od czerwca do września w związku z usuwaniem zagrożeń stwarzanych przez silne wiatry i gwałtowne opady deszczu. Druhowie z jednostek OSP organizowali i uczestniczyli w pogadankach, prezentacjach sprzętu dla dzieci i młodzieży oraz szkoleniach i ćwiczeniach organizowanych wspólnie z Państwową Strażą Pożarną. Współpracując z organizacjami pozarządowymi brali udział oraz zabezpieczali szereg imprez kulturalnych i sportowych w naszym mieście, uczestniczyli również w kilkunastu uroczystościach kościelnych i państwowych. Strażacy z jednostek OSP zorganizowali dla dzieci i młodzieży z Bytomia „Konkurs Plastyczny” oraz „Turniej Wiedzy Pożarniczej”. W ramach przyznanych środków sfinansowano zadania wynikające z ustawy o Ochotniczych Strażach </w:t>
      </w:r>
      <w:r w:rsidRPr="0050050B">
        <w:rPr>
          <w:rFonts w:ascii="Arial" w:hAnsi="Arial" w:cs="Arial"/>
          <w:color w:val="000000"/>
          <w:sz w:val="20"/>
          <w:szCs w:val="20"/>
        </w:rPr>
        <w:lastRenderedPageBreak/>
        <w:t>Pożarnych, zapewniając utrzymanie 3 strażnic jednostek OSP, 7 samochodów ratownicza-gaśniczych oraz specjalistycznego sprzętu pożarniczego.</w:t>
      </w:r>
    </w:p>
    <w:p w:rsidR="001702E2" w:rsidRPr="00EC2B5C" w:rsidRDefault="001702E2" w:rsidP="00C419B8">
      <w:pPr>
        <w:pStyle w:val="NormalnyWeb"/>
        <w:spacing w:before="0" w:beforeAutospacing="0" w:after="0" w:afterAutospacing="0" w:line="360" w:lineRule="auto"/>
        <w:jc w:val="both"/>
        <w:rPr>
          <w:rFonts w:ascii="Arial" w:hAnsi="Arial" w:cs="Arial"/>
          <w:color w:val="000000"/>
          <w:sz w:val="10"/>
          <w:szCs w:val="10"/>
        </w:rPr>
      </w:pPr>
    </w:p>
    <w:p w:rsidR="00C419B8" w:rsidRPr="0050050B" w:rsidRDefault="000E4EC5" w:rsidP="00876520">
      <w:pPr>
        <w:pStyle w:val="NormalnyWeb"/>
        <w:spacing w:before="0" w:beforeAutospacing="0" w:after="0" w:afterAutospacing="0" w:line="360" w:lineRule="auto"/>
        <w:jc w:val="both"/>
        <w:rPr>
          <w:rFonts w:ascii="Arial" w:hAnsi="Arial" w:cs="Arial"/>
          <w:color w:val="000000"/>
          <w:sz w:val="20"/>
        </w:rPr>
      </w:pPr>
      <w:r w:rsidRPr="0050050B">
        <w:rPr>
          <w:rFonts w:ascii="Arial" w:hAnsi="Arial" w:cs="Arial"/>
          <w:color w:val="000000"/>
          <w:sz w:val="20"/>
        </w:rPr>
        <w:t>Po</w:t>
      </w:r>
      <w:r w:rsidR="0059153C" w:rsidRPr="0050050B">
        <w:rPr>
          <w:rFonts w:ascii="Arial" w:hAnsi="Arial" w:cs="Arial"/>
          <w:color w:val="000000"/>
          <w:sz w:val="20"/>
        </w:rPr>
        <w:t>d</w:t>
      </w:r>
      <w:r w:rsidRPr="0050050B">
        <w:rPr>
          <w:rFonts w:ascii="Arial" w:hAnsi="Arial" w:cs="Arial"/>
          <w:color w:val="000000"/>
          <w:sz w:val="20"/>
        </w:rPr>
        <w:t>sumowanie współpracy finansowej</w:t>
      </w:r>
      <w:r w:rsidR="00C419B8" w:rsidRPr="0050050B">
        <w:rPr>
          <w:rFonts w:ascii="Arial" w:hAnsi="Arial" w:cs="Arial"/>
          <w:color w:val="000000"/>
          <w:sz w:val="20"/>
        </w:rPr>
        <w:t xml:space="preserve"> (zł)</w:t>
      </w:r>
      <w:r w:rsidRPr="0050050B">
        <w:rPr>
          <w:rFonts w:ascii="Arial" w:hAnsi="Arial" w:cs="Arial"/>
          <w:color w:val="000000"/>
          <w:sz w:val="20"/>
        </w:rPr>
        <w:t xml:space="preserve">: </w:t>
      </w:r>
    </w:p>
    <w:p w:rsidR="00A17B48" w:rsidRPr="001E1B3E" w:rsidRDefault="004344E5" w:rsidP="00876520">
      <w:pPr>
        <w:pStyle w:val="NormalnyWeb"/>
        <w:spacing w:before="0" w:beforeAutospacing="0" w:after="0" w:afterAutospacing="0" w:line="360" w:lineRule="auto"/>
        <w:jc w:val="both"/>
        <w:rPr>
          <w:rFonts w:ascii="Arial" w:hAnsi="Arial" w:cs="Arial"/>
          <w:i/>
          <w:color w:val="000000"/>
          <w:sz w:val="18"/>
          <w:szCs w:val="18"/>
        </w:rPr>
      </w:pPr>
      <w:r w:rsidRPr="0050050B">
        <w:rPr>
          <w:rFonts w:ascii="Arial" w:hAnsi="Arial" w:cs="Arial"/>
          <w:i/>
          <w:color w:val="000000"/>
          <w:sz w:val="18"/>
          <w:szCs w:val="18"/>
        </w:rPr>
        <w:t>P</w:t>
      </w:r>
      <w:r w:rsidR="00565B7E" w:rsidRPr="0050050B">
        <w:rPr>
          <w:rFonts w:ascii="Arial" w:hAnsi="Arial" w:cs="Arial"/>
          <w:i/>
          <w:color w:val="000000"/>
          <w:sz w:val="18"/>
          <w:szCs w:val="18"/>
        </w:rPr>
        <w:t xml:space="preserve">odstawa prawna: </w:t>
      </w:r>
      <w:r w:rsidRPr="0050050B">
        <w:rPr>
          <w:rFonts w:ascii="Arial" w:hAnsi="Arial" w:cs="Arial"/>
          <w:i/>
          <w:color w:val="000000"/>
          <w:sz w:val="18"/>
          <w:szCs w:val="18"/>
        </w:rPr>
        <w:t xml:space="preserve">art. 7 ust. 1 </w:t>
      </w:r>
      <w:proofErr w:type="spellStart"/>
      <w:r w:rsidRPr="0050050B">
        <w:rPr>
          <w:rFonts w:ascii="Arial" w:hAnsi="Arial" w:cs="Arial"/>
          <w:i/>
          <w:color w:val="000000"/>
          <w:sz w:val="18"/>
          <w:szCs w:val="18"/>
        </w:rPr>
        <w:t>pkt</w:t>
      </w:r>
      <w:proofErr w:type="spellEnd"/>
      <w:r w:rsidRPr="0050050B">
        <w:rPr>
          <w:rFonts w:ascii="Arial" w:hAnsi="Arial" w:cs="Arial"/>
          <w:i/>
          <w:color w:val="000000"/>
          <w:sz w:val="18"/>
          <w:szCs w:val="18"/>
        </w:rPr>
        <w:t xml:space="preserve"> 14 ustawy z dnia 08.03.1990 r. o samorządzie gminnym (</w:t>
      </w:r>
      <w:proofErr w:type="spellStart"/>
      <w:r w:rsidRPr="0050050B">
        <w:rPr>
          <w:rFonts w:ascii="Arial" w:hAnsi="Arial" w:cs="Arial"/>
          <w:i/>
          <w:color w:val="000000"/>
          <w:sz w:val="18"/>
          <w:szCs w:val="18"/>
        </w:rPr>
        <w:t>t.j</w:t>
      </w:r>
      <w:proofErr w:type="spellEnd"/>
      <w:r w:rsidRPr="0050050B">
        <w:rPr>
          <w:rFonts w:ascii="Arial" w:hAnsi="Arial" w:cs="Arial"/>
          <w:i/>
          <w:color w:val="000000"/>
          <w:sz w:val="18"/>
          <w:szCs w:val="18"/>
        </w:rPr>
        <w:t xml:space="preserve">.: Dz. U. z 2025 r. </w:t>
      </w:r>
      <w:r w:rsidRPr="0050050B">
        <w:rPr>
          <w:rFonts w:ascii="Arial" w:hAnsi="Arial" w:cs="Arial"/>
          <w:i/>
          <w:color w:val="000000"/>
          <w:spacing w:val="-2"/>
          <w:sz w:val="18"/>
          <w:szCs w:val="18"/>
        </w:rPr>
        <w:t xml:space="preserve">poz. 1153, z </w:t>
      </w:r>
      <w:proofErr w:type="spellStart"/>
      <w:r w:rsidRPr="0050050B">
        <w:rPr>
          <w:rFonts w:ascii="Arial" w:hAnsi="Arial" w:cs="Arial"/>
          <w:i/>
          <w:color w:val="000000"/>
          <w:spacing w:val="-2"/>
          <w:sz w:val="18"/>
          <w:szCs w:val="18"/>
        </w:rPr>
        <w:t>późn</w:t>
      </w:r>
      <w:proofErr w:type="spellEnd"/>
      <w:r w:rsidRPr="0050050B">
        <w:rPr>
          <w:rFonts w:ascii="Arial" w:hAnsi="Arial" w:cs="Arial"/>
          <w:i/>
          <w:color w:val="000000"/>
          <w:spacing w:val="-2"/>
          <w:sz w:val="18"/>
          <w:szCs w:val="18"/>
        </w:rPr>
        <w:t>. zm.), art. 10 ustawy z dnia 17.12.2021r. o ochotniczych strażach pożarnych (</w:t>
      </w:r>
      <w:proofErr w:type="spellStart"/>
      <w:r w:rsidRPr="0050050B">
        <w:rPr>
          <w:rFonts w:ascii="Arial" w:hAnsi="Arial" w:cs="Arial"/>
          <w:i/>
          <w:color w:val="000000"/>
          <w:spacing w:val="-2"/>
          <w:sz w:val="18"/>
          <w:szCs w:val="18"/>
        </w:rPr>
        <w:t>t.j</w:t>
      </w:r>
      <w:proofErr w:type="spellEnd"/>
      <w:r w:rsidRPr="0050050B">
        <w:rPr>
          <w:rFonts w:ascii="Arial" w:hAnsi="Arial" w:cs="Arial"/>
          <w:i/>
          <w:color w:val="000000"/>
          <w:spacing w:val="-2"/>
          <w:sz w:val="18"/>
          <w:szCs w:val="18"/>
        </w:rPr>
        <w:t xml:space="preserve">.: </w:t>
      </w:r>
      <w:proofErr w:type="spellStart"/>
      <w:r w:rsidRPr="0050050B">
        <w:rPr>
          <w:rFonts w:ascii="Arial" w:hAnsi="Arial" w:cs="Arial"/>
          <w:i/>
          <w:color w:val="000000"/>
          <w:spacing w:val="-2"/>
          <w:sz w:val="18"/>
          <w:szCs w:val="18"/>
        </w:rPr>
        <w:t>Dz.U</w:t>
      </w:r>
      <w:proofErr w:type="spellEnd"/>
      <w:r w:rsidRPr="0050050B">
        <w:rPr>
          <w:rFonts w:ascii="Arial" w:hAnsi="Arial" w:cs="Arial"/>
          <w:i/>
          <w:color w:val="000000"/>
          <w:spacing w:val="-2"/>
          <w:sz w:val="18"/>
          <w:szCs w:val="18"/>
        </w:rPr>
        <w:t>. z 2025 r.,</w:t>
      </w:r>
      <w:r w:rsidRPr="0050050B">
        <w:rPr>
          <w:rFonts w:ascii="Arial" w:hAnsi="Arial" w:cs="Arial"/>
          <w:i/>
          <w:color w:val="000000"/>
          <w:sz w:val="18"/>
          <w:szCs w:val="18"/>
        </w:rPr>
        <w:t xml:space="preserve"> poz. 244, z </w:t>
      </w:r>
      <w:proofErr w:type="spellStart"/>
      <w:r w:rsidRPr="0050050B">
        <w:rPr>
          <w:rFonts w:ascii="Arial" w:hAnsi="Arial" w:cs="Arial"/>
          <w:i/>
          <w:color w:val="000000"/>
          <w:sz w:val="18"/>
          <w:szCs w:val="18"/>
        </w:rPr>
        <w:t>późn</w:t>
      </w:r>
      <w:proofErr w:type="spellEnd"/>
      <w:r w:rsidRPr="0050050B">
        <w:rPr>
          <w:rFonts w:ascii="Arial" w:hAnsi="Arial" w:cs="Arial"/>
          <w:i/>
          <w:color w:val="000000"/>
          <w:sz w:val="18"/>
          <w:szCs w:val="18"/>
        </w:rPr>
        <w:t>. zm.) oraz zawarte umowy w ramach Budżetu Obywatelskiego.</w:t>
      </w:r>
    </w:p>
    <w:tbl>
      <w:tblPr>
        <w:tblW w:w="9142" w:type="dxa"/>
        <w:tblInd w:w="70" w:type="dxa"/>
        <w:tblLayout w:type="fixed"/>
        <w:tblCellMar>
          <w:left w:w="70" w:type="dxa"/>
          <w:right w:w="70" w:type="dxa"/>
        </w:tblCellMar>
        <w:tblLook w:val="0000"/>
      </w:tblPr>
      <w:tblGrid>
        <w:gridCol w:w="567"/>
        <w:gridCol w:w="2694"/>
        <w:gridCol w:w="3969"/>
        <w:gridCol w:w="1912"/>
      </w:tblGrid>
      <w:tr w:rsidR="004344E5" w:rsidRPr="0050050B" w:rsidTr="00494B26">
        <w:trPr>
          <w:cantSplit/>
        </w:trPr>
        <w:tc>
          <w:tcPr>
            <w:tcW w:w="567" w:type="dxa"/>
            <w:tcBorders>
              <w:top w:val="single" w:sz="4" w:space="0" w:color="000000"/>
              <w:left w:val="single" w:sz="4" w:space="0" w:color="000000"/>
              <w:bottom w:val="single" w:sz="4" w:space="0" w:color="000000"/>
              <w:right w:val="single" w:sz="4" w:space="0" w:color="000000"/>
            </w:tcBorders>
            <w:shd w:val="clear" w:color="auto" w:fill="D9D9D9"/>
          </w:tcPr>
          <w:p w:rsidR="004344E5" w:rsidRPr="0050050B" w:rsidRDefault="004344E5" w:rsidP="004344E5">
            <w:pPr>
              <w:rPr>
                <w:color w:val="000000"/>
                <w:sz w:val="18"/>
                <w:szCs w:val="18"/>
              </w:rPr>
            </w:pPr>
            <w:r w:rsidRPr="0050050B">
              <w:rPr>
                <w:rFonts w:ascii="Arial" w:hAnsi="Arial" w:cs="Arial"/>
                <w:color w:val="000000"/>
                <w:sz w:val="18"/>
                <w:szCs w:val="18"/>
              </w:rPr>
              <w:t>Lp.:</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Pr>
          <w:p w:rsidR="004344E5" w:rsidRPr="0050050B" w:rsidRDefault="004344E5" w:rsidP="004344E5">
            <w:pPr>
              <w:rPr>
                <w:color w:val="000000"/>
                <w:sz w:val="18"/>
                <w:szCs w:val="18"/>
              </w:rPr>
            </w:pPr>
            <w:r w:rsidRPr="0050050B">
              <w:rPr>
                <w:rFonts w:ascii="Arial" w:hAnsi="Arial" w:cs="Arial"/>
                <w:color w:val="000000"/>
                <w:sz w:val="18"/>
                <w:szCs w:val="18"/>
              </w:rPr>
              <w:t>Nazwa organizacji/podmiotu:</w:t>
            </w:r>
          </w:p>
        </w:tc>
        <w:tc>
          <w:tcPr>
            <w:tcW w:w="3969" w:type="dxa"/>
            <w:tcBorders>
              <w:top w:val="single" w:sz="4" w:space="0" w:color="000000"/>
              <w:left w:val="single" w:sz="4" w:space="0" w:color="000000"/>
              <w:bottom w:val="single" w:sz="4" w:space="0" w:color="000000"/>
              <w:right w:val="single" w:sz="4" w:space="0" w:color="000000"/>
            </w:tcBorders>
            <w:shd w:val="clear" w:color="auto" w:fill="D9D9D9"/>
          </w:tcPr>
          <w:p w:rsidR="004344E5" w:rsidRPr="0050050B" w:rsidRDefault="004344E5" w:rsidP="004344E5">
            <w:pPr>
              <w:rPr>
                <w:color w:val="000000"/>
                <w:sz w:val="18"/>
                <w:szCs w:val="18"/>
              </w:rPr>
            </w:pPr>
            <w:r w:rsidRPr="0050050B">
              <w:rPr>
                <w:rFonts w:ascii="Arial" w:hAnsi="Arial" w:cs="Arial"/>
                <w:color w:val="000000"/>
                <w:sz w:val="18"/>
                <w:szCs w:val="18"/>
              </w:rPr>
              <w:t>Nazwa zadania:</w:t>
            </w:r>
          </w:p>
        </w:tc>
        <w:tc>
          <w:tcPr>
            <w:tcW w:w="1912" w:type="dxa"/>
            <w:tcBorders>
              <w:top w:val="single" w:sz="4" w:space="0" w:color="000000"/>
              <w:left w:val="single" w:sz="4" w:space="0" w:color="000000"/>
              <w:bottom w:val="single" w:sz="4" w:space="0" w:color="000000"/>
              <w:right w:val="single" w:sz="4" w:space="0" w:color="000000"/>
            </w:tcBorders>
            <w:shd w:val="clear" w:color="auto" w:fill="D9D9D9"/>
          </w:tcPr>
          <w:p w:rsidR="004344E5" w:rsidRPr="0050050B" w:rsidRDefault="004344E5" w:rsidP="004344E5">
            <w:pPr>
              <w:rPr>
                <w:color w:val="000000"/>
                <w:sz w:val="18"/>
                <w:szCs w:val="18"/>
              </w:rPr>
            </w:pPr>
            <w:r w:rsidRPr="0050050B">
              <w:rPr>
                <w:rFonts w:ascii="Arial" w:hAnsi="Arial" w:cs="Arial"/>
                <w:color w:val="000000"/>
                <w:sz w:val="18"/>
                <w:szCs w:val="18"/>
              </w:rPr>
              <w:t>Przyznane kwoty (zł):</w:t>
            </w:r>
          </w:p>
        </w:tc>
      </w:tr>
      <w:tr w:rsidR="004344E5" w:rsidRPr="0050050B" w:rsidTr="00494B26">
        <w:trPr>
          <w:cantSplit/>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1.</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 xml:space="preserve">Jednostki Ochotniczych Straży Pożarnych w Suchej Górze, </w:t>
            </w:r>
            <w:proofErr w:type="spellStart"/>
            <w:r w:rsidRPr="0050050B">
              <w:rPr>
                <w:rFonts w:ascii="Arial" w:hAnsi="Arial" w:cs="Arial"/>
                <w:color w:val="000000"/>
                <w:sz w:val="18"/>
                <w:szCs w:val="18"/>
              </w:rPr>
              <w:t>Stolarzowicach</w:t>
            </w:r>
            <w:proofErr w:type="spellEnd"/>
            <w:r w:rsidRPr="0050050B">
              <w:rPr>
                <w:rFonts w:ascii="Arial" w:hAnsi="Arial" w:cs="Arial"/>
                <w:color w:val="000000"/>
                <w:sz w:val="18"/>
                <w:szCs w:val="18"/>
              </w:rPr>
              <w:t xml:space="preserve"> i Górnikach</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Zapewnienie i utrzymanie obiektów oraz infrastruktury Urzędu – utrzymanie Ochotniczych Straży Pożarnych</w:t>
            </w:r>
          </w:p>
        </w:tc>
        <w:tc>
          <w:tcPr>
            <w:tcW w:w="1912"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4344E5">
            <w:pPr>
              <w:snapToGrid w:val="0"/>
              <w:jc w:val="right"/>
              <w:rPr>
                <w:color w:val="000000"/>
                <w:sz w:val="18"/>
                <w:szCs w:val="18"/>
              </w:rPr>
            </w:pPr>
            <w:r w:rsidRPr="0050050B">
              <w:rPr>
                <w:rFonts w:ascii="Arial" w:hAnsi="Arial" w:cs="Arial"/>
                <w:color w:val="000000"/>
                <w:sz w:val="18"/>
                <w:szCs w:val="18"/>
              </w:rPr>
              <w:t>637.740,29</w:t>
            </w:r>
          </w:p>
        </w:tc>
      </w:tr>
      <w:tr w:rsidR="004344E5" w:rsidRPr="0050050B" w:rsidTr="00494B26">
        <w:trPr>
          <w:cantSplit/>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2.</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OSP Górniki</w:t>
            </w: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344E5" w:rsidRPr="00EC2B5C" w:rsidRDefault="004344E5" w:rsidP="00C419B8">
            <w:pPr>
              <w:snapToGrid w:val="0"/>
              <w:rPr>
                <w:rFonts w:ascii="Arial" w:hAnsi="Arial" w:cs="Arial"/>
                <w:color w:val="000000"/>
                <w:sz w:val="18"/>
                <w:szCs w:val="18"/>
              </w:rPr>
            </w:pPr>
            <w:r w:rsidRPr="0050050B">
              <w:rPr>
                <w:rFonts w:ascii="Arial" w:hAnsi="Arial" w:cs="Arial"/>
                <w:color w:val="000000"/>
                <w:sz w:val="18"/>
                <w:szCs w:val="18"/>
              </w:rPr>
              <w:t xml:space="preserve">BO – „Razem dla </w:t>
            </w:r>
            <w:proofErr w:type="spellStart"/>
            <w:r w:rsidRPr="0050050B">
              <w:rPr>
                <w:rFonts w:ascii="Arial" w:hAnsi="Arial" w:cs="Arial"/>
                <w:color w:val="000000"/>
                <w:sz w:val="18"/>
                <w:szCs w:val="18"/>
              </w:rPr>
              <w:t>Stolarzowic</w:t>
            </w:r>
            <w:proofErr w:type="spellEnd"/>
            <w:r w:rsidRPr="0050050B">
              <w:rPr>
                <w:rFonts w:ascii="Arial" w:hAnsi="Arial" w:cs="Arial"/>
                <w:color w:val="000000"/>
                <w:sz w:val="18"/>
                <w:szCs w:val="18"/>
              </w:rPr>
              <w:t xml:space="preserve"> i Górniki”</w:t>
            </w:r>
          </w:p>
        </w:tc>
        <w:tc>
          <w:tcPr>
            <w:tcW w:w="1912"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4344E5">
            <w:pPr>
              <w:snapToGrid w:val="0"/>
              <w:jc w:val="right"/>
              <w:rPr>
                <w:color w:val="000000"/>
                <w:sz w:val="18"/>
                <w:szCs w:val="18"/>
              </w:rPr>
            </w:pPr>
            <w:r w:rsidRPr="0050050B">
              <w:rPr>
                <w:rFonts w:ascii="Arial" w:hAnsi="Arial" w:cs="Arial"/>
                <w:color w:val="000000"/>
                <w:sz w:val="18"/>
                <w:szCs w:val="18"/>
              </w:rPr>
              <w:t>80.000,00</w:t>
            </w:r>
          </w:p>
        </w:tc>
      </w:tr>
      <w:tr w:rsidR="004344E5" w:rsidRPr="0050050B" w:rsidTr="00494B26">
        <w:trPr>
          <w:cantSplit/>
          <w:trHeight w:val="55"/>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3.</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 xml:space="preserve">OSP </w:t>
            </w:r>
            <w:proofErr w:type="spellStart"/>
            <w:r w:rsidRPr="0050050B">
              <w:rPr>
                <w:rFonts w:ascii="Arial" w:hAnsi="Arial" w:cs="Arial"/>
                <w:color w:val="000000"/>
                <w:sz w:val="18"/>
                <w:szCs w:val="18"/>
              </w:rPr>
              <w:t>Stolarzowice</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344E5" w:rsidRPr="00EC2B5C" w:rsidRDefault="004344E5" w:rsidP="00C419B8">
            <w:pPr>
              <w:snapToGrid w:val="0"/>
              <w:rPr>
                <w:rFonts w:ascii="Arial" w:hAnsi="Arial" w:cs="Arial"/>
                <w:color w:val="000000"/>
                <w:sz w:val="18"/>
                <w:szCs w:val="18"/>
              </w:rPr>
            </w:pPr>
            <w:r w:rsidRPr="0050050B">
              <w:rPr>
                <w:rFonts w:ascii="Arial" w:hAnsi="Arial" w:cs="Arial"/>
                <w:color w:val="000000"/>
                <w:sz w:val="18"/>
                <w:szCs w:val="18"/>
              </w:rPr>
              <w:t xml:space="preserve">BO – „Razem dla </w:t>
            </w:r>
            <w:proofErr w:type="spellStart"/>
            <w:r w:rsidRPr="0050050B">
              <w:rPr>
                <w:rFonts w:ascii="Arial" w:hAnsi="Arial" w:cs="Arial"/>
                <w:color w:val="000000"/>
                <w:sz w:val="18"/>
                <w:szCs w:val="18"/>
              </w:rPr>
              <w:t>Stolarzowic</w:t>
            </w:r>
            <w:proofErr w:type="spellEnd"/>
            <w:r w:rsidRPr="0050050B">
              <w:rPr>
                <w:rFonts w:ascii="Arial" w:hAnsi="Arial" w:cs="Arial"/>
                <w:color w:val="000000"/>
                <w:sz w:val="18"/>
                <w:szCs w:val="18"/>
              </w:rPr>
              <w:t xml:space="preserve"> i Górniki”</w:t>
            </w:r>
          </w:p>
        </w:tc>
        <w:tc>
          <w:tcPr>
            <w:tcW w:w="1912"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4344E5">
            <w:pPr>
              <w:snapToGrid w:val="0"/>
              <w:jc w:val="right"/>
              <w:rPr>
                <w:color w:val="000000"/>
                <w:sz w:val="18"/>
                <w:szCs w:val="18"/>
              </w:rPr>
            </w:pPr>
            <w:r w:rsidRPr="0050050B">
              <w:rPr>
                <w:rFonts w:ascii="Arial" w:hAnsi="Arial" w:cs="Arial"/>
                <w:color w:val="000000"/>
                <w:sz w:val="18"/>
                <w:szCs w:val="18"/>
              </w:rPr>
              <w:t>48.389,98</w:t>
            </w:r>
          </w:p>
        </w:tc>
      </w:tr>
      <w:tr w:rsidR="004344E5" w:rsidRPr="0050050B" w:rsidTr="00494B26">
        <w:trPr>
          <w:cantSplit/>
          <w:trHeight w:val="227"/>
        </w:trPr>
        <w:tc>
          <w:tcPr>
            <w:tcW w:w="567"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4.</w:t>
            </w:r>
          </w:p>
        </w:tc>
        <w:tc>
          <w:tcPr>
            <w:tcW w:w="2694"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C419B8">
            <w:pPr>
              <w:snapToGrid w:val="0"/>
              <w:rPr>
                <w:color w:val="000000"/>
                <w:sz w:val="18"/>
                <w:szCs w:val="18"/>
              </w:rPr>
            </w:pPr>
            <w:r w:rsidRPr="0050050B">
              <w:rPr>
                <w:rFonts w:ascii="Arial" w:hAnsi="Arial" w:cs="Arial"/>
                <w:color w:val="000000"/>
                <w:sz w:val="18"/>
                <w:szCs w:val="18"/>
              </w:rPr>
              <w:t xml:space="preserve">OSP </w:t>
            </w:r>
            <w:proofErr w:type="spellStart"/>
            <w:r w:rsidRPr="0050050B">
              <w:rPr>
                <w:rFonts w:ascii="Arial" w:hAnsi="Arial" w:cs="Arial"/>
                <w:color w:val="000000"/>
                <w:sz w:val="18"/>
                <w:szCs w:val="18"/>
              </w:rPr>
              <w:t>Stolarzowice</w:t>
            </w:r>
            <w:proofErr w:type="spellEnd"/>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4344E5" w:rsidRPr="00EC2B5C" w:rsidRDefault="004344E5" w:rsidP="00C419B8">
            <w:pPr>
              <w:snapToGrid w:val="0"/>
              <w:rPr>
                <w:rFonts w:ascii="Arial" w:hAnsi="Arial" w:cs="Arial"/>
                <w:color w:val="000000"/>
                <w:sz w:val="18"/>
                <w:szCs w:val="18"/>
              </w:rPr>
            </w:pPr>
            <w:r w:rsidRPr="0050050B">
              <w:rPr>
                <w:rFonts w:ascii="Arial" w:hAnsi="Arial" w:cs="Arial"/>
                <w:color w:val="000000"/>
                <w:sz w:val="18"/>
                <w:szCs w:val="18"/>
              </w:rPr>
              <w:t xml:space="preserve">BO – „Razem dla </w:t>
            </w:r>
            <w:proofErr w:type="spellStart"/>
            <w:r w:rsidRPr="0050050B">
              <w:rPr>
                <w:rFonts w:ascii="Arial" w:hAnsi="Arial" w:cs="Arial"/>
                <w:color w:val="000000"/>
                <w:sz w:val="18"/>
                <w:szCs w:val="18"/>
              </w:rPr>
              <w:t>Stolarzowic</w:t>
            </w:r>
            <w:proofErr w:type="spellEnd"/>
            <w:r w:rsidRPr="0050050B">
              <w:rPr>
                <w:rFonts w:ascii="Arial" w:hAnsi="Arial" w:cs="Arial"/>
                <w:color w:val="000000"/>
                <w:sz w:val="18"/>
                <w:szCs w:val="18"/>
              </w:rPr>
              <w:t xml:space="preserve"> i Górniki”</w:t>
            </w:r>
          </w:p>
        </w:tc>
        <w:tc>
          <w:tcPr>
            <w:tcW w:w="1912" w:type="dxa"/>
            <w:tcBorders>
              <w:top w:val="single" w:sz="4" w:space="0" w:color="000000"/>
              <w:left w:val="single" w:sz="4" w:space="0" w:color="000000"/>
              <w:bottom w:val="single" w:sz="4" w:space="0" w:color="000000"/>
              <w:right w:val="single" w:sz="4" w:space="0" w:color="000000"/>
            </w:tcBorders>
            <w:shd w:val="clear" w:color="auto" w:fill="auto"/>
          </w:tcPr>
          <w:p w:rsidR="004344E5" w:rsidRPr="0050050B" w:rsidRDefault="004344E5" w:rsidP="004344E5">
            <w:pPr>
              <w:snapToGrid w:val="0"/>
              <w:jc w:val="right"/>
              <w:rPr>
                <w:color w:val="000000"/>
                <w:sz w:val="18"/>
                <w:szCs w:val="18"/>
              </w:rPr>
            </w:pPr>
            <w:r w:rsidRPr="0050050B">
              <w:rPr>
                <w:rFonts w:ascii="Arial" w:hAnsi="Arial" w:cs="Arial"/>
                <w:color w:val="000000"/>
                <w:sz w:val="18"/>
                <w:szCs w:val="18"/>
              </w:rPr>
              <w:t>15.122,95</w:t>
            </w:r>
          </w:p>
        </w:tc>
      </w:tr>
    </w:tbl>
    <w:p w:rsidR="00C419B8" w:rsidRPr="00EC2B5C" w:rsidRDefault="00C419B8" w:rsidP="00876520">
      <w:pPr>
        <w:pStyle w:val="NormalnyWeb"/>
        <w:spacing w:before="0" w:beforeAutospacing="0" w:after="0" w:afterAutospacing="0" w:line="360" w:lineRule="auto"/>
        <w:jc w:val="both"/>
        <w:rPr>
          <w:rFonts w:ascii="Arial" w:hAnsi="Arial" w:cs="Arial"/>
          <w:color w:val="000000"/>
          <w:sz w:val="10"/>
          <w:szCs w:val="10"/>
        </w:rPr>
      </w:pPr>
    </w:p>
    <w:tbl>
      <w:tblPr>
        <w:tblW w:w="0" w:type="auto"/>
        <w:tblInd w:w="70" w:type="dxa"/>
        <w:tblLayout w:type="fixed"/>
        <w:tblCellMar>
          <w:left w:w="70" w:type="dxa"/>
          <w:right w:w="70" w:type="dxa"/>
        </w:tblCellMar>
        <w:tblLook w:val="0000"/>
      </w:tblPr>
      <w:tblGrid>
        <w:gridCol w:w="7230"/>
        <w:gridCol w:w="1912"/>
      </w:tblGrid>
      <w:tr w:rsidR="00C419B8" w:rsidRPr="0050050B" w:rsidTr="004344E5">
        <w:trPr>
          <w:cantSplit/>
          <w:trHeight w:val="145"/>
        </w:trPr>
        <w:tc>
          <w:tcPr>
            <w:tcW w:w="7230" w:type="dxa"/>
            <w:tcBorders>
              <w:top w:val="single" w:sz="4" w:space="0" w:color="000000"/>
              <w:left w:val="single" w:sz="4" w:space="0" w:color="000000"/>
              <w:bottom w:val="single" w:sz="4" w:space="0" w:color="000000"/>
              <w:right w:val="single" w:sz="4" w:space="0" w:color="000000"/>
            </w:tcBorders>
            <w:shd w:val="clear" w:color="auto" w:fill="auto"/>
          </w:tcPr>
          <w:p w:rsidR="00C419B8" w:rsidRPr="0050050B" w:rsidRDefault="00C419B8" w:rsidP="00C419B8">
            <w:pPr>
              <w:jc w:val="center"/>
              <w:rPr>
                <w:color w:val="000000"/>
                <w:sz w:val="18"/>
                <w:szCs w:val="18"/>
              </w:rPr>
            </w:pPr>
            <w:r w:rsidRPr="0050050B">
              <w:rPr>
                <w:rFonts w:ascii="Arial" w:hAnsi="Arial" w:cs="Arial"/>
                <w:color w:val="000000"/>
                <w:sz w:val="18"/>
                <w:szCs w:val="18"/>
              </w:rPr>
              <w:t>Łączna wysokość przyznanych środków finansowych</w:t>
            </w:r>
            <w:r w:rsidR="00417DDC" w:rsidRPr="0050050B">
              <w:rPr>
                <w:rFonts w:ascii="Arial" w:hAnsi="Arial" w:cs="Arial"/>
                <w:color w:val="000000"/>
                <w:sz w:val="18"/>
                <w:szCs w:val="18"/>
              </w:rPr>
              <w:t xml:space="preserve"> (zł)</w:t>
            </w:r>
            <w:r w:rsidRPr="0050050B">
              <w:rPr>
                <w:rFonts w:ascii="Arial" w:hAnsi="Arial" w:cs="Arial"/>
                <w:color w:val="000000"/>
                <w:sz w:val="18"/>
                <w:szCs w:val="18"/>
              </w:rPr>
              <w:t>:</w:t>
            </w:r>
          </w:p>
        </w:tc>
        <w:tc>
          <w:tcPr>
            <w:tcW w:w="1912" w:type="dxa"/>
            <w:tcBorders>
              <w:top w:val="single" w:sz="4" w:space="0" w:color="000000"/>
              <w:left w:val="single" w:sz="4" w:space="0" w:color="000000"/>
              <w:bottom w:val="single" w:sz="4" w:space="0" w:color="000000"/>
              <w:right w:val="single" w:sz="4" w:space="0" w:color="000000"/>
            </w:tcBorders>
            <w:shd w:val="clear" w:color="auto" w:fill="D9D9D9"/>
          </w:tcPr>
          <w:p w:rsidR="00C419B8" w:rsidRPr="0050050B" w:rsidRDefault="00C419B8" w:rsidP="00C419B8">
            <w:pPr>
              <w:snapToGrid w:val="0"/>
              <w:jc w:val="right"/>
              <w:rPr>
                <w:color w:val="000000"/>
                <w:sz w:val="18"/>
                <w:szCs w:val="18"/>
              </w:rPr>
            </w:pPr>
            <w:r w:rsidRPr="0050050B">
              <w:rPr>
                <w:rFonts w:ascii="Arial" w:hAnsi="Arial" w:cs="Arial"/>
                <w:color w:val="000000"/>
                <w:sz w:val="18"/>
                <w:szCs w:val="18"/>
              </w:rPr>
              <w:t xml:space="preserve">781 253,22 </w:t>
            </w:r>
          </w:p>
        </w:tc>
      </w:tr>
    </w:tbl>
    <w:p w:rsidR="00F56766" w:rsidRPr="00EC2B5C" w:rsidRDefault="00F56766" w:rsidP="001702E2">
      <w:pPr>
        <w:pStyle w:val="Tekstpodstawowywcity"/>
        <w:spacing w:line="360" w:lineRule="auto"/>
        <w:ind w:firstLine="0"/>
        <w:rPr>
          <w:rFonts w:ascii="Arial" w:hAnsi="Arial" w:cs="Arial"/>
          <w:color w:val="000000"/>
          <w:sz w:val="10"/>
          <w:szCs w:val="10"/>
        </w:rPr>
      </w:pPr>
    </w:p>
    <w:p w:rsidR="00C419B8" w:rsidRPr="0050050B" w:rsidRDefault="00BD1323" w:rsidP="001702E2">
      <w:pPr>
        <w:pStyle w:val="Tekstpodstawowywcity"/>
        <w:spacing w:line="360" w:lineRule="auto"/>
        <w:ind w:firstLine="0"/>
        <w:rPr>
          <w:rFonts w:ascii="Arial" w:hAnsi="Arial" w:cs="Arial"/>
          <w:color w:val="000000"/>
          <w:sz w:val="20"/>
          <w:szCs w:val="20"/>
        </w:rPr>
      </w:pPr>
      <w:r w:rsidRPr="00BD1323">
        <w:rPr>
          <w:rFonts w:ascii="Arial" w:hAnsi="Arial" w:cs="Arial"/>
          <w:noProof/>
          <w:color w:val="000000"/>
        </w:rPr>
        <w:pict>
          <v:shape id="_x0000_s1037" type="#_x0000_t202" style="position:absolute;left:0;text-align:left;margin-left:-6.95pt;margin-top:3pt;width:464.4pt;height:22.8pt;z-index:251651584" fillcolor="silver">
            <v:textbox style="mso-next-textbox:#_x0000_s1037">
              <w:txbxContent>
                <w:p w:rsidR="002C6B74" w:rsidRPr="00832005" w:rsidRDefault="002C6B74">
                  <w:pPr>
                    <w:pStyle w:val="Stopka"/>
                    <w:tabs>
                      <w:tab w:val="clear" w:pos="4536"/>
                      <w:tab w:val="clear" w:pos="9072"/>
                    </w:tabs>
                    <w:rPr>
                      <w:rFonts w:ascii="Arial" w:hAnsi="Arial" w:cs="Arial"/>
                      <w:b/>
                      <w:bCs/>
                    </w:rPr>
                  </w:pPr>
                  <w:r>
                    <w:rPr>
                      <w:rFonts w:ascii="Arial" w:hAnsi="Arial" w:cs="Arial"/>
                      <w:b/>
                      <w:bCs/>
                    </w:rPr>
                    <w:t>XVI</w:t>
                  </w:r>
                  <w:r w:rsidRPr="00832005">
                    <w:rPr>
                      <w:rFonts w:ascii="Arial" w:hAnsi="Arial" w:cs="Arial"/>
                      <w:b/>
                      <w:bCs/>
                    </w:rPr>
                    <w:t>I</w:t>
                  </w:r>
                  <w:r>
                    <w:rPr>
                      <w:rFonts w:ascii="Arial" w:hAnsi="Arial" w:cs="Arial"/>
                      <w:b/>
                      <w:bCs/>
                    </w:rPr>
                    <w:t>I</w:t>
                  </w:r>
                  <w:r w:rsidRPr="00832005">
                    <w:rPr>
                      <w:rFonts w:ascii="Arial" w:hAnsi="Arial" w:cs="Arial"/>
                      <w:b/>
                      <w:bCs/>
                    </w:rPr>
                    <w:t>. WYDZIAŁ KOMUNIKACJI MEDIALNEJ I PROMOCJI</w:t>
                  </w:r>
                </w:p>
                <w:p w:rsidR="002C6B74" w:rsidRDefault="002C6B74">
                  <w:pPr>
                    <w:pStyle w:val="Stopka"/>
                    <w:tabs>
                      <w:tab w:val="clear" w:pos="4536"/>
                      <w:tab w:val="clear" w:pos="9072"/>
                    </w:tabs>
                  </w:pPr>
                </w:p>
              </w:txbxContent>
            </v:textbox>
          </v:shape>
        </w:pict>
      </w:r>
    </w:p>
    <w:p w:rsidR="00DE6210" w:rsidRPr="00EC2B5C" w:rsidRDefault="00DE6210" w:rsidP="00721743">
      <w:pPr>
        <w:spacing w:line="360" w:lineRule="auto"/>
        <w:rPr>
          <w:rFonts w:ascii="Arial" w:hAnsi="Arial" w:cs="Arial"/>
          <w:color w:val="000000"/>
          <w:sz w:val="10"/>
          <w:szCs w:val="10"/>
        </w:rPr>
      </w:pPr>
    </w:p>
    <w:p w:rsidR="00494B26" w:rsidRPr="00494B26" w:rsidRDefault="00494B26" w:rsidP="00494B26">
      <w:pPr>
        <w:pStyle w:val="Tekstpodstawowy2"/>
        <w:tabs>
          <w:tab w:val="left" w:pos="426"/>
        </w:tabs>
        <w:spacing w:line="360" w:lineRule="auto"/>
        <w:rPr>
          <w:rFonts w:ascii="Arial" w:hAnsi="Arial" w:cs="Arial"/>
          <w:bCs w:val="0"/>
          <w:color w:val="000000"/>
          <w:sz w:val="6"/>
          <w:szCs w:val="6"/>
        </w:rPr>
      </w:pPr>
    </w:p>
    <w:p w:rsidR="00D83CA2" w:rsidRPr="0050050B" w:rsidRDefault="00E376DC" w:rsidP="00494B26">
      <w:pPr>
        <w:pStyle w:val="Tekstpodstawowy2"/>
        <w:tabs>
          <w:tab w:val="left" w:pos="426"/>
        </w:tabs>
        <w:spacing w:line="360" w:lineRule="auto"/>
        <w:rPr>
          <w:rFonts w:ascii="Arial" w:hAnsi="Arial" w:cs="Arial"/>
          <w:bCs w:val="0"/>
          <w:color w:val="000000"/>
          <w:szCs w:val="24"/>
        </w:rPr>
      </w:pPr>
      <w:r w:rsidRPr="0050050B">
        <w:rPr>
          <w:rFonts w:ascii="Arial" w:hAnsi="Arial" w:cs="Arial"/>
          <w:color w:val="000000"/>
        </w:rPr>
        <w:t>Pozafinansowe formy współpracy podj</w:t>
      </w:r>
      <w:r w:rsidR="00D83CA2" w:rsidRPr="0050050B">
        <w:rPr>
          <w:rFonts w:ascii="Arial" w:hAnsi="Arial" w:cs="Arial"/>
          <w:color w:val="000000"/>
        </w:rPr>
        <w:t>ęte z podmiotami programu w 2025</w:t>
      </w:r>
      <w:r w:rsidRPr="0050050B">
        <w:rPr>
          <w:rFonts w:ascii="Arial" w:hAnsi="Arial" w:cs="Arial"/>
          <w:color w:val="000000"/>
        </w:rPr>
        <w:t xml:space="preserve"> r.:</w:t>
      </w:r>
    </w:p>
    <w:p w:rsidR="00DB6613" w:rsidRPr="0050050B" w:rsidRDefault="0068528F" w:rsidP="008A5DA9">
      <w:pPr>
        <w:numPr>
          <w:ilvl w:val="0"/>
          <w:numId w:val="58"/>
        </w:numPr>
        <w:spacing w:line="360" w:lineRule="auto"/>
        <w:ind w:left="426" w:hanging="426"/>
        <w:jc w:val="both"/>
        <w:rPr>
          <w:rFonts w:ascii="Arial" w:hAnsi="Arial" w:cs="Arial"/>
          <w:color w:val="000000"/>
          <w:sz w:val="20"/>
          <w:szCs w:val="20"/>
        </w:rPr>
      </w:pPr>
      <w:r w:rsidRPr="0050050B">
        <w:rPr>
          <w:rFonts w:ascii="Arial" w:hAnsi="Arial" w:cs="Arial"/>
          <w:color w:val="000000"/>
          <w:sz w:val="20"/>
          <w:szCs w:val="20"/>
        </w:rPr>
        <w:t>promowanie planowanych imprez, akcji społecznych, zawodów, konkursów, happeningów oraz innych form działalności statutowej podmiotów programu, w szczególności przedsięwzięć realizowanych wspólnie z Miastem</w:t>
      </w:r>
      <w:r w:rsidR="00250159" w:rsidRPr="0050050B">
        <w:rPr>
          <w:rFonts w:ascii="Arial" w:hAnsi="Arial" w:cs="Arial"/>
          <w:color w:val="000000"/>
          <w:sz w:val="20"/>
          <w:szCs w:val="20"/>
        </w:rPr>
        <w:t>:</w:t>
      </w:r>
    </w:p>
    <w:p w:rsidR="00DB6613" w:rsidRPr="0050050B" w:rsidRDefault="00DB6613" w:rsidP="00DB6613">
      <w:pPr>
        <w:spacing w:line="360" w:lineRule="auto"/>
        <w:ind w:left="426"/>
        <w:jc w:val="both"/>
        <w:rPr>
          <w:rFonts w:ascii="Arial" w:hAnsi="Arial" w:cs="Arial"/>
          <w:color w:val="000000"/>
          <w:sz w:val="20"/>
          <w:szCs w:val="20"/>
        </w:rPr>
      </w:pPr>
      <w:r w:rsidRPr="0050050B">
        <w:rPr>
          <w:rFonts w:ascii="Arial" w:hAnsi="Arial" w:cs="Arial"/>
          <w:color w:val="000000"/>
          <w:sz w:val="20"/>
          <w:szCs w:val="20"/>
        </w:rPr>
        <w:t>Wydział wspierał działalność podmiotów programu wielokrotnie poprzez:</w:t>
      </w:r>
    </w:p>
    <w:p w:rsidR="00D83CA2" w:rsidRPr="0050050B" w:rsidRDefault="00D83CA2" w:rsidP="008A5DA9">
      <w:pPr>
        <w:numPr>
          <w:ilvl w:val="0"/>
          <w:numId w:val="132"/>
        </w:numPr>
        <w:spacing w:line="360" w:lineRule="auto"/>
        <w:ind w:left="709" w:hanging="283"/>
        <w:jc w:val="both"/>
        <w:rPr>
          <w:rFonts w:ascii="Arial" w:hAnsi="Arial" w:cs="Arial"/>
          <w:color w:val="000000"/>
          <w:sz w:val="20"/>
          <w:szCs w:val="20"/>
        </w:rPr>
      </w:pPr>
      <w:r w:rsidRPr="0050050B">
        <w:rPr>
          <w:rFonts w:ascii="Arial" w:hAnsi="Arial" w:cs="Arial"/>
          <w:color w:val="000000"/>
          <w:sz w:val="20"/>
          <w:szCs w:val="20"/>
        </w:rPr>
        <w:t xml:space="preserve">publikację aktualności na stronie www.bytom.pl oraz informacji w zakładce „Zaangażuj się”, publikację informacji w mediach </w:t>
      </w:r>
      <w:proofErr w:type="spellStart"/>
      <w:r w:rsidRPr="0050050B">
        <w:rPr>
          <w:rFonts w:ascii="Arial" w:hAnsi="Arial" w:cs="Arial"/>
          <w:color w:val="000000"/>
          <w:sz w:val="20"/>
          <w:szCs w:val="20"/>
        </w:rPr>
        <w:t>społecznościowych</w:t>
      </w:r>
      <w:proofErr w:type="spellEnd"/>
      <w:r w:rsidRPr="0050050B">
        <w:rPr>
          <w:rFonts w:ascii="Arial" w:hAnsi="Arial" w:cs="Arial"/>
          <w:color w:val="000000"/>
          <w:sz w:val="20"/>
          <w:szCs w:val="20"/>
        </w:rPr>
        <w:t>, publikację materiałów film</w:t>
      </w:r>
      <w:r w:rsidR="00703D34" w:rsidRPr="0050050B">
        <w:rPr>
          <w:rFonts w:ascii="Arial" w:hAnsi="Arial" w:cs="Arial"/>
          <w:color w:val="000000"/>
          <w:sz w:val="20"/>
          <w:szCs w:val="20"/>
        </w:rPr>
        <w:t>owych w </w:t>
      </w:r>
      <w:r w:rsidRPr="0050050B">
        <w:rPr>
          <w:rFonts w:ascii="Arial" w:hAnsi="Arial" w:cs="Arial"/>
          <w:color w:val="000000"/>
          <w:sz w:val="20"/>
          <w:szCs w:val="20"/>
        </w:rPr>
        <w:t>Bytomskim Serwisie Informacyjnym, przygotowywanie informacji prasowych dotyczących aktywności podmiotów programu oraz możliwości pozyskiwania wsparcia przez organizacje pozarządowe, teksty w informatorze „Rynek 7” (dział „Bytom pozarządowy”), wywiady, ogłoszenia zachęcające do przekazania 1,5% podatku, informacje o możliwości uzyskania dofinansowania działalności NGO;</w:t>
      </w:r>
    </w:p>
    <w:p w:rsidR="00D83CA2" w:rsidRPr="0050050B" w:rsidRDefault="00D83CA2" w:rsidP="008A5DA9">
      <w:pPr>
        <w:numPr>
          <w:ilvl w:val="0"/>
          <w:numId w:val="132"/>
        </w:numPr>
        <w:spacing w:line="360" w:lineRule="auto"/>
        <w:ind w:left="709" w:hanging="283"/>
        <w:jc w:val="both"/>
        <w:rPr>
          <w:rFonts w:ascii="Arial" w:hAnsi="Arial" w:cs="Arial"/>
          <w:color w:val="000000"/>
          <w:sz w:val="20"/>
          <w:szCs w:val="20"/>
        </w:rPr>
      </w:pPr>
      <w:r w:rsidRPr="0050050B">
        <w:rPr>
          <w:rFonts w:ascii="Arial" w:hAnsi="Arial" w:cs="Arial"/>
          <w:color w:val="000000"/>
          <w:sz w:val="20"/>
          <w:szCs w:val="20"/>
        </w:rPr>
        <w:t xml:space="preserve">bezpłatne udostępnianie tablic </w:t>
      </w:r>
      <w:proofErr w:type="spellStart"/>
      <w:r w:rsidRPr="0050050B">
        <w:rPr>
          <w:rFonts w:ascii="Arial" w:hAnsi="Arial" w:cs="Arial"/>
          <w:color w:val="000000"/>
          <w:sz w:val="20"/>
          <w:szCs w:val="20"/>
        </w:rPr>
        <w:t>bilbordowych</w:t>
      </w:r>
      <w:proofErr w:type="spellEnd"/>
      <w:r w:rsidRPr="0050050B">
        <w:rPr>
          <w:rFonts w:ascii="Arial" w:hAnsi="Arial" w:cs="Arial"/>
          <w:color w:val="000000"/>
          <w:sz w:val="20"/>
          <w:szCs w:val="20"/>
        </w:rPr>
        <w:t xml:space="preserve"> w mieście na użytek podmiotów programu;</w:t>
      </w:r>
    </w:p>
    <w:p w:rsidR="00D83CA2" w:rsidRPr="003B4D71" w:rsidRDefault="00D83CA2" w:rsidP="008A5DA9">
      <w:pPr>
        <w:numPr>
          <w:ilvl w:val="0"/>
          <w:numId w:val="132"/>
        </w:numPr>
        <w:spacing w:line="360" w:lineRule="auto"/>
        <w:ind w:left="709" w:hanging="283"/>
        <w:jc w:val="both"/>
        <w:rPr>
          <w:rFonts w:ascii="Arial" w:hAnsi="Arial" w:cs="Arial"/>
          <w:color w:val="000000"/>
          <w:sz w:val="20"/>
          <w:szCs w:val="20"/>
        </w:rPr>
      </w:pPr>
      <w:r w:rsidRPr="0050050B">
        <w:rPr>
          <w:rFonts w:ascii="Arial" w:hAnsi="Arial" w:cs="Arial"/>
          <w:color w:val="000000"/>
          <w:sz w:val="20"/>
          <w:szCs w:val="20"/>
        </w:rPr>
        <w:t>przekazanie materiałów promocyjnych na rzecz podmiotów programu;</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36"/>
        <w:gridCol w:w="3685"/>
        <w:gridCol w:w="1985"/>
      </w:tblGrid>
      <w:tr w:rsidR="00D83CA2" w:rsidRPr="0050050B" w:rsidTr="00EC2B5C">
        <w:trPr>
          <w:trHeight w:val="538"/>
        </w:trPr>
        <w:tc>
          <w:tcPr>
            <w:tcW w:w="3936" w:type="dxa"/>
            <w:shd w:val="clear" w:color="auto" w:fill="D9D9D9"/>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Nazwa przedsięwzięcia (konkursu, akcji, itp.) lub innych form działalności statutowej podmiotów programu:</w:t>
            </w:r>
          </w:p>
        </w:tc>
        <w:tc>
          <w:tcPr>
            <w:tcW w:w="3685" w:type="dxa"/>
            <w:shd w:val="clear" w:color="auto" w:fill="D9D9D9"/>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Nazwa organizatora przedsięwzięcia:</w:t>
            </w:r>
          </w:p>
        </w:tc>
        <w:tc>
          <w:tcPr>
            <w:tcW w:w="1985" w:type="dxa"/>
            <w:shd w:val="clear" w:color="auto" w:fill="D9D9D9"/>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Sposób udzielonej pomocy przy promocji przedsięwzięcia:</w:t>
            </w:r>
          </w:p>
        </w:tc>
      </w:tr>
      <w:tr w:rsidR="00D83CA2" w:rsidRPr="0050050B" w:rsidTr="00EC2B5C">
        <w:trPr>
          <w:trHeight w:val="288"/>
        </w:trPr>
        <w:tc>
          <w:tcPr>
            <w:tcW w:w="3936" w:type="dxa"/>
          </w:tcPr>
          <w:p w:rsidR="00641877" w:rsidRDefault="00D83CA2" w:rsidP="008C24A3">
            <w:pPr>
              <w:rPr>
                <w:rFonts w:ascii="Arial" w:hAnsi="Arial" w:cs="Arial"/>
                <w:color w:val="000000"/>
                <w:sz w:val="18"/>
                <w:szCs w:val="18"/>
              </w:rPr>
            </w:pPr>
            <w:r w:rsidRPr="0050050B">
              <w:rPr>
                <w:rFonts w:ascii="Arial" w:hAnsi="Arial" w:cs="Arial"/>
                <w:color w:val="000000"/>
                <w:sz w:val="18"/>
                <w:szCs w:val="18"/>
              </w:rPr>
              <w:t>Wielka Orkiestra Świątecznej Pomocy;</w:t>
            </w:r>
          </w:p>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Gra przygodowa Noc Szakala</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ZHP </w:t>
            </w:r>
            <w:r w:rsidR="00FA755C">
              <w:rPr>
                <w:rFonts w:ascii="Arial" w:hAnsi="Arial" w:cs="Arial"/>
                <w:color w:val="000000"/>
                <w:sz w:val="18"/>
                <w:szCs w:val="18"/>
              </w:rPr>
              <w:t xml:space="preserve">Hufiec </w:t>
            </w:r>
            <w:r w:rsidRPr="0050050B">
              <w:rPr>
                <w:rFonts w:ascii="Arial" w:hAnsi="Arial" w:cs="Arial"/>
                <w:color w:val="000000"/>
                <w:sz w:val="18"/>
                <w:szCs w:val="18"/>
              </w:rPr>
              <w:t xml:space="preserve">Bytom </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197"/>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Konkurs „Zielone Okno Transformacji”</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Stowarzyszenie MOST</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39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Konkurs z okazji Dnia Kobiet; Festyn z okazji Dnia Dziecka</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Stowarzyszenie Miłośników Rozbarku </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227"/>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International Judo </w:t>
            </w:r>
            <w:proofErr w:type="spellStart"/>
            <w:r w:rsidRPr="0050050B">
              <w:rPr>
                <w:rFonts w:ascii="Arial" w:hAnsi="Arial" w:cs="Arial"/>
                <w:color w:val="000000"/>
                <w:sz w:val="18"/>
                <w:szCs w:val="18"/>
              </w:rPr>
              <w:t>League</w:t>
            </w:r>
            <w:proofErr w:type="spellEnd"/>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Uczniowski Klub Sportowy Feniks Bytom</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353"/>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Silesia Cup XVI karate; Inauguracja Sportowego Roku Szkolnego 2025/2026 </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Międzyszkolny Uczniowski Klub Sportowy</w:t>
            </w:r>
            <w:r w:rsidR="002D35FE">
              <w:rPr>
                <w:rFonts w:ascii="Arial" w:hAnsi="Arial" w:cs="Arial"/>
                <w:color w:val="000000"/>
                <w:sz w:val="18"/>
                <w:szCs w:val="18"/>
              </w:rPr>
              <w:t xml:space="preserve"> </w:t>
            </w:r>
            <w:r w:rsidR="002D35FE" w:rsidRPr="002D35FE">
              <w:rPr>
                <w:rFonts w:ascii="Arial" w:hAnsi="Arial" w:cs="Arial"/>
                <w:color w:val="000000"/>
                <w:sz w:val="18"/>
                <w:szCs w:val="18"/>
              </w:rPr>
              <w:t>przy ZOSS STO</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35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Ogólnopolski Zlot Caravaningowy o tematyce BRD</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Górniczy Klub Motorowy „Rozbark”</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231"/>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Okręgowa Olimpiada w sportach wędkarskich</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Polski Związek Wędkarski Koło Nr 3 Bytom</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25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Wiosenny Turniej Piłki Siatkowej Młodziczek</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UKS Miejskiego Ośrodka Sportu Młodzieżowego</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221"/>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Akcja charytatywna „Dzieci pomagają dzieciom"</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GKS „Czarni” Bytom</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40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lastRenderedPageBreak/>
              <w:t>Zawody wędkarskie z okazji Dnia Dziecka</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Sekcja Polskiego Związku Wędkarskiego Centrum</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147"/>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V Śląskie Mistrzostwa Pierwszej Pomocy</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Ochotnicza Straż Pożarna Sucha Góra</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160"/>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Ogólnopolski Zlot Caravaningowy</w:t>
            </w:r>
          </w:p>
        </w:tc>
        <w:tc>
          <w:tcPr>
            <w:tcW w:w="3685" w:type="dxa"/>
          </w:tcPr>
          <w:p w:rsidR="00D83CA2" w:rsidRPr="0050050B" w:rsidRDefault="00D83CA2" w:rsidP="00EC2B5C">
            <w:pPr>
              <w:rPr>
                <w:rFonts w:ascii="Arial" w:hAnsi="Arial" w:cs="Arial"/>
                <w:color w:val="000000"/>
                <w:sz w:val="18"/>
                <w:szCs w:val="18"/>
              </w:rPr>
            </w:pPr>
            <w:r w:rsidRPr="0050050B">
              <w:rPr>
                <w:rFonts w:ascii="Arial" w:hAnsi="Arial" w:cs="Arial"/>
                <w:color w:val="000000"/>
                <w:sz w:val="18"/>
                <w:szCs w:val="18"/>
              </w:rPr>
              <w:t xml:space="preserve">Klub Motorowy Górników </w:t>
            </w:r>
            <w:r w:rsidR="008C24A3">
              <w:rPr>
                <w:rFonts w:ascii="Arial" w:hAnsi="Arial" w:cs="Arial"/>
                <w:color w:val="000000"/>
                <w:sz w:val="18"/>
                <w:szCs w:val="18"/>
              </w:rPr>
              <w:t>i</w:t>
            </w:r>
            <w:r w:rsidRPr="0050050B">
              <w:rPr>
                <w:rFonts w:ascii="Arial" w:hAnsi="Arial" w:cs="Arial"/>
                <w:color w:val="000000"/>
                <w:sz w:val="18"/>
                <w:szCs w:val="18"/>
              </w:rPr>
              <w:t xml:space="preserve"> Energetyków </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72"/>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Intronizacja Króla Kurkowego </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Bractwo Kurkowe Grodu Bytomskiego</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61"/>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Festyn u </w:t>
            </w:r>
            <w:proofErr w:type="spellStart"/>
            <w:r w:rsidRPr="0050050B">
              <w:rPr>
                <w:rFonts w:ascii="Arial" w:hAnsi="Arial" w:cs="Arial"/>
                <w:color w:val="000000"/>
                <w:sz w:val="18"/>
                <w:szCs w:val="18"/>
              </w:rPr>
              <w:t>Hakuby</w:t>
            </w:r>
            <w:proofErr w:type="spellEnd"/>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Fundacja Osobliwości </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405"/>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Konferencja Zielona Przyszłość Młodego Pokolenia</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Klub Sportowy Skarpa Bytom</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26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„Kompania Bytom” Śląskie Manewry 2025</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Stowarzyszenie Pasjonatów Wojskowości</w:t>
            </w:r>
            <w:r w:rsidR="008155F7">
              <w:rPr>
                <w:rFonts w:ascii="Arial" w:hAnsi="Arial" w:cs="Arial"/>
                <w:color w:val="000000"/>
                <w:sz w:val="18"/>
                <w:szCs w:val="18"/>
              </w:rPr>
              <w:t xml:space="preserve"> „Kompania Bytom”</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1D4F" w:rsidRPr="0050050B" w:rsidTr="00EC2B5C">
        <w:trPr>
          <w:trHeight w:val="119"/>
        </w:trPr>
        <w:tc>
          <w:tcPr>
            <w:tcW w:w="3936" w:type="dxa"/>
          </w:tcPr>
          <w:p w:rsidR="00D81D4F" w:rsidRPr="0050050B" w:rsidRDefault="00D81D4F" w:rsidP="008C24A3">
            <w:pPr>
              <w:rPr>
                <w:rFonts w:ascii="Arial" w:hAnsi="Arial" w:cs="Arial"/>
                <w:color w:val="000000"/>
                <w:sz w:val="18"/>
                <w:szCs w:val="18"/>
              </w:rPr>
            </w:pPr>
            <w:r w:rsidRPr="0050050B">
              <w:rPr>
                <w:rFonts w:ascii="Arial" w:hAnsi="Arial" w:cs="Arial"/>
                <w:color w:val="000000"/>
                <w:sz w:val="18"/>
                <w:szCs w:val="18"/>
              </w:rPr>
              <w:t>Jubileusz 55-lecia HDK</w:t>
            </w:r>
          </w:p>
        </w:tc>
        <w:tc>
          <w:tcPr>
            <w:tcW w:w="3685" w:type="dxa"/>
          </w:tcPr>
          <w:p w:rsidR="00D81D4F" w:rsidRPr="0050050B" w:rsidRDefault="00D81D4F" w:rsidP="008C24A3">
            <w:pPr>
              <w:rPr>
                <w:rFonts w:ascii="Arial" w:hAnsi="Arial" w:cs="Arial"/>
                <w:color w:val="000000"/>
                <w:sz w:val="18"/>
                <w:szCs w:val="18"/>
              </w:rPr>
            </w:pPr>
            <w:r w:rsidRPr="0050050B">
              <w:rPr>
                <w:rFonts w:ascii="Arial" w:hAnsi="Arial" w:cs="Arial"/>
                <w:color w:val="000000"/>
                <w:sz w:val="18"/>
                <w:szCs w:val="18"/>
              </w:rPr>
              <w:t>HDK PCK Skarbek</w:t>
            </w:r>
          </w:p>
        </w:tc>
        <w:tc>
          <w:tcPr>
            <w:tcW w:w="1985" w:type="dxa"/>
          </w:tcPr>
          <w:p w:rsidR="00D81D4F" w:rsidRPr="0050050B" w:rsidRDefault="00D81D4F"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50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Ogólnopolskie Mistrzostwa BCC w tenisie; Międzynarodowy Turniej Tenisa do lat 18; W50 Śląskie </w:t>
            </w:r>
            <w:proofErr w:type="spellStart"/>
            <w:r w:rsidRPr="0050050B">
              <w:rPr>
                <w:rFonts w:ascii="Arial" w:hAnsi="Arial" w:cs="Arial"/>
                <w:color w:val="000000"/>
                <w:sz w:val="18"/>
                <w:szCs w:val="18"/>
              </w:rPr>
              <w:t>Open</w:t>
            </w:r>
            <w:proofErr w:type="spellEnd"/>
            <w:r w:rsidRPr="0050050B">
              <w:rPr>
                <w:rFonts w:ascii="Arial" w:hAnsi="Arial" w:cs="Arial"/>
                <w:color w:val="000000"/>
                <w:sz w:val="18"/>
                <w:szCs w:val="18"/>
              </w:rPr>
              <w:t xml:space="preserve"> Zawodowy Turniej Tenisowy Kobiet; Transformacja Energetyczna na terenach poprzemysłowych</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Klub Sportowy Górnik</w:t>
            </w:r>
            <w:r w:rsidR="00592C6E">
              <w:rPr>
                <w:rFonts w:ascii="Arial" w:hAnsi="Arial" w:cs="Arial"/>
                <w:color w:val="000000"/>
                <w:sz w:val="18"/>
                <w:szCs w:val="18"/>
              </w:rPr>
              <w:t xml:space="preserve"> Bytom</w:t>
            </w:r>
            <w:r w:rsidRPr="0050050B">
              <w:rPr>
                <w:rFonts w:ascii="Arial" w:hAnsi="Arial" w:cs="Arial"/>
                <w:color w:val="000000"/>
                <w:sz w:val="18"/>
                <w:szCs w:val="18"/>
              </w:rPr>
              <w:t xml:space="preserve"> </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282"/>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VIII Cross MOL - zawody biegowe</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Stowarzyszenie Miechowicka Grupa Biegowa</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416"/>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Energia Pokoleń - Jubileuszowa Gra Terenowa; Olimpiada Serdeczności</w:t>
            </w:r>
          </w:p>
        </w:tc>
        <w:tc>
          <w:tcPr>
            <w:tcW w:w="3685" w:type="dxa"/>
          </w:tcPr>
          <w:p w:rsidR="00D83CA2" w:rsidRPr="0050050B" w:rsidRDefault="00D423BF" w:rsidP="008C24A3">
            <w:pPr>
              <w:rPr>
                <w:rFonts w:ascii="Arial" w:hAnsi="Arial" w:cs="Arial"/>
                <w:color w:val="000000"/>
                <w:sz w:val="18"/>
                <w:szCs w:val="18"/>
              </w:rPr>
            </w:pPr>
            <w:r>
              <w:rPr>
                <w:rFonts w:ascii="Arial" w:hAnsi="Arial" w:cs="Arial"/>
                <w:color w:val="000000"/>
                <w:sz w:val="18"/>
                <w:szCs w:val="18"/>
              </w:rPr>
              <w:t>Stowarzyszenie Spełniamy Dziecięce Marzenia</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50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VII Bytomski Charytatywny Bieg Gonitwa; zawody sportowe </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Polskie Stowarzyszenie Na Rzecz Osób z Niepełnosprawnością Intelektualną</w:t>
            </w:r>
            <w:r w:rsidR="00CC3576" w:rsidRPr="0050050B">
              <w:rPr>
                <w:rFonts w:ascii="Arial" w:hAnsi="Arial" w:cs="Arial"/>
                <w:color w:val="000000"/>
                <w:sz w:val="18"/>
                <w:szCs w:val="18"/>
              </w:rPr>
              <w:t xml:space="preserve"> - </w:t>
            </w:r>
            <w:r w:rsidRPr="0050050B">
              <w:rPr>
                <w:rFonts w:ascii="Arial" w:hAnsi="Arial" w:cs="Arial"/>
                <w:color w:val="000000"/>
                <w:sz w:val="18"/>
                <w:szCs w:val="18"/>
              </w:rPr>
              <w:t>koło w Bytomiu</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218"/>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Quest historyczny</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Fundacja Osobliwości </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263"/>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Rewizyta zaprzyjaźnionych przedstawicieli SITG</w:t>
            </w:r>
          </w:p>
        </w:tc>
        <w:tc>
          <w:tcPr>
            <w:tcW w:w="3685" w:type="dxa"/>
          </w:tcPr>
          <w:p w:rsidR="00D83CA2" w:rsidRPr="0050050B" w:rsidRDefault="00CC3576" w:rsidP="008C24A3">
            <w:pPr>
              <w:rPr>
                <w:rFonts w:ascii="Arial" w:hAnsi="Arial" w:cs="Arial"/>
                <w:color w:val="000000"/>
                <w:sz w:val="18"/>
                <w:szCs w:val="18"/>
              </w:rPr>
            </w:pPr>
            <w:r w:rsidRPr="0050050B">
              <w:rPr>
                <w:rFonts w:ascii="Arial" w:hAnsi="Arial" w:cs="Arial"/>
                <w:color w:val="000000"/>
                <w:sz w:val="18"/>
                <w:szCs w:val="18"/>
              </w:rPr>
              <w:t>Stowarzyszenie Inżynierów i </w:t>
            </w:r>
            <w:r w:rsidR="00D83CA2" w:rsidRPr="0050050B">
              <w:rPr>
                <w:rFonts w:ascii="Arial" w:hAnsi="Arial" w:cs="Arial"/>
                <w:color w:val="000000"/>
                <w:sz w:val="18"/>
                <w:szCs w:val="18"/>
              </w:rPr>
              <w:t>Techników Górnictwa</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Gadżety promocyjne</w:t>
            </w:r>
          </w:p>
        </w:tc>
      </w:tr>
      <w:tr w:rsidR="00D83CA2" w:rsidRPr="0050050B" w:rsidTr="00EC2B5C">
        <w:trPr>
          <w:trHeight w:val="313"/>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Międzynarodowy Turniej Szermierczy </w:t>
            </w:r>
            <w:r w:rsidR="008C24A3">
              <w:rPr>
                <w:rFonts w:ascii="Arial" w:hAnsi="Arial" w:cs="Arial"/>
                <w:color w:val="000000"/>
                <w:sz w:val="18"/>
                <w:szCs w:val="18"/>
              </w:rPr>
              <w:br/>
            </w:r>
            <w:r w:rsidRPr="0050050B">
              <w:rPr>
                <w:rFonts w:ascii="Arial" w:hAnsi="Arial" w:cs="Arial"/>
                <w:color w:val="000000"/>
                <w:sz w:val="18"/>
                <w:szCs w:val="18"/>
              </w:rPr>
              <w:t>o Puchar Bytom</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Bytomskie Towarzystwo Szermiercze</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0A7817" w:rsidRPr="0050050B" w:rsidTr="00EC2B5C">
        <w:trPr>
          <w:trHeight w:val="163"/>
        </w:trPr>
        <w:tc>
          <w:tcPr>
            <w:tcW w:w="3936" w:type="dxa"/>
          </w:tcPr>
          <w:p w:rsidR="000A7817" w:rsidRPr="0050050B" w:rsidRDefault="000A7817" w:rsidP="008C24A3">
            <w:pPr>
              <w:rPr>
                <w:rFonts w:ascii="Arial" w:hAnsi="Arial" w:cs="Arial"/>
                <w:color w:val="000000"/>
                <w:sz w:val="18"/>
                <w:szCs w:val="18"/>
              </w:rPr>
            </w:pPr>
            <w:r w:rsidRPr="0050050B">
              <w:rPr>
                <w:rFonts w:ascii="Arial" w:hAnsi="Arial" w:cs="Arial"/>
                <w:color w:val="000000"/>
                <w:sz w:val="18"/>
                <w:szCs w:val="18"/>
              </w:rPr>
              <w:t>Spotkanie Barbórkowe</w:t>
            </w:r>
          </w:p>
        </w:tc>
        <w:tc>
          <w:tcPr>
            <w:tcW w:w="3685" w:type="dxa"/>
          </w:tcPr>
          <w:p w:rsidR="000A7817" w:rsidRPr="0050050B" w:rsidRDefault="000A7817" w:rsidP="008C24A3">
            <w:pPr>
              <w:rPr>
                <w:rFonts w:ascii="Arial" w:hAnsi="Arial" w:cs="Arial"/>
                <w:color w:val="000000"/>
                <w:sz w:val="18"/>
                <w:szCs w:val="18"/>
              </w:rPr>
            </w:pPr>
            <w:r w:rsidRPr="0050050B">
              <w:rPr>
                <w:rFonts w:ascii="Arial" w:hAnsi="Arial" w:cs="Arial"/>
                <w:color w:val="000000"/>
                <w:sz w:val="18"/>
                <w:szCs w:val="18"/>
              </w:rPr>
              <w:t>Stowarzyszenie Pokolenia Rozbark</w:t>
            </w:r>
          </w:p>
        </w:tc>
        <w:tc>
          <w:tcPr>
            <w:tcW w:w="1985" w:type="dxa"/>
          </w:tcPr>
          <w:p w:rsidR="000A7817" w:rsidRPr="0050050B" w:rsidRDefault="000A7817" w:rsidP="008C24A3">
            <w:pPr>
              <w:rPr>
                <w:rFonts w:ascii="Arial" w:hAnsi="Arial" w:cs="Arial"/>
                <w:color w:val="000000"/>
                <w:sz w:val="18"/>
                <w:szCs w:val="18"/>
              </w:rPr>
            </w:pPr>
            <w:r w:rsidRPr="0050050B">
              <w:rPr>
                <w:rFonts w:ascii="Arial" w:hAnsi="Arial" w:cs="Arial"/>
                <w:color w:val="000000"/>
                <w:sz w:val="18"/>
                <w:szCs w:val="18"/>
              </w:rPr>
              <w:t xml:space="preserve">Gadżety promocyjne </w:t>
            </w:r>
          </w:p>
        </w:tc>
      </w:tr>
      <w:tr w:rsidR="00D83CA2" w:rsidRPr="0050050B" w:rsidTr="00EC2B5C">
        <w:trPr>
          <w:trHeight w:val="379"/>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Doświadczaj lokalnych przygód</w:t>
            </w:r>
          </w:p>
        </w:tc>
        <w:tc>
          <w:tcPr>
            <w:tcW w:w="36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Górnośląskie Koleje Wąskotorowe</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udostępnienie tablic </w:t>
            </w:r>
            <w:proofErr w:type="spellStart"/>
            <w:r w:rsidRPr="0050050B">
              <w:rPr>
                <w:rFonts w:ascii="Arial" w:hAnsi="Arial" w:cs="Arial"/>
                <w:color w:val="000000"/>
                <w:sz w:val="18"/>
                <w:szCs w:val="18"/>
              </w:rPr>
              <w:t>bilbordowych</w:t>
            </w:r>
            <w:proofErr w:type="spellEnd"/>
          </w:p>
        </w:tc>
      </w:tr>
      <w:tr w:rsidR="00D83CA2" w:rsidRPr="0050050B" w:rsidTr="00EC2B5C">
        <w:trPr>
          <w:trHeight w:val="243"/>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Tenisowe lato</w:t>
            </w:r>
          </w:p>
        </w:tc>
        <w:tc>
          <w:tcPr>
            <w:tcW w:w="3685" w:type="dxa"/>
          </w:tcPr>
          <w:p w:rsidR="00D83CA2" w:rsidRPr="0050050B" w:rsidRDefault="00F6473C" w:rsidP="008C24A3">
            <w:pPr>
              <w:rPr>
                <w:rFonts w:ascii="Arial" w:hAnsi="Arial" w:cs="Arial"/>
                <w:color w:val="000000"/>
                <w:sz w:val="18"/>
                <w:szCs w:val="18"/>
              </w:rPr>
            </w:pPr>
            <w:r w:rsidRPr="0050050B">
              <w:rPr>
                <w:rFonts w:ascii="Arial" w:hAnsi="Arial" w:cs="Arial"/>
                <w:color w:val="000000"/>
                <w:sz w:val="18"/>
                <w:szCs w:val="18"/>
              </w:rPr>
              <w:t>Klub Sportowy Górnik</w:t>
            </w:r>
            <w:r>
              <w:rPr>
                <w:rFonts w:ascii="Arial" w:hAnsi="Arial" w:cs="Arial"/>
                <w:color w:val="000000"/>
                <w:sz w:val="18"/>
                <w:szCs w:val="18"/>
              </w:rPr>
              <w:t xml:space="preserve"> Bytom</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udostępnienie tablic </w:t>
            </w:r>
            <w:proofErr w:type="spellStart"/>
            <w:r w:rsidRPr="0050050B">
              <w:rPr>
                <w:rFonts w:ascii="Arial" w:hAnsi="Arial" w:cs="Arial"/>
                <w:color w:val="000000"/>
                <w:sz w:val="18"/>
                <w:szCs w:val="18"/>
              </w:rPr>
              <w:t>bilbordowych</w:t>
            </w:r>
            <w:proofErr w:type="spellEnd"/>
          </w:p>
        </w:tc>
      </w:tr>
      <w:tr w:rsidR="00D83CA2" w:rsidRPr="0050050B" w:rsidTr="00EC2B5C">
        <w:trPr>
          <w:trHeight w:val="235"/>
        </w:trPr>
        <w:tc>
          <w:tcPr>
            <w:tcW w:w="3936"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Nabór do klubu </w:t>
            </w:r>
          </w:p>
        </w:tc>
        <w:tc>
          <w:tcPr>
            <w:tcW w:w="3685" w:type="dxa"/>
          </w:tcPr>
          <w:p w:rsidR="00D83CA2" w:rsidRPr="0050050B" w:rsidRDefault="0057158F" w:rsidP="008C24A3">
            <w:pPr>
              <w:rPr>
                <w:rFonts w:ascii="Arial" w:hAnsi="Arial" w:cs="Arial"/>
                <w:color w:val="000000"/>
                <w:sz w:val="18"/>
                <w:szCs w:val="18"/>
              </w:rPr>
            </w:pPr>
            <w:r w:rsidRPr="0050050B">
              <w:rPr>
                <w:rFonts w:ascii="Arial" w:hAnsi="Arial" w:cs="Arial"/>
                <w:color w:val="000000"/>
                <w:sz w:val="18"/>
                <w:szCs w:val="18"/>
              </w:rPr>
              <w:t>Międzyszkolny Uczniowski Klub Sportowy</w:t>
            </w:r>
            <w:r>
              <w:rPr>
                <w:rFonts w:ascii="Arial" w:hAnsi="Arial" w:cs="Arial"/>
                <w:color w:val="000000"/>
                <w:sz w:val="18"/>
                <w:szCs w:val="18"/>
              </w:rPr>
              <w:t xml:space="preserve"> </w:t>
            </w:r>
            <w:r w:rsidRPr="002D35FE">
              <w:rPr>
                <w:rFonts w:ascii="Arial" w:hAnsi="Arial" w:cs="Arial"/>
                <w:color w:val="000000"/>
                <w:sz w:val="18"/>
                <w:szCs w:val="18"/>
              </w:rPr>
              <w:t>przy ZOSS STO</w:t>
            </w:r>
          </w:p>
        </w:tc>
        <w:tc>
          <w:tcPr>
            <w:tcW w:w="1985" w:type="dxa"/>
          </w:tcPr>
          <w:p w:rsidR="00D83CA2" w:rsidRPr="0050050B" w:rsidRDefault="00D83CA2" w:rsidP="008C24A3">
            <w:pPr>
              <w:rPr>
                <w:rFonts w:ascii="Arial" w:hAnsi="Arial" w:cs="Arial"/>
                <w:color w:val="000000"/>
                <w:sz w:val="18"/>
                <w:szCs w:val="18"/>
              </w:rPr>
            </w:pPr>
            <w:r w:rsidRPr="0050050B">
              <w:rPr>
                <w:rFonts w:ascii="Arial" w:hAnsi="Arial" w:cs="Arial"/>
                <w:color w:val="000000"/>
                <w:sz w:val="18"/>
                <w:szCs w:val="18"/>
              </w:rPr>
              <w:t xml:space="preserve">udostępnienie tablic </w:t>
            </w:r>
            <w:proofErr w:type="spellStart"/>
            <w:r w:rsidRPr="0050050B">
              <w:rPr>
                <w:rFonts w:ascii="Arial" w:hAnsi="Arial" w:cs="Arial"/>
                <w:color w:val="000000"/>
                <w:sz w:val="18"/>
                <w:szCs w:val="18"/>
              </w:rPr>
              <w:t>bilbordowych</w:t>
            </w:r>
            <w:proofErr w:type="spellEnd"/>
          </w:p>
        </w:tc>
      </w:tr>
    </w:tbl>
    <w:p w:rsidR="00EC2B5C" w:rsidRPr="00EC2B5C" w:rsidRDefault="00EC2B5C" w:rsidP="00EC2B5C">
      <w:pPr>
        <w:pStyle w:val="Tekstpodstawowywcity"/>
        <w:spacing w:line="360" w:lineRule="auto"/>
        <w:ind w:left="720" w:firstLine="0"/>
        <w:rPr>
          <w:rFonts w:ascii="Arial" w:hAnsi="Arial" w:cs="Arial"/>
          <w:bCs/>
          <w:color w:val="000000"/>
          <w:sz w:val="10"/>
          <w:szCs w:val="10"/>
        </w:rPr>
      </w:pPr>
    </w:p>
    <w:p w:rsidR="00CC3576" w:rsidRPr="0050050B" w:rsidRDefault="00CC3576" w:rsidP="008A5DA9">
      <w:pPr>
        <w:pStyle w:val="Tekstpodstawowywcity"/>
        <w:numPr>
          <w:ilvl w:val="0"/>
          <w:numId w:val="58"/>
        </w:numPr>
        <w:spacing w:line="360" w:lineRule="auto"/>
        <w:rPr>
          <w:rFonts w:ascii="Arial" w:hAnsi="Arial" w:cs="Arial"/>
          <w:bCs/>
          <w:color w:val="000000"/>
          <w:sz w:val="20"/>
          <w:szCs w:val="20"/>
        </w:rPr>
      </w:pPr>
      <w:r w:rsidRPr="0050050B">
        <w:rPr>
          <w:rFonts w:ascii="Arial" w:hAnsi="Arial" w:cs="Arial"/>
          <w:bCs/>
          <w:color w:val="000000"/>
          <w:sz w:val="20"/>
          <w:szCs w:val="20"/>
        </w:rPr>
        <w:t>inna forma współpracy:</w:t>
      </w:r>
    </w:p>
    <w:p w:rsidR="00CC3576" w:rsidRPr="00333876" w:rsidRDefault="00DA711D" w:rsidP="00EC2B5C">
      <w:pPr>
        <w:pStyle w:val="Tekstpodstawowywcity"/>
        <w:spacing w:line="360" w:lineRule="auto"/>
        <w:ind w:firstLine="0"/>
        <w:rPr>
          <w:rFonts w:ascii="Arial" w:hAnsi="Arial" w:cs="Arial"/>
          <w:color w:val="000000"/>
          <w:sz w:val="20"/>
          <w:szCs w:val="20"/>
        </w:rPr>
      </w:pPr>
      <w:r w:rsidRPr="0050050B">
        <w:rPr>
          <w:rFonts w:ascii="Arial" w:hAnsi="Arial" w:cs="Arial"/>
          <w:color w:val="000000"/>
          <w:sz w:val="20"/>
          <w:szCs w:val="20"/>
        </w:rPr>
        <w:t>Wydział wielokrotnie wspierał</w:t>
      </w:r>
      <w:r w:rsidR="00CC3576" w:rsidRPr="0050050B">
        <w:rPr>
          <w:rFonts w:ascii="Arial" w:hAnsi="Arial" w:cs="Arial"/>
          <w:color w:val="000000"/>
          <w:sz w:val="20"/>
          <w:szCs w:val="20"/>
        </w:rPr>
        <w:t xml:space="preserve"> organizacje pozarządowe poprzez udostępnianie swoich pomieszczeń, m.in. przy okazji organizowania przez organizacje wydarzeń na Rynku, np. warsztaty piernikarskie Dzieło Św. Mikołaja – Fundacja Rozbark,  Bieg Św. Mikołaja – Stowarzyszenie My Bytomianie.</w:t>
      </w:r>
    </w:p>
    <w:p w:rsidR="004B5747" w:rsidRPr="003B4D71" w:rsidRDefault="004B5747" w:rsidP="00494B26">
      <w:pPr>
        <w:tabs>
          <w:tab w:val="left" w:pos="426"/>
        </w:tabs>
        <w:spacing w:line="360" w:lineRule="auto"/>
        <w:jc w:val="both"/>
        <w:rPr>
          <w:rFonts w:ascii="Arial" w:hAnsi="Arial" w:cs="Arial"/>
          <w:color w:val="000000"/>
          <w:sz w:val="20"/>
          <w:szCs w:val="20"/>
        </w:rPr>
      </w:pPr>
      <w:r w:rsidRPr="0050050B">
        <w:rPr>
          <w:rFonts w:ascii="Arial" w:hAnsi="Arial" w:cs="Arial"/>
          <w:color w:val="000000"/>
          <w:sz w:val="20"/>
          <w:szCs w:val="20"/>
        </w:rPr>
        <w:t>Zagadnienia publiczne realizowane przy współpracy z podmi</w:t>
      </w:r>
      <w:r w:rsidR="00026BB0" w:rsidRPr="0050050B">
        <w:rPr>
          <w:rFonts w:ascii="Arial" w:hAnsi="Arial" w:cs="Arial"/>
          <w:color w:val="000000"/>
          <w:sz w:val="20"/>
          <w:szCs w:val="20"/>
        </w:rPr>
        <w:t>otami p</w:t>
      </w:r>
      <w:r w:rsidR="007C60E0" w:rsidRPr="0050050B">
        <w:rPr>
          <w:rFonts w:ascii="Arial" w:hAnsi="Arial" w:cs="Arial"/>
          <w:color w:val="000000"/>
          <w:sz w:val="20"/>
          <w:szCs w:val="20"/>
        </w:rPr>
        <w:t>rogramu w 2025</w:t>
      </w:r>
      <w:r w:rsidRPr="0050050B">
        <w:rPr>
          <w:rFonts w:ascii="Arial" w:hAnsi="Arial" w:cs="Arial"/>
          <w:color w:val="000000"/>
          <w:sz w:val="20"/>
          <w:szCs w:val="20"/>
        </w:rPr>
        <w:t xml:space="preserve"> r.:</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498"/>
      </w:tblGrid>
      <w:tr w:rsidR="004B5747" w:rsidRPr="0050050B" w:rsidTr="00EC2B5C">
        <w:trPr>
          <w:cantSplit/>
          <w:trHeight w:val="294"/>
        </w:trPr>
        <w:tc>
          <w:tcPr>
            <w:tcW w:w="9498" w:type="dxa"/>
            <w:tcBorders>
              <w:bottom w:val="single" w:sz="4" w:space="0" w:color="auto"/>
            </w:tcBorders>
            <w:shd w:val="clear" w:color="auto" w:fill="D9D9D9"/>
          </w:tcPr>
          <w:p w:rsidR="004B5747" w:rsidRPr="0050050B" w:rsidRDefault="004B5747">
            <w:pPr>
              <w:tabs>
                <w:tab w:val="left" w:pos="1298"/>
              </w:tabs>
              <w:jc w:val="center"/>
              <w:rPr>
                <w:rFonts w:ascii="Arial" w:hAnsi="Arial" w:cs="Arial"/>
                <w:color w:val="000000"/>
                <w:sz w:val="18"/>
              </w:rPr>
            </w:pPr>
            <w:r w:rsidRPr="0050050B">
              <w:rPr>
                <w:rFonts w:ascii="Arial" w:hAnsi="Arial" w:cs="Arial"/>
                <w:color w:val="000000"/>
                <w:sz w:val="18"/>
              </w:rPr>
              <w:t>Sfera zada</w:t>
            </w:r>
            <w:r w:rsidR="00297054" w:rsidRPr="0050050B">
              <w:rPr>
                <w:rFonts w:ascii="Arial" w:hAnsi="Arial" w:cs="Arial"/>
                <w:color w:val="000000"/>
                <w:sz w:val="18"/>
              </w:rPr>
              <w:t xml:space="preserve">ń </w:t>
            </w:r>
            <w:r w:rsidR="006C6715" w:rsidRPr="0050050B">
              <w:rPr>
                <w:rFonts w:ascii="Arial" w:hAnsi="Arial" w:cs="Arial"/>
                <w:color w:val="000000"/>
                <w:sz w:val="18"/>
              </w:rPr>
              <w:t>publicznych realizowana w 2025</w:t>
            </w:r>
            <w:r w:rsidRPr="0050050B">
              <w:rPr>
                <w:rFonts w:ascii="Arial" w:hAnsi="Arial" w:cs="Arial"/>
                <w:color w:val="000000"/>
                <w:sz w:val="18"/>
              </w:rPr>
              <w:t xml:space="preserve"> r.</w:t>
            </w:r>
            <w:r w:rsidR="00703D34" w:rsidRPr="0050050B">
              <w:rPr>
                <w:rFonts w:ascii="Arial" w:hAnsi="Arial" w:cs="Arial"/>
                <w:color w:val="000000"/>
                <w:sz w:val="18"/>
              </w:rPr>
              <w:t>:</w:t>
            </w:r>
          </w:p>
        </w:tc>
      </w:tr>
      <w:tr w:rsidR="00DC17D5" w:rsidRPr="0050050B" w:rsidTr="00EC2B5C">
        <w:trPr>
          <w:cantSplit/>
          <w:trHeight w:val="294"/>
        </w:trPr>
        <w:tc>
          <w:tcPr>
            <w:tcW w:w="9498" w:type="dxa"/>
            <w:shd w:val="clear" w:color="auto" w:fill="auto"/>
          </w:tcPr>
          <w:p w:rsidR="006C6715" w:rsidRPr="00052816" w:rsidRDefault="006C6715" w:rsidP="008A5DA9">
            <w:pPr>
              <w:numPr>
                <w:ilvl w:val="0"/>
                <w:numId w:val="54"/>
              </w:numPr>
              <w:tabs>
                <w:tab w:val="left" w:pos="214"/>
              </w:tabs>
              <w:ind w:left="214" w:hanging="214"/>
              <w:jc w:val="both"/>
              <w:rPr>
                <w:rFonts w:ascii="Arial" w:hAnsi="Arial" w:cs="Arial"/>
                <w:color w:val="000000"/>
                <w:sz w:val="18"/>
                <w:szCs w:val="18"/>
              </w:rPr>
            </w:pPr>
            <w:r w:rsidRPr="0050050B">
              <w:rPr>
                <w:rFonts w:ascii="Arial" w:hAnsi="Arial" w:cs="Arial"/>
                <w:color w:val="000000"/>
                <w:sz w:val="18"/>
                <w:szCs w:val="18"/>
              </w:rPr>
              <w:t>działalność na rzecz osób niepełnosprawnych poprzez wspieranie działań w zakresie rehabilitacji ruchowej, pomocy psychologicznej</w:t>
            </w:r>
            <w:r w:rsidR="00202CFD" w:rsidRPr="0050050B">
              <w:rPr>
                <w:rFonts w:ascii="Arial" w:hAnsi="Arial" w:cs="Arial"/>
                <w:color w:val="000000"/>
                <w:sz w:val="18"/>
                <w:szCs w:val="18"/>
              </w:rPr>
              <w:t>, poradnictwa, kursów i szkoleń;</w:t>
            </w:r>
          </w:p>
        </w:tc>
      </w:tr>
      <w:tr w:rsidR="005A1284" w:rsidRPr="0050050B" w:rsidTr="00EC2B5C">
        <w:trPr>
          <w:cantSplit/>
          <w:trHeight w:val="552"/>
        </w:trPr>
        <w:tc>
          <w:tcPr>
            <w:tcW w:w="9498" w:type="dxa"/>
          </w:tcPr>
          <w:p w:rsidR="006C6715" w:rsidRPr="0050050B" w:rsidRDefault="006C6715" w:rsidP="008A5DA9">
            <w:pPr>
              <w:numPr>
                <w:ilvl w:val="0"/>
                <w:numId w:val="54"/>
              </w:numPr>
              <w:autoSpaceDE w:val="0"/>
              <w:autoSpaceDN w:val="0"/>
              <w:adjustRightInd w:val="0"/>
              <w:ind w:left="214" w:hanging="214"/>
              <w:jc w:val="both"/>
              <w:rPr>
                <w:rFonts w:ascii="Arial" w:hAnsi="Arial" w:cs="Arial"/>
                <w:color w:val="000000"/>
                <w:sz w:val="18"/>
                <w:szCs w:val="18"/>
              </w:rPr>
            </w:pPr>
            <w:r w:rsidRPr="0050050B">
              <w:rPr>
                <w:rFonts w:ascii="Arial" w:hAnsi="Arial" w:cs="Arial"/>
                <w:bCs/>
                <w:color w:val="000000"/>
                <w:sz w:val="18"/>
                <w:szCs w:val="18"/>
              </w:rPr>
              <w:t xml:space="preserve">ekologia i ochrona zwierząt oraz ochrona dziedzictwa przyrodniczego: </w:t>
            </w:r>
          </w:p>
          <w:p w:rsidR="006C6715" w:rsidRPr="0050050B" w:rsidRDefault="006C6715" w:rsidP="008A5DA9">
            <w:pPr>
              <w:numPr>
                <w:ilvl w:val="0"/>
                <w:numId w:val="133"/>
              </w:numPr>
              <w:autoSpaceDE w:val="0"/>
              <w:autoSpaceDN w:val="0"/>
              <w:adjustRightInd w:val="0"/>
              <w:ind w:left="639" w:hanging="279"/>
              <w:jc w:val="both"/>
              <w:rPr>
                <w:rFonts w:ascii="Arial" w:hAnsi="Arial" w:cs="Arial"/>
                <w:color w:val="000000"/>
                <w:sz w:val="18"/>
                <w:szCs w:val="18"/>
              </w:rPr>
            </w:pPr>
            <w:r w:rsidRPr="0050050B">
              <w:rPr>
                <w:rFonts w:ascii="Arial" w:hAnsi="Arial" w:cs="Arial"/>
                <w:color w:val="000000"/>
                <w:sz w:val="18"/>
                <w:szCs w:val="18"/>
              </w:rPr>
              <w:t xml:space="preserve">przeciwdziałanie bezdomności zwierząt (kastracja, sterylizacja psów i kotów oraz dokarmianie </w:t>
            </w:r>
            <w:r w:rsidRPr="0050050B">
              <w:rPr>
                <w:rFonts w:ascii="Arial" w:hAnsi="Arial" w:cs="Arial"/>
                <w:color w:val="000000"/>
                <w:sz w:val="18"/>
                <w:szCs w:val="18"/>
              </w:rPr>
              <w:br/>
              <w:t>i opieka nad wolno żyjącymi kotami),</w:t>
            </w:r>
          </w:p>
          <w:p w:rsidR="006C6715" w:rsidRPr="0050050B" w:rsidRDefault="006C6715" w:rsidP="008A5DA9">
            <w:pPr>
              <w:numPr>
                <w:ilvl w:val="0"/>
                <w:numId w:val="133"/>
              </w:numPr>
              <w:autoSpaceDE w:val="0"/>
              <w:autoSpaceDN w:val="0"/>
              <w:adjustRightInd w:val="0"/>
              <w:ind w:left="639" w:hanging="283"/>
              <w:jc w:val="both"/>
              <w:rPr>
                <w:rFonts w:ascii="Arial" w:hAnsi="Arial" w:cs="Arial"/>
                <w:color w:val="000000"/>
                <w:sz w:val="18"/>
                <w:szCs w:val="18"/>
              </w:rPr>
            </w:pPr>
            <w:r w:rsidRPr="0050050B">
              <w:rPr>
                <w:rFonts w:ascii="Arial" w:hAnsi="Arial" w:cs="Arial"/>
                <w:color w:val="000000"/>
                <w:sz w:val="18"/>
                <w:szCs w:val="18"/>
              </w:rPr>
              <w:t>ochrona praw zwierząt,</w:t>
            </w:r>
          </w:p>
          <w:p w:rsidR="006C6715" w:rsidRPr="0050050B" w:rsidRDefault="006C6715" w:rsidP="008A5DA9">
            <w:pPr>
              <w:numPr>
                <w:ilvl w:val="0"/>
                <w:numId w:val="133"/>
              </w:numPr>
              <w:autoSpaceDE w:val="0"/>
              <w:autoSpaceDN w:val="0"/>
              <w:adjustRightInd w:val="0"/>
              <w:ind w:left="639" w:hanging="279"/>
              <w:jc w:val="both"/>
              <w:rPr>
                <w:rFonts w:ascii="Arial" w:hAnsi="Arial" w:cs="Arial"/>
                <w:color w:val="000000"/>
                <w:sz w:val="18"/>
                <w:szCs w:val="18"/>
              </w:rPr>
            </w:pPr>
            <w:r w:rsidRPr="0050050B">
              <w:rPr>
                <w:rFonts w:ascii="Arial" w:hAnsi="Arial" w:cs="Arial"/>
                <w:color w:val="000000"/>
                <w:sz w:val="18"/>
                <w:szCs w:val="18"/>
              </w:rPr>
              <w:t>wspieranie edukacji ekologicznej dzieci i młodzieży oraz mieszkańców Bytomia w zakresie ochrony środowiska i ochrony przyrody,</w:t>
            </w:r>
          </w:p>
          <w:p w:rsidR="006C6715" w:rsidRPr="0050050B" w:rsidRDefault="006C6715" w:rsidP="008A5DA9">
            <w:pPr>
              <w:numPr>
                <w:ilvl w:val="0"/>
                <w:numId w:val="133"/>
              </w:numPr>
              <w:autoSpaceDE w:val="0"/>
              <w:autoSpaceDN w:val="0"/>
              <w:adjustRightInd w:val="0"/>
              <w:ind w:left="639" w:hanging="283"/>
              <w:jc w:val="both"/>
              <w:rPr>
                <w:rFonts w:ascii="Arial" w:hAnsi="Arial" w:cs="Arial"/>
                <w:color w:val="000000"/>
                <w:sz w:val="18"/>
                <w:szCs w:val="18"/>
              </w:rPr>
            </w:pPr>
            <w:r w:rsidRPr="0050050B">
              <w:rPr>
                <w:rFonts w:ascii="Arial" w:hAnsi="Arial" w:cs="Arial"/>
                <w:color w:val="000000"/>
                <w:sz w:val="18"/>
                <w:szCs w:val="18"/>
              </w:rPr>
              <w:t>wspieranie działań edukacyjnych ukazujących korzyści zdrowotne i społeczne z eliminacji niskiej emisji,</w:t>
            </w:r>
          </w:p>
          <w:p w:rsidR="006C6715" w:rsidRPr="00052816" w:rsidRDefault="006C6715" w:rsidP="008A5DA9">
            <w:pPr>
              <w:numPr>
                <w:ilvl w:val="0"/>
                <w:numId w:val="133"/>
              </w:numPr>
              <w:autoSpaceDE w:val="0"/>
              <w:autoSpaceDN w:val="0"/>
              <w:adjustRightInd w:val="0"/>
              <w:ind w:left="639" w:hanging="279"/>
              <w:jc w:val="both"/>
              <w:rPr>
                <w:rFonts w:ascii="Arial" w:hAnsi="Arial" w:cs="Arial"/>
                <w:color w:val="000000"/>
                <w:sz w:val="18"/>
                <w:szCs w:val="18"/>
              </w:rPr>
            </w:pPr>
            <w:r w:rsidRPr="0050050B">
              <w:rPr>
                <w:rFonts w:ascii="Arial" w:hAnsi="Arial" w:cs="Arial"/>
                <w:color w:val="000000"/>
                <w:sz w:val="18"/>
                <w:szCs w:val="18"/>
              </w:rPr>
              <w:t>promocja miejsc przyrodniczo cennych</w:t>
            </w:r>
            <w:r w:rsidR="00202CFD" w:rsidRPr="0050050B">
              <w:rPr>
                <w:rFonts w:ascii="Arial" w:hAnsi="Arial" w:cs="Arial"/>
                <w:color w:val="000000"/>
                <w:sz w:val="18"/>
                <w:szCs w:val="18"/>
              </w:rPr>
              <w:t>;</w:t>
            </w:r>
          </w:p>
        </w:tc>
      </w:tr>
      <w:tr w:rsidR="00695AD1" w:rsidRPr="0050050B" w:rsidTr="00EC2B5C">
        <w:trPr>
          <w:cantSplit/>
          <w:trHeight w:val="559"/>
        </w:trPr>
        <w:tc>
          <w:tcPr>
            <w:tcW w:w="9498" w:type="dxa"/>
          </w:tcPr>
          <w:p w:rsidR="004F0A12" w:rsidRPr="0050050B" w:rsidRDefault="004F0A12" w:rsidP="008A5DA9">
            <w:pPr>
              <w:numPr>
                <w:ilvl w:val="0"/>
                <w:numId w:val="112"/>
              </w:numPr>
              <w:tabs>
                <w:tab w:val="left" w:pos="214"/>
              </w:tabs>
              <w:autoSpaceDE w:val="0"/>
              <w:autoSpaceDN w:val="0"/>
              <w:adjustRightInd w:val="0"/>
              <w:ind w:left="214" w:hanging="214"/>
              <w:jc w:val="both"/>
              <w:rPr>
                <w:rFonts w:ascii="Arial" w:hAnsi="Arial" w:cs="Arial"/>
                <w:bCs/>
                <w:color w:val="000000"/>
                <w:sz w:val="18"/>
                <w:szCs w:val="18"/>
              </w:rPr>
            </w:pPr>
            <w:r w:rsidRPr="0050050B">
              <w:rPr>
                <w:rFonts w:ascii="Arial" w:hAnsi="Arial" w:cs="Arial"/>
                <w:bCs/>
                <w:color w:val="000000"/>
                <w:sz w:val="18"/>
                <w:szCs w:val="18"/>
              </w:rPr>
              <w:t>wspieranie i upowszechnianie kultury fizycznej:</w:t>
            </w:r>
          </w:p>
          <w:p w:rsidR="004F0A12" w:rsidRPr="0050050B" w:rsidRDefault="004F0A12" w:rsidP="008A5DA9">
            <w:pPr>
              <w:numPr>
                <w:ilvl w:val="0"/>
                <w:numId w:val="134"/>
              </w:numPr>
              <w:tabs>
                <w:tab w:val="left" w:pos="214"/>
              </w:tabs>
              <w:autoSpaceDE w:val="0"/>
              <w:autoSpaceDN w:val="0"/>
              <w:adjustRightInd w:val="0"/>
              <w:ind w:left="639" w:hanging="283"/>
              <w:jc w:val="both"/>
              <w:rPr>
                <w:rFonts w:ascii="Arial" w:hAnsi="Arial" w:cs="Arial"/>
                <w:bCs/>
                <w:color w:val="000000"/>
                <w:sz w:val="18"/>
                <w:szCs w:val="18"/>
              </w:rPr>
            </w:pPr>
            <w:r w:rsidRPr="0050050B">
              <w:rPr>
                <w:rFonts w:ascii="Arial" w:hAnsi="Arial" w:cs="Arial"/>
                <w:color w:val="000000"/>
                <w:sz w:val="18"/>
                <w:szCs w:val="18"/>
              </w:rPr>
              <w:t>upowszechnianie kultury fizycznej, zwłaszcza wśród dzieci, młodz</w:t>
            </w:r>
            <w:r w:rsidR="0093202D" w:rsidRPr="0050050B">
              <w:rPr>
                <w:rFonts w:ascii="Arial" w:hAnsi="Arial" w:cs="Arial"/>
                <w:color w:val="000000"/>
                <w:sz w:val="18"/>
                <w:szCs w:val="18"/>
              </w:rPr>
              <w:t>ieży, osób starszych, a także w </w:t>
            </w:r>
            <w:r w:rsidRPr="0050050B">
              <w:rPr>
                <w:rFonts w:ascii="Arial" w:hAnsi="Arial" w:cs="Arial"/>
                <w:color w:val="000000"/>
                <w:sz w:val="18"/>
                <w:szCs w:val="18"/>
              </w:rPr>
              <w:t>środowiskach osób niepełnosprawnych,</w:t>
            </w:r>
          </w:p>
          <w:p w:rsidR="004F0A12" w:rsidRPr="0050050B" w:rsidRDefault="004F0A12" w:rsidP="008A5DA9">
            <w:pPr>
              <w:numPr>
                <w:ilvl w:val="0"/>
                <w:numId w:val="134"/>
              </w:numPr>
              <w:tabs>
                <w:tab w:val="left" w:pos="214"/>
              </w:tabs>
              <w:autoSpaceDE w:val="0"/>
              <w:autoSpaceDN w:val="0"/>
              <w:adjustRightInd w:val="0"/>
              <w:ind w:left="639" w:hanging="283"/>
              <w:jc w:val="both"/>
              <w:rPr>
                <w:rFonts w:ascii="Arial" w:hAnsi="Arial" w:cs="Arial"/>
                <w:bCs/>
                <w:color w:val="000000"/>
                <w:sz w:val="18"/>
                <w:szCs w:val="18"/>
              </w:rPr>
            </w:pPr>
            <w:r w:rsidRPr="0050050B">
              <w:rPr>
                <w:rFonts w:ascii="Arial" w:hAnsi="Arial" w:cs="Arial"/>
                <w:color w:val="000000"/>
                <w:sz w:val="18"/>
                <w:szCs w:val="18"/>
              </w:rPr>
              <w:t>wspieranie poszczególnych dyscyplin sportowych,</w:t>
            </w:r>
          </w:p>
          <w:p w:rsidR="004F0A12" w:rsidRPr="0050050B" w:rsidRDefault="004F0A12" w:rsidP="008A5DA9">
            <w:pPr>
              <w:numPr>
                <w:ilvl w:val="0"/>
                <w:numId w:val="134"/>
              </w:numPr>
              <w:tabs>
                <w:tab w:val="left" w:pos="214"/>
              </w:tabs>
              <w:autoSpaceDE w:val="0"/>
              <w:autoSpaceDN w:val="0"/>
              <w:adjustRightInd w:val="0"/>
              <w:ind w:left="639" w:hanging="283"/>
              <w:jc w:val="both"/>
              <w:rPr>
                <w:rFonts w:ascii="Arial" w:hAnsi="Arial" w:cs="Arial"/>
                <w:bCs/>
                <w:color w:val="000000"/>
                <w:sz w:val="18"/>
                <w:szCs w:val="18"/>
              </w:rPr>
            </w:pPr>
            <w:r w:rsidRPr="0050050B">
              <w:rPr>
                <w:rFonts w:ascii="Arial" w:hAnsi="Arial" w:cs="Arial"/>
                <w:color w:val="000000"/>
                <w:sz w:val="18"/>
                <w:szCs w:val="18"/>
              </w:rPr>
              <w:t>wspieranie sportu szkolnego – organizacja szkolenia i międzyszkolnej rywalizacji sportowej oraz wspieranie sportu akademickiego,</w:t>
            </w:r>
          </w:p>
          <w:p w:rsidR="004F0A12" w:rsidRPr="0050050B" w:rsidRDefault="004F0A12" w:rsidP="008A5DA9">
            <w:pPr>
              <w:numPr>
                <w:ilvl w:val="0"/>
                <w:numId w:val="134"/>
              </w:numPr>
              <w:tabs>
                <w:tab w:val="left" w:pos="214"/>
              </w:tabs>
              <w:autoSpaceDE w:val="0"/>
              <w:autoSpaceDN w:val="0"/>
              <w:adjustRightInd w:val="0"/>
              <w:ind w:left="639" w:hanging="283"/>
              <w:jc w:val="both"/>
              <w:rPr>
                <w:rFonts w:ascii="Arial" w:hAnsi="Arial" w:cs="Arial"/>
                <w:bCs/>
                <w:color w:val="000000"/>
                <w:sz w:val="18"/>
                <w:szCs w:val="18"/>
              </w:rPr>
            </w:pPr>
            <w:r w:rsidRPr="0050050B">
              <w:rPr>
                <w:rFonts w:ascii="Arial" w:hAnsi="Arial" w:cs="Arial"/>
                <w:color w:val="000000"/>
                <w:sz w:val="18"/>
                <w:szCs w:val="18"/>
              </w:rPr>
              <w:t>współpraca międzynarodowa bytomskiego środowiska sportowego w zakresie kultury fizycznej,</w:t>
            </w:r>
          </w:p>
          <w:p w:rsidR="00364986" w:rsidRPr="00052816" w:rsidRDefault="004F0A12" w:rsidP="008A5DA9">
            <w:pPr>
              <w:numPr>
                <w:ilvl w:val="0"/>
                <w:numId w:val="134"/>
              </w:numPr>
              <w:tabs>
                <w:tab w:val="left" w:pos="214"/>
              </w:tabs>
              <w:autoSpaceDE w:val="0"/>
              <w:autoSpaceDN w:val="0"/>
              <w:adjustRightInd w:val="0"/>
              <w:ind w:left="639" w:hanging="283"/>
              <w:jc w:val="both"/>
              <w:rPr>
                <w:rFonts w:ascii="Arial" w:hAnsi="Arial" w:cs="Arial"/>
                <w:bCs/>
                <w:color w:val="000000"/>
                <w:sz w:val="18"/>
                <w:szCs w:val="18"/>
              </w:rPr>
            </w:pPr>
            <w:r w:rsidRPr="0050050B">
              <w:rPr>
                <w:rFonts w:ascii="Arial" w:hAnsi="Arial" w:cs="Arial"/>
                <w:color w:val="000000"/>
                <w:sz w:val="18"/>
                <w:szCs w:val="18"/>
              </w:rPr>
              <w:t>wspieranie ruchu rowerowego w mieście</w:t>
            </w:r>
            <w:r w:rsidR="00202CFD" w:rsidRPr="0050050B">
              <w:rPr>
                <w:rFonts w:ascii="Arial" w:hAnsi="Arial" w:cs="Arial"/>
                <w:color w:val="000000"/>
                <w:sz w:val="18"/>
                <w:szCs w:val="18"/>
              </w:rPr>
              <w:t>;</w:t>
            </w:r>
          </w:p>
        </w:tc>
      </w:tr>
      <w:tr w:rsidR="004B5747" w:rsidRPr="0050050B" w:rsidTr="00EC2B5C">
        <w:trPr>
          <w:cantSplit/>
          <w:trHeight w:val="1251"/>
        </w:trPr>
        <w:tc>
          <w:tcPr>
            <w:tcW w:w="9498" w:type="dxa"/>
          </w:tcPr>
          <w:p w:rsidR="003A76D1" w:rsidRPr="0050050B" w:rsidRDefault="003A76D1" w:rsidP="008A5DA9">
            <w:pPr>
              <w:numPr>
                <w:ilvl w:val="0"/>
                <w:numId w:val="112"/>
              </w:numPr>
              <w:autoSpaceDE w:val="0"/>
              <w:autoSpaceDN w:val="0"/>
              <w:adjustRightInd w:val="0"/>
              <w:ind w:left="214" w:hanging="214"/>
              <w:jc w:val="both"/>
              <w:rPr>
                <w:rFonts w:ascii="Arial" w:hAnsi="Arial" w:cs="Arial"/>
                <w:color w:val="000000"/>
                <w:sz w:val="18"/>
                <w:szCs w:val="18"/>
              </w:rPr>
            </w:pPr>
            <w:r w:rsidRPr="0050050B">
              <w:rPr>
                <w:rFonts w:ascii="Arial" w:hAnsi="Arial" w:cs="Arial"/>
                <w:bCs/>
                <w:color w:val="000000"/>
                <w:sz w:val="18"/>
                <w:szCs w:val="18"/>
              </w:rPr>
              <w:lastRenderedPageBreak/>
              <w:t>turystyka i krajoznawstwo:</w:t>
            </w:r>
          </w:p>
          <w:p w:rsidR="003A76D1" w:rsidRPr="0050050B" w:rsidRDefault="003A76D1" w:rsidP="008A5DA9">
            <w:pPr>
              <w:numPr>
                <w:ilvl w:val="0"/>
                <w:numId w:val="135"/>
              </w:numPr>
              <w:ind w:left="639" w:hanging="283"/>
              <w:jc w:val="both"/>
              <w:rPr>
                <w:rFonts w:ascii="Arial" w:hAnsi="Arial" w:cs="Arial"/>
                <w:color w:val="000000"/>
                <w:sz w:val="18"/>
                <w:szCs w:val="20"/>
              </w:rPr>
            </w:pPr>
            <w:r w:rsidRPr="0050050B">
              <w:rPr>
                <w:rFonts w:ascii="Arial" w:hAnsi="Arial" w:cs="Arial"/>
                <w:color w:val="000000"/>
                <w:sz w:val="18"/>
                <w:szCs w:val="18"/>
              </w:rPr>
              <w:t>organizacja imprez krajoznawczych, w tym rajdów i wycieczek tematycznych po Bytomiu,</w:t>
            </w:r>
          </w:p>
          <w:p w:rsidR="003A76D1" w:rsidRPr="0050050B" w:rsidRDefault="003A76D1" w:rsidP="008A5DA9">
            <w:pPr>
              <w:numPr>
                <w:ilvl w:val="0"/>
                <w:numId w:val="135"/>
              </w:numPr>
              <w:ind w:left="639" w:hanging="283"/>
              <w:jc w:val="both"/>
              <w:rPr>
                <w:rFonts w:ascii="Arial" w:hAnsi="Arial" w:cs="Arial"/>
                <w:color w:val="000000"/>
                <w:sz w:val="18"/>
                <w:szCs w:val="20"/>
              </w:rPr>
            </w:pPr>
            <w:r w:rsidRPr="0050050B">
              <w:rPr>
                <w:rFonts w:ascii="Arial" w:hAnsi="Arial" w:cs="Arial"/>
                <w:color w:val="000000"/>
                <w:sz w:val="18"/>
                <w:szCs w:val="18"/>
              </w:rPr>
              <w:t>promocja turystycznych walorów miejskich obiektów postindustrialnych,</w:t>
            </w:r>
          </w:p>
          <w:p w:rsidR="00364986" w:rsidRPr="00052816" w:rsidRDefault="003A76D1" w:rsidP="008A5DA9">
            <w:pPr>
              <w:numPr>
                <w:ilvl w:val="0"/>
                <w:numId w:val="135"/>
              </w:numPr>
              <w:ind w:left="639" w:hanging="283"/>
              <w:jc w:val="both"/>
              <w:rPr>
                <w:rFonts w:ascii="Arial" w:hAnsi="Arial" w:cs="Arial"/>
                <w:color w:val="000000"/>
                <w:sz w:val="18"/>
                <w:szCs w:val="20"/>
              </w:rPr>
            </w:pPr>
            <w:r w:rsidRPr="0050050B">
              <w:rPr>
                <w:rFonts w:ascii="Arial" w:hAnsi="Arial" w:cs="Arial"/>
                <w:color w:val="000000"/>
                <w:sz w:val="18"/>
                <w:szCs w:val="18"/>
              </w:rPr>
              <w:t>upowszechnianie turystyki i rekreacji w mieście poprzez organizację wydarzeń, wspieranie atrakcji turystycznych, realizację wartościowych wydawnictw (przewodników, folderów, filmów) promują</w:t>
            </w:r>
            <w:r w:rsidR="00202CFD" w:rsidRPr="0050050B">
              <w:rPr>
                <w:rFonts w:ascii="Arial" w:hAnsi="Arial" w:cs="Arial"/>
                <w:color w:val="000000"/>
                <w:sz w:val="18"/>
                <w:szCs w:val="18"/>
              </w:rPr>
              <w:t>cych walory turystyczne Bytomia;</w:t>
            </w:r>
            <w:r w:rsidRPr="0050050B">
              <w:rPr>
                <w:rFonts w:ascii="Arial" w:hAnsi="Arial" w:cs="Arial"/>
                <w:color w:val="000000"/>
                <w:sz w:val="18"/>
                <w:szCs w:val="18"/>
              </w:rPr>
              <w:t xml:space="preserve"> </w:t>
            </w:r>
          </w:p>
        </w:tc>
      </w:tr>
      <w:tr w:rsidR="004F31DC" w:rsidRPr="0050050B" w:rsidTr="00EC2B5C">
        <w:trPr>
          <w:cantSplit/>
          <w:trHeight w:val="1386"/>
        </w:trPr>
        <w:tc>
          <w:tcPr>
            <w:tcW w:w="9498" w:type="dxa"/>
          </w:tcPr>
          <w:p w:rsidR="00226582" w:rsidRPr="0050050B" w:rsidRDefault="00226582" w:rsidP="008A5DA9">
            <w:pPr>
              <w:numPr>
                <w:ilvl w:val="0"/>
                <w:numId w:val="112"/>
              </w:numPr>
              <w:tabs>
                <w:tab w:val="left" w:pos="214"/>
              </w:tabs>
              <w:autoSpaceDE w:val="0"/>
              <w:autoSpaceDN w:val="0"/>
              <w:adjustRightInd w:val="0"/>
              <w:ind w:left="214" w:hanging="214"/>
              <w:jc w:val="both"/>
              <w:rPr>
                <w:rFonts w:ascii="Arial" w:hAnsi="Arial" w:cs="Arial"/>
                <w:color w:val="000000"/>
                <w:sz w:val="18"/>
                <w:szCs w:val="18"/>
              </w:rPr>
            </w:pPr>
            <w:r w:rsidRPr="0050050B">
              <w:rPr>
                <w:rFonts w:ascii="Arial" w:hAnsi="Arial" w:cs="Arial"/>
                <w:bCs/>
                <w:color w:val="000000"/>
                <w:sz w:val="18"/>
                <w:szCs w:val="18"/>
              </w:rPr>
              <w:t xml:space="preserve">kultura, sztuka, ochrona dóbr kultury i dziedzictwa narodowego: </w:t>
            </w:r>
          </w:p>
          <w:p w:rsidR="00226582" w:rsidRPr="0050050B" w:rsidRDefault="00226582" w:rsidP="008A5DA9">
            <w:pPr>
              <w:numPr>
                <w:ilvl w:val="0"/>
                <w:numId w:val="136"/>
              </w:numPr>
              <w:ind w:left="639" w:hanging="283"/>
              <w:jc w:val="both"/>
              <w:rPr>
                <w:rFonts w:ascii="Arial" w:hAnsi="Arial" w:cs="Arial"/>
                <w:color w:val="000000"/>
                <w:sz w:val="18"/>
                <w:szCs w:val="18"/>
              </w:rPr>
            </w:pPr>
            <w:r w:rsidRPr="0050050B">
              <w:rPr>
                <w:rFonts w:ascii="Arial" w:hAnsi="Arial"/>
                <w:color w:val="000000"/>
                <w:sz w:val="18"/>
                <w:szCs w:val="18"/>
              </w:rPr>
              <w:t>zwiększenie potencjału kulturalnego Bytomia oraz akt</w:t>
            </w:r>
            <w:r w:rsidR="00EE56C6">
              <w:rPr>
                <w:rFonts w:ascii="Arial" w:hAnsi="Arial"/>
                <w:color w:val="000000"/>
                <w:sz w:val="18"/>
                <w:szCs w:val="18"/>
              </w:rPr>
              <w:t xml:space="preserve">ywizacja społeczności lokalnej </w:t>
            </w:r>
            <w:r w:rsidRPr="0050050B">
              <w:rPr>
                <w:rFonts w:ascii="Arial" w:hAnsi="Arial"/>
                <w:color w:val="000000"/>
                <w:sz w:val="18"/>
                <w:szCs w:val="18"/>
              </w:rPr>
              <w:t>w proces rozwoju miasta poprzez uczestnictwo w przedsięwzięciach kulturalnych,</w:t>
            </w:r>
          </w:p>
          <w:p w:rsidR="00226582" w:rsidRPr="0050050B" w:rsidRDefault="00226582" w:rsidP="008A5DA9">
            <w:pPr>
              <w:numPr>
                <w:ilvl w:val="0"/>
                <w:numId w:val="136"/>
              </w:numPr>
              <w:ind w:left="639" w:hanging="283"/>
              <w:jc w:val="both"/>
              <w:rPr>
                <w:rFonts w:ascii="Arial" w:hAnsi="Arial" w:cs="Arial"/>
                <w:color w:val="000000"/>
                <w:sz w:val="18"/>
                <w:szCs w:val="18"/>
              </w:rPr>
            </w:pPr>
            <w:r w:rsidRPr="0050050B">
              <w:rPr>
                <w:rFonts w:ascii="Arial" w:hAnsi="Arial"/>
                <w:color w:val="000000"/>
                <w:sz w:val="18"/>
                <w:szCs w:val="18"/>
              </w:rPr>
              <w:t>wzbogacenie oferty wydarzeń artystycznych i kulturalnych p</w:t>
            </w:r>
            <w:r w:rsidR="00EE56C6">
              <w:rPr>
                <w:rFonts w:ascii="Arial" w:hAnsi="Arial"/>
                <w:color w:val="000000"/>
                <w:sz w:val="18"/>
                <w:szCs w:val="18"/>
              </w:rPr>
              <w:t xml:space="preserve">rezentowanych w mieście, w tym </w:t>
            </w:r>
            <w:r w:rsidRPr="0050050B">
              <w:rPr>
                <w:rFonts w:ascii="Arial" w:hAnsi="Arial"/>
                <w:color w:val="000000"/>
                <w:sz w:val="18"/>
                <w:szCs w:val="18"/>
              </w:rPr>
              <w:t>w jego dzielnicach,</w:t>
            </w:r>
          </w:p>
          <w:p w:rsidR="00AC3F80" w:rsidRPr="0050050B" w:rsidRDefault="00AC3F80" w:rsidP="008A5DA9">
            <w:pPr>
              <w:numPr>
                <w:ilvl w:val="0"/>
                <w:numId w:val="136"/>
              </w:numPr>
              <w:ind w:left="639" w:hanging="283"/>
              <w:jc w:val="both"/>
              <w:rPr>
                <w:rFonts w:ascii="Arial" w:hAnsi="Arial" w:cs="Arial"/>
                <w:color w:val="000000"/>
                <w:sz w:val="18"/>
                <w:szCs w:val="18"/>
              </w:rPr>
            </w:pPr>
            <w:r w:rsidRPr="0050050B">
              <w:rPr>
                <w:rFonts w:ascii="Arial" w:hAnsi="Arial"/>
                <w:color w:val="000000"/>
                <w:sz w:val="18"/>
                <w:szCs w:val="18"/>
              </w:rPr>
              <w:t xml:space="preserve">organizacja i promocja przedsięwzięć kulturalnych dla środowisk </w:t>
            </w:r>
            <w:proofErr w:type="spellStart"/>
            <w:r w:rsidRPr="0050050B">
              <w:rPr>
                <w:rFonts w:ascii="Arial" w:hAnsi="Arial"/>
                <w:color w:val="000000"/>
                <w:sz w:val="18"/>
                <w:szCs w:val="18"/>
              </w:rPr>
              <w:t>defaworyzowanych</w:t>
            </w:r>
            <w:proofErr w:type="spellEnd"/>
            <w:r w:rsidRPr="0050050B">
              <w:rPr>
                <w:rFonts w:ascii="Arial" w:hAnsi="Arial"/>
                <w:color w:val="000000"/>
                <w:sz w:val="18"/>
                <w:szCs w:val="18"/>
              </w:rPr>
              <w:t>,</w:t>
            </w:r>
          </w:p>
          <w:p w:rsidR="00AC3F80" w:rsidRPr="0050050B" w:rsidRDefault="00AC3F80" w:rsidP="008A5DA9">
            <w:pPr>
              <w:numPr>
                <w:ilvl w:val="0"/>
                <w:numId w:val="136"/>
              </w:numPr>
              <w:ind w:left="639" w:hanging="283"/>
              <w:jc w:val="both"/>
              <w:rPr>
                <w:rFonts w:ascii="Arial" w:hAnsi="Arial" w:cs="Arial"/>
                <w:color w:val="000000"/>
                <w:sz w:val="18"/>
                <w:szCs w:val="18"/>
              </w:rPr>
            </w:pPr>
            <w:r w:rsidRPr="0050050B">
              <w:rPr>
                <w:rFonts w:ascii="Arial" w:hAnsi="Arial"/>
                <w:color w:val="000000"/>
                <w:sz w:val="18"/>
                <w:szCs w:val="18"/>
              </w:rPr>
              <w:t>działania służące promocji i ochronie dziedzictwa kulturowego Bytomia,</w:t>
            </w:r>
            <w:r w:rsidR="0093202D" w:rsidRPr="0050050B">
              <w:rPr>
                <w:rFonts w:ascii="Arial" w:hAnsi="Arial"/>
                <w:color w:val="000000"/>
                <w:sz w:val="18"/>
                <w:szCs w:val="18"/>
              </w:rPr>
              <w:t xml:space="preserve"> a także kultywowanie pamięci o </w:t>
            </w:r>
            <w:r w:rsidRPr="0050050B">
              <w:rPr>
                <w:rFonts w:ascii="Arial" w:hAnsi="Arial"/>
                <w:color w:val="000000"/>
                <w:sz w:val="18"/>
                <w:szCs w:val="18"/>
              </w:rPr>
              <w:t xml:space="preserve">zasłużonych dla miasta, regionu i kraju wybitnych postaciach, miejscach i wydarzeniach oraz ochrona </w:t>
            </w:r>
            <w:r w:rsidR="00EC2B5C">
              <w:rPr>
                <w:rFonts w:ascii="Arial" w:hAnsi="Arial"/>
                <w:color w:val="000000"/>
                <w:sz w:val="18"/>
                <w:szCs w:val="18"/>
              </w:rPr>
              <w:br/>
            </w:r>
            <w:r w:rsidRPr="0050050B">
              <w:rPr>
                <w:rFonts w:ascii="Arial" w:hAnsi="Arial"/>
                <w:color w:val="000000"/>
                <w:sz w:val="18"/>
                <w:szCs w:val="18"/>
              </w:rPr>
              <w:t>i popularyzowanie tradycji kulturowych Bytomia i jego mieszkańców,</w:t>
            </w:r>
          </w:p>
          <w:p w:rsidR="00AC3F80" w:rsidRPr="0050050B" w:rsidRDefault="00AC3F80" w:rsidP="008A5DA9">
            <w:pPr>
              <w:numPr>
                <w:ilvl w:val="0"/>
                <w:numId w:val="136"/>
              </w:numPr>
              <w:ind w:left="639" w:hanging="283"/>
              <w:jc w:val="both"/>
              <w:rPr>
                <w:rFonts w:ascii="Arial" w:hAnsi="Arial" w:cs="Arial"/>
                <w:color w:val="000000"/>
                <w:sz w:val="18"/>
                <w:szCs w:val="18"/>
              </w:rPr>
            </w:pPr>
            <w:r w:rsidRPr="0050050B">
              <w:rPr>
                <w:rFonts w:ascii="Arial" w:hAnsi="Arial"/>
                <w:color w:val="000000"/>
                <w:sz w:val="18"/>
                <w:szCs w:val="18"/>
              </w:rPr>
              <w:t xml:space="preserve">wsparcie i ochrona tożsamości kulturowej mniejszości narodowych i etnicznych oraz popularyzacja języka regionalnego, </w:t>
            </w:r>
          </w:p>
          <w:p w:rsidR="00226582" w:rsidRPr="00052816" w:rsidRDefault="00AC3F80" w:rsidP="008A5DA9">
            <w:pPr>
              <w:numPr>
                <w:ilvl w:val="0"/>
                <w:numId w:val="136"/>
              </w:numPr>
              <w:ind w:left="639" w:hanging="283"/>
              <w:jc w:val="both"/>
              <w:rPr>
                <w:rFonts w:ascii="Arial" w:hAnsi="Arial" w:cs="Arial"/>
                <w:color w:val="000000"/>
                <w:sz w:val="18"/>
                <w:szCs w:val="18"/>
              </w:rPr>
            </w:pPr>
            <w:r w:rsidRPr="0050050B">
              <w:rPr>
                <w:rFonts w:ascii="Arial" w:hAnsi="Arial"/>
                <w:color w:val="000000"/>
                <w:sz w:val="18"/>
                <w:szCs w:val="18"/>
              </w:rPr>
              <w:t>przedsięwzięcia wspierające bytomskie środowisko artystyczne</w:t>
            </w:r>
            <w:r w:rsidR="00202CFD" w:rsidRPr="0050050B">
              <w:rPr>
                <w:rFonts w:ascii="Arial" w:hAnsi="Arial"/>
                <w:color w:val="000000"/>
                <w:sz w:val="18"/>
                <w:szCs w:val="18"/>
              </w:rPr>
              <w:t>;</w:t>
            </w:r>
          </w:p>
        </w:tc>
      </w:tr>
      <w:tr w:rsidR="00D135EA" w:rsidRPr="0050050B" w:rsidTr="00EC2B5C">
        <w:trPr>
          <w:cantSplit/>
          <w:trHeight w:val="693"/>
        </w:trPr>
        <w:tc>
          <w:tcPr>
            <w:tcW w:w="9498" w:type="dxa"/>
          </w:tcPr>
          <w:p w:rsidR="00826A26" w:rsidRPr="00052816" w:rsidRDefault="00826A26" w:rsidP="008A5DA9">
            <w:pPr>
              <w:numPr>
                <w:ilvl w:val="0"/>
                <w:numId w:val="112"/>
              </w:numPr>
              <w:tabs>
                <w:tab w:val="left" w:pos="214"/>
              </w:tabs>
              <w:autoSpaceDE w:val="0"/>
              <w:autoSpaceDN w:val="0"/>
              <w:adjustRightInd w:val="0"/>
              <w:ind w:left="214" w:hanging="214"/>
              <w:jc w:val="both"/>
              <w:rPr>
                <w:rFonts w:ascii="Arial" w:hAnsi="Arial" w:cs="Arial"/>
                <w:color w:val="000000"/>
                <w:sz w:val="18"/>
                <w:szCs w:val="20"/>
              </w:rPr>
            </w:pPr>
            <w:r w:rsidRPr="0050050B">
              <w:rPr>
                <w:rFonts w:ascii="Arial" w:hAnsi="Arial" w:cs="Arial"/>
                <w:color w:val="000000"/>
                <w:sz w:val="18"/>
                <w:szCs w:val="20"/>
              </w:rPr>
              <w:t xml:space="preserve">działalność na rzecz organizacji pozarządowych oraz innych podmiotów prowadzących działalność pożytku publicznego, o których mowa w art.3 ustawy, wspieranie aktywizacji i integracji społecznej oraz działalność na rzecz zwiększania świadomości obywatelskiej </w:t>
            </w:r>
            <w:r w:rsidR="00364986" w:rsidRPr="0050050B">
              <w:rPr>
                <w:rFonts w:ascii="Arial" w:hAnsi="Arial" w:cs="Arial"/>
                <w:color w:val="000000"/>
                <w:sz w:val="18"/>
                <w:szCs w:val="20"/>
              </w:rPr>
              <w:t>i społecznej mieszkańców.</w:t>
            </w:r>
          </w:p>
        </w:tc>
      </w:tr>
    </w:tbl>
    <w:p w:rsidR="00364986" w:rsidRPr="00EC2B5C" w:rsidRDefault="00364986">
      <w:pPr>
        <w:pStyle w:val="NormalnyWeb"/>
        <w:spacing w:before="0" w:beforeAutospacing="0" w:after="0" w:afterAutospacing="0" w:line="360" w:lineRule="auto"/>
        <w:jc w:val="both"/>
        <w:rPr>
          <w:rFonts w:ascii="Arial" w:hAnsi="Arial" w:cs="Arial"/>
          <w:color w:val="000000"/>
          <w:sz w:val="10"/>
          <w:szCs w:val="10"/>
        </w:rPr>
      </w:pPr>
    </w:p>
    <w:p w:rsidR="009A4D4E" w:rsidRPr="0050050B" w:rsidRDefault="00BD1323">
      <w:pPr>
        <w:pStyle w:val="NormalnyWeb"/>
        <w:spacing w:before="0" w:beforeAutospacing="0" w:after="0" w:afterAutospacing="0" w:line="360" w:lineRule="auto"/>
        <w:jc w:val="both"/>
        <w:rPr>
          <w:rFonts w:ascii="Arial" w:hAnsi="Arial" w:cs="Arial"/>
          <w:color w:val="000000"/>
          <w:sz w:val="20"/>
          <w:szCs w:val="20"/>
        </w:rPr>
      </w:pPr>
      <w:r>
        <w:rPr>
          <w:rFonts w:ascii="Arial" w:hAnsi="Arial" w:cs="Arial"/>
          <w:noProof/>
          <w:color w:val="000000"/>
          <w:sz w:val="20"/>
          <w:szCs w:val="20"/>
        </w:rPr>
        <w:pict>
          <v:shape id="_x0000_s1130" type="#_x0000_t202" style="position:absolute;left:0;text-align:left;margin-left:0;margin-top:3.4pt;width:474pt;height:22.9pt;z-index:251671040" fillcolor="silver">
            <v:textbox style="mso-next-textbox:#_x0000_s1130">
              <w:txbxContent>
                <w:p w:rsidR="002C6B74" w:rsidRPr="00DD6ADD" w:rsidRDefault="002C6B74" w:rsidP="009A4D4E">
                  <w:pPr>
                    <w:pStyle w:val="Tekstpodstawowy3"/>
                    <w:rPr>
                      <w:rFonts w:ascii="Arial" w:hAnsi="Arial" w:cs="Arial"/>
                      <w:bCs/>
                      <w:color w:val="000000"/>
                    </w:rPr>
                  </w:pPr>
                  <w:r w:rsidRPr="00DD6ADD">
                    <w:rPr>
                      <w:rFonts w:ascii="Arial" w:hAnsi="Arial" w:cs="Arial"/>
                      <w:bCs/>
                      <w:color w:val="000000"/>
                    </w:rPr>
                    <w:t>XIX. WYDZIAŁ LOKALOWY</w:t>
                  </w:r>
                </w:p>
              </w:txbxContent>
            </v:textbox>
          </v:shape>
        </w:pict>
      </w:r>
    </w:p>
    <w:p w:rsidR="00EC2B5C" w:rsidRDefault="00EC2B5C" w:rsidP="001B7722">
      <w:pPr>
        <w:pStyle w:val="Nagwek"/>
        <w:tabs>
          <w:tab w:val="clear" w:pos="4536"/>
          <w:tab w:val="clear" w:pos="9072"/>
        </w:tabs>
        <w:spacing w:line="360" w:lineRule="auto"/>
        <w:jc w:val="both"/>
        <w:rPr>
          <w:rFonts w:ascii="Arial" w:hAnsi="Arial" w:cs="Arial"/>
          <w:b/>
          <w:bCs/>
          <w:color w:val="000000"/>
          <w:sz w:val="10"/>
          <w:szCs w:val="10"/>
        </w:rPr>
      </w:pPr>
    </w:p>
    <w:p w:rsidR="00EC2B5C" w:rsidRPr="00EC2B5C" w:rsidRDefault="00EC2B5C" w:rsidP="001B7722">
      <w:pPr>
        <w:pStyle w:val="Nagwek"/>
        <w:tabs>
          <w:tab w:val="clear" w:pos="4536"/>
          <w:tab w:val="clear" w:pos="9072"/>
        </w:tabs>
        <w:spacing w:line="360" w:lineRule="auto"/>
        <w:jc w:val="both"/>
        <w:rPr>
          <w:rFonts w:ascii="Arial" w:hAnsi="Arial" w:cs="Arial"/>
          <w:b/>
          <w:bCs/>
          <w:color w:val="000000"/>
          <w:sz w:val="6"/>
          <w:szCs w:val="6"/>
        </w:rPr>
      </w:pPr>
    </w:p>
    <w:p w:rsidR="001B7722" w:rsidRPr="0050050B" w:rsidRDefault="001B7722" w:rsidP="001B7722">
      <w:pPr>
        <w:pStyle w:val="Nagwek"/>
        <w:tabs>
          <w:tab w:val="clear" w:pos="4536"/>
          <w:tab w:val="clear" w:pos="9072"/>
        </w:tabs>
        <w:spacing w:line="360" w:lineRule="auto"/>
        <w:jc w:val="both"/>
        <w:rPr>
          <w:rFonts w:ascii="Arial" w:hAnsi="Arial" w:cs="Arial"/>
          <w:b/>
          <w:bCs/>
          <w:color w:val="000000"/>
          <w:sz w:val="20"/>
        </w:rPr>
      </w:pPr>
      <w:r w:rsidRPr="0050050B">
        <w:rPr>
          <w:rFonts w:ascii="Arial" w:hAnsi="Arial" w:cs="Arial"/>
          <w:b/>
          <w:bCs/>
          <w:color w:val="000000"/>
          <w:sz w:val="20"/>
        </w:rPr>
        <w:t xml:space="preserve">Forma współpracy pozafinansowej podjętej w 2025 r.: </w:t>
      </w:r>
    </w:p>
    <w:p w:rsidR="00EC2B5C" w:rsidRDefault="001B7722" w:rsidP="00052816">
      <w:pPr>
        <w:pStyle w:val="Nagwek"/>
        <w:numPr>
          <w:ilvl w:val="0"/>
          <w:numId w:val="1"/>
        </w:numPr>
        <w:tabs>
          <w:tab w:val="clear" w:pos="720"/>
          <w:tab w:val="clear" w:pos="4536"/>
          <w:tab w:val="clear" w:pos="9072"/>
          <w:tab w:val="num" w:pos="284"/>
        </w:tabs>
        <w:spacing w:line="360" w:lineRule="auto"/>
        <w:ind w:hanging="720"/>
        <w:jc w:val="both"/>
        <w:rPr>
          <w:rFonts w:ascii="Arial" w:hAnsi="Arial" w:cs="Arial"/>
          <w:color w:val="000000"/>
          <w:sz w:val="20"/>
        </w:rPr>
      </w:pPr>
      <w:r w:rsidRPr="0050050B">
        <w:rPr>
          <w:rFonts w:ascii="Arial" w:hAnsi="Arial" w:cs="Arial"/>
          <w:color w:val="000000"/>
          <w:sz w:val="20"/>
        </w:rPr>
        <w:t xml:space="preserve">Konsultowanie z podmiotami programu projektów aktów prawnych: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571"/>
        <w:gridCol w:w="2410"/>
      </w:tblGrid>
      <w:tr w:rsidR="00995774" w:rsidRPr="0050050B" w:rsidTr="00EC2B5C">
        <w:tc>
          <w:tcPr>
            <w:tcW w:w="517" w:type="dxa"/>
            <w:shd w:val="clear" w:color="auto" w:fill="D9D9D9"/>
          </w:tcPr>
          <w:p w:rsidR="00995774" w:rsidRPr="0050050B" w:rsidRDefault="00EC2B5C" w:rsidP="00995774">
            <w:pPr>
              <w:rPr>
                <w:rFonts w:ascii="Arial" w:hAnsi="Arial" w:cs="Arial"/>
                <w:color w:val="000000"/>
                <w:sz w:val="18"/>
                <w:szCs w:val="18"/>
              </w:rPr>
            </w:pPr>
            <w:r>
              <w:br w:type="page"/>
            </w:r>
            <w:r>
              <w:rPr>
                <w:rFonts w:ascii="Arial" w:hAnsi="Arial" w:cs="Arial"/>
                <w:color w:val="000000"/>
                <w:sz w:val="20"/>
              </w:rPr>
              <w:br w:type="page"/>
            </w:r>
            <w:r w:rsidR="00995774" w:rsidRPr="0050050B">
              <w:rPr>
                <w:rFonts w:ascii="Arial" w:hAnsi="Arial" w:cs="Arial"/>
                <w:color w:val="000000"/>
                <w:sz w:val="18"/>
                <w:szCs w:val="18"/>
              </w:rPr>
              <w:t>Lp.:</w:t>
            </w:r>
          </w:p>
        </w:tc>
        <w:tc>
          <w:tcPr>
            <w:tcW w:w="6571" w:type="dxa"/>
            <w:shd w:val="clear" w:color="auto" w:fill="D9D9D9"/>
          </w:tcPr>
          <w:p w:rsidR="00995774" w:rsidRPr="0050050B" w:rsidRDefault="00995774" w:rsidP="00995774">
            <w:pPr>
              <w:rPr>
                <w:rFonts w:ascii="Arial" w:hAnsi="Arial" w:cs="Arial"/>
                <w:color w:val="000000"/>
                <w:sz w:val="18"/>
                <w:szCs w:val="18"/>
              </w:rPr>
            </w:pPr>
            <w:r w:rsidRPr="0050050B">
              <w:rPr>
                <w:rFonts w:ascii="Arial" w:hAnsi="Arial" w:cs="Arial"/>
                <w:color w:val="000000"/>
                <w:sz w:val="18"/>
                <w:szCs w:val="18"/>
              </w:rPr>
              <w:t>Nazwa, tytuł  aktu prawnego, który był konsultowany:</w:t>
            </w:r>
          </w:p>
        </w:tc>
        <w:tc>
          <w:tcPr>
            <w:tcW w:w="2410" w:type="dxa"/>
            <w:shd w:val="clear" w:color="auto" w:fill="D9D9D9"/>
          </w:tcPr>
          <w:p w:rsidR="00995774" w:rsidRPr="0050050B" w:rsidRDefault="00995774" w:rsidP="00995774">
            <w:pPr>
              <w:rPr>
                <w:rFonts w:ascii="Arial" w:hAnsi="Arial" w:cs="Arial"/>
                <w:color w:val="000000"/>
                <w:sz w:val="18"/>
                <w:szCs w:val="18"/>
              </w:rPr>
            </w:pPr>
            <w:r w:rsidRPr="0050050B">
              <w:rPr>
                <w:rFonts w:ascii="Arial" w:hAnsi="Arial" w:cs="Arial"/>
                <w:color w:val="000000"/>
                <w:sz w:val="18"/>
                <w:szCs w:val="18"/>
              </w:rPr>
              <w:t>Liczba wniesionych uwag do projektu aktu prawnego:</w:t>
            </w:r>
          </w:p>
        </w:tc>
      </w:tr>
      <w:tr w:rsidR="00995774" w:rsidRPr="0050050B" w:rsidTr="00EC2B5C">
        <w:trPr>
          <w:trHeight w:val="126"/>
        </w:trPr>
        <w:tc>
          <w:tcPr>
            <w:tcW w:w="517" w:type="dxa"/>
          </w:tcPr>
          <w:p w:rsidR="00995774" w:rsidRPr="0050050B" w:rsidRDefault="00995774" w:rsidP="00995774">
            <w:pPr>
              <w:rPr>
                <w:rFonts w:ascii="Arial" w:hAnsi="Arial" w:cs="Arial"/>
                <w:color w:val="000000"/>
                <w:sz w:val="18"/>
                <w:szCs w:val="18"/>
              </w:rPr>
            </w:pPr>
            <w:r w:rsidRPr="0050050B">
              <w:rPr>
                <w:rFonts w:ascii="Arial" w:hAnsi="Arial" w:cs="Arial"/>
                <w:color w:val="000000"/>
                <w:sz w:val="18"/>
                <w:szCs w:val="18"/>
              </w:rPr>
              <w:t>1.</w:t>
            </w:r>
          </w:p>
        </w:tc>
        <w:tc>
          <w:tcPr>
            <w:tcW w:w="6571" w:type="dxa"/>
          </w:tcPr>
          <w:p w:rsidR="00995774" w:rsidRPr="0050050B" w:rsidRDefault="00995774" w:rsidP="00EC2B5C">
            <w:pPr>
              <w:rPr>
                <w:rFonts w:ascii="Arial" w:hAnsi="Arial" w:cs="Arial"/>
                <w:color w:val="000000"/>
                <w:sz w:val="18"/>
                <w:szCs w:val="18"/>
              </w:rPr>
            </w:pPr>
            <w:r w:rsidRPr="0050050B">
              <w:rPr>
                <w:rFonts w:ascii="Arial" w:hAnsi="Arial" w:cs="Arial"/>
                <w:color w:val="000000"/>
                <w:sz w:val="18"/>
                <w:szCs w:val="18"/>
              </w:rPr>
              <w:t>Projekt uchwały Rady Miejskiej w Bytomiu</w:t>
            </w:r>
            <w:r w:rsidR="0065056D">
              <w:rPr>
                <w:rFonts w:ascii="Arial" w:hAnsi="Arial" w:cs="Arial"/>
                <w:color w:val="000000"/>
                <w:sz w:val="18"/>
                <w:szCs w:val="18"/>
              </w:rPr>
              <w:t xml:space="preserve"> </w:t>
            </w:r>
            <w:r w:rsidRPr="0050050B">
              <w:rPr>
                <w:rStyle w:val="displayonly"/>
                <w:rFonts w:ascii="Arial" w:hAnsi="Arial" w:cs="Arial"/>
                <w:color w:val="000000"/>
                <w:sz w:val="18"/>
                <w:szCs w:val="18"/>
              </w:rPr>
              <w:t>w sprawie</w:t>
            </w:r>
            <w:r w:rsidRPr="0050050B">
              <w:rPr>
                <w:rFonts w:ascii="Arial" w:hAnsi="Arial" w:cs="Arial"/>
                <w:color w:val="000000"/>
                <w:sz w:val="18"/>
                <w:szCs w:val="18"/>
              </w:rPr>
              <w:t xml:space="preserve"> </w:t>
            </w:r>
            <w:r w:rsidRPr="0050050B">
              <w:rPr>
                <w:rFonts w:ascii="Arial" w:eastAsia="Arial" w:hAnsi="Arial" w:cs="Arial"/>
                <w:color w:val="000000"/>
                <w:sz w:val="18"/>
                <w:szCs w:val="18"/>
              </w:rPr>
              <w:t>odrębnego trybu zawarcia umów najmu lokali mieszkalnych pozostających w dyspozycji Prezydenta Bytomia, będących w zarządzie Bytomskich Mieszkań</w:t>
            </w:r>
            <w:r w:rsidR="00494B26">
              <w:rPr>
                <w:rFonts w:ascii="Arial" w:eastAsia="Arial" w:hAnsi="Arial" w:cs="Arial"/>
                <w:color w:val="000000"/>
                <w:sz w:val="18"/>
                <w:szCs w:val="18"/>
              </w:rPr>
              <w:t xml:space="preserve"> </w:t>
            </w:r>
            <w:r w:rsidRPr="0050050B">
              <w:rPr>
                <w:rFonts w:ascii="Arial" w:hAnsi="Arial" w:cs="Arial"/>
                <w:color w:val="000000"/>
                <w:sz w:val="18"/>
                <w:szCs w:val="18"/>
              </w:rPr>
              <w:t xml:space="preserve">(projekt przyjęty uchwałą nr XVI/136/25 </w:t>
            </w:r>
          </w:p>
        </w:tc>
        <w:tc>
          <w:tcPr>
            <w:tcW w:w="2410" w:type="dxa"/>
          </w:tcPr>
          <w:p w:rsidR="00995774" w:rsidRPr="0050050B" w:rsidRDefault="00A50004" w:rsidP="00995774">
            <w:pPr>
              <w:rPr>
                <w:rFonts w:ascii="Arial" w:hAnsi="Arial" w:cs="Arial"/>
                <w:color w:val="000000"/>
                <w:sz w:val="18"/>
                <w:szCs w:val="18"/>
              </w:rPr>
            </w:pPr>
            <w:r w:rsidRPr="0050050B">
              <w:rPr>
                <w:rFonts w:ascii="Arial" w:hAnsi="Arial" w:cs="Arial"/>
                <w:color w:val="000000"/>
                <w:sz w:val="18"/>
                <w:szCs w:val="18"/>
              </w:rPr>
              <w:t>b</w:t>
            </w:r>
            <w:r w:rsidR="00995774" w:rsidRPr="0050050B">
              <w:rPr>
                <w:rFonts w:ascii="Arial" w:hAnsi="Arial" w:cs="Arial"/>
                <w:color w:val="000000"/>
                <w:sz w:val="18"/>
                <w:szCs w:val="18"/>
              </w:rPr>
              <w:t>rak uwag</w:t>
            </w:r>
          </w:p>
          <w:p w:rsidR="00995774" w:rsidRPr="0050050B" w:rsidRDefault="00995774" w:rsidP="00995774">
            <w:pPr>
              <w:rPr>
                <w:rFonts w:ascii="Arial" w:hAnsi="Arial" w:cs="Arial"/>
                <w:color w:val="000000"/>
                <w:sz w:val="18"/>
                <w:szCs w:val="18"/>
              </w:rPr>
            </w:pPr>
          </w:p>
          <w:p w:rsidR="00995774" w:rsidRPr="0050050B" w:rsidRDefault="00995774" w:rsidP="00995774">
            <w:pPr>
              <w:rPr>
                <w:rFonts w:ascii="Arial" w:hAnsi="Arial" w:cs="Arial"/>
                <w:color w:val="000000"/>
                <w:sz w:val="18"/>
                <w:szCs w:val="18"/>
              </w:rPr>
            </w:pPr>
          </w:p>
        </w:tc>
      </w:tr>
      <w:tr w:rsidR="00995774" w:rsidRPr="0050050B" w:rsidTr="00EC2B5C">
        <w:trPr>
          <w:trHeight w:val="523"/>
        </w:trPr>
        <w:tc>
          <w:tcPr>
            <w:tcW w:w="517" w:type="dxa"/>
          </w:tcPr>
          <w:p w:rsidR="00995774" w:rsidRPr="0050050B" w:rsidRDefault="00995774" w:rsidP="00995774">
            <w:pPr>
              <w:rPr>
                <w:rFonts w:ascii="Arial" w:hAnsi="Arial" w:cs="Arial"/>
                <w:color w:val="000000"/>
                <w:sz w:val="18"/>
                <w:szCs w:val="18"/>
              </w:rPr>
            </w:pPr>
            <w:r w:rsidRPr="0050050B">
              <w:rPr>
                <w:rFonts w:ascii="Arial" w:hAnsi="Arial" w:cs="Arial"/>
                <w:color w:val="000000"/>
                <w:sz w:val="18"/>
                <w:szCs w:val="18"/>
              </w:rPr>
              <w:t>2.</w:t>
            </w:r>
          </w:p>
        </w:tc>
        <w:tc>
          <w:tcPr>
            <w:tcW w:w="6571" w:type="dxa"/>
          </w:tcPr>
          <w:p w:rsidR="00995774" w:rsidRPr="0050050B" w:rsidRDefault="00995774" w:rsidP="00995774">
            <w:pPr>
              <w:rPr>
                <w:rFonts w:ascii="Arial" w:hAnsi="Arial" w:cs="Arial"/>
                <w:color w:val="000000"/>
                <w:sz w:val="18"/>
                <w:szCs w:val="18"/>
              </w:rPr>
            </w:pPr>
            <w:r w:rsidRPr="0050050B">
              <w:rPr>
                <w:rFonts w:ascii="Arial" w:hAnsi="Arial" w:cs="Arial"/>
                <w:color w:val="000000"/>
                <w:sz w:val="18"/>
                <w:szCs w:val="18"/>
              </w:rPr>
              <w:t xml:space="preserve">Projekt uchwały Rady Miejskiej w Bytomiu </w:t>
            </w:r>
            <w:r w:rsidRPr="0050050B">
              <w:rPr>
                <w:rStyle w:val="displayonly"/>
                <w:rFonts w:ascii="Arial" w:hAnsi="Arial" w:cs="Arial"/>
                <w:color w:val="000000"/>
                <w:sz w:val="18"/>
                <w:szCs w:val="18"/>
              </w:rPr>
              <w:t>w sprawie</w:t>
            </w:r>
            <w:r w:rsidRPr="0050050B">
              <w:rPr>
                <w:rFonts w:ascii="Arial" w:hAnsi="Arial" w:cs="Arial"/>
                <w:color w:val="000000"/>
                <w:sz w:val="18"/>
                <w:szCs w:val="18"/>
              </w:rPr>
              <w:t xml:space="preserve"> </w:t>
            </w:r>
            <w:r w:rsidRPr="0050050B">
              <w:rPr>
                <w:rFonts w:ascii="Arial" w:eastAsia="Arial" w:hAnsi="Arial" w:cs="Arial"/>
                <w:color w:val="000000"/>
                <w:sz w:val="18"/>
                <w:szCs w:val="18"/>
              </w:rPr>
              <w:t>zasad i kryteriów wynajmowania lokali mieszkalnych lub budynków mieszkalnych jednorodzinnych przez osobę fizyczną z zasobów społecznej agencji najmu (SAN)</w:t>
            </w:r>
          </w:p>
        </w:tc>
        <w:tc>
          <w:tcPr>
            <w:tcW w:w="2410" w:type="dxa"/>
          </w:tcPr>
          <w:p w:rsidR="00995774" w:rsidRPr="0050050B" w:rsidRDefault="00A50004" w:rsidP="00995774">
            <w:pPr>
              <w:rPr>
                <w:rFonts w:ascii="Arial" w:hAnsi="Arial" w:cs="Arial"/>
                <w:color w:val="000000"/>
                <w:sz w:val="18"/>
                <w:szCs w:val="18"/>
              </w:rPr>
            </w:pPr>
            <w:r w:rsidRPr="0050050B">
              <w:rPr>
                <w:rFonts w:ascii="Arial" w:hAnsi="Arial" w:cs="Arial"/>
                <w:color w:val="000000"/>
                <w:sz w:val="18"/>
                <w:szCs w:val="18"/>
              </w:rPr>
              <w:t>b</w:t>
            </w:r>
            <w:r w:rsidR="00995774" w:rsidRPr="0050050B">
              <w:rPr>
                <w:rFonts w:ascii="Arial" w:hAnsi="Arial" w:cs="Arial"/>
                <w:color w:val="000000"/>
                <w:sz w:val="18"/>
                <w:szCs w:val="18"/>
              </w:rPr>
              <w:t>rak uwag</w:t>
            </w:r>
          </w:p>
          <w:p w:rsidR="00995774" w:rsidRPr="0050050B" w:rsidRDefault="00995774" w:rsidP="00995774">
            <w:pPr>
              <w:rPr>
                <w:rFonts w:ascii="Arial" w:hAnsi="Arial" w:cs="Arial"/>
                <w:color w:val="000000"/>
                <w:sz w:val="18"/>
                <w:szCs w:val="18"/>
              </w:rPr>
            </w:pPr>
          </w:p>
        </w:tc>
      </w:tr>
    </w:tbl>
    <w:p w:rsidR="00451492" w:rsidRDefault="00451492">
      <w:pPr>
        <w:pStyle w:val="NormalnyWeb"/>
        <w:spacing w:before="0" w:beforeAutospacing="0" w:after="0" w:afterAutospacing="0" w:line="360" w:lineRule="auto"/>
        <w:jc w:val="both"/>
        <w:rPr>
          <w:rFonts w:ascii="Arial" w:hAnsi="Arial" w:cs="Arial"/>
          <w:color w:val="000000"/>
          <w:sz w:val="20"/>
        </w:rPr>
      </w:pPr>
    </w:p>
    <w:p w:rsidR="004B5747" w:rsidRDefault="00BD1323">
      <w:pPr>
        <w:pStyle w:val="NormalnyWeb"/>
        <w:spacing w:before="0" w:beforeAutospacing="0" w:after="0" w:afterAutospacing="0" w:line="360" w:lineRule="auto"/>
        <w:jc w:val="both"/>
        <w:rPr>
          <w:rFonts w:ascii="Arial" w:hAnsi="Arial" w:cs="Arial"/>
          <w:color w:val="000000"/>
        </w:rPr>
      </w:pPr>
      <w:r w:rsidRPr="00BD1323">
        <w:rPr>
          <w:rFonts w:ascii="Arial" w:hAnsi="Arial" w:cs="Arial"/>
          <w:noProof/>
          <w:color w:val="000000"/>
          <w:sz w:val="20"/>
          <w:szCs w:val="20"/>
        </w:rPr>
        <w:pict>
          <v:shape id="_x0000_s1038" type="#_x0000_t202" style="position:absolute;left:0;text-align:left;margin-left:0;margin-top:9.05pt;width:471.2pt;height:48.05pt;z-index:251652608" fillcolor="silver">
            <v:textbox style="mso-next-textbox:#_x0000_s1038">
              <w:txbxContent>
                <w:p w:rsidR="002C6B74" w:rsidRPr="00C431FA" w:rsidRDefault="002C6B74">
                  <w:pPr>
                    <w:pStyle w:val="Tekstpodstawowy3"/>
                    <w:rPr>
                      <w:rFonts w:ascii="Arial" w:hAnsi="Arial" w:cs="Arial"/>
                      <w:bCs/>
                    </w:rPr>
                  </w:pPr>
                  <w:r>
                    <w:rPr>
                      <w:rFonts w:ascii="Arial" w:hAnsi="Arial" w:cs="Arial"/>
                      <w:bCs/>
                    </w:rPr>
                    <w:t>XX</w:t>
                  </w:r>
                  <w:r w:rsidRPr="00C431FA">
                    <w:rPr>
                      <w:rFonts w:ascii="Arial" w:hAnsi="Arial" w:cs="Arial"/>
                      <w:bCs/>
                    </w:rPr>
                    <w:t xml:space="preserve">. WYDZIAŁ OBROTU NIERUCHOMOŚCIAMI, </w:t>
                  </w:r>
                </w:p>
                <w:p w:rsidR="002C6B74" w:rsidRDefault="002C6B74" w:rsidP="00065D59">
                  <w:pPr>
                    <w:pStyle w:val="Tekstpodstawowy3"/>
                    <w:rPr>
                      <w:rFonts w:ascii="Arial" w:hAnsi="Arial" w:cs="Arial"/>
                      <w:bCs/>
                    </w:rPr>
                  </w:pPr>
                  <w:r>
                    <w:rPr>
                      <w:rFonts w:ascii="Arial" w:hAnsi="Arial" w:cs="Arial"/>
                      <w:bCs/>
                    </w:rPr>
                    <w:t xml:space="preserve">       </w:t>
                  </w:r>
                  <w:r w:rsidRPr="00C431FA">
                    <w:rPr>
                      <w:rFonts w:ascii="Arial" w:hAnsi="Arial" w:cs="Arial"/>
                      <w:bCs/>
                    </w:rPr>
                    <w:t>BYTOMSKIE MIESZKANIA</w:t>
                  </w:r>
                  <w:r>
                    <w:rPr>
                      <w:rFonts w:ascii="Arial" w:hAnsi="Arial" w:cs="Arial"/>
                      <w:bCs/>
                    </w:rPr>
                    <w:t xml:space="preserve">, </w:t>
                  </w:r>
                </w:p>
                <w:p w:rsidR="002C6B74" w:rsidRPr="00DD6ADD" w:rsidRDefault="002C6B74" w:rsidP="00065D59">
                  <w:pPr>
                    <w:pStyle w:val="Tekstpodstawowy3"/>
                    <w:rPr>
                      <w:rFonts w:ascii="Arial" w:hAnsi="Arial" w:cs="Arial"/>
                      <w:bCs/>
                      <w:color w:val="000000"/>
                    </w:rPr>
                  </w:pPr>
                  <w:r>
                    <w:rPr>
                      <w:rFonts w:ascii="Arial" w:hAnsi="Arial" w:cs="Arial"/>
                      <w:bCs/>
                    </w:rPr>
                    <w:t xml:space="preserve">       </w:t>
                  </w:r>
                  <w:r w:rsidRPr="00DD6ADD">
                    <w:rPr>
                      <w:rFonts w:ascii="Arial" w:hAnsi="Arial" w:cs="Arial"/>
                      <w:bCs/>
                      <w:color w:val="000000"/>
                    </w:rPr>
                    <w:t>MIEJSKI ZARZĄD DRÓG I MOSTÓW</w:t>
                  </w:r>
                </w:p>
              </w:txbxContent>
            </v:textbox>
          </v:shape>
        </w:pict>
      </w:r>
    </w:p>
    <w:p w:rsidR="00494B26" w:rsidRPr="0050050B" w:rsidRDefault="00494B26">
      <w:pPr>
        <w:pStyle w:val="NormalnyWeb"/>
        <w:spacing w:before="0" w:beforeAutospacing="0" w:after="0" w:afterAutospacing="0" w:line="360" w:lineRule="auto"/>
        <w:jc w:val="both"/>
        <w:rPr>
          <w:rFonts w:ascii="Arial" w:hAnsi="Arial" w:cs="Arial"/>
          <w:color w:val="000000"/>
        </w:rPr>
      </w:pPr>
    </w:p>
    <w:p w:rsidR="004B5747" w:rsidRPr="0050050B" w:rsidRDefault="004B5747">
      <w:pPr>
        <w:spacing w:line="360" w:lineRule="auto"/>
        <w:rPr>
          <w:rFonts w:ascii="Arial" w:hAnsi="Arial" w:cs="Arial"/>
          <w:color w:val="000000"/>
          <w:sz w:val="20"/>
          <w:szCs w:val="20"/>
        </w:rPr>
      </w:pPr>
    </w:p>
    <w:p w:rsidR="00F7002D" w:rsidRPr="00EC2B5C" w:rsidRDefault="00F7002D">
      <w:pPr>
        <w:spacing w:line="360" w:lineRule="auto"/>
        <w:rPr>
          <w:rFonts w:ascii="Arial" w:hAnsi="Arial" w:cs="Arial"/>
          <w:color w:val="000000"/>
          <w:sz w:val="10"/>
          <w:szCs w:val="10"/>
        </w:rPr>
      </w:pPr>
    </w:p>
    <w:p w:rsidR="007A5620" w:rsidRPr="0050050B" w:rsidRDefault="004B5747" w:rsidP="007A5620">
      <w:pPr>
        <w:pStyle w:val="Tekstpodstawowywcity"/>
        <w:spacing w:line="360" w:lineRule="auto"/>
        <w:ind w:firstLine="0"/>
        <w:jc w:val="left"/>
        <w:rPr>
          <w:rFonts w:ascii="Arial" w:hAnsi="Arial" w:cs="Arial"/>
          <w:b/>
          <w:bCs/>
          <w:color w:val="000000"/>
          <w:sz w:val="20"/>
          <w:szCs w:val="18"/>
        </w:rPr>
      </w:pPr>
      <w:r w:rsidRPr="0050050B">
        <w:rPr>
          <w:rFonts w:ascii="Arial" w:hAnsi="Arial" w:cs="Arial"/>
          <w:b/>
          <w:bCs/>
          <w:color w:val="000000"/>
          <w:sz w:val="20"/>
        </w:rPr>
        <w:t>Wydział Obrotu Nieruchomościami</w:t>
      </w:r>
      <w:r w:rsidR="00CB4531" w:rsidRPr="0050050B">
        <w:rPr>
          <w:rFonts w:ascii="Arial" w:hAnsi="Arial" w:cs="Arial"/>
          <w:b/>
          <w:bCs/>
          <w:color w:val="000000"/>
          <w:sz w:val="20"/>
        </w:rPr>
        <w:t xml:space="preserve"> </w:t>
      </w:r>
      <w:r w:rsidRPr="0050050B">
        <w:rPr>
          <w:rFonts w:ascii="Arial" w:hAnsi="Arial" w:cs="Arial"/>
          <w:b/>
          <w:bCs/>
          <w:color w:val="000000"/>
          <w:sz w:val="20"/>
          <w:szCs w:val="18"/>
        </w:rPr>
        <w:t xml:space="preserve"> </w:t>
      </w:r>
    </w:p>
    <w:p w:rsidR="007A5620" w:rsidRPr="0050050B" w:rsidRDefault="007A5620" w:rsidP="0036202C">
      <w:pPr>
        <w:pStyle w:val="Tekstpodstawowywcity"/>
        <w:spacing w:line="360" w:lineRule="auto"/>
        <w:ind w:firstLine="0"/>
        <w:rPr>
          <w:rFonts w:ascii="Arial" w:hAnsi="Arial" w:cs="Arial"/>
          <w:iCs/>
          <w:color w:val="000000"/>
          <w:sz w:val="20"/>
          <w:szCs w:val="20"/>
        </w:rPr>
      </w:pPr>
      <w:r w:rsidRPr="0050050B">
        <w:rPr>
          <w:rFonts w:ascii="Arial" w:hAnsi="Arial" w:cs="Arial"/>
          <w:iCs/>
          <w:color w:val="000000"/>
          <w:sz w:val="20"/>
          <w:szCs w:val="20"/>
        </w:rPr>
        <w:t xml:space="preserve">W 2025 roku zawarto umowy użyczenia nieruchomości z następującymi organizacjami pozarządowymi: </w:t>
      </w:r>
    </w:p>
    <w:p w:rsidR="007A5620" w:rsidRPr="0050050B" w:rsidRDefault="007A5620" w:rsidP="008A5DA9">
      <w:pPr>
        <w:pStyle w:val="Tekstpodstawowywcity"/>
        <w:numPr>
          <w:ilvl w:val="0"/>
          <w:numId w:val="111"/>
        </w:numPr>
        <w:spacing w:line="360" w:lineRule="auto"/>
        <w:ind w:left="426" w:hanging="426"/>
        <w:rPr>
          <w:rFonts w:ascii="Arial" w:hAnsi="Arial" w:cs="Arial"/>
          <w:iCs/>
          <w:color w:val="000000"/>
          <w:sz w:val="20"/>
          <w:szCs w:val="20"/>
        </w:rPr>
      </w:pPr>
      <w:r w:rsidRPr="0050050B">
        <w:rPr>
          <w:rFonts w:ascii="Arial" w:hAnsi="Arial" w:cs="Arial"/>
          <w:iCs/>
          <w:color w:val="000000"/>
          <w:sz w:val="20"/>
          <w:szCs w:val="20"/>
        </w:rPr>
        <w:t xml:space="preserve">Górniczy Klub Sportowy Rozbark (z siedzibą przy ul. Tuwima 43 w Bytomiu) </w:t>
      </w:r>
      <w:r w:rsidR="00533920" w:rsidRPr="0050050B">
        <w:rPr>
          <w:rFonts w:ascii="Arial" w:hAnsi="Arial" w:cs="Arial"/>
          <w:iCs/>
          <w:color w:val="000000"/>
          <w:sz w:val="20"/>
          <w:szCs w:val="20"/>
        </w:rPr>
        <w:t xml:space="preserve">- </w:t>
      </w:r>
      <w:r w:rsidRPr="0050050B">
        <w:rPr>
          <w:rFonts w:ascii="Arial" w:hAnsi="Arial" w:cs="Arial"/>
          <w:iCs/>
          <w:color w:val="000000"/>
          <w:sz w:val="20"/>
          <w:szCs w:val="20"/>
        </w:rPr>
        <w:t xml:space="preserve">przedmiotem umowy są działki gruntu nr: 7767, nr 7769, nr 7763, nr 7765, nr 7224/593, nr 7236/590, nr 7759, nr 7761, nr 7238/591, nr 7234/589, nr 651/589, część działki gruntu nr 7240/579 o powierzchni 55126 </w:t>
      </w:r>
      <w:proofErr w:type="spellStart"/>
      <w:r w:rsidRPr="0050050B">
        <w:rPr>
          <w:rFonts w:ascii="Arial" w:hAnsi="Arial" w:cs="Arial"/>
          <w:iCs/>
          <w:color w:val="000000"/>
          <w:sz w:val="20"/>
          <w:szCs w:val="20"/>
        </w:rPr>
        <w:t>m²</w:t>
      </w:r>
      <w:proofErr w:type="spellEnd"/>
      <w:r w:rsidRPr="0050050B">
        <w:rPr>
          <w:rFonts w:ascii="Arial" w:hAnsi="Arial" w:cs="Arial"/>
          <w:iCs/>
          <w:color w:val="000000"/>
          <w:sz w:val="20"/>
          <w:szCs w:val="20"/>
        </w:rPr>
        <w:t xml:space="preserve"> zabudowane obiektem sportowym, na który składają się budynki i budowle o łącznej pow. zabudowy 589 </w:t>
      </w:r>
      <w:proofErr w:type="spellStart"/>
      <w:r w:rsidRPr="0050050B">
        <w:rPr>
          <w:rFonts w:ascii="Arial" w:hAnsi="Arial" w:cs="Arial"/>
          <w:iCs/>
          <w:color w:val="000000"/>
          <w:sz w:val="20"/>
          <w:szCs w:val="20"/>
        </w:rPr>
        <w:t>m²</w:t>
      </w:r>
      <w:proofErr w:type="spellEnd"/>
      <w:r w:rsidRPr="0050050B">
        <w:rPr>
          <w:rFonts w:ascii="Arial" w:hAnsi="Arial" w:cs="Arial"/>
          <w:iCs/>
          <w:color w:val="000000"/>
          <w:sz w:val="20"/>
          <w:szCs w:val="20"/>
        </w:rPr>
        <w:t xml:space="preserve"> - obiekt jest ogrodzony, z przeznaczeniem na działalność statutową Klubu - celem umowy jest realizacja zadania - cele spo</w:t>
      </w:r>
      <w:r w:rsidR="00533920" w:rsidRPr="0050050B">
        <w:rPr>
          <w:rFonts w:ascii="Arial" w:hAnsi="Arial" w:cs="Arial"/>
          <w:iCs/>
          <w:color w:val="000000"/>
          <w:sz w:val="20"/>
          <w:szCs w:val="20"/>
        </w:rPr>
        <w:t>rtowo-rekreacyjne;</w:t>
      </w:r>
    </w:p>
    <w:p w:rsidR="007A5620" w:rsidRPr="0050050B" w:rsidRDefault="007A5620" w:rsidP="008A5DA9">
      <w:pPr>
        <w:pStyle w:val="Tekstpodstawowywcity"/>
        <w:numPr>
          <w:ilvl w:val="0"/>
          <w:numId w:val="111"/>
        </w:numPr>
        <w:spacing w:line="360" w:lineRule="auto"/>
        <w:ind w:left="426" w:hanging="426"/>
        <w:rPr>
          <w:rFonts w:ascii="Arial" w:hAnsi="Arial" w:cs="Arial"/>
          <w:iCs/>
          <w:color w:val="000000"/>
          <w:sz w:val="20"/>
          <w:szCs w:val="20"/>
        </w:rPr>
      </w:pPr>
      <w:r w:rsidRPr="0050050B">
        <w:rPr>
          <w:rFonts w:ascii="Arial" w:hAnsi="Arial" w:cs="Arial"/>
          <w:iCs/>
          <w:color w:val="000000"/>
          <w:sz w:val="20"/>
          <w:szCs w:val="20"/>
        </w:rPr>
        <w:t>Stowarzyszenie Motocyklistów AJSKA (z si</w:t>
      </w:r>
      <w:r w:rsidR="00533920" w:rsidRPr="0050050B">
        <w:rPr>
          <w:rFonts w:ascii="Arial" w:hAnsi="Arial" w:cs="Arial"/>
          <w:iCs/>
          <w:color w:val="000000"/>
          <w:sz w:val="20"/>
          <w:szCs w:val="20"/>
        </w:rPr>
        <w:t>edzibą przy ul. Pod Brzozami 18</w:t>
      </w:r>
      <w:r w:rsidRPr="0050050B">
        <w:rPr>
          <w:rFonts w:ascii="Arial" w:hAnsi="Arial" w:cs="Arial"/>
          <w:iCs/>
          <w:color w:val="000000"/>
          <w:sz w:val="20"/>
          <w:szCs w:val="20"/>
        </w:rPr>
        <w:t xml:space="preserve"> w Bytomiu)</w:t>
      </w:r>
      <w:r w:rsidR="00533920" w:rsidRPr="0050050B">
        <w:rPr>
          <w:rFonts w:ascii="Arial" w:hAnsi="Arial" w:cs="Arial"/>
          <w:iCs/>
          <w:color w:val="000000"/>
          <w:sz w:val="20"/>
          <w:szCs w:val="20"/>
        </w:rPr>
        <w:t xml:space="preserve"> - </w:t>
      </w:r>
      <w:r w:rsidRPr="0050050B">
        <w:rPr>
          <w:rFonts w:ascii="Arial" w:hAnsi="Arial" w:cs="Arial"/>
          <w:iCs/>
          <w:color w:val="000000"/>
          <w:sz w:val="20"/>
          <w:szCs w:val="20"/>
        </w:rPr>
        <w:t xml:space="preserve"> przedmiotem umowy są działki gruntu: nr 5883/392 i część działki </w:t>
      </w:r>
      <w:r w:rsidR="00533920" w:rsidRPr="0050050B">
        <w:rPr>
          <w:rFonts w:ascii="Arial" w:hAnsi="Arial" w:cs="Arial"/>
          <w:iCs/>
          <w:color w:val="000000"/>
          <w:sz w:val="20"/>
          <w:szCs w:val="20"/>
        </w:rPr>
        <w:t>gruntu nr 4802/379, nr 4818/384</w:t>
      </w:r>
      <w:r w:rsidRPr="0050050B">
        <w:rPr>
          <w:rFonts w:ascii="Arial" w:hAnsi="Arial" w:cs="Arial"/>
          <w:iCs/>
          <w:color w:val="000000"/>
          <w:sz w:val="20"/>
          <w:szCs w:val="20"/>
        </w:rPr>
        <w:t xml:space="preserve">, nr 5877/384, nr 5358/384, nr 5313/396, nr 5345/396, nr 5859/396, nr 4846/393, nr </w:t>
      </w:r>
      <w:r w:rsidRPr="0050050B">
        <w:rPr>
          <w:rFonts w:ascii="Arial" w:hAnsi="Arial" w:cs="Arial"/>
          <w:iCs/>
          <w:color w:val="000000"/>
          <w:sz w:val="20"/>
          <w:szCs w:val="20"/>
        </w:rPr>
        <w:lastRenderedPageBreak/>
        <w:t>5885/393, nr 5861/393, nr 5311/397, nr 5321/387, nr 5355/387, nr 5378/386, nr 5343/397, nr 5366/397, nr 5365/397, nr 5857/397, nr 5858/397, nr 5354/387, nr 5867/387, nr 5868/387, nr 5879/387, nr 5863/392, nr 5873/379, nr 5875/380, nr 4809/380 i cześć działki gruntu nr 4808/381, nr 5307/401, nr 5339/401, nr 5265/361 i część działki gruntu nr 4926/361, nr 6079/522, nr 5865/388, nr 5881/388, nr 5313/396, nr 5361/393, nr 5363/396, nr 5359/392, nr 5352/388, nr 4878/405 nr 5364/396, nr 5860/396, część działki gruntu nr 5380/386, część działki gruntu nr 5871</w:t>
      </w:r>
      <w:r w:rsidR="00533920" w:rsidRPr="0050050B">
        <w:rPr>
          <w:rFonts w:ascii="Arial" w:hAnsi="Arial" w:cs="Arial"/>
          <w:iCs/>
          <w:color w:val="000000"/>
          <w:sz w:val="20"/>
          <w:szCs w:val="20"/>
        </w:rPr>
        <w:t xml:space="preserve">/378, o powierzchni 38688 </w:t>
      </w:r>
      <w:proofErr w:type="spellStart"/>
      <w:r w:rsidR="00533920" w:rsidRPr="0050050B">
        <w:rPr>
          <w:rFonts w:ascii="Arial" w:hAnsi="Arial" w:cs="Arial"/>
          <w:iCs/>
          <w:color w:val="000000"/>
          <w:sz w:val="20"/>
          <w:szCs w:val="20"/>
        </w:rPr>
        <w:t>m²</w:t>
      </w:r>
      <w:proofErr w:type="spellEnd"/>
      <w:r w:rsidR="00533920" w:rsidRPr="0050050B">
        <w:rPr>
          <w:rFonts w:ascii="Arial" w:hAnsi="Arial" w:cs="Arial"/>
          <w:iCs/>
          <w:color w:val="000000"/>
          <w:sz w:val="20"/>
          <w:szCs w:val="20"/>
        </w:rPr>
        <w:t xml:space="preserve"> - </w:t>
      </w:r>
      <w:r w:rsidRPr="0050050B">
        <w:rPr>
          <w:rFonts w:ascii="Arial" w:hAnsi="Arial" w:cs="Arial"/>
          <w:iCs/>
          <w:color w:val="000000"/>
          <w:sz w:val="20"/>
          <w:szCs w:val="20"/>
        </w:rPr>
        <w:t>celem umowy jest realizacja zadania</w:t>
      </w:r>
      <w:r w:rsidR="00533920" w:rsidRPr="0050050B">
        <w:rPr>
          <w:rFonts w:ascii="Arial" w:hAnsi="Arial" w:cs="Arial"/>
          <w:iCs/>
          <w:color w:val="000000"/>
          <w:sz w:val="20"/>
          <w:szCs w:val="20"/>
        </w:rPr>
        <w:t xml:space="preserve"> </w:t>
      </w:r>
      <w:r w:rsidRPr="0050050B">
        <w:rPr>
          <w:rFonts w:ascii="Arial" w:hAnsi="Arial" w:cs="Arial"/>
          <w:iCs/>
          <w:color w:val="000000"/>
          <w:sz w:val="20"/>
          <w:szCs w:val="20"/>
        </w:rPr>
        <w:t>- cele sportowe utworzenie toru motocrossowego w celu prowadzenia szkółki sportowej dla dzieci oraz na potrzeby tr</w:t>
      </w:r>
      <w:r w:rsidR="00533920" w:rsidRPr="0050050B">
        <w:rPr>
          <w:rFonts w:ascii="Arial" w:hAnsi="Arial" w:cs="Arial"/>
          <w:iCs/>
          <w:color w:val="000000"/>
          <w:sz w:val="20"/>
          <w:szCs w:val="20"/>
        </w:rPr>
        <w:t>eningów i zawodów;</w:t>
      </w:r>
    </w:p>
    <w:p w:rsidR="00533920" w:rsidRPr="0050050B" w:rsidRDefault="007A5620" w:rsidP="008A5DA9">
      <w:pPr>
        <w:pStyle w:val="Tekstpodstawowywcity"/>
        <w:numPr>
          <w:ilvl w:val="0"/>
          <w:numId w:val="111"/>
        </w:numPr>
        <w:spacing w:line="360" w:lineRule="auto"/>
        <w:ind w:left="426" w:hanging="426"/>
        <w:rPr>
          <w:rFonts w:ascii="Arial" w:hAnsi="Arial" w:cs="Arial"/>
          <w:iCs/>
          <w:color w:val="000000"/>
          <w:sz w:val="20"/>
          <w:szCs w:val="20"/>
        </w:rPr>
      </w:pPr>
      <w:r w:rsidRPr="0050050B">
        <w:rPr>
          <w:rFonts w:ascii="Arial" w:hAnsi="Arial" w:cs="Arial"/>
          <w:iCs/>
          <w:color w:val="000000"/>
          <w:sz w:val="20"/>
          <w:szCs w:val="20"/>
        </w:rPr>
        <w:t>Stowarzysz</w:t>
      </w:r>
      <w:r w:rsidR="00533920" w:rsidRPr="0050050B">
        <w:rPr>
          <w:rFonts w:ascii="Arial" w:hAnsi="Arial" w:cs="Arial"/>
          <w:iCs/>
          <w:color w:val="000000"/>
          <w:sz w:val="20"/>
          <w:szCs w:val="20"/>
        </w:rPr>
        <w:t>enie Górnośląski Klub Sportowy „Szombierki” (</w:t>
      </w:r>
      <w:r w:rsidRPr="0050050B">
        <w:rPr>
          <w:rFonts w:ascii="Arial" w:hAnsi="Arial" w:cs="Arial"/>
          <w:iCs/>
          <w:color w:val="000000"/>
          <w:sz w:val="20"/>
          <w:szCs w:val="20"/>
        </w:rPr>
        <w:t>z siedzibą p</w:t>
      </w:r>
      <w:r w:rsidR="00533920" w:rsidRPr="0050050B">
        <w:rPr>
          <w:rFonts w:ascii="Arial" w:hAnsi="Arial" w:cs="Arial"/>
          <w:iCs/>
          <w:color w:val="000000"/>
          <w:sz w:val="20"/>
          <w:szCs w:val="20"/>
        </w:rPr>
        <w:t>rzy ul. Frycza- Modrzewskiego 3</w:t>
      </w:r>
      <w:r w:rsidRPr="0050050B">
        <w:rPr>
          <w:rFonts w:ascii="Arial" w:hAnsi="Arial" w:cs="Arial"/>
          <w:iCs/>
          <w:color w:val="000000"/>
          <w:sz w:val="20"/>
          <w:szCs w:val="20"/>
        </w:rPr>
        <w:t xml:space="preserve"> w Bytomiu)</w:t>
      </w:r>
      <w:r w:rsidR="00533920" w:rsidRPr="0050050B">
        <w:rPr>
          <w:rFonts w:ascii="Arial" w:hAnsi="Arial" w:cs="Arial"/>
          <w:iCs/>
          <w:color w:val="000000"/>
          <w:sz w:val="20"/>
          <w:szCs w:val="20"/>
        </w:rPr>
        <w:t xml:space="preserve"> -</w:t>
      </w:r>
      <w:r w:rsidRPr="0050050B">
        <w:rPr>
          <w:rFonts w:ascii="Arial" w:hAnsi="Arial" w:cs="Arial"/>
          <w:iCs/>
          <w:color w:val="000000"/>
          <w:sz w:val="20"/>
          <w:szCs w:val="20"/>
        </w:rPr>
        <w:t xml:space="preserve"> przedmiotem umowy są działki gruntu: nr 1803/9, nr 1805/9, nr 1952/9, nr 1961/9 i część działki gruntu nr 1806/9, położonych </w:t>
      </w:r>
      <w:r w:rsidR="00533920" w:rsidRPr="0050050B">
        <w:rPr>
          <w:rFonts w:ascii="Arial" w:hAnsi="Arial" w:cs="Arial"/>
          <w:iCs/>
          <w:color w:val="000000"/>
          <w:sz w:val="20"/>
          <w:szCs w:val="20"/>
        </w:rPr>
        <w:t xml:space="preserve">przy </w:t>
      </w:r>
      <w:r w:rsidRPr="0050050B">
        <w:rPr>
          <w:rFonts w:ascii="Arial" w:hAnsi="Arial" w:cs="Arial"/>
          <w:iCs/>
          <w:color w:val="000000"/>
          <w:sz w:val="20"/>
          <w:szCs w:val="20"/>
        </w:rPr>
        <w:t xml:space="preserve">ul. A. Frycza Modrzewskiego w Bytomiu, o powierzchni 112464 </w:t>
      </w:r>
      <w:proofErr w:type="spellStart"/>
      <w:r w:rsidRPr="0050050B">
        <w:rPr>
          <w:rFonts w:ascii="Arial" w:hAnsi="Arial" w:cs="Arial"/>
          <w:iCs/>
          <w:color w:val="000000"/>
          <w:sz w:val="20"/>
          <w:szCs w:val="20"/>
        </w:rPr>
        <w:t>m²</w:t>
      </w:r>
      <w:proofErr w:type="spellEnd"/>
      <w:r w:rsidRPr="0050050B">
        <w:rPr>
          <w:rFonts w:ascii="Arial" w:hAnsi="Arial" w:cs="Arial"/>
          <w:iCs/>
          <w:color w:val="000000"/>
          <w:sz w:val="20"/>
          <w:szCs w:val="20"/>
        </w:rPr>
        <w:t xml:space="preserve"> zabudowane obiektem sportowym, na który składają się budynki i budowle, obiekt jest ogrodzony – celem umowy jest realizacja zadania – cele sportowe utworzenie przestrzeni rekreacyjnej, edukacy</w:t>
      </w:r>
      <w:r w:rsidR="00533920" w:rsidRPr="0050050B">
        <w:rPr>
          <w:rFonts w:ascii="Arial" w:hAnsi="Arial" w:cs="Arial"/>
          <w:iCs/>
          <w:color w:val="000000"/>
          <w:sz w:val="20"/>
          <w:szCs w:val="20"/>
        </w:rPr>
        <w:t>jnej, turystycznej i społecznej;</w:t>
      </w:r>
    </w:p>
    <w:p w:rsidR="007A5620" w:rsidRPr="0050050B" w:rsidRDefault="007A5620" w:rsidP="008A5DA9">
      <w:pPr>
        <w:pStyle w:val="Tekstpodstawowywcity"/>
        <w:numPr>
          <w:ilvl w:val="0"/>
          <w:numId w:val="111"/>
        </w:numPr>
        <w:spacing w:line="360" w:lineRule="auto"/>
        <w:ind w:left="426" w:hanging="426"/>
        <w:rPr>
          <w:rFonts w:ascii="Arial" w:hAnsi="Arial" w:cs="Arial"/>
          <w:iCs/>
          <w:color w:val="000000"/>
          <w:sz w:val="20"/>
          <w:szCs w:val="20"/>
        </w:rPr>
      </w:pPr>
      <w:r w:rsidRPr="0050050B">
        <w:rPr>
          <w:rFonts w:ascii="Arial" w:hAnsi="Arial" w:cs="Arial"/>
          <w:iCs/>
          <w:color w:val="000000"/>
          <w:sz w:val="20"/>
          <w:szCs w:val="20"/>
        </w:rPr>
        <w:t>Bytomskie Stowarzyszenie Pomocy Dzieciom</w:t>
      </w:r>
      <w:r w:rsidR="00533920" w:rsidRPr="0050050B">
        <w:rPr>
          <w:rFonts w:ascii="Arial" w:hAnsi="Arial" w:cs="Arial"/>
          <w:iCs/>
          <w:color w:val="000000"/>
          <w:sz w:val="20"/>
          <w:szCs w:val="20"/>
        </w:rPr>
        <w:t xml:space="preserve"> i Młodzieży Niepełnosprawnej (</w:t>
      </w:r>
      <w:r w:rsidR="006A792B">
        <w:rPr>
          <w:rFonts w:ascii="Arial" w:hAnsi="Arial" w:cs="Arial"/>
          <w:iCs/>
          <w:color w:val="000000"/>
          <w:sz w:val="20"/>
          <w:szCs w:val="20"/>
        </w:rPr>
        <w:t>z siedzibą przy ul. </w:t>
      </w:r>
      <w:r w:rsidRPr="0050050B">
        <w:rPr>
          <w:rFonts w:ascii="Arial" w:hAnsi="Arial" w:cs="Arial"/>
          <w:iCs/>
          <w:color w:val="000000"/>
          <w:sz w:val="20"/>
          <w:szCs w:val="20"/>
        </w:rPr>
        <w:t xml:space="preserve">Tetmajera 2 w Bytomiu) </w:t>
      </w:r>
      <w:r w:rsidR="00533920" w:rsidRPr="0050050B">
        <w:rPr>
          <w:rFonts w:ascii="Arial" w:hAnsi="Arial" w:cs="Arial"/>
          <w:iCs/>
          <w:color w:val="000000"/>
          <w:sz w:val="20"/>
          <w:szCs w:val="20"/>
        </w:rPr>
        <w:t xml:space="preserve">- </w:t>
      </w:r>
      <w:r w:rsidRPr="0050050B">
        <w:rPr>
          <w:rFonts w:ascii="Arial" w:hAnsi="Arial" w:cs="Arial"/>
          <w:iCs/>
          <w:color w:val="000000"/>
          <w:sz w:val="20"/>
          <w:szCs w:val="20"/>
        </w:rPr>
        <w:t xml:space="preserve">przedmiotem umowy jest działka gruntu: dz. 4078/89, położonej przy ul. Długiej w Radzionkowie stanowiącej chodnik i zjazd, o powierzchni 164 </w:t>
      </w:r>
      <w:proofErr w:type="spellStart"/>
      <w:r w:rsidRPr="0050050B">
        <w:rPr>
          <w:rFonts w:ascii="Arial" w:hAnsi="Arial" w:cs="Arial"/>
          <w:iCs/>
          <w:color w:val="000000"/>
          <w:sz w:val="20"/>
          <w:szCs w:val="20"/>
        </w:rPr>
        <w:t>m²</w:t>
      </w:r>
      <w:proofErr w:type="spellEnd"/>
      <w:r w:rsidRPr="0050050B">
        <w:rPr>
          <w:rFonts w:ascii="Arial" w:hAnsi="Arial" w:cs="Arial"/>
          <w:iCs/>
          <w:color w:val="000000"/>
          <w:sz w:val="20"/>
          <w:szCs w:val="20"/>
        </w:rPr>
        <w:t xml:space="preserve"> - celem umowy jest realizacja zadania - utworzenie dojścia pożarow</w:t>
      </w:r>
      <w:r w:rsidR="00F30479" w:rsidRPr="0050050B">
        <w:rPr>
          <w:rFonts w:ascii="Arial" w:hAnsi="Arial" w:cs="Arial"/>
          <w:iCs/>
          <w:color w:val="000000"/>
          <w:sz w:val="20"/>
          <w:szCs w:val="20"/>
        </w:rPr>
        <w:t>ego do budynku przy ul. Długiej;</w:t>
      </w:r>
    </w:p>
    <w:p w:rsidR="007A5620" w:rsidRPr="0050050B" w:rsidRDefault="00F30479" w:rsidP="008A5DA9">
      <w:pPr>
        <w:pStyle w:val="Tekstpodstawowywcity"/>
        <w:numPr>
          <w:ilvl w:val="0"/>
          <w:numId w:val="111"/>
        </w:numPr>
        <w:spacing w:line="360" w:lineRule="auto"/>
        <w:ind w:left="426" w:hanging="426"/>
        <w:rPr>
          <w:rFonts w:ascii="Arial" w:hAnsi="Arial" w:cs="Arial"/>
          <w:iCs/>
          <w:color w:val="000000"/>
          <w:sz w:val="20"/>
          <w:szCs w:val="20"/>
        </w:rPr>
      </w:pPr>
      <w:r w:rsidRPr="0050050B">
        <w:rPr>
          <w:rFonts w:ascii="Arial" w:hAnsi="Arial" w:cs="Arial"/>
          <w:iCs/>
          <w:color w:val="000000"/>
          <w:sz w:val="20"/>
          <w:szCs w:val="20"/>
        </w:rPr>
        <w:t>Ludowy Klub Sportowy „Tempo”</w:t>
      </w:r>
      <w:r w:rsidR="007A5620" w:rsidRPr="0050050B">
        <w:rPr>
          <w:rFonts w:ascii="Arial" w:hAnsi="Arial" w:cs="Arial"/>
          <w:iCs/>
          <w:color w:val="000000"/>
          <w:sz w:val="20"/>
          <w:szCs w:val="20"/>
        </w:rPr>
        <w:t xml:space="preserve"> </w:t>
      </w:r>
      <w:proofErr w:type="spellStart"/>
      <w:r w:rsidR="007A5620" w:rsidRPr="0050050B">
        <w:rPr>
          <w:rFonts w:ascii="Arial" w:hAnsi="Arial" w:cs="Arial"/>
          <w:iCs/>
          <w:color w:val="000000"/>
          <w:sz w:val="20"/>
          <w:szCs w:val="20"/>
        </w:rPr>
        <w:t>Stolarzowice</w:t>
      </w:r>
      <w:proofErr w:type="spellEnd"/>
      <w:r w:rsidR="007A5620" w:rsidRPr="0050050B">
        <w:rPr>
          <w:rFonts w:ascii="Arial" w:hAnsi="Arial" w:cs="Arial"/>
          <w:iCs/>
          <w:color w:val="000000"/>
          <w:sz w:val="20"/>
          <w:szCs w:val="20"/>
        </w:rPr>
        <w:t xml:space="preserve"> (z siedzibą przy ul. Gombrowicza 11 w Bytomiu) - przedmiotem umowy jest działka gruntu nr 784/3, nr 785/3 zabudowane dwoma boiskami do piłki nożnej oraz torami łuczniczymi, położonej przy ul. Gombrowicza 11 w Bytomiu, o pow. 38473 m2 – celem umowy jest  realizacja zadania – cele sportowo-rekreacyjne.</w:t>
      </w:r>
    </w:p>
    <w:p w:rsidR="008C24A3" w:rsidRPr="0056780D" w:rsidRDefault="008C24A3" w:rsidP="009B6E77">
      <w:pPr>
        <w:spacing w:line="360" w:lineRule="auto"/>
        <w:jc w:val="both"/>
        <w:rPr>
          <w:rFonts w:ascii="Arial" w:hAnsi="Arial" w:cs="Arial"/>
          <w:b/>
          <w:bCs/>
          <w:color w:val="000000"/>
          <w:sz w:val="10"/>
          <w:szCs w:val="10"/>
        </w:rPr>
      </w:pPr>
    </w:p>
    <w:p w:rsidR="009B6E77" w:rsidRPr="0050050B" w:rsidRDefault="004B5747" w:rsidP="009B6E77">
      <w:pPr>
        <w:spacing w:line="360" w:lineRule="auto"/>
        <w:jc w:val="both"/>
        <w:rPr>
          <w:rFonts w:ascii="Arial" w:hAnsi="Arial" w:cs="Arial"/>
          <w:b/>
          <w:bCs/>
          <w:color w:val="000000"/>
          <w:sz w:val="20"/>
          <w:szCs w:val="20"/>
        </w:rPr>
      </w:pPr>
      <w:r w:rsidRPr="0050050B">
        <w:rPr>
          <w:rFonts w:ascii="Arial" w:hAnsi="Arial" w:cs="Arial"/>
          <w:b/>
          <w:bCs/>
          <w:color w:val="000000"/>
          <w:sz w:val="20"/>
          <w:szCs w:val="20"/>
        </w:rPr>
        <w:t xml:space="preserve">Bytomskie Mieszkania </w:t>
      </w:r>
    </w:p>
    <w:p w:rsidR="009B6E77" w:rsidRPr="0050050B" w:rsidRDefault="009B6E77" w:rsidP="0056780D">
      <w:pPr>
        <w:spacing w:line="360" w:lineRule="auto"/>
        <w:jc w:val="both"/>
        <w:rPr>
          <w:rFonts w:ascii="Arial" w:hAnsi="Arial" w:cs="Arial"/>
          <w:bCs/>
          <w:color w:val="000000"/>
          <w:sz w:val="20"/>
          <w:szCs w:val="20"/>
        </w:rPr>
      </w:pPr>
      <w:r w:rsidRPr="0050050B">
        <w:rPr>
          <w:rFonts w:ascii="Arial" w:hAnsi="Arial" w:cs="Arial"/>
          <w:bCs/>
          <w:color w:val="000000"/>
          <w:sz w:val="20"/>
          <w:szCs w:val="20"/>
        </w:rPr>
        <w:t xml:space="preserve">Gmina Bytom działająca poprzez jednostkę budżetową Bytomskie Mieszkania współpracowała w 2025 r. z Fundacją „Habitat for </w:t>
      </w:r>
      <w:proofErr w:type="spellStart"/>
      <w:r w:rsidRPr="0050050B">
        <w:rPr>
          <w:rFonts w:ascii="Arial" w:hAnsi="Arial" w:cs="Arial"/>
          <w:bCs/>
          <w:color w:val="000000"/>
          <w:sz w:val="20"/>
          <w:szCs w:val="20"/>
        </w:rPr>
        <w:t>Humanity</w:t>
      </w:r>
      <w:proofErr w:type="spellEnd"/>
      <w:r w:rsidRPr="0050050B">
        <w:rPr>
          <w:rFonts w:ascii="Arial" w:hAnsi="Arial" w:cs="Arial"/>
          <w:bCs/>
          <w:color w:val="000000"/>
          <w:sz w:val="20"/>
          <w:szCs w:val="20"/>
        </w:rPr>
        <w:t xml:space="preserve"> Poland” z siedzibą w Warszawie.</w:t>
      </w:r>
    </w:p>
    <w:p w:rsidR="009B6E77" w:rsidRPr="0050050B" w:rsidRDefault="009B6E77" w:rsidP="008A5DA9">
      <w:pPr>
        <w:numPr>
          <w:ilvl w:val="0"/>
          <w:numId w:val="109"/>
        </w:numPr>
        <w:spacing w:line="360" w:lineRule="auto"/>
        <w:jc w:val="both"/>
        <w:rPr>
          <w:rFonts w:ascii="Arial" w:hAnsi="Arial" w:cs="Arial"/>
          <w:bCs/>
          <w:color w:val="000000"/>
          <w:sz w:val="20"/>
          <w:szCs w:val="20"/>
        </w:rPr>
      </w:pPr>
      <w:r w:rsidRPr="0050050B">
        <w:rPr>
          <w:rFonts w:ascii="Arial" w:hAnsi="Arial" w:cs="Arial"/>
          <w:bCs/>
          <w:color w:val="000000"/>
          <w:sz w:val="20"/>
          <w:szCs w:val="20"/>
        </w:rPr>
        <w:t xml:space="preserve">Na mocy Porozumienia remontowego zawartego w dniu 31 maja 2024 r. pomiędzy Gminą Bytom a Fundacją „Habitat for </w:t>
      </w:r>
      <w:proofErr w:type="spellStart"/>
      <w:r w:rsidRPr="0050050B">
        <w:rPr>
          <w:rFonts w:ascii="Arial" w:hAnsi="Arial" w:cs="Arial"/>
          <w:bCs/>
          <w:color w:val="000000"/>
          <w:sz w:val="20"/>
          <w:szCs w:val="20"/>
        </w:rPr>
        <w:t>Humanity</w:t>
      </w:r>
      <w:proofErr w:type="spellEnd"/>
      <w:r w:rsidRPr="0050050B">
        <w:rPr>
          <w:rFonts w:ascii="Arial" w:hAnsi="Arial" w:cs="Arial"/>
          <w:bCs/>
          <w:color w:val="000000"/>
          <w:sz w:val="20"/>
          <w:szCs w:val="20"/>
        </w:rPr>
        <w:t xml:space="preserve"> Poland” oraz aneksu do ww. Porozumienia z dnia 29 listopada 2024 r., ww. Fundacja zobowiązała się do wyrem</w:t>
      </w:r>
      <w:r w:rsidR="00F043C3" w:rsidRPr="0050050B">
        <w:rPr>
          <w:rFonts w:ascii="Arial" w:hAnsi="Arial" w:cs="Arial"/>
          <w:bCs/>
          <w:color w:val="000000"/>
          <w:sz w:val="20"/>
          <w:szCs w:val="20"/>
        </w:rPr>
        <w:t>ontowania z własnych środków, w </w:t>
      </w:r>
      <w:r w:rsidRPr="0050050B">
        <w:rPr>
          <w:rFonts w:ascii="Arial" w:hAnsi="Arial" w:cs="Arial"/>
          <w:bCs/>
          <w:color w:val="000000"/>
          <w:sz w:val="20"/>
          <w:szCs w:val="20"/>
        </w:rPr>
        <w:t>ramach swoich zadań statutowych 4 lokali mieszkalnyc</w:t>
      </w:r>
      <w:r w:rsidR="00F043C3" w:rsidRPr="0050050B">
        <w:rPr>
          <w:rFonts w:ascii="Arial" w:hAnsi="Arial" w:cs="Arial"/>
          <w:bCs/>
          <w:color w:val="000000"/>
          <w:sz w:val="20"/>
          <w:szCs w:val="20"/>
        </w:rPr>
        <w:t>h położonych w budynku przy ul. </w:t>
      </w:r>
      <w:r w:rsidRPr="0050050B">
        <w:rPr>
          <w:rFonts w:ascii="Arial" w:hAnsi="Arial" w:cs="Arial"/>
          <w:bCs/>
          <w:color w:val="000000"/>
          <w:sz w:val="20"/>
          <w:szCs w:val="20"/>
        </w:rPr>
        <w:t xml:space="preserve">Piekarskiej 40 </w:t>
      </w:r>
      <w:r w:rsidR="0056780D">
        <w:rPr>
          <w:rFonts w:ascii="Arial" w:hAnsi="Arial" w:cs="Arial"/>
          <w:bCs/>
          <w:color w:val="000000"/>
          <w:sz w:val="20"/>
          <w:szCs w:val="20"/>
        </w:rPr>
        <w:br/>
      </w:r>
      <w:r w:rsidRPr="0050050B">
        <w:rPr>
          <w:rFonts w:ascii="Arial" w:hAnsi="Arial" w:cs="Arial"/>
          <w:bCs/>
          <w:color w:val="000000"/>
          <w:sz w:val="20"/>
          <w:szCs w:val="20"/>
        </w:rPr>
        <w:t>w Bytomiu. Lokale przy ul. Piekarskiej 40/2 i Piekarskiej 40/4 zostały zgodnie z założeniami ww. porozumienia oraz aneksu zasie</w:t>
      </w:r>
      <w:r w:rsidR="00F043C3" w:rsidRPr="0050050B">
        <w:rPr>
          <w:rFonts w:ascii="Arial" w:hAnsi="Arial" w:cs="Arial"/>
          <w:bCs/>
          <w:color w:val="000000"/>
          <w:sz w:val="20"/>
          <w:szCs w:val="20"/>
        </w:rPr>
        <w:t>dlone przez rodziny uchodźcze z </w:t>
      </w:r>
      <w:r w:rsidRPr="0050050B">
        <w:rPr>
          <w:rFonts w:ascii="Arial" w:hAnsi="Arial" w:cs="Arial"/>
          <w:bCs/>
          <w:color w:val="000000"/>
          <w:sz w:val="20"/>
          <w:szCs w:val="20"/>
        </w:rPr>
        <w:t xml:space="preserve">Ukrainy, na podstawie umów najmu socjalnego lokalu zawartych w dniu 16 czerwca 2025 r. Natomiast lokale przy </w:t>
      </w:r>
      <w:r w:rsidR="0056780D">
        <w:rPr>
          <w:rFonts w:ascii="Arial" w:hAnsi="Arial" w:cs="Arial"/>
          <w:bCs/>
          <w:color w:val="000000"/>
          <w:sz w:val="20"/>
          <w:szCs w:val="20"/>
        </w:rPr>
        <w:br/>
      </w:r>
      <w:r w:rsidRPr="0050050B">
        <w:rPr>
          <w:rFonts w:ascii="Arial" w:hAnsi="Arial" w:cs="Arial"/>
          <w:bCs/>
          <w:color w:val="000000"/>
          <w:sz w:val="20"/>
          <w:szCs w:val="20"/>
        </w:rPr>
        <w:t xml:space="preserve">ul. Piekarskiej 40/1 i Piekarskiej 40/3 zostały zasiedlone przez rodziny spełniające warunki uchwały nr XXV/367/20 Rady Miasta Bytomia </w:t>
      </w:r>
      <w:r w:rsidR="00F043C3" w:rsidRPr="0050050B">
        <w:rPr>
          <w:rFonts w:ascii="Arial" w:hAnsi="Arial" w:cs="Arial"/>
          <w:bCs/>
          <w:color w:val="000000"/>
          <w:sz w:val="20"/>
          <w:szCs w:val="20"/>
        </w:rPr>
        <w:t>z dnia 24 lutego 2020 r. w </w:t>
      </w:r>
      <w:r w:rsidRPr="0050050B">
        <w:rPr>
          <w:rFonts w:ascii="Arial" w:hAnsi="Arial" w:cs="Arial"/>
          <w:bCs/>
          <w:color w:val="000000"/>
          <w:sz w:val="20"/>
          <w:szCs w:val="20"/>
        </w:rPr>
        <w:t>sprawie zasad wynajmowania lokali wchodzących w skład mieszkaniowego zasobu gminy Bytom (Dz. Urz. Woj. Śl. z dn. 04.03.2020 r., poz. 1850). Umowy najmu ww. lokali zostały zawarte w dniu 16 czerwca 2025 r.</w:t>
      </w:r>
    </w:p>
    <w:p w:rsidR="009B6E77" w:rsidRPr="0050050B" w:rsidRDefault="009B6E77" w:rsidP="008A5DA9">
      <w:pPr>
        <w:numPr>
          <w:ilvl w:val="0"/>
          <w:numId w:val="109"/>
        </w:numPr>
        <w:spacing w:line="360" w:lineRule="auto"/>
        <w:jc w:val="both"/>
        <w:rPr>
          <w:rFonts w:ascii="Arial" w:hAnsi="Arial" w:cs="Arial"/>
          <w:bCs/>
          <w:color w:val="000000"/>
          <w:sz w:val="20"/>
          <w:szCs w:val="20"/>
        </w:rPr>
      </w:pPr>
      <w:r w:rsidRPr="0050050B">
        <w:rPr>
          <w:rFonts w:ascii="Arial" w:hAnsi="Arial" w:cs="Arial"/>
          <w:bCs/>
          <w:color w:val="000000"/>
          <w:sz w:val="20"/>
          <w:szCs w:val="20"/>
        </w:rPr>
        <w:t xml:space="preserve">Pomiędzy Gminą Bytom a Fundacją „Habitat for </w:t>
      </w:r>
      <w:proofErr w:type="spellStart"/>
      <w:r w:rsidRPr="0050050B">
        <w:rPr>
          <w:rFonts w:ascii="Arial" w:hAnsi="Arial" w:cs="Arial"/>
          <w:bCs/>
          <w:color w:val="000000"/>
          <w:sz w:val="20"/>
          <w:szCs w:val="20"/>
        </w:rPr>
        <w:t>Humanity</w:t>
      </w:r>
      <w:proofErr w:type="spellEnd"/>
      <w:r w:rsidRPr="0050050B">
        <w:rPr>
          <w:rFonts w:ascii="Arial" w:hAnsi="Arial" w:cs="Arial"/>
          <w:bCs/>
          <w:color w:val="000000"/>
          <w:sz w:val="20"/>
          <w:szCs w:val="20"/>
        </w:rPr>
        <w:t xml:space="preserve"> Poland” w dniu 8.09.2023 r. został zawarty List Intencyjny, który pozostaje w mocy, w zakresie opracowania dokumentacji </w:t>
      </w:r>
      <w:r w:rsidRPr="0050050B">
        <w:rPr>
          <w:rFonts w:ascii="Arial" w:hAnsi="Arial" w:cs="Arial"/>
          <w:bCs/>
          <w:color w:val="000000"/>
          <w:sz w:val="20"/>
          <w:szCs w:val="20"/>
        </w:rPr>
        <w:lastRenderedPageBreak/>
        <w:t xml:space="preserve">projektowej oraz przeprowadzenia kompleksowej modernizacji wraz ze zmianą sposobu użytkowania budynku przy Kolonii Zgorzelec 31 w Bytomiu, a także wyposażenia mieszkań. </w:t>
      </w:r>
      <w:r w:rsidR="0056780D">
        <w:rPr>
          <w:rFonts w:ascii="Arial" w:hAnsi="Arial" w:cs="Arial"/>
          <w:bCs/>
          <w:color w:val="000000"/>
          <w:sz w:val="20"/>
          <w:szCs w:val="20"/>
        </w:rPr>
        <w:br/>
      </w:r>
      <w:r w:rsidRPr="0050050B">
        <w:rPr>
          <w:rFonts w:ascii="Arial" w:hAnsi="Arial" w:cs="Arial"/>
          <w:bCs/>
          <w:color w:val="000000"/>
          <w:sz w:val="20"/>
          <w:szCs w:val="20"/>
        </w:rPr>
        <w:t>W 2025 roku współpraca z ww. fundacją polegała na realizacji czynności związanych ze złożeniem dokumentów w celu uzyskania pozwolenia na budowę</w:t>
      </w:r>
    </w:p>
    <w:p w:rsidR="004B5747" w:rsidRPr="0050050B" w:rsidRDefault="004B5747" w:rsidP="003337C6">
      <w:pPr>
        <w:spacing w:line="360" w:lineRule="auto"/>
        <w:jc w:val="both"/>
        <w:rPr>
          <w:rFonts w:ascii="Arial" w:hAnsi="Arial" w:cs="Arial"/>
          <w:color w:val="000000"/>
          <w:sz w:val="20"/>
          <w:szCs w:val="20"/>
        </w:rPr>
      </w:pPr>
      <w:r w:rsidRPr="0050050B">
        <w:rPr>
          <w:rFonts w:ascii="Arial" w:hAnsi="Arial" w:cs="Arial"/>
          <w:color w:val="000000"/>
          <w:sz w:val="20"/>
          <w:szCs w:val="20"/>
        </w:rPr>
        <w:t xml:space="preserve">Zgodnie z przepisami uchwały nr XV/181/07 Rady Miejskiej w Bytomiu z 28 sierpnia 2007 r. </w:t>
      </w:r>
      <w:r w:rsidRPr="0050050B">
        <w:rPr>
          <w:rFonts w:ascii="Arial" w:hAnsi="Arial" w:cs="Arial"/>
          <w:color w:val="000000"/>
          <w:sz w:val="20"/>
          <w:szCs w:val="20"/>
        </w:rPr>
        <w:br/>
        <w:t xml:space="preserve">w sprawie zasad gospodarowania lokalami użytkowymi (z </w:t>
      </w:r>
      <w:proofErr w:type="spellStart"/>
      <w:r w:rsidRPr="0050050B">
        <w:rPr>
          <w:rFonts w:ascii="Arial" w:hAnsi="Arial" w:cs="Arial"/>
          <w:color w:val="000000"/>
          <w:sz w:val="20"/>
          <w:szCs w:val="20"/>
        </w:rPr>
        <w:t>późn</w:t>
      </w:r>
      <w:proofErr w:type="spellEnd"/>
      <w:r w:rsidRPr="0050050B">
        <w:rPr>
          <w:rFonts w:ascii="Arial" w:hAnsi="Arial" w:cs="Arial"/>
          <w:color w:val="000000"/>
          <w:sz w:val="20"/>
          <w:szCs w:val="20"/>
        </w:rPr>
        <w:t>. zm.), Prezydent Bytomia uzyskał szczególne uprawnienia pozwalające na przyznanie lokalu użytkowego na preferencyjnych warunkach. Na podstawie §</w:t>
      </w:r>
      <w:r w:rsidR="00100816" w:rsidRPr="0050050B">
        <w:rPr>
          <w:rFonts w:ascii="Arial" w:hAnsi="Arial" w:cs="Arial"/>
          <w:color w:val="000000"/>
          <w:sz w:val="20"/>
          <w:szCs w:val="20"/>
        </w:rPr>
        <w:t xml:space="preserve"> 4 ww. uchwały „Prezydent Miasta</w:t>
      </w:r>
      <w:r w:rsidRPr="0050050B">
        <w:rPr>
          <w:rFonts w:ascii="Arial" w:hAnsi="Arial" w:cs="Arial"/>
          <w:color w:val="000000"/>
          <w:sz w:val="20"/>
          <w:szCs w:val="20"/>
        </w:rPr>
        <w:t xml:space="preserve"> może wyłączyć z przetargu lokal użytkowy i wynająć lub wydzierżawić ten lokal poza przetargiem na rzecz Urzędu Miejskiego </w:t>
      </w:r>
      <w:r w:rsidRPr="0050050B">
        <w:rPr>
          <w:rFonts w:ascii="Arial" w:hAnsi="Arial" w:cs="Arial"/>
          <w:color w:val="000000"/>
          <w:sz w:val="20"/>
          <w:szCs w:val="20"/>
        </w:rPr>
        <w:br/>
        <w:t>i jednostek organizacyjnych gminy, spółek, których jedynym udziałowcem jest gmina Bytom oraz samodzielnych publicznych zakładów opieki zdrowotnej, instytucji pa</w:t>
      </w:r>
      <w:r w:rsidR="0005616B" w:rsidRPr="0050050B">
        <w:rPr>
          <w:rFonts w:ascii="Arial" w:hAnsi="Arial" w:cs="Arial"/>
          <w:color w:val="000000"/>
          <w:sz w:val="20"/>
          <w:szCs w:val="20"/>
        </w:rPr>
        <w:t>ństwowych, posłów i senatorów z </w:t>
      </w:r>
      <w:r w:rsidRPr="0050050B">
        <w:rPr>
          <w:rFonts w:ascii="Arial" w:hAnsi="Arial" w:cs="Arial"/>
          <w:color w:val="000000"/>
          <w:sz w:val="20"/>
          <w:szCs w:val="20"/>
        </w:rPr>
        <w:t xml:space="preserve">przeznaczeniem na prowadzenie biur poselskich i senatorskich, jak </w:t>
      </w:r>
      <w:r w:rsidRPr="0050050B">
        <w:rPr>
          <w:rFonts w:ascii="Arial" w:hAnsi="Arial" w:cs="Arial"/>
          <w:color w:val="000000"/>
          <w:sz w:val="20"/>
          <w:szCs w:val="20"/>
          <w:u w:val="single"/>
        </w:rPr>
        <w:t>również fundacjom, stowarzyszeniom, organizacjom społecznym,</w:t>
      </w:r>
      <w:r w:rsidRPr="0050050B">
        <w:rPr>
          <w:rFonts w:ascii="Arial" w:hAnsi="Arial" w:cs="Arial"/>
          <w:color w:val="000000"/>
          <w:sz w:val="20"/>
          <w:szCs w:val="20"/>
        </w:rPr>
        <w:t xml:space="preserve"> politycznym, zawodowym, w tym z przeznaczeniem na realizację ich celów statutowych</w:t>
      </w:r>
      <w:r w:rsidR="00100816" w:rsidRPr="0050050B">
        <w:rPr>
          <w:rFonts w:ascii="Arial" w:hAnsi="Arial" w:cs="Arial"/>
          <w:color w:val="000000"/>
          <w:sz w:val="20"/>
          <w:szCs w:val="20"/>
        </w:rPr>
        <w:t>”</w:t>
      </w:r>
      <w:r w:rsidRPr="0050050B">
        <w:rPr>
          <w:rFonts w:ascii="Arial" w:hAnsi="Arial" w:cs="Arial"/>
          <w:color w:val="000000"/>
          <w:sz w:val="20"/>
          <w:szCs w:val="20"/>
        </w:rPr>
        <w:t>.</w:t>
      </w:r>
      <w:r w:rsidR="007664AF" w:rsidRPr="0050050B">
        <w:rPr>
          <w:rFonts w:ascii="Arial" w:hAnsi="Arial" w:cs="Arial"/>
          <w:color w:val="000000"/>
          <w:sz w:val="20"/>
          <w:szCs w:val="20"/>
        </w:rPr>
        <w:t xml:space="preserve"> </w:t>
      </w:r>
      <w:r w:rsidRPr="0050050B">
        <w:rPr>
          <w:rFonts w:ascii="Arial" w:hAnsi="Arial" w:cs="Arial"/>
          <w:color w:val="000000"/>
          <w:sz w:val="20"/>
          <w:szCs w:val="20"/>
        </w:rPr>
        <w:t>Aktualnie obowiązująca tabela</w:t>
      </w:r>
      <w:r w:rsidR="007664AF" w:rsidRPr="0050050B">
        <w:rPr>
          <w:rFonts w:ascii="Arial" w:hAnsi="Arial" w:cs="Arial"/>
          <w:color w:val="000000"/>
          <w:sz w:val="20"/>
          <w:szCs w:val="20"/>
        </w:rPr>
        <w:t xml:space="preserve"> wyjściowych stawek czynszowych</w:t>
      </w:r>
      <w:r w:rsidRPr="0050050B">
        <w:rPr>
          <w:rFonts w:ascii="Arial" w:hAnsi="Arial" w:cs="Arial"/>
          <w:color w:val="000000"/>
          <w:sz w:val="20"/>
          <w:szCs w:val="20"/>
        </w:rPr>
        <w:t xml:space="preserve"> zost</w:t>
      </w:r>
      <w:r w:rsidR="007664AF" w:rsidRPr="0050050B">
        <w:rPr>
          <w:rFonts w:ascii="Arial" w:hAnsi="Arial" w:cs="Arial"/>
          <w:color w:val="000000"/>
          <w:sz w:val="20"/>
          <w:szCs w:val="20"/>
        </w:rPr>
        <w:t>ała ustalona zarządzeniem nr 350/22 Prezydenta Bytomia z dnia 31 sierpnia 2022</w:t>
      </w:r>
      <w:r w:rsidRPr="0050050B">
        <w:rPr>
          <w:rFonts w:ascii="Arial" w:hAnsi="Arial" w:cs="Arial"/>
          <w:color w:val="000000"/>
          <w:sz w:val="20"/>
          <w:szCs w:val="20"/>
        </w:rPr>
        <w:t xml:space="preserve"> r.</w:t>
      </w:r>
      <w:r w:rsidR="00A40F3F" w:rsidRPr="0050050B">
        <w:rPr>
          <w:rFonts w:ascii="Arial" w:hAnsi="Arial" w:cs="Arial"/>
          <w:color w:val="000000"/>
          <w:sz w:val="20"/>
          <w:szCs w:val="20"/>
        </w:rPr>
        <w:t xml:space="preserve"> z </w:t>
      </w:r>
      <w:proofErr w:type="spellStart"/>
      <w:r w:rsidR="00A40F3F" w:rsidRPr="0050050B">
        <w:rPr>
          <w:rFonts w:ascii="Arial" w:hAnsi="Arial" w:cs="Arial"/>
          <w:color w:val="000000"/>
          <w:sz w:val="20"/>
          <w:szCs w:val="20"/>
        </w:rPr>
        <w:t>późn</w:t>
      </w:r>
      <w:proofErr w:type="spellEnd"/>
      <w:r w:rsidR="00A40F3F" w:rsidRPr="0050050B">
        <w:rPr>
          <w:rFonts w:ascii="Arial" w:hAnsi="Arial" w:cs="Arial"/>
          <w:color w:val="000000"/>
          <w:sz w:val="20"/>
          <w:szCs w:val="20"/>
        </w:rPr>
        <w:t>. zm</w:t>
      </w:r>
      <w:r w:rsidR="00170A48" w:rsidRPr="0050050B">
        <w:rPr>
          <w:rFonts w:ascii="Arial" w:hAnsi="Arial" w:cs="Arial"/>
          <w:color w:val="000000"/>
          <w:sz w:val="20"/>
          <w:szCs w:val="20"/>
        </w:rPr>
        <w:t>.</w:t>
      </w:r>
      <w:r w:rsidR="00A40F3F" w:rsidRPr="0050050B">
        <w:rPr>
          <w:rFonts w:ascii="Arial" w:hAnsi="Arial" w:cs="Arial"/>
          <w:color w:val="000000"/>
          <w:sz w:val="20"/>
          <w:szCs w:val="20"/>
        </w:rPr>
        <w:t xml:space="preserve"> (zarządzenie nr 454/24 z dnia 6 listopada 2024 r.). </w:t>
      </w:r>
      <w:r w:rsidRPr="0050050B">
        <w:rPr>
          <w:rFonts w:ascii="Arial" w:hAnsi="Arial" w:cs="Arial"/>
          <w:color w:val="000000"/>
          <w:sz w:val="20"/>
          <w:szCs w:val="20"/>
        </w:rPr>
        <w:t>Zasadne jest jednak podkreślenie, iż przepis § 4 uchwa</w:t>
      </w:r>
      <w:r w:rsidR="003337C6" w:rsidRPr="0050050B">
        <w:rPr>
          <w:rFonts w:ascii="Arial" w:hAnsi="Arial" w:cs="Arial"/>
          <w:color w:val="000000"/>
          <w:sz w:val="20"/>
          <w:szCs w:val="20"/>
        </w:rPr>
        <w:t xml:space="preserve">ły nr XV/181/07 Rady Miejskiej </w:t>
      </w:r>
      <w:r w:rsidRPr="0050050B">
        <w:rPr>
          <w:rFonts w:ascii="Arial" w:hAnsi="Arial" w:cs="Arial"/>
          <w:color w:val="000000"/>
          <w:sz w:val="20"/>
          <w:szCs w:val="20"/>
        </w:rPr>
        <w:t>w Bytomiu z 28 sierpnia 2007 r. p</w:t>
      </w:r>
      <w:r w:rsidR="00914D4E" w:rsidRPr="0050050B">
        <w:rPr>
          <w:rFonts w:ascii="Arial" w:hAnsi="Arial" w:cs="Arial"/>
          <w:color w:val="000000"/>
          <w:sz w:val="20"/>
          <w:szCs w:val="20"/>
        </w:rPr>
        <w:t>osiada fakultatywny charakter i </w:t>
      </w:r>
      <w:r w:rsidRPr="0050050B">
        <w:rPr>
          <w:rFonts w:ascii="Arial" w:hAnsi="Arial" w:cs="Arial"/>
          <w:color w:val="000000"/>
          <w:sz w:val="20"/>
          <w:szCs w:val="20"/>
        </w:rPr>
        <w:t>nie nakłada na Prezydenta Bytomia obowiązku obligatoryjneg</w:t>
      </w:r>
      <w:r w:rsidR="00914D4E" w:rsidRPr="0050050B">
        <w:rPr>
          <w:rFonts w:ascii="Arial" w:hAnsi="Arial" w:cs="Arial"/>
          <w:color w:val="000000"/>
          <w:sz w:val="20"/>
          <w:szCs w:val="20"/>
        </w:rPr>
        <w:t>o wskazania lokalu użytkowego w </w:t>
      </w:r>
      <w:r w:rsidRPr="0050050B">
        <w:rPr>
          <w:rFonts w:ascii="Arial" w:hAnsi="Arial" w:cs="Arial"/>
          <w:color w:val="000000"/>
          <w:sz w:val="20"/>
          <w:szCs w:val="20"/>
        </w:rPr>
        <w:t>powyższym trybie. Podjęcie rozstrzygnięcia w tym zakresie należy do wyłącznych uprawnień Prezydenta Bytomia.</w:t>
      </w:r>
      <w:r w:rsidR="0056780D">
        <w:rPr>
          <w:rFonts w:ascii="Arial" w:hAnsi="Arial" w:cs="Arial"/>
          <w:color w:val="000000"/>
          <w:sz w:val="20"/>
          <w:szCs w:val="20"/>
        </w:rPr>
        <w:t xml:space="preserve"> </w:t>
      </w:r>
    </w:p>
    <w:p w:rsidR="005F7E4C" w:rsidRPr="004D1694" w:rsidRDefault="00500F38" w:rsidP="002E718D">
      <w:pPr>
        <w:pStyle w:val="HTML-wstpniesformatowany"/>
        <w:tabs>
          <w:tab w:val="clear" w:pos="916"/>
          <w:tab w:val="left" w:pos="720"/>
        </w:tabs>
        <w:spacing w:line="360" w:lineRule="auto"/>
        <w:jc w:val="both"/>
        <w:rPr>
          <w:rFonts w:ascii="Arial" w:hAnsi="Arial" w:cs="Arial"/>
          <w:bCs/>
          <w:szCs w:val="18"/>
        </w:rPr>
      </w:pPr>
      <w:r w:rsidRPr="004D1694">
        <w:rPr>
          <w:rFonts w:ascii="Arial" w:hAnsi="Arial" w:cs="Arial"/>
          <w:szCs w:val="18"/>
        </w:rPr>
        <w:t>W 2025</w:t>
      </w:r>
      <w:r w:rsidR="004B5747" w:rsidRPr="004D1694">
        <w:rPr>
          <w:rFonts w:ascii="Arial" w:hAnsi="Arial" w:cs="Arial"/>
          <w:szCs w:val="18"/>
        </w:rPr>
        <w:t xml:space="preserve"> r. </w:t>
      </w:r>
      <w:r w:rsidRPr="004D1694">
        <w:rPr>
          <w:rFonts w:ascii="Arial" w:hAnsi="Arial" w:cs="Arial"/>
          <w:bCs/>
          <w:szCs w:val="18"/>
        </w:rPr>
        <w:t>jedna</w:t>
      </w:r>
      <w:r w:rsidR="004B5747" w:rsidRPr="004D1694">
        <w:rPr>
          <w:rFonts w:ascii="Arial" w:hAnsi="Arial" w:cs="Arial"/>
          <w:bCs/>
          <w:szCs w:val="18"/>
        </w:rPr>
        <w:t xml:space="preserve"> </w:t>
      </w:r>
      <w:r w:rsidRPr="004D1694">
        <w:rPr>
          <w:rFonts w:ascii="Arial" w:hAnsi="Arial" w:cs="Arial"/>
          <w:szCs w:val="18"/>
        </w:rPr>
        <w:t>organizacja</w:t>
      </w:r>
      <w:r w:rsidR="008A453E" w:rsidRPr="004D1694">
        <w:rPr>
          <w:rFonts w:ascii="Arial" w:hAnsi="Arial" w:cs="Arial"/>
          <w:szCs w:val="18"/>
        </w:rPr>
        <w:t xml:space="preserve"> pozarządow</w:t>
      </w:r>
      <w:r w:rsidRPr="004D1694">
        <w:rPr>
          <w:rFonts w:ascii="Arial" w:hAnsi="Arial" w:cs="Arial"/>
          <w:szCs w:val="18"/>
        </w:rPr>
        <w:t>a</w:t>
      </w:r>
      <w:r w:rsidR="007D7691" w:rsidRPr="004D1694">
        <w:rPr>
          <w:rFonts w:ascii="Arial" w:hAnsi="Arial" w:cs="Arial"/>
          <w:szCs w:val="18"/>
        </w:rPr>
        <w:t xml:space="preserve"> uzy</w:t>
      </w:r>
      <w:r w:rsidR="00FF1598" w:rsidRPr="004D1694">
        <w:rPr>
          <w:rFonts w:ascii="Arial" w:hAnsi="Arial" w:cs="Arial"/>
          <w:szCs w:val="18"/>
        </w:rPr>
        <w:t>ska</w:t>
      </w:r>
      <w:r w:rsidRPr="004D1694">
        <w:rPr>
          <w:rFonts w:ascii="Arial" w:hAnsi="Arial" w:cs="Arial"/>
          <w:szCs w:val="18"/>
        </w:rPr>
        <w:t>ła</w:t>
      </w:r>
      <w:r w:rsidR="004B5747" w:rsidRPr="004D1694">
        <w:rPr>
          <w:rFonts w:ascii="Arial" w:hAnsi="Arial" w:cs="Arial"/>
          <w:szCs w:val="18"/>
        </w:rPr>
        <w:t xml:space="preserve"> prawo do korzystania na preferencyjnych warunkach czynszowych z</w:t>
      </w:r>
      <w:r w:rsidRPr="004D1694">
        <w:rPr>
          <w:rFonts w:ascii="Arial" w:hAnsi="Arial" w:cs="Arial"/>
          <w:szCs w:val="18"/>
        </w:rPr>
        <w:t xml:space="preserve"> jednego</w:t>
      </w:r>
      <w:r w:rsidRPr="004D1694">
        <w:rPr>
          <w:rFonts w:ascii="Arial" w:hAnsi="Arial" w:cs="Arial"/>
          <w:bCs/>
          <w:szCs w:val="18"/>
        </w:rPr>
        <w:t xml:space="preserve"> lokalu</w:t>
      </w:r>
      <w:r w:rsidR="004B5747" w:rsidRPr="004D1694">
        <w:rPr>
          <w:rFonts w:ascii="Arial" w:hAnsi="Arial" w:cs="Arial"/>
          <w:bCs/>
          <w:szCs w:val="18"/>
        </w:rPr>
        <w:t xml:space="preserve"> użytkow</w:t>
      </w:r>
      <w:r w:rsidRPr="004D1694">
        <w:rPr>
          <w:rFonts w:ascii="Arial" w:hAnsi="Arial" w:cs="Arial"/>
          <w:bCs/>
          <w:szCs w:val="18"/>
        </w:rPr>
        <w:t>ego</w:t>
      </w:r>
      <w:r w:rsidR="004B5747" w:rsidRPr="004D1694">
        <w:rPr>
          <w:rFonts w:ascii="Arial" w:hAnsi="Arial" w:cs="Arial"/>
          <w:szCs w:val="18"/>
        </w:rPr>
        <w:t>. Oprócz tego, wszystkich lokali użytkowych najmowanych na preferencyjnych warunkach czyn</w:t>
      </w:r>
      <w:r w:rsidR="001F2A1C" w:rsidRPr="004D1694">
        <w:rPr>
          <w:rFonts w:ascii="Arial" w:hAnsi="Arial" w:cs="Arial"/>
          <w:szCs w:val="18"/>
        </w:rPr>
        <w:t>szowych przez organizacje w 2025</w:t>
      </w:r>
      <w:r w:rsidR="004B5747" w:rsidRPr="004D1694">
        <w:rPr>
          <w:rFonts w:ascii="Arial" w:hAnsi="Arial" w:cs="Arial"/>
          <w:szCs w:val="18"/>
        </w:rPr>
        <w:t xml:space="preserve"> r. było</w:t>
      </w:r>
      <w:r w:rsidR="001F2A1C" w:rsidRPr="004D1694">
        <w:rPr>
          <w:rFonts w:ascii="Arial" w:hAnsi="Arial" w:cs="Arial"/>
          <w:bCs/>
          <w:szCs w:val="18"/>
        </w:rPr>
        <w:t xml:space="preserve"> 6</w:t>
      </w:r>
      <w:r w:rsidR="00277557" w:rsidRPr="004D1694">
        <w:rPr>
          <w:rFonts w:ascii="Arial" w:hAnsi="Arial" w:cs="Arial"/>
          <w:bCs/>
          <w:szCs w:val="18"/>
        </w:rPr>
        <w:t>3</w:t>
      </w:r>
      <w:r w:rsidR="00E96CA8" w:rsidRPr="004D1694">
        <w:rPr>
          <w:rFonts w:ascii="Arial" w:hAnsi="Arial" w:cs="Arial"/>
          <w:bCs/>
          <w:szCs w:val="18"/>
        </w:rPr>
        <w:t xml:space="preserve"> (43 podmioty</w:t>
      </w:r>
      <w:r w:rsidR="00017BD3" w:rsidRPr="004D1694">
        <w:rPr>
          <w:rFonts w:ascii="Arial" w:hAnsi="Arial" w:cs="Arial"/>
          <w:bCs/>
          <w:szCs w:val="18"/>
        </w:rPr>
        <w:t xml:space="preserve"> programu</w:t>
      </w:r>
      <w:r w:rsidR="00E96CA8" w:rsidRPr="004D1694">
        <w:rPr>
          <w:rFonts w:ascii="Arial" w:hAnsi="Arial" w:cs="Arial"/>
          <w:bCs/>
          <w:szCs w:val="18"/>
        </w:rPr>
        <w:t>).</w:t>
      </w:r>
    </w:p>
    <w:p w:rsidR="007C5F98" w:rsidRPr="0056780D" w:rsidRDefault="007C5F98" w:rsidP="002E718D">
      <w:pPr>
        <w:pStyle w:val="HTML-wstpniesformatowany"/>
        <w:tabs>
          <w:tab w:val="clear" w:pos="916"/>
          <w:tab w:val="left" w:pos="720"/>
        </w:tabs>
        <w:spacing w:line="360" w:lineRule="auto"/>
        <w:jc w:val="both"/>
        <w:rPr>
          <w:rFonts w:ascii="Arial" w:hAnsi="Arial" w:cs="Arial"/>
          <w:b/>
          <w:bCs/>
          <w:color w:val="000000"/>
          <w:sz w:val="10"/>
          <w:szCs w:val="10"/>
        </w:rPr>
      </w:pPr>
    </w:p>
    <w:p w:rsidR="007C5F98" w:rsidRPr="0050050B" w:rsidRDefault="007C5F98" w:rsidP="002E718D">
      <w:pPr>
        <w:pStyle w:val="HTML-wstpniesformatowany"/>
        <w:tabs>
          <w:tab w:val="clear" w:pos="916"/>
          <w:tab w:val="left" w:pos="720"/>
        </w:tabs>
        <w:spacing w:line="360" w:lineRule="auto"/>
        <w:jc w:val="both"/>
        <w:rPr>
          <w:rFonts w:ascii="Arial" w:hAnsi="Arial" w:cs="Arial"/>
          <w:b/>
          <w:bCs/>
          <w:color w:val="000000"/>
          <w:szCs w:val="18"/>
        </w:rPr>
      </w:pPr>
      <w:r w:rsidRPr="0050050B">
        <w:rPr>
          <w:rFonts w:ascii="Arial" w:hAnsi="Arial" w:cs="Arial"/>
          <w:b/>
          <w:bCs/>
          <w:color w:val="000000"/>
          <w:szCs w:val="18"/>
        </w:rPr>
        <w:t>Miejski Zarząd Dróg i Mostów</w:t>
      </w:r>
    </w:p>
    <w:p w:rsidR="00142540" w:rsidRPr="0050050B" w:rsidRDefault="007C5F98" w:rsidP="002E718D">
      <w:pPr>
        <w:pStyle w:val="HTML-wstpniesformatowany"/>
        <w:tabs>
          <w:tab w:val="clear" w:pos="916"/>
          <w:tab w:val="left" w:pos="720"/>
        </w:tabs>
        <w:spacing w:line="360" w:lineRule="auto"/>
        <w:jc w:val="both"/>
        <w:rPr>
          <w:rFonts w:ascii="Arial" w:hAnsi="Arial" w:cs="Arial"/>
          <w:bCs/>
          <w:color w:val="000000"/>
          <w:szCs w:val="18"/>
        </w:rPr>
      </w:pPr>
      <w:r w:rsidRPr="0050050B">
        <w:rPr>
          <w:rFonts w:ascii="Arial" w:hAnsi="Arial" w:cs="Arial"/>
          <w:bCs/>
          <w:color w:val="000000"/>
          <w:szCs w:val="18"/>
        </w:rPr>
        <w:tab/>
        <w:t xml:space="preserve">W 2025 r. współpraca z organizacjami pozarządowymi polegała głównie na nieodpłatnym udostępnianiu „Amfiteatru” - w ramach objęcia wydarzenia Patronatem Prezydenta Miasta </w:t>
      </w:r>
      <w:r w:rsidR="00142540" w:rsidRPr="0050050B">
        <w:rPr>
          <w:rFonts w:ascii="Arial" w:hAnsi="Arial" w:cs="Arial"/>
          <w:bCs/>
          <w:color w:val="000000"/>
          <w:szCs w:val="18"/>
        </w:rPr>
        <w:t>–</w:t>
      </w:r>
      <w:r w:rsidRPr="0050050B">
        <w:rPr>
          <w:rFonts w:ascii="Arial" w:hAnsi="Arial" w:cs="Arial"/>
          <w:bCs/>
          <w:color w:val="000000"/>
          <w:szCs w:val="18"/>
        </w:rPr>
        <w:t xml:space="preserve"> </w:t>
      </w:r>
      <w:r w:rsidR="00142540" w:rsidRPr="0050050B">
        <w:rPr>
          <w:rFonts w:ascii="Arial" w:hAnsi="Arial" w:cs="Arial"/>
          <w:bCs/>
          <w:color w:val="000000"/>
          <w:szCs w:val="18"/>
        </w:rPr>
        <w:t>następującym podmiotom:</w:t>
      </w:r>
    </w:p>
    <w:p w:rsidR="00142540" w:rsidRPr="0050050B" w:rsidRDefault="00142540" w:rsidP="008A5DA9">
      <w:pPr>
        <w:pStyle w:val="HTML-wstpniesformatowany"/>
        <w:numPr>
          <w:ilvl w:val="0"/>
          <w:numId w:val="108"/>
        </w:numPr>
        <w:tabs>
          <w:tab w:val="clear" w:pos="916"/>
          <w:tab w:val="left" w:pos="426"/>
        </w:tabs>
        <w:spacing w:line="360" w:lineRule="auto"/>
        <w:ind w:left="426" w:hanging="426"/>
        <w:jc w:val="both"/>
        <w:rPr>
          <w:rFonts w:ascii="Arial" w:hAnsi="Arial" w:cs="Arial"/>
          <w:bCs/>
          <w:color w:val="000000"/>
          <w:szCs w:val="18"/>
        </w:rPr>
      </w:pPr>
      <w:r w:rsidRPr="0050050B">
        <w:rPr>
          <w:rFonts w:ascii="Arial" w:hAnsi="Arial" w:cs="Arial"/>
          <w:bCs/>
          <w:color w:val="000000"/>
          <w:szCs w:val="18"/>
        </w:rPr>
        <w:t>ZHP Hufiec Bytom</w:t>
      </w:r>
      <w:r w:rsidR="0031518E" w:rsidRPr="0050050B">
        <w:rPr>
          <w:rFonts w:ascii="Arial" w:hAnsi="Arial" w:cs="Arial"/>
          <w:bCs/>
          <w:color w:val="000000"/>
          <w:szCs w:val="18"/>
        </w:rPr>
        <w:t xml:space="preserve"> - Sztab WOŚP</w:t>
      </w:r>
      <w:r w:rsidRPr="0050050B">
        <w:rPr>
          <w:rFonts w:ascii="Arial" w:hAnsi="Arial" w:cs="Arial"/>
          <w:bCs/>
          <w:color w:val="000000"/>
          <w:szCs w:val="18"/>
        </w:rPr>
        <w:t>;</w:t>
      </w:r>
    </w:p>
    <w:p w:rsidR="00142540" w:rsidRPr="0050050B" w:rsidRDefault="00142540" w:rsidP="008A5DA9">
      <w:pPr>
        <w:pStyle w:val="HTML-wstpniesformatowany"/>
        <w:numPr>
          <w:ilvl w:val="0"/>
          <w:numId w:val="108"/>
        </w:numPr>
        <w:tabs>
          <w:tab w:val="clear" w:pos="916"/>
          <w:tab w:val="left" w:pos="426"/>
        </w:tabs>
        <w:spacing w:line="360" w:lineRule="auto"/>
        <w:ind w:left="426" w:hanging="426"/>
        <w:jc w:val="both"/>
        <w:rPr>
          <w:rFonts w:ascii="Arial" w:hAnsi="Arial" w:cs="Arial"/>
          <w:bCs/>
          <w:color w:val="000000"/>
          <w:szCs w:val="18"/>
        </w:rPr>
      </w:pPr>
      <w:r w:rsidRPr="0050050B">
        <w:rPr>
          <w:rFonts w:ascii="Arial" w:hAnsi="Arial" w:cs="Arial"/>
          <w:bCs/>
          <w:color w:val="000000"/>
          <w:szCs w:val="18"/>
        </w:rPr>
        <w:t>Stowarz</w:t>
      </w:r>
      <w:r w:rsidR="00C75AD1" w:rsidRPr="0050050B">
        <w:rPr>
          <w:rFonts w:ascii="Arial" w:hAnsi="Arial" w:cs="Arial"/>
          <w:bCs/>
          <w:color w:val="000000"/>
          <w:szCs w:val="18"/>
        </w:rPr>
        <w:t>yszenie Bytomska Lekkoatletyka -</w:t>
      </w:r>
      <w:r w:rsidRPr="0050050B">
        <w:rPr>
          <w:rFonts w:ascii="Arial" w:hAnsi="Arial" w:cs="Arial"/>
          <w:bCs/>
          <w:color w:val="000000"/>
          <w:szCs w:val="18"/>
        </w:rPr>
        <w:t xml:space="preserve"> Międzyszkolny Klub Sportowy (MKS – MOSM BYTOM);</w:t>
      </w:r>
    </w:p>
    <w:p w:rsidR="00142540" w:rsidRPr="0050050B" w:rsidRDefault="00142540" w:rsidP="008A5DA9">
      <w:pPr>
        <w:pStyle w:val="HTML-wstpniesformatowany"/>
        <w:numPr>
          <w:ilvl w:val="0"/>
          <w:numId w:val="108"/>
        </w:numPr>
        <w:tabs>
          <w:tab w:val="clear" w:pos="916"/>
          <w:tab w:val="left" w:pos="426"/>
        </w:tabs>
        <w:spacing w:line="360" w:lineRule="auto"/>
        <w:ind w:left="426" w:hanging="426"/>
        <w:jc w:val="both"/>
        <w:rPr>
          <w:rFonts w:ascii="Arial" w:hAnsi="Arial" w:cs="Arial"/>
          <w:bCs/>
          <w:color w:val="000000"/>
          <w:szCs w:val="18"/>
        </w:rPr>
      </w:pPr>
      <w:r w:rsidRPr="0050050B">
        <w:rPr>
          <w:rFonts w:ascii="Arial" w:hAnsi="Arial" w:cs="Arial"/>
          <w:bCs/>
          <w:color w:val="000000"/>
          <w:szCs w:val="18"/>
        </w:rPr>
        <w:t>Rzymskokatolicka Parafia Najświętszego Serca Pana Jezusa w Bytomiu;</w:t>
      </w:r>
    </w:p>
    <w:p w:rsidR="00142540" w:rsidRPr="0050050B" w:rsidRDefault="00C75AD1" w:rsidP="008A5DA9">
      <w:pPr>
        <w:pStyle w:val="HTML-wstpniesformatowany"/>
        <w:numPr>
          <w:ilvl w:val="0"/>
          <w:numId w:val="108"/>
        </w:numPr>
        <w:tabs>
          <w:tab w:val="clear" w:pos="916"/>
          <w:tab w:val="left" w:pos="426"/>
        </w:tabs>
        <w:spacing w:line="360" w:lineRule="auto"/>
        <w:ind w:left="426" w:hanging="426"/>
        <w:jc w:val="both"/>
        <w:rPr>
          <w:rFonts w:ascii="Arial" w:hAnsi="Arial" w:cs="Arial"/>
          <w:bCs/>
          <w:color w:val="000000"/>
          <w:szCs w:val="18"/>
        </w:rPr>
      </w:pPr>
      <w:r w:rsidRPr="0050050B">
        <w:rPr>
          <w:rFonts w:ascii="Arial" w:hAnsi="Arial" w:cs="Arial"/>
          <w:bCs/>
          <w:color w:val="000000"/>
          <w:szCs w:val="18"/>
        </w:rPr>
        <w:t>Bytom Nowej Generacji -</w:t>
      </w:r>
      <w:r w:rsidR="00142540" w:rsidRPr="0050050B">
        <w:rPr>
          <w:rFonts w:ascii="Arial" w:hAnsi="Arial" w:cs="Arial"/>
          <w:bCs/>
          <w:color w:val="000000"/>
          <w:szCs w:val="18"/>
        </w:rPr>
        <w:t xml:space="preserve"> udostępnienie prądu;</w:t>
      </w:r>
    </w:p>
    <w:p w:rsidR="00142540" w:rsidRPr="0050050B" w:rsidRDefault="00142540" w:rsidP="008A5DA9">
      <w:pPr>
        <w:pStyle w:val="HTML-wstpniesformatowany"/>
        <w:numPr>
          <w:ilvl w:val="0"/>
          <w:numId w:val="108"/>
        </w:numPr>
        <w:tabs>
          <w:tab w:val="clear" w:pos="916"/>
          <w:tab w:val="left" w:pos="426"/>
        </w:tabs>
        <w:spacing w:line="360" w:lineRule="auto"/>
        <w:ind w:left="426" w:hanging="426"/>
        <w:jc w:val="both"/>
        <w:rPr>
          <w:rFonts w:ascii="Arial" w:hAnsi="Arial" w:cs="Arial"/>
          <w:bCs/>
          <w:color w:val="000000"/>
          <w:szCs w:val="18"/>
        </w:rPr>
      </w:pPr>
      <w:r w:rsidRPr="0050050B">
        <w:rPr>
          <w:rFonts w:ascii="Arial" w:hAnsi="Arial" w:cs="Arial"/>
          <w:bCs/>
          <w:color w:val="000000"/>
          <w:szCs w:val="18"/>
        </w:rPr>
        <w:t>Polskie Stowarzyszenie Na Rzecz Osób z Niepełnosprawnością Intelektualną;</w:t>
      </w:r>
    </w:p>
    <w:p w:rsidR="00142540" w:rsidRPr="0050050B" w:rsidRDefault="00142540" w:rsidP="008A5DA9">
      <w:pPr>
        <w:pStyle w:val="HTML-wstpniesformatowany"/>
        <w:numPr>
          <w:ilvl w:val="0"/>
          <w:numId w:val="108"/>
        </w:numPr>
        <w:tabs>
          <w:tab w:val="clear" w:pos="916"/>
          <w:tab w:val="left" w:pos="426"/>
        </w:tabs>
        <w:spacing w:line="360" w:lineRule="auto"/>
        <w:ind w:left="426" w:hanging="426"/>
        <w:jc w:val="both"/>
        <w:rPr>
          <w:rFonts w:ascii="Arial" w:hAnsi="Arial" w:cs="Arial"/>
          <w:bCs/>
          <w:color w:val="000000"/>
          <w:szCs w:val="18"/>
        </w:rPr>
      </w:pPr>
      <w:r w:rsidRPr="0050050B">
        <w:rPr>
          <w:rFonts w:ascii="Arial" w:hAnsi="Arial" w:cs="Arial"/>
          <w:bCs/>
          <w:color w:val="000000"/>
          <w:szCs w:val="18"/>
        </w:rPr>
        <w:t>Stowarzyszenie Miechowicka Grupa Biegowa;</w:t>
      </w:r>
    </w:p>
    <w:p w:rsidR="0036202C" w:rsidRDefault="00142540" w:rsidP="008A5DA9">
      <w:pPr>
        <w:pStyle w:val="HTML-wstpniesformatowany"/>
        <w:numPr>
          <w:ilvl w:val="0"/>
          <w:numId w:val="108"/>
        </w:numPr>
        <w:tabs>
          <w:tab w:val="clear" w:pos="916"/>
          <w:tab w:val="left" w:pos="426"/>
        </w:tabs>
        <w:spacing w:line="360" w:lineRule="auto"/>
        <w:ind w:left="426" w:hanging="426"/>
        <w:jc w:val="both"/>
        <w:rPr>
          <w:rFonts w:ascii="Arial" w:hAnsi="Arial" w:cs="Arial"/>
          <w:bCs/>
          <w:color w:val="000000"/>
          <w:szCs w:val="18"/>
        </w:rPr>
      </w:pPr>
      <w:r w:rsidRPr="0050050B">
        <w:rPr>
          <w:rFonts w:ascii="Arial" w:hAnsi="Arial" w:cs="Arial"/>
          <w:bCs/>
          <w:color w:val="000000"/>
          <w:szCs w:val="18"/>
        </w:rPr>
        <w:t>Miejski Szkolny Związek Sportowy.</w:t>
      </w:r>
    </w:p>
    <w:p w:rsidR="0056780D" w:rsidRPr="0056780D" w:rsidRDefault="0056780D" w:rsidP="0056780D">
      <w:pPr>
        <w:pStyle w:val="HTML-wstpniesformatowany"/>
        <w:tabs>
          <w:tab w:val="clear" w:pos="916"/>
          <w:tab w:val="left" w:pos="426"/>
        </w:tabs>
        <w:spacing w:line="360" w:lineRule="auto"/>
        <w:ind w:left="426"/>
        <w:jc w:val="both"/>
        <w:rPr>
          <w:rFonts w:ascii="Arial" w:hAnsi="Arial" w:cs="Arial"/>
          <w:bCs/>
          <w:color w:val="000000"/>
          <w:sz w:val="10"/>
          <w:szCs w:val="10"/>
        </w:rPr>
      </w:pPr>
    </w:p>
    <w:p w:rsidR="002E718D" w:rsidRPr="008C24A3" w:rsidRDefault="00BD1323" w:rsidP="008C24A3">
      <w:pPr>
        <w:pStyle w:val="HTML-wstpniesformatowany"/>
        <w:tabs>
          <w:tab w:val="clear" w:pos="916"/>
          <w:tab w:val="left" w:pos="720"/>
        </w:tabs>
        <w:spacing w:line="360" w:lineRule="auto"/>
        <w:ind w:left="720"/>
        <w:jc w:val="both"/>
        <w:rPr>
          <w:rFonts w:ascii="Arial" w:hAnsi="Arial" w:cs="Arial"/>
          <w:bCs/>
          <w:color w:val="000000"/>
          <w:szCs w:val="18"/>
        </w:rPr>
      </w:pPr>
      <w:r w:rsidRPr="00BD1323">
        <w:rPr>
          <w:rFonts w:ascii="Arial" w:hAnsi="Arial" w:cs="Arial"/>
          <w:noProof/>
          <w:color w:val="000000"/>
        </w:rPr>
        <w:pict>
          <v:shape id="_x0000_s1054" type="#_x0000_t202" style="position:absolute;left:0;text-align:left;margin-left:0;margin-top:3.55pt;width:461.05pt;height:26pt;z-index:251655680" fillcolor="silver">
            <v:textbox style="mso-next-textbox:#_x0000_s1054">
              <w:txbxContent>
                <w:p w:rsidR="002C6B74" w:rsidRPr="00BF29ED" w:rsidRDefault="002C6B74">
                  <w:pPr>
                    <w:pStyle w:val="Stopka"/>
                    <w:tabs>
                      <w:tab w:val="clear" w:pos="4536"/>
                      <w:tab w:val="clear" w:pos="9072"/>
                    </w:tabs>
                    <w:rPr>
                      <w:rFonts w:ascii="Arial" w:hAnsi="Arial" w:cs="Arial"/>
                      <w:b/>
                      <w:bCs/>
                    </w:rPr>
                  </w:pPr>
                  <w:r>
                    <w:rPr>
                      <w:rFonts w:ascii="Arial" w:hAnsi="Arial" w:cs="Arial"/>
                      <w:b/>
                      <w:bCs/>
                    </w:rPr>
                    <w:t>XXI</w:t>
                  </w:r>
                  <w:r w:rsidRPr="00BF29ED">
                    <w:rPr>
                      <w:rFonts w:ascii="Arial" w:hAnsi="Arial" w:cs="Arial"/>
                      <w:b/>
                      <w:bCs/>
                    </w:rPr>
                    <w:t xml:space="preserve">. WYDZIAŁ ARCHITEKTURY  </w:t>
                  </w:r>
                </w:p>
                <w:p w:rsidR="002C6B74" w:rsidRDefault="002C6B74">
                  <w:pPr>
                    <w:pStyle w:val="Stopka"/>
                    <w:tabs>
                      <w:tab w:val="clear" w:pos="4536"/>
                      <w:tab w:val="clear" w:pos="9072"/>
                    </w:tabs>
                  </w:pPr>
                </w:p>
                <w:p w:rsidR="002C6B74" w:rsidRDefault="002C6B74">
                  <w:pPr>
                    <w:pStyle w:val="Stopka"/>
                    <w:tabs>
                      <w:tab w:val="clear" w:pos="4536"/>
                      <w:tab w:val="clear" w:pos="9072"/>
                    </w:tabs>
                  </w:pPr>
                </w:p>
                <w:p w:rsidR="002C6B74" w:rsidRDefault="002C6B74">
                  <w:pPr>
                    <w:pStyle w:val="Stopka"/>
                    <w:tabs>
                      <w:tab w:val="clear" w:pos="4536"/>
                      <w:tab w:val="clear" w:pos="9072"/>
                    </w:tabs>
                    <w:rPr>
                      <w:color w:val="FF0000"/>
                    </w:rPr>
                  </w:pPr>
                </w:p>
                <w:p w:rsidR="002C6B74" w:rsidRDefault="002C6B74">
                  <w:pPr>
                    <w:pStyle w:val="Stopka"/>
                    <w:tabs>
                      <w:tab w:val="clear" w:pos="4536"/>
                      <w:tab w:val="clear" w:pos="9072"/>
                    </w:tabs>
                  </w:pPr>
                </w:p>
              </w:txbxContent>
            </v:textbox>
          </v:shape>
        </w:pict>
      </w:r>
    </w:p>
    <w:p w:rsidR="004B5747" w:rsidRPr="0050050B" w:rsidRDefault="004B5747">
      <w:pPr>
        <w:pStyle w:val="Tekstpodstawowy"/>
        <w:spacing w:line="360" w:lineRule="auto"/>
        <w:rPr>
          <w:rFonts w:ascii="Arial" w:hAnsi="Arial" w:cs="Arial"/>
          <w:color w:val="000000"/>
          <w:sz w:val="16"/>
        </w:rPr>
      </w:pPr>
    </w:p>
    <w:p w:rsidR="00D503AA" w:rsidRPr="0056780D" w:rsidRDefault="00D503AA" w:rsidP="00860D44">
      <w:pPr>
        <w:pStyle w:val="Nagwek"/>
        <w:tabs>
          <w:tab w:val="clear" w:pos="4536"/>
          <w:tab w:val="clear" w:pos="9072"/>
        </w:tabs>
        <w:jc w:val="both"/>
        <w:rPr>
          <w:rFonts w:ascii="Arial" w:hAnsi="Arial" w:cs="Arial"/>
          <w:color w:val="000000"/>
          <w:sz w:val="10"/>
          <w:szCs w:val="10"/>
        </w:rPr>
      </w:pPr>
    </w:p>
    <w:p w:rsidR="004B5747" w:rsidRPr="0050050B" w:rsidRDefault="004B5747" w:rsidP="00153AD6">
      <w:pPr>
        <w:pStyle w:val="Nagwek"/>
        <w:tabs>
          <w:tab w:val="clear" w:pos="4536"/>
          <w:tab w:val="clear" w:pos="9072"/>
        </w:tabs>
        <w:spacing w:line="360" w:lineRule="auto"/>
        <w:jc w:val="both"/>
        <w:rPr>
          <w:rFonts w:ascii="Arial" w:hAnsi="Arial" w:cs="Arial"/>
          <w:b/>
          <w:bCs/>
          <w:color w:val="000000"/>
          <w:sz w:val="20"/>
        </w:rPr>
      </w:pPr>
      <w:r w:rsidRPr="0050050B">
        <w:rPr>
          <w:rFonts w:ascii="Arial" w:hAnsi="Arial" w:cs="Arial"/>
          <w:b/>
          <w:bCs/>
          <w:color w:val="000000"/>
          <w:sz w:val="20"/>
        </w:rPr>
        <w:t>Forma współprac</w:t>
      </w:r>
      <w:r w:rsidR="00B13D6C" w:rsidRPr="0050050B">
        <w:rPr>
          <w:rFonts w:ascii="Arial" w:hAnsi="Arial" w:cs="Arial"/>
          <w:b/>
          <w:bCs/>
          <w:color w:val="000000"/>
          <w:sz w:val="20"/>
        </w:rPr>
        <w:t>y pozafi</w:t>
      </w:r>
      <w:r w:rsidR="009E4BD1" w:rsidRPr="0050050B">
        <w:rPr>
          <w:rFonts w:ascii="Arial" w:hAnsi="Arial" w:cs="Arial"/>
          <w:b/>
          <w:bCs/>
          <w:color w:val="000000"/>
          <w:sz w:val="20"/>
        </w:rPr>
        <w:t>nansow</w:t>
      </w:r>
      <w:r w:rsidR="00596C3D" w:rsidRPr="0050050B">
        <w:rPr>
          <w:rFonts w:ascii="Arial" w:hAnsi="Arial" w:cs="Arial"/>
          <w:b/>
          <w:bCs/>
          <w:color w:val="000000"/>
          <w:sz w:val="20"/>
        </w:rPr>
        <w:t>ej podjętej w</w:t>
      </w:r>
      <w:r w:rsidR="00B10384" w:rsidRPr="0050050B">
        <w:rPr>
          <w:rFonts w:ascii="Arial" w:hAnsi="Arial" w:cs="Arial"/>
          <w:b/>
          <w:bCs/>
          <w:color w:val="000000"/>
          <w:sz w:val="20"/>
        </w:rPr>
        <w:t xml:space="preserve"> 2025</w:t>
      </w:r>
      <w:r w:rsidRPr="0050050B">
        <w:rPr>
          <w:rFonts w:ascii="Arial" w:hAnsi="Arial" w:cs="Arial"/>
          <w:b/>
          <w:bCs/>
          <w:color w:val="000000"/>
          <w:sz w:val="20"/>
        </w:rPr>
        <w:t xml:space="preserve"> r.: </w:t>
      </w:r>
    </w:p>
    <w:p w:rsidR="00596C3D" w:rsidRPr="0050050B" w:rsidRDefault="004B5747" w:rsidP="00113A3E">
      <w:pPr>
        <w:pStyle w:val="Nagwek"/>
        <w:numPr>
          <w:ilvl w:val="0"/>
          <w:numId w:val="1"/>
        </w:numPr>
        <w:tabs>
          <w:tab w:val="clear" w:pos="720"/>
          <w:tab w:val="clear" w:pos="4536"/>
          <w:tab w:val="clear" w:pos="9072"/>
          <w:tab w:val="num" w:pos="284"/>
        </w:tabs>
        <w:spacing w:line="360" w:lineRule="auto"/>
        <w:ind w:hanging="720"/>
        <w:jc w:val="both"/>
        <w:rPr>
          <w:rFonts w:ascii="Arial" w:hAnsi="Arial" w:cs="Arial"/>
          <w:color w:val="000000"/>
          <w:sz w:val="20"/>
          <w:szCs w:val="20"/>
        </w:rPr>
      </w:pPr>
      <w:r w:rsidRPr="0050050B">
        <w:rPr>
          <w:rFonts w:ascii="Arial" w:hAnsi="Arial" w:cs="Arial"/>
          <w:color w:val="000000"/>
          <w:sz w:val="20"/>
        </w:rPr>
        <w:lastRenderedPageBreak/>
        <w:t>Konsultowanie z podmiotami programu p</w:t>
      </w:r>
      <w:r w:rsidR="00B13D6C" w:rsidRPr="0050050B">
        <w:rPr>
          <w:rFonts w:ascii="Arial" w:hAnsi="Arial" w:cs="Arial"/>
          <w:color w:val="000000"/>
          <w:sz w:val="20"/>
        </w:rPr>
        <w:t>rojektów aktów prawnych</w:t>
      </w:r>
      <w:r w:rsidRPr="0050050B">
        <w:rPr>
          <w:rFonts w:ascii="Arial" w:hAnsi="Arial" w:cs="Arial"/>
          <w:color w:val="000000"/>
          <w:sz w:val="20"/>
        </w:rPr>
        <w:t xml:space="preserve">. </w:t>
      </w:r>
    </w:p>
    <w:p w:rsidR="00B10384" w:rsidRPr="008C62D5" w:rsidRDefault="00596C3D" w:rsidP="00113A3E">
      <w:pPr>
        <w:spacing w:line="360" w:lineRule="auto"/>
        <w:jc w:val="both"/>
        <w:rPr>
          <w:rFonts w:ascii="Arial" w:hAnsi="Arial" w:cs="Arial"/>
          <w:color w:val="000000"/>
          <w:sz w:val="20"/>
          <w:szCs w:val="20"/>
        </w:rPr>
      </w:pPr>
      <w:r w:rsidRPr="0050050B">
        <w:rPr>
          <w:rFonts w:ascii="Arial" w:hAnsi="Arial" w:cs="Arial"/>
          <w:color w:val="000000"/>
          <w:sz w:val="20"/>
          <w:szCs w:val="20"/>
        </w:rPr>
        <w:t>Procedury konsultacyjne dot. projektów uchwał Rady Miejskiej w Bytomiu w sprawie uchwalenia miejscowych planów zagospodarowania przestrzennego</w:t>
      </w:r>
      <w:r w:rsidR="00E4569D" w:rsidRPr="0050050B">
        <w:rPr>
          <w:rFonts w:ascii="Arial" w:hAnsi="Arial" w:cs="Arial"/>
          <w:color w:val="000000"/>
          <w:sz w:val="20"/>
          <w:szCs w:val="2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7"/>
        <w:gridCol w:w="6713"/>
        <w:gridCol w:w="1948"/>
      </w:tblGrid>
      <w:tr w:rsidR="007427CE" w:rsidRPr="0050050B" w:rsidTr="0036202C">
        <w:tc>
          <w:tcPr>
            <w:tcW w:w="517" w:type="dxa"/>
            <w:shd w:val="clear" w:color="auto" w:fill="D9D9D9"/>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Lp.:</w:t>
            </w:r>
          </w:p>
        </w:tc>
        <w:tc>
          <w:tcPr>
            <w:tcW w:w="6713" w:type="dxa"/>
            <w:shd w:val="clear" w:color="auto" w:fill="D9D9D9"/>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Nazwa, tytuł  aktu prawnego, który był konsultowany:</w:t>
            </w:r>
          </w:p>
        </w:tc>
        <w:tc>
          <w:tcPr>
            <w:tcW w:w="1948" w:type="dxa"/>
            <w:shd w:val="clear" w:color="auto" w:fill="D9D9D9"/>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Liczba wniesionych uwag do projektu aktu prawnego:</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1.</w:t>
            </w:r>
          </w:p>
        </w:tc>
        <w:tc>
          <w:tcPr>
            <w:tcW w:w="6713" w:type="dxa"/>
          </w:tcPr>
          <w:p w:rsidR="007427CE" w:rsidRPr="0050050B" w:rsidRDefault="007427CE" w:rsidP="00B10384">
            <w:pPr>
              <w:pStyle w:val="Default"/>
              <w:jc w:val="left"/>
              <w:rPr>
                <w:rFonts w:ascii="Arial" w:hAnsi="Arial" w:cs="Arial"/>
                <w:color w:val="000000"/>
                <w:sz w:val="18"/>
                <w:szCs w:val="18"/>
              </w:rPr>
            </w:pPr>
            <w:r w:rsidRPr="0050050B">
              <w:rPr>
                <w:rFonts w:ascii="Arial" w:hAnsi="Arial" w:cs="Arial"/>
                <w:bCs/>
                <w:color w:val="000000"/>
                <w:sz w:val="18"/>
                <w:szCs w:val="18"/>
              </w:rPr>
              <w:t xml:space="preserve">Miejscowy plan zagospodarowania przestrzennego Gminy Bytom - etap V - dla terenu położonego w rejonie ulicy </w:t>
            </w:r>
            <w:proofErr w:type="spellStart"/>
            <w:r w:rsidRPr="0050050B">
              <w:rPr>
                <w:rFonts w:ascii="Arial" w:hAnsi="Arial" w:cs="Arial"/>
                <w:bCs/>
                <w:color w:val="000000"/>
                <w:sz w:val="18"/>
                <w:szCs w:val="18"/>
              </w:rPr>
              <w:t>Bażantowej</w:t>
            </w:r>
            <w:proofErr w:type="spellEnd"/>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2.</w:t>
            </w:r>
          </w:p>
        </w:tc>
        <w:tc>
          <w:tcPr>
            <w:tcW w:w="6713" w:type="dxa"/>
          </w:tcPr>
          <w:p w:rsidR="007427CE" w:rsidRPr="0050050B" w:rsidRDefault="007427CE" w:rsidP="0075723E">
            <w:pPr>
              <w:rPr>
                <w:rFonts w:ascii="Arial" w:hAnsi="Arial" w:cs="Arial"/>
                <w:color w:val="000000"/>
                <w:sz w:val="18"/>
                <w:szCs w:val="18"/>
              </w:rPr>
            </w:pPr>
            <w:r w:rsidRPr="0050050B">
              <w:rPr>
                <w:rFonts w:ascii="Arial" w:hAnsi="Arial" w:cs="Arial"/>
                <w:color w:val="000000"/>
                <w:sz w:val="18"/>
                <w:szCs w:val="18"/>
              </w:rPr>
              <w:t xml:space="preserve">Miejscowy plan zagospodarowania przestrzennego Gminy Bytom - etap VII - dla terenu położonego w rejonie ulic: Strzelców Bytomskich i Księdza Prymasa Stefana Wyszyńskiego </w:t>
            </w:r>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3.</w:t>
            </w:r>
          </w:p>
        </w:tc>
        <w:tc>
          <w:tcPr>
            <w:tcW w:w="6713" w:type="dxa"/>
          </w:tcPr>
          <w:p w:rsidR="007427CE" w:rsidRPr="0050050B" w:rsidRDefault="001A32E3" w:rsidP="0075723E">
            <w:pPr>
              <w:rPr>
                <w:rFonts w:ascii="Arial" w:hAnsi="Arial" w:cs="Arial"/>
                <w:color w:val="000000"/>
                <w:sz w:val="18"/>
                <w:szCs w:val="18"/>
              </w:rPr>
            </w:pPr>
            <w:r>
              <w:rPr>
                <w:rFonts w:ascii="Arial" w:hAnsi="Arial" w:cs="Arial"/>
                <w:color w:val="000000"/>
                <w:sz w:val="18"/>
                <w:szCs w:val="18"/>
              </w:rPr>
              <w:t>Miejscowy plan</w:t>
            </w:r>
            <w:r w:rsidR="007427CE" w:rsidRPr="0050050B">
              <w:rPr>
                <w:rFonts w:ascii="Arial" w:hAnsi="Arial" w:cs="Arial"/>
                <w:color w:val="000000"/>
                <w:sz w:val="18"/>
                <w:szCs w:val="18"/>
              </w:rPr>
              <w:t xml:space="preserve"> zagospodarowania przestrzennego Gminy Bytom - etap IV - dla terenu położonego w rejonie ulicy Siemianowickiej</w:t>
            </w:r>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4.</w:t>
            </w:r>
          </w:p>
        </w:tc>
        <w:tc>
          <w:tcPr>
            <w:tcW w:w="6713" w:type="dxa"/>
          </w:tcPr>
          <w:p w:rsidR="007427CE" w:rsidRPr="0050050B" w:rsidRDefault="001A32E3" w:rsidP="0075723E">
            <w:pPr>
              <w:rPr>
                <w:rFonts w:ascii="Arial" w:hAnsi="Arial" w:cs="Arial"/>
                <w:color w:val="000000"/>
                <w:sz w:val="18"/>
                <w:szCs w:val="18"/>
              </w:rPr>
            </w:pPr>
            <w:r>
              <w:rPr>
                <w:rFonts w:ascii="Arial" w:hAnsi="Arial" w:cs="Arial"/>
                <w:color w:val="000000"/>
                <w:sz w:val="18"/>
                <w:szCs w:val="18"/>
              </w:rPr>
              <w:t>Miejscowy plan</w:t>
            </w:r>
            <w:r w:rsidR="007427CE" w:rsidRPr="0050050B">
              <w:rPr>
                <w:rFonts w:ascii="Arial" w:hAnsi="Arial" w:cs="Arial"/>
                <w:color w:val="000000"/>
                <w:sz w:val="18"/>
                <w:szCs w:val="18"/>
              </w:rPr>
              <w:t xml:space="preserve"> zagospodarowania przestrzennego Gminy Bytom - etap VI - dla terenu położonego przy ul. Tadeusza Boya-Żeleńskiego</w:t>
            </w:r>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5.</w:t>
            </w:r>
          </w:p>
        </w:tc>
        <w:tc>
          <w:tcPr>
            <w:tcW w:w="6713" w:type="dxa"/>
          </w:tcPr>
          <w:p w:rsidR="007427CE" w:rsidRPr="0050050B" w:rsidRDefault="007427CE" w:rsidP="0075723E">
            <w:pPr>
              <w:rPr>
                <w:rFonts w:ascii="Arial" w:hAnsi="Arial" w:cs="Arial"/>
                <w:color w:val="000000"/>
                <w:sz w:val="18"/>
                <w:szCs w:val="18"/>
              </w:rPr>
            </w:pPr>
            <w:r w:rsidRPr="0050050B">
              <w:rPr>
                <w:rFonts w:ascii="Arial" w:hAnsi="Arial" w:cs="Arial"/>
                <w:color w:val="000000"/>
                <w:sz w:val="18"/>
                <w:szCs w:val="18"/>
              </w:rPr>
              <w:t xml:space="preserve">Miejscowy plan zagospodarowania przestrzennego Gminy Bytom - etap II - dla terenu </w:t>
            </w:r>
            <w:proofErr w:type="spellStart"/>
            <w:r w:rsidRPr="0050050B">
              <w:rPr>
                <w:rFonts w:ascii="Arial" w:hAnsi="Arial" w:cs="Arial"/>
                <w:color w:val="000000"/>
                <w:sz w:val="18"/>
                <w:szCs w:val="18"/>
              </w:rPr>
              <w:t>Karbia</w:t>
            </w:r>
            <w:proofErr w:type="spellEnd"/>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6.</w:t>
            </w:r>
          </w:p>
        </w:tc>
        <w:tc>
          <w:tcPr>
            <w:tcW w:w="6713" w:type="dxa"/>
          </w:tcPr>
          <w:p w:rsidR="007427CE" w:rsidRPr="0050050B" w:rsidRDefault="001A32E3" w:rsidP="0075723E">
            <w:pPr>
              <w:rPr>
                <w:rFonts w:ascii="Arial" w:hAnsi="Arial" w:cs="Arial"/>
                <w:color w:val="000000"/>
                <w:sz w:val="18"/>
                <w:szCs w:val="18"/>
              </w:rPr>
            </w:pPr>
            <w:r>
              <w:rPr>
                <w:rFonts w:ascii="Arial" w:hAnsi="Arial" w:cs="Arial"/>
                <w:color w:val="000000"/>
                <w:sz w:val="18"/>
                <w:szCs w:val="18"/>
              </w:rPr>
              <w:t>Miejscowy plan</w:t>
            </w:r>
            <w:r w:rsidR="007427CE" w:rsidRPr="0050050B">
              <w:rPr>
                <w:rFonts w:ascii="Arial" w:hAnsi="Arial" w:cs="Arial"/>
                <w:color w:val="000000"/>
                <w:sz w:val="18"/>
                <w:szCs w:val="18"/>
              </w:rPr>
              <w:t xml:space="preserve"> zagospodarowania przestr</w:t>
            </w:r>
            <w:r w:rsidR="00127E06">
              <w:rPr>
                <w:rFonts w:ascii="Arial" w:hAnsi="Arial" w:cs="Arial"/>
                <w:color w:val="000000"/>
                <w:sz w:val="18"/>
                <w:szCs w:val="18"/>
              </w:rPr>
              <w:t>zennego dla terenu położonego w </w:t>
            </w:r>
            <w:r w:rsidR="007427CE" w:rsidRPr="0050050B">
              <w:rPr>
                <w:rFonts w:ascii="Arial" w:hAnsi="Arial" w:cs="Arial"/>
                <w:color w:val="000000"/>
                <w:sz w:val="18"/>
                <w:szCs w:val="18"/>
              </w:rPr>
              <w:t>rejonie Placu Jana w Bytomiu</w:t>
            </w:r>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7.</w:t>
            </w:r>
          </w:p>
        </w:tc>
        <w:tc>
          <w:tcPr>
            <w:tcW w:w="6713" w:type="dxa"/>
          </w:tcPr>
          <w:p w:rsidR="007427CE" w:rsidRPr="0050050B" w:rsidRDefault="007427CE" w:rsidP="0075723E">
            <w:pPr>
              <w:rPr>
                <w:rFonts w:ascii="Arial" w:hAnsi="Arial" w:cs="Arial"/>
                <w:color w:val="000000"/>
                <w:sz w:val="18"/>
                <w:szCs w:val="18"/>
              </w:rPr>
            </w:pPr>
            <w:r w:rsidRPr="0050050B">
              <w:rPr>
                <w:rFonts w:ascii="Arial" w:hAnsi="Arial" w:cs="Arial"/>
                <w:bCs/>
                <w:color w:val="000000"/>
                <w:sz w:val="18"/>
                <w:szCs w:val="18"/>
              </w:rPr>
              <w:t>Miejscowy plan zagospodarowania przestrzennego Gminy Bytom - etap I - dla terenu położonego w rejonie ulicy Brzezińskiej</w:t>
            </w:r>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r w:rsidR="007427CE" w:rsidRPr="0050050B" w:rsidTr="0036202C">
        <w:tc>
          <w:tcPr>
            <w:tcW w:w="517" w:type="dxa"/>
            <w:vAlign w:val="center"/>
          </w:tcPr>
          <w:p w:rsidR="007427CE" w:rsidRPr="0050050B" w:rsidRDefault="007427CE" w:rsidP="0075723E">
            <w:pPr>
              <w:jc w:val="center"/>
              <w:rPr>
                <w:rFonts w:ascii="Arial" w:hAnsi="Arial" w:cs="Arial"/>
                <w:color w:val="000000"/>
                <w:sz w:val="18"/>
                <w:szCs w:val="18"/>
              </w:rPr>
            </w:pPr>
            <w:r w:rsidRPr="0050050B">
              <w:rPr>
                <w:rFonts w:ascii="Arial" w:hAnsi="Arial" w:cs="Arial"/>
                <w:color w:val="000000"/>
                <w:sz w:val="18"/>
                <w:szCs w:val="18"/>
              </w:rPr>
              <w:t>8.</w:t>
            </w:r>
          </w:p>
        </w:tc>
        <w:tc>
          <w:tcPr>
            <w:tcW w:w="6713" w:type="dxa"/>
          </w:tcPr>
          <w:p w:rsidR="007427CE" w:rsidRPr="0050050B" w:rsidRDefault="007427CE" w:rsidP="0075723E">
            <w:pPr>
              <w:rPr>
                <w:rFonts w:ascii="Arial" w:hAnsi="Arial" w:cs="Arial"/>
                <w:bCs/>
                <w:color w:val="000000"/>
                <w:sz w:val="18"/>
                <w:szCs w:val="18"/>
              </w:rPr>
            </w:pPr>
            <w:r w:rsidRPr="0050050B">
              <w:rPr>
                <w:rFonts w:ascii="Arial" w:hAnsi="Arial" w:cs="Arial"/>
                <w:bCs/>
                <w:color w:val="000000"/>
                <w:sz w:val="18"/>
                <w:szCs w:val="18"/>
              </w:rPr>
              <w:t>Miejscowy plan zagospodarowania przestrzennego północnej i wschodniej części Miechowic  w Bytomiu</w:t>
            </w:r>
          </w:p>
        </w:tc>
        <w:tc>
          <w:tcPr>
            <w:tcW w:w="1948" w:type="dxa"/>
            <w:vAlign w:val="center"/>
          </w:tcPr>
          <w:p w:rsidR="007427CE" w:rsidRPr="0050050B" w:rsidRDefault="007427CE" w:rsidP="007427CE">
            <w:pPr>
              <w:rPr>
                <w:rFonts w:ascii="Arial" w:hAnsi="Arial" w:cs="Arial"/>
                <w:color w:val="000000"/>
                <w:sz w:val="18"/>
                <w:szCs w:val="18"/>
              </w:rPr>
            </w:pPr>
            <w:r w:rsidRPr="0050050B">
              <w:rPr>
                <w:rFonts w:ascii="Arial" w:hAnsi="Arial" w:cs="Arial"/>
                <w:color w:val="000000"/>
                <w:sz w:val="18"/>
                <w:szCs w:val="18"/>
              </w:rPr>
              <w:softHyphen/>
              <w:t>brak uwag</w:t>
            </w:r>
          </w:p>
        </w:tc>
      </w:tr>
    </w:tbl>
    <w:p w:rsidR="00B10384" w:rsidRPr="0056780D" w:rsidRDefault="00B10384" w:rsidP="00F846BA">
      <w:pPr>
        <w:pStyle w:val="Tekstpodstawowy"/>
        <w:tabs>
          <w:tab w:val="left" w:pos="851"/>
        </w:tabs>
        <w:spacing w:line="360" w:lineRule="auto"/>
        <w:rPr>
          <w:rFonts w:ascii="Arial" w:hAnsi="Arial" w:cs="Arial"/>
          <w:b/>
          <w:color w:val="000000"/>
          <w:sz w:val="10"/>
          <w:szCs w:val="10"/>
        </w:rPr>
      </w:pPr>
    </w:p>
    <w:p w:rsidR="00B10384" w:rsidRDefault="00B10384" w:rsidP="00B10384">
      <w:pPr>
        <w:spacing w:line="360" w:lineRule="auto"/>
        <w:jc w:val="both"/>
        <w:rPr>
          <w:rFonts w:ascii="Arial" w:hAnsi="Arial" w:cs="Arial"/>
          <w:color w:val="000000"/>
          <w:sz w:val="20"/>
          <w:szCs w:val="20"/>
        </w:rPr>
      </w:pPr>
      <w:r w:rsidRPr="0050050B">
        <w:rPr>
          <w:rFonts w:ascii="Arial" w:hAnsi="Arial" w:cs="Arial"/>
          <w:color w:val="000000"/>
          <w:sz w:val="20"/>
          <w:szCs w:val="20"/>
        </w:rPr>
        <w:t xml:space="preserve">Konsultacje dot. miejscowych planów zagospodarowania przestrzennego odbywają się w oparciu </w:t>
      </w:r>
      <w:r w:rsidRPr="0050050B">
        <w:rPr>
          <w:rFonts w:ascii="Arial" w:hAnsi="Arial" w:cs="Arial"/>
          <w:color w:val="000000"/>
          <w:sz w:val="20"/>
          <w:szCs w:val="20"/>
        </w:rPr>
        <w:br/>
        <w:t xml:space="preserve">o zapisy ustawy z dnia 27 marca 2003 r. o planowaniu  i zagospodarowaniu przestrzennym </w:t>
      </w:r>
      <w:r w:rsidRPr="0050050B">
        <w:rPr>
          <w:rFonts w:ascii="Arial" w:hAnsi="Arial" w:cs="Arial"/>
          <w:color w:val="000000"/>
          <w:sz w:val="20"/>
          <w:szCs w:val="20"/>
        </w:rPr>
        <w:br/>
        <w:t xml:space="preserve">oraz zgodnie przepisami ustawy z dnia 3 października 2008 r. o udostępnianiu informacji  </w:t>
      </w:r>
      <w:r w:rsidRPr="0050050B">
        <w:rPr>
          <w:rFonts w:ascii="Arial" w:hAnsi="Arial" w:cs="Arial"/>
          <w:color w:val="000000"/>
          <w:sz w:val="20"/>
          <w:szCs w:val="20"/>
        </w:rPr>
        <w:br/>
        <w:t>o środowisku i jego ochronie, udziale społeczeństwa w ochronie środowiska oraz o ocenach oddziaływania na środowisko.</w:t>
      </w:r>
    </w:p>
    <w:p w:rsidR="004B5747" w:rsidRPr="0050050B" w:rsidRDefault="00BD1323">
      <w:pPr>
        <w:pStyle w:val="Nagwek"/>
        <w:tabs>
          <w:tab w:val="clear" w:pos="4536"/>
          <w:tab w:val="left" w:pos="6917"/>
        </w:tabs>
        <w:spacing w:line="360" w:lineRule="auto"/>
        <w:jc w:val="both"/>
        <w:rPr>
          <w:rFonts w:ascii="Arial" w:hAnsi="Arial" w:cs="Arial"/>
          <w:color w:val="000000"/>
          <w:sz w:val="20"/>
        </w:rPr>
      </w:pPr>
      <w:r>
        <w:rPr>
          <w:rFonts w:ascii="Arial" w:hAnsi="Arial" w:cs="Arial"/>
          <w:noProof/>
          <w:color w:val="000000"/>
          <w:sz w:val="20"/>
        </w:rPr>
        <w:pict>
          <v:shape id="_x0000_s1082" type="#_x0000_t202" style="position:absolute;left:0;text-align:left;margin-left:-9pt;margin-top:1.45pt;width:464pt;height:21.65pt;z-index:251660800" fillcolor="silver">
            <v:textbox style="mso-next-textbox:#_x0000_s1082">
              <w:txbxContent>
                <w:p w:rsidR="002C6B74" w:rsidRPr="0044341E" w:rsidRDefault="002C6B74">
                  <w:pPr>
                    <w:pStyle w:val="Stopka"/>
                    <w:tabs>
                      <w:tab w:val="clear" w:pos="4536"/>
                      <w:tab w:val="clear" w:pos="9072"/>
                    </w:tabs>
                    <w:rPr>
                      <w:rFonts w:ascii="Arial" w:hAnsi="Arial" w:cs="Arial"/>
                      <w:b/>
                      <w:bCs/>
                    </w:rPr>
                  </w:pPr>
                  <w:r>
                    <w:rPr>
                      <w:rFonts w:ascii="Arial" w:hAnsi="Arial" w:cs="Arial"/>
                      <w:b/>
                      <w:bCs/>
                    </w:rPr>
                    <w:t>XXII</w:t>
                  </w:r>
                  <w:r w:rsidRPr="0044341E">
                    <w:rPr>
                      <w:rFonts w:ascii="Arial" w:hAnsi="Arial" w:cs="Arial"/>
                      <w:b/>
                      <w:bCs/>
                    </w:rPr>
                    <w:t>. PODSUMOWANIE</w:t>
                  </w:r>
                </w:p>
              </w:txbxContent>
            </v:textbox>
          </v:shape>
        </w:pict>
      </w:r>
    </w:p>
    <w:p w:rsidR="001E4586" w:rsidRPr="0050050B" w:rsidRDefault="001E4586" w:rsidP="00243A82">
      <w:pPr>
        <w:spacing w:line="360" w:lineRule="auto"/>
        <w:jc w:val="both"/>
        <w:rPr>
          <w:rFonts w:ascii="Arial" w:hAnsi="Arial" w:cs="Arial"/>
          <w:color w:val="000000"/>
          <w:sz w:val="16"/>
          <w:szCs w:val="16"/>
        </w:rPr>
      </w:pPr>
    </w:p>
    <w:p w:rsidR="00373CED" w:rsidRPr="0050050B" w:rsidRDefault="00373CED" w:rsidP="00373CED">
      <w:pPr>
        <w:spacing w:line="360" w:lineRule="auto"/>
        <w:ind w:firstLine="709"/>
        <w:jc w:val="both"/>
        <w:rPr>
          <w:rFonts w:ascii="Arial" w:hAnsi="Arial" w:cs="Arial"/>
          <w:color w:val="000000"/>
          <w:sz w:val="20"/>
          <w:szCs w:val="20"/>
        </w:rPr>
      </w:pPr>
      <w:r w:rsidRPr="0050050B">
        <w:rPr>
          <w:rFonts w:ascii="Arial" w:hAnsi="Arial" w:cs="Arial"/>
          <w:color w:val="000000"/>
          <w:sz w:val="20"/>
          <w:szCs w:val="20"/>
          <w:u w:color="000000"/>
        </w:rPr>
        <w:t>Harmonijna współpraca z organizacjami pozarz</w:t>
      </w:r>
      <w:r w:rsidR="00125EEC">
        <w:rPr>
          <w:rFonts w:ascii="Arial" w:hAnsi="Arial" w:cs="Arial"/>
          <w:color w:val="000000"/>
          <w:sz w:val="20"/>
          <w:szCs w:val="20"/>
          <w:u w:color="000000"/>
        </w:rPr>
        <w:t xml:space="preserve">ądowymi jest jednym z elementów </w:t>
      </w:r>
      <w:r w:rsidRPr="0050050B">
        <w:rPr>
          <w:rFonts w:ascii="Arial" w:hAnsi="Arial" w:cs="Arial"/>
          <w:color w:val="000000"/>
          <w:sz w:val="20"/>
          <w:szCs w:val="20"/>
          <w:u w:color="000000"/>
        </w:rPr>
        <w:t>efektywnego i sprawnego zarządzania miastem oraz wykorzystywania inicjatyw środowisk lokalnych.</w:t>
      </w:r>
      <w:r w:rsidRPr="0050050B">
        <w:rPr>
          <w:rFonts w:ascii="Arial" w:hAnsi="Arial" w:cs="Arial"/>
          <w:color w:val="000000"/>
          <w:sz w:val="20"/>
          <w:szCs w:val="20"/>
        </w:rPr>
        <w:t xml:space="preserve"> </w:t>
      </w:r>
      <w:r w:rsidRPr="0050050B">
        <w:rPr>
          <w:rFonts w:ascii="Arial" w:hAnsi="Arial" w:cs="Arial"/>
          <w:color w:val="000000"/>
          <w:sz w:val="20"/>
        </w:rPr>
        <w:t xml:space="preserve">Celem głównym współpracy miasta Bytomia z organizacjami pozarządowymi jest budowanie partnerstwa pomiędzy Gminą Bytom i podmiotami programu, służącego rozpoznawaniu, jak również zaspokajaniu potrzeb mieszkańców oraz wzmacnianiu roli aktywności obywatelskiej w rozwiązywaniu problemów lokalnych. Cele szczegółowe to m.in.: umacnianie w świadomości społecznej poczucia odpowiedzialności za siebie i swoje otoczenie, promowanie społeczeństwa obywatelskiego, integracja i polepszanie współpracy urzędu z podmiotami programu realizującymi zadania publiczne, umacnianie znaczenia opinii podmiotów programu w procesie decyzyjnym, będącym przedmiotem współpracy z miastem. </w:t>
      </w:r>
    </w:p>
    <w:p w:rsidR="00770CD9" w:rsidRPr="0050050B" w:rsidRDefault="00993072" w:rsidP="00366AE9">
      <w:pPr>
        <w:pStyle w:val="Tekstpodstawowy"/>
        <w:spacing w:line="360" w:lineRule="auto"/>
        <w:ind w:firstLine="708"/>
        <w:rPr>
          <w:rFonts w:ascii="Arial" w:hAnsi="Arial" w:cs="Arial"/>
          <w:color w:val="000000"/>
          <w:sz w:val="20"/>
        </w:rPr>
      </w:pPr>
      <w:r>
        <w:rPr>
          <w:rFonts w:ascii="Arial" w:hAnsi="Arial" w:cs="Arial"/>
          <w:color w:val="000000"/>
          <w:sz w:val="20"/>
        </w:rPr>
        <w:t>Gmina Bytom realizując cele p</w:t>
      </w:r>
      <w:r w:rsidR="00373CED" w:rsidRPr="0050050B">
        <w:rPr>
          <w:rFonts w:ascii="Arial" w:hAnsi="Arial" w:cs="Arial"/>
          <w:color w:val="000000"/>
          <w:sz w:val="20"/>
        </w:rPr>
        <w:t>rogramu współpracy w 2025 r. udzielała organizacjom pozarządowym wsparcia finansowego, jak</w:t>
      </w:r>
      <w:r w:rsidR="00366AE9">
        <w:rPr>
          <w:rFonts w:ascii="Arial" w:hAnsi="Arial" w:cs="Arial"/>
          <w:color w:val="000000"/>
          <w:sz w:val="20"/>
        </w:rPr>
        <w:t xml:space="preserve"> również pomocy pozafinansowej. </w:t>
      </w:r>
      <w:r w:rsidR="00373CED" w:rsidRPr="0050050B">
        <w:rPr>
          <w:rFonts w:ascii="Arial" w:hAnsi="Arial" w:cs="Arial"/>
          <w:color w:val="000000"/>
          <w:sz w:val="20"/>
        </w:rPr>
        <w:t>Wsparcie finansowe to przede w</w:t>
      </w:r>
      <w:r w:rsidR="00E814E9">
        <w:rPr>
          <w:rFonts w:ascii="Arial" w:hAnsi="Arial" w:cs="Arial"/>
          <w:color w:val="000000"/>
          <w:sz w:val="20"/>
        </w:rPr>
        <w:t>szystkim dotacje, na realizację</w:t>
      </w:r>
      <w:r w:rsidR="00373CED" w:rsidRPr="0050050B">
        <w:rPr>
          <w:rFonts w:ascii="Arial" w:hAnsi="Arial" w:cs="Arial"/>
          <w:color w:val="000000"/>
          <w:sz w:val="20"/>
        </w:rPr>
        <w:t xml:space="preserve"> zadań publicznych, przekazywane w ramach otwartych konkursów ofert, jak również w trybie tzw. „małych grantów” - zgodnie z ustawą z dnia 24 kwietnia 2003 r. o działalności pożytku publicznego i o wolontariacie. Należy jednak zaznaczyć, że wsparcia finansowego udzielano po</w:t>
      </w:r>
      <w:r w:rsidR="00321184">
        <w:rPr>
          <w:rFonts w:ascii="Arial" w:hAnsi="Arial" w:cs="Arial"/>
          <w:color w:val="000000"/>
          <w:sz w:val="20"/>
        </w:rPr>
        <w:t>d</w:t>
      </w:r>
      <w:r w:rsidR="00373CED" w:rsidRPr="0050050B">
        <w:rPr>
          <w:rFonts w:ascii="Arial" w:hAnsi="Arial" w:cs="Arial"/>
          <w:color w:val="000000"/>
          <w:sz w:val="20"/>
        </w:rPr>
        <w:t xml:space="preserve">miotom programu również, na podstawie innych procedur, niż przewidzianych w ww. uchwale. Przykładem mogą być tutaj np. Ochotnicze Straże Pożarne.   </w:t>
      </w:r>
    </w:p>
    <w:p w:rsidR="00DA60DB" w:rsidRPr="0050050B" w:rsidRDefault="004B5747" w:rsidP="009010FD">
      <w:pPr>
        <w:pStyle w:val="Tekstpodstawowy"/>
        <w:spacing w:line="360" w:lineRule="auto"/>
        <w:ind w:firstLine="708"/>
        <w:rPr>
          <w:rFonts w:ascii="Arial" w:hAnsi="Arial" w:cs="Arial"/>
          <w:color w:val="000000"/>
          <w:sz w:val="20"/>
        </w:rPr>
      </w:pPr>
      <w:r w:rsidRPr="0050050B">
        <w:rPr>
          <w:rFonts w:ascii="Arial" w:hAnsi="Arial" w:cs="Arial"/>
          <w:color w:val="000000"/>
          <w:sz w:val="20"/>
        </w:rPr>
        <w:lastRenderedPageBreak/>
        <w:t>Szczegółowe zestawienie dotyczące środków finansowych przeznaczonych na rzecz organizacji pozarządowych przedstawia poniższa tabela: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12"/>
        <w:gridCol w:w="1860"/>
        <w:gridCol w:w="1985"/>
        <w:gridCol w:w="1843"/>
        <w:gridCol w:w="1984"/>
      </w:tblGrid>
      <w:tr w:rsidR="00705269" w:rsidRPr="0050050B" w:rsidTr="00705269">
        <w:trPr>
          <w:tblHeader/>
        </w:trPr>
        <w:tc>
          <w:tcPr>
            <w:tcW w:w="9284" w:type="dxa"/>
            <w:gridSpan w:val="5"/>
            <w:tcBorders>
              <w:bottom w:val="single" w:sz="4" w:space="0" w:color="auto"/>
            </w:tcBorders>
            <w:shd w:val="clear" w:color="auto" w:fill="CCCCCC"/>
          </w:tcPr>
          <w:p w:rsidR="009010FD" w:rsidRPr="00125EEC" w:rsidRDefault="00705269" w:rsidP="0036202C">
            <w:pPr>
              <w:pStyle w:val="Tekstpodstawowy"/>
              <w:jc w:val="center"/>
              <w:rPr>
                <w:rFonts w:ascii="Arial" w:hAnsi="Arial" w:cs="Arial"/>
                <w:b/>
                <w:bCs/>
                <w:color w:val="000000"/>
                <w:sz w:val="16"/>
              </w:rPr>
            </w:pPr>
            <w:r w:rsidRPr="0050050B">
              <w:rPr>
                <w:rFonts w:ascii="Arial" w:hAnsi="Arial" w:cs="Arial"/>
                <w:b/>
                <w:bCs/>
                <w:color w:val="000000"/>
                <w:sz w:val="16"/>
              </w:rPr>
              <w:t>Środki finansowe przeznaczone na współpracę z organizacjami pozarządowymi</w:t>
            </w:r>
          </w:p>
        </w:tc>
      </w:tr>
      <w:tr w:rsidR="00813C08" w:rsidRPr="0050050B" w:rsidTr="00BD46B4">
        <w:trPr>
          <w:trHeight w:val="381"/>
          <w:tblHeader/>
        </w:trPr>
        <w:tc>
          <w:tcPr>
            <w:tcW w:w="1612" w:type="dxa"/>
            <w:shd w:val="clear" w:color="auto" w:fill="CCCCCC"/>
          </w:tcPr>
          <w:p w:rsidR="00813C08" w:rsidRPr="0050050B" w:rsidRDefault="00813C08" w:rsidP="0036202C">
            <w:pPr>
              <w:pStyle w:val="Tekstpodstawowy"/>
              <w:jc w:val="center"/>
              <w:rPr>
                <w:rFonts w:ascii="Arial" w:hAnsi="Arial" w:cs="Arial"/>
                <w:b/>
                <w:bCs/>
                <w:color w:val="000000"/>
                <w:sz w:val="20"/>
              </w:rPr>
            </w:pPr>
            <w:r w:rsidRPr="0050050B">
              <w:rPr>
                <w:rFonts w:ascii="Arial" w:hAnsi="Arial" w:cs="Arial"/>
                <w:b/>
                <w:bCs/>
                <w:color w:val="000000"/>
                <w:sz w:val="16"/>
              </w:rPr>
              <w:t>Nazwa wydziału</w:t>
            </w:r>
          </w:p>
        </w:tc>
        <w:tc>
          <w:tcPr>
            <w:tcW w:w="1860" w:type="dxa"/>
            <w:shd w:val="clear" w:color="auto" w:fill="CCCCCC"/>
          </w:tcPr>
          <w:p w:rsidR="00813C08" w:rsidRPr="0050050B" w:rsidRDefault="00813C08" w:rsidP="0036202C">
            <w:pPr>
              <w:pStyle w:val="Tekstpodstawowy"/>
              <w:jc w:val="center"/>
              <w:rPr>
                <w:rFonts w:ascii="Arial" w:hAnsi="Arial" w:cs="Arial"/>
                <w:b/>
                <w:bCs/>
                <w:color w:val="000000"/>
                <w:sz w:val="20"/>
              </w:rPr>
            </w:pPr>
            <w:r w:rsidRPr="0050050B">
              <w:rPr>
                <w:rFonts w:ascii="Arial" w:hAnsi="Arial" w:cs="Arial"/>
                <w:b/>
                <w:bCs/>
                <w:color w:val="000000"/>
                <w:sz w:val="16"/>
              </w:rPr>
              <w:t>Forma dotacji</w:t>
            </w:r>
          </w:p>
        </w:tc>
        <w:tc>
          <w:tcPr>
            <w:tcW w:w="1985" w:type="dxa"/>
            <w:shd w:val="clear" w:color="auto" w:fill="CCCCCC"/>
          </w:tcPr>
          <w:p w:rsidR="00813C08" w:rsidRPr="0050050B" w:rsidRDefault="002A038A" w:rsidP="0036202C">
            <w:pPr>
              <w:pStyle w:val="Tekstpodstawowy"/>
              <w:jc w:val="center"/>
              <w:rPr>
                <w:rFonts w:ascii="Arial" w:hAnsi="Arial" w:cs="Arial"/>
                <w:b/>
                <w:bCs/>
                <w:color w:val="000000"/>
                <w:sz w:val="16"/>
              </w:rPr>
            </w:pPr>
            <w:r w:rsidRPr="0050050B">
              <w:rPr>
                <w:rFonts w:ascii="Arial" w:hAnsi="Arial" w:cs="Arial"/>
                <w:b/>
                <w:bCs/>
                <w:color w:val="000000"/>
                <w:sz w:val="16"/>
              </w:rPr>
              <w:t>Wysokość środków 202</w:t>
            </w:r>
            <w:r w:rsidR="00EB224C" w:rsidRPr="0050050B">
              <w:rPr>
                <w:rFonts w:ascii="Arial" w:hAnsi="Arial" w:cs="Arial"/>
                <w:b/>
                <w:bCs/>
                <w:color w:val="000000"/>
                <w:sz w:val="16"/>
              </w:rPr>
              <w:t>5</w:t>
            </w:r>
            <w:r w:rsidR="00705269" w:rsidRPr="0050050B">
              <w:rPr>
                <w:rFonts w:ascii="Arial" w:hAnsi="Arial" w:cs="Arial"/>
                <w:b/>
                <w:bCs/>
                <w:color w:val="000000"/>
                <w:sz w:val="16"/>
              </w:rPr>
              <w:t xml:space="preserve"> r.</w:t>
            </w:r>
          </w:p>
        </w:tc>
        <w:tc>
          <w:tcPr>
            <w:tcW w:w="1843" w:type="dxa"/>
            <w:shd w:val="clear" w:color="auto" w:fill="CCCCCC"/>
          </w:tcPr>
          <w:p w:rsidR="00813C08" w:rsidRPr="0050050B" w:rsidRDefault="003F063D" w:rsidP="0036202C">
            <w:pPr>
              <w:pStyle w:val="Tekstpodstawowy"/>
              <w:jc w:val="center"/>
              <w:rPr>
                <w:rFonts w:ascii="Arial" w:hAnsi="Arial" w:cs="Arial"/>
                <w:b/>
                <w:bCs/>
                <w:color w:val="000000"/>
                <w:sz w:val="20"/>
              </w:rPr>
            </w:pPr>
            <w:r w:rsidRPr="0050050B">
              <w:rPr>
                <w:rFonts w:ascii="Arial" w:hAnsi="Arial" w:cs="Arial"/>
                <w:b/>
                <w:bCs/>
                <w:color w:val="000000"/>
                <w:sz w:val="16"/>
              </w:rPr>
              <w:t>Wysokość środków 2024 r.</w:t>
            </w:r>
          </w:p>
        </w:tc>
        <w:tc>
          <w:tcPr>
            <w:tcW w:w="1984" w:type="dxa"/>
            <w:shd w:val="clear" w:color="auto" w:fill="CCCCCC"/>
          </w:tcPr>
          <w:p w:rsidR="009010FD" w:rsidRPr="00125EEC" w:rsidRDefault="00977E22" w:rsidP="0036202C">
            <w:pPr>
              <w:pStyle w:val="Tekstpodstawowy"/>
              <w:jc w:val="center"/>
              <w:rPr>
                <w:rFonts w:ascii="Arial" w:hAnsi="Arial" w:cs="Arial"/>
                <w:b/>
                <w:bCs/>
                <w:color w:val="000000"/>
                <w:sz w:val="16"/>
              </w:rPr>
            </w:pPr>
            <w:r w:rsidRPr="0050050B">
              <w:rPr>
                <w:rFonts w:ascii="Arial" w:hAnsi="Arial" w:cs="Arial"/>
                <w:b/>
                <w:bCs/>
                <w:color w:val="000000"/>
                <w:sz w:val="16"/>
              </w:rPr>
              <w:t>Wysokość środków 2023 r.</w:t>
            </w:r>
          </w:p>
        </w:tc>
      </w:tr>
      <w:tr w:rsidR="00813C08" w:rsidRPr="0050050B" w:rsidTr="00813C08">
        <w:tc>
          <w:tcPr>
            <w:tcW w:w="1612" w:type="dxa"/>
          </w:tcPr>
          <w:p w:rsidR="00813C08" w:rsidRPr="0050050B" w:rsidRDefault="00813C08" w:rsidP="0036202C">
            <w:pPr>
              <w:pStyle w:val="Tekstpodstawowy"/>
              <w:jc w:val="left"/>
              <w:rPr>
                <w:rFonts w:ascii="Arial" w:hAnsi="Arial" w:cs="Arial"/>
                <w:color w:val="000000"/>
                <w:sz w:val="20"/>
              </w:rPr>
            </w:pPr>
            <w:r w:rsidRPr="0050050B">
              <w:rPr>
                <w:rFonts w:ascii="Arial" w:hAnsi="Arial" w:cs="Arial"/>
                <w:color w:val="000000"/>
                <w:sz w:val="16"/>
              </w:rPr>
              <w:t>Wydział Edukacji</w:t>
            </w:r>
          </w:p>
        </w:tc>
        <w:tc>
          <w:tcPr>
            <w:tcW w:w="1860" w:type="dxa"/>
          </w:tcPr>
          <w:p w:rsidR="00813C08" w:rsidRPr="0050050B" w:rsidRDefault="00813C08" w:rsidP="0036202C">
            <w:pPr>
              <w:pStyle w:val="Tekstpodstawowy"/>
              <w:jc w:val="left"/>
              <w:rPr>
                <w:rFonts w:ascii="Arial" w:hAnsi="Arial" w:cs="Arial"/>
                <w:color w:val="000000"/>
                <w:sz w:val="20"/>
                <w:szCs w:val="20"/>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konkursy ofert</w:t>
            </w:r>
          </w:p>
          <w:p w:rsidR="00EA67B1" w:rsidRPr="00802ED5" w:rsidRDefault="00813C08" w:rsidP="0036202C">
            <w:pPr>
              <w:pStyle w:val="Tekstpodstawowy"/>
              <w:rPr>
                <w:rFonts w:ascii="Arial" w:hAnsi="Arial" w:cs="Arial"/>
                <w:color w:val="000000"/>
                <w:sz w:val="16"/>
              </w:rPr>
            </w:pPr>
            <w:r w:rsidRPr="0050050B">
              <w:rPr>
                <w:rFonts w:ascii="Arial" w:hAnsi="Arial" w:cs="Arial"/>
                <w:color w:val="000000"/>
                <w:sz w:val="16"/>
              </w:rPr>
              <w:t>„małe granty”</w:t>
            </w:r>
          </w:p>
        </w:tc>
        <w:tc>
          <w:tcPr>
            <w:tcW w:w="1985" w:type="dxa"/>
          </w:tcPr>
          <w:p w:rsidR="00F96730" w:rsidRPr="0050050B" w:rsidRDefault="00F96730" w:rsidP="0036202C">
            <w:pPr>
              <w:jc w:val="right"/>
              <w:rPr>
                <w:rFonts w:ascii="Arial" w:hAnsi="Arial" w:cs="Arial"/>
                <w:b/>
                <w:color w:val="000000"/>
                <w:sz w:val="20"/>
                <w:szCs w:val="20"/>
              </w:rPr>
            </w:pPr>
            <w:r w:rsidRPr="0050050B">
              <w:rPr>
                <w:rFonts w:ascii="Arial" w:hAnsi="Arial" w:cs="Arial"/>
                <w:b/>
                <w:color w:val="000000"/>
                <w:sz w:val="20"/>
                <w:szCs w:val="20"/>
              </w:rPr>
              <w:t>40 000,00 zł</w:t>
            </w:r>
          </w:p>
          <w:p w:rsidR="00CE0FA0" w:rsidRPr="0050050B" w:rsidRDefault="00CE0FA0" w:rsidP="0036202C">
            <w:pPr>
              <w:jc w:val="center"/>
              <w:rPr>
                <w:rFonts w:ascii="Arial" w:hAnsi="Arial" w:cs="Arial"/>
                <w:color w:val="000000"/>
                <w:sz w:val="16"/>
                <w:szCs w:val="16"/>
              </w:rPr>
            </w:pPr>
          </w:p>
          <w:p w:rsidR="00F96730" w:rsidRPr="0050050B" w:rsidRDefault="00F96730" w:rsidP="0036202C">
            <w:pPr>
              <w:jc w:val="right"/>
              <w:rPr>
                <w:rFonts w:ascii="Arial" w:hAnsi="Arial" w:cs="Arial"/>
                <w:color w:val="000000"/>
                <w:sz w:val="16"/>
                <w:szCs w:val="16"/>
              </w:rPr>
            </w:pPr>
            <w:r w:rsidRPr="0050050B">
              <w:rPr>
                <w:rFonts w:ascii="Arial" w:hAnsi="Arial" w:cs="Arial"/>
                <w:color w:val="000000"/>
                <w:sz w:val="16"/>
                <w:szCs w:val="16"/>
              </w:rPr>
              <w:t>40 000,00 zł</w:t>
            </w:r>
          </w:p>
        </w:tc>
        <w:tc>
          <w:tcPr>
            <w:tcW w:w="1843" w:type="dxa"/>
          </w:tcPr>
          <w:p w:rsidR="003F063D" w:rsidRPr="0050050B" w:rsidRDefault="003F063D" w:rsidP="0036202C">
            <w:pPr>
              <w:jc w:val="right"/>
              <w:rPr>
                <w:rFonts w:ascii="Arial" w:hAnsi="Arial" w:cs="Arial"/>
                <w:b/>
                <w:color w:val="000000"/>
                <w:sz w:val="20"/>
                <w:szCs w:val="20"/>
              </w:rPr>
            </w:pPr>
            <w:r w:rsidRPr="0050050B">
              <w:rPr>
                <w:rFonts w:ascii="Arial" w:hAnsi="Arial" w:cs="Arial"/>
                <w:b/>
                <w:color w:val="000000"/>
                <w:sz w:val="20"/>
                <w:szCs w:val="20"/>
              </w:rPr>
              <w:t>57 000,00 zł</w:t>
            </w:r>
          </w:p>
          <w:p w:rsidR="003F063D" w:rsidRPr="0050050B" w:rsidRDefault="003F063D" w:rsidP="0036202C">
            <w:pPr>
              <w:jc w:val="center"/>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50 000,00 zł</w:t>
            </w:r>
          </w:p>
          <w:p w:rsidR="00813C08" w:rsidRPr="0050050B" w:rsidRDefault="003F063D" w:rsidP="0036202C">
            <w:pPr>
              <w:jc w:val="right"/>
              <w:rPr>
                <w:rFonts w:ascii="Arial" w:hAnsi="Arial" w:cs="Arial"/>
                <w:b/>
                <w:bCs/>
                <w:color w:val="000000"/>
                <w:sz w:val="20"/>
                <w:szCs w:val="20"/>
              </w:rPr>
            </w:pPr>
            <w:r w:rsidRPr="0050050B">
              <w:rPr>
                <w:rFonts w:ascii="Arial" w:hAnsi="Arial" w:cs="Arial"/>
                <w:color w:val="000000"/>
                <w:sz w:val="16"/>
                <w:szCs w:val="16"/>
              </w:rPr>
              <w:t>7 000,00 zł</w:t>
            </w:r>
          </w:p>
        </w:tc>
        <w:tc>
          <w:tcPr>
            <w:tcW w:w="1984" w:type="dxa"/>
          </w:tcPr>
          <w:p w:rsidR="00977E22" w:rsidRPr="0050050B" w:rsidRDefault="00977E22" w:rsidP="0036202C">
            <w:pPr>
              <w:jc w:val="right"/>
              <w:rPr>
                <w:rFonts w:ascii="Arial" w:hAnsi="Arial" w:cs="Arial"/>
                <w:b/>
                <w:bCs/>
                <w:color w:val="000000"/>
                <w:sz w:val="20"/>
                <w:szCs w:val="20"/>
              </w:rPr>
            </w:pPr>
            <w:r w:rsidRPr="0050050B">
              <w:rPr>
                <w:rFonts w:ascii="Arial" w:hAnsi="Arial" w:cs="Arial"/>
                <w:b/>
                <w:bCs/>
                <w:color w:val="000000"/>
                <w:sz w:val="20"/>
                <w:szCs w:val="20"/>
              </w:rPr>
              <w:t>60 000,00 zł</w:t>
            </w:r>
          </w:p>
          <w:p w:rsidR="00977E22" w:rsidRPr="0050050B" w:rsidRDefault="00977E22" w:rsidP="0036202C">
            <w:pPr>
              <w:jc w:val="right"/>
              <w:rPr>
                <w:rFonts w:ascii="Arial" w:hAnsi="Arial" w:cs="Arial"/>
                <w:bCs/>
                <w:color w:val="000000"/>
                <w:sz w:val="16"/>
                <w:szCs w:val="16"/>
              </w:rPr>
            </w:pPr>
            <w:r w:rsidRPr="0050050B">
              <w:rPr>
                <w:rFonts w:ascii="Arial" w:hAnsi="Arial" w:cs="Arial"/>
                <w:bCs/>
                <w:color w:val="000000"/>
                <w:sz w:val="16"/>
                <w:szCs w:val="16"/>
              </w:rPr>
              <w:t xml:space="preserve"> </w:t>
            </w:r>
          </w:p>
          <w:p w:rsidR="00977E22" w:rsidRPr="0050050B" w:rsidRDefault="00977E22" w:rsidP="0036202C">
            <w:pPr>
              <w:jc w:val="center"/>
              <w:rPr>
                <w:rFonts w:ascii="Arial" w:hAnsi="Arial" w:cs="Arial"/>
                <w:color w:val="000000"/>
                <w:sz w:val="16"/>
                <w:szCs w:val="16"/>
              </w:rPr>
            </w:pPr>
            <w:r w:rsidRPr="0050050B">
              <w:rPr>
                <w:rFonts w:ascii="Arial" w:hAnsi="Arial" w:cs="Arial"/>
                <w:color w:val="000000"/>
                <w:sz w:val="16"/>
                <w:szCs w:val="16"/>
              </w:rPr>
              <w:t xml:space="preserve">                  50 000,00 zł</w:t>
            </w:r>
          </w:p>
          <w:p w:rsidR="00813C08" w:rsidRPr="0050050B" w:rsidRDefault="00977E22" w:rsidP="0036202C">
            <w:pPr>
              <w:jc w:val="center"/>
              <w:rPr>
                <w:rFonts w:ascii="Arial" w:hAnsi="Arial" w:cs="Arial"/>
                <w:b/>
                <w:bCs/>
                <w:color w:val="000000"/>
                <w:sz w:val="20"/>
                <w:szCs w:val="20"/>
              </w:rPr>
            </w:pPr>
            <w:r w:rsidRPr="0050050B">
              <w:rPr>
                <w:rFonts w:ascii="Arial" w:hAnsi="Arial" w:cs="Arial"/>
                <w:color w:val="000000"/>
                <w:sz w:val="16"/>
                <w:szCs w:val="16"/>
              </w:rPr>
              <w:t xml:space="preserve">                  10 000,00 zł</w:t>
            </w:r>
          </w:p>
        </w:tc>
      </w:tr>
      <w:tr w:rsidR="00813C08" w:rsidRPr="0050050B" w:rsidTr="00813C08">
        <w:tc>
          <w:tcPr>
            <w:tcW w:w="1612" w:type="dxa"/>
          </w:tcPr>
          <w:p w:rsidR="00813C08" w:rsidRPr="0050050B" w:rsidRDefault="00813C08" w:rsidP="0036202C">
            <w:pPr>
              <w:pStyle w:val="Tekstpodstawowy"/>
              <w:jc w:val="left"/>
              <w:rPr>
                <w:rFonts w:ascii="Arial" w:hAnsi="Arial" w:cs="Arial"/>
                <w:color w:val="000000"/>
                <w:sz w:val="20"/>
              </w:rPr>
            </w:pPr>
            <w:r w:rsidRPr="0050050B">
              <w:rPr>
                <w:rFonts w:ascii="Arial" w:hAnsi="Arial" w:cs="Arial"/>
                <w:color w:val="000000"/>
                <w:sz w:val="16"/>
              </w:rPr>
              <w:t xml:space="preserve">Wydział Inżynierii Środowiska       </w:t>
            </w:r>
          </w:p>
        </w:tc>
        <w:tc>
          <w:tcPr>
            <w:tcW w:w="1860" w:type="dxa"/>
          </w:tcPr>
          <w:p w:rsidR="00813C08" w:rsidRPr="0050050B" w:rsidRDefault="00813C08" w:rsidP="0036202C">
            <w:pPr>
              <w:pStyle w:val="Tekstpodstawowy"/>
              <w:rPr>
                <w:rFonts w:ascii="Arial" w:hAnsi="Arial" w:cs="Arial"/>
                <w:color w:val="000000"/>
                <w:sz w:val="20"/>
                <w:szCs w:val="20"/>
              </w:rPr>
            </w:pPr>
          </w:p>
          <w:p w:rsidR="00813C08" w:rsidRPr="0050050B" w:rsidRDefault="00813C08" w:rsidP="0036202C">
            <w:pPr>
              <w:pStyle w:val="Tekstpodstawowy"/>
              <w:rPr>
                <w:rFonts w:ascii="Arial" w:hAnsi="Arial" w:cs="Arial"/>
                <w:color w:val="000000"/>
                <w:sz w:val="16"/>
              </w:rPr>
            </w:pPr>
          </w:p>
          <w:p w:rsidR="00813C08" w:rsidRPr="0050050B" w:rsidRDefault="00813C08" w:rsidP="0036202C">
            <w:pPr>
              <w:pStyle w:val="Tekstpodstawowy"/>
              <w:rPr>
                <w:rFonts w:ascii="Arial" w:hAnsi="Arial" w:cs="Arial"/>
                <w:color w:val="000000"/>
                <w:sz w:val="16"/>
              </w:rPr>
            </w:pPr>
            <w:r w:rsidRPr="0050050B">
              <w:rPr>
                <w:rFonts w:ascii="Arial" w:hAnsi="Arial" w:cs="Arial"/>
                <w:color w:val="000000"/>
                <w:sz w:val="16"/>
              </w:rPr>
              <w:t xml:space="preserve">konkursy ofert </w:t>
            </w:r>
          </w:p>
          <w:p w:rsidR="00C80BAC" w:rsidRPr="0050050B" w:rsidRDefault="00813C08" w:rsidP="0036202C">
            <w:pPr>
              <w:pStyle w:val="Tekstpodstawowy"/>
              <w:rPr>
                <w:rFonts w:ascii="Arial" w:hAnsi="Arial" w:cs="Arial"/>
                <w:color w:val="000000"/>
                <w:sz w:val="16"/>
              </w:rPr>
            </w:pPr>
            <w:r w:rsidRPr="0050050B">
              <w:rPr>
                <w:rFonts w:ascii="Arial" w:hAnsi="Arial" w:cs="Arial"/>
                <w:color w:val="000000"/>
                <w:sz w:val="16"/>
              </w:rPr>
              <w:t>„małe granty”</w:t>
            </w:r>
          </w:p>
          <w:p w:rsidR="00EA67B1" w:rsidRPr="00802ED5" w:rsidRDefault="004A5E88" w:rsidP="0036202C">
            <w:pPr>
              <w:pStyle w:val="Tekstpodstawowy"/>
              <w:rPr>
                <w:rFonts w:ascii="Arial" w:hAnsi="Arial" w:cs="Arial"/>
                <w:color w:val="000000"/>
                <w:sz w:val="16"/>
              </w:rPr>
            </w:pPr>
            <w:r w:rsidRPr="0050050B">
              <w:rPr>
                <w:rFonts w:ascii="Arial" w:hAnsi="Arial" w:cs="Arial"/>
                <w:color w:val="000000"/>
                <w:sz w:val="16"/>
              </w:rPr>
              <w:t>dotacje celowe ROD</w:t>
            </w:r>
          </w:p>
        </w:tc>
        <w:tc>
          <w:tcPr>
            <w:tcW w:w="1985" w:type="dxa"/>
          </w:tcPr>
          <w:p w:rsidR="004A5E88" w:rsidRPr="0050050B" w:rsidRDefault="004A5E88" w:rsidP="0036202C">
            <w:pPr>
              <w:jc w:val="right"/>
              <w:rPr>
                <w:rFonts w:ascii="Arial" w:hAnsi="Arial" w:cs="Arial"/>
                <w:b/>
                <w:bCs/>
                <w:color w:val="000000"/>
                <w:sz w:val="20"/>
                <w:szCs w:val="20"/>
              </w:rPr>
            </w:pPr>
            <w:r w:rsidRPr="0050050B">
              <w:rPr>
                <w:rFonts w:ascii="Arial" w:hAnsi="Arial" w:cs="Arial"/>
                <w:b/>
                <w:bCs/>
                <w:color w:val="000000"/>
                <w:sz w:val="20"/>
                <w:szCs w:val="20"/>
              </w:rPr>
              <w:t>220 220,71 zł</w:t>
            </w:r>
          </w:p>
          <w:p w:rsidR="00522AFC" w:rsidRPr="0050050B" w:rsidRDefault="00522AFC" w:rsidP="0036202C">
            <w:pPr>
              <w:jc w:val="center"/>
              <w:rPr>
                <w:rFonts w:ascii="Arial" w:hAnsi="Arial" w:cs="Arial"/>
                <w:color w:val="000000"/>
                <w:sz w:val="16"/>
                <w:szCs w:val="16"/>
              </w:rPr>
            </w:pPr>
          </w:p>
          <w:p w:rsidR="004A5E88" w:rsidRPr="0050050B" w:rsidRDefault="004A5E88" w:rsidP="0036202C">
            <w:pPr>
              <w:jc w:val="right"/>
              <w:rPr>
                <w:rFonts w:ascii="Arial" w:hAnsi="Arial" w:cs="Arial"/>
                <w:color w:val="000000"/>
                <w:sz w:val="16"/>
                <w:szCs w:val="16"/>
              </w:rPr>
            </w:pPr>
            <w:r w:rsidRPr="0050050B">
              <w:rPr>
                <w:rFonts w:ascii="Arial" w:hAnsi="Arial" w:cs="Arial"/>
                <w:color w:val="000000"/>
                <w:sz w:val="16"/>
                <w:szCs w:val="16"/>
              </w:rPr>
              <w:t>30 000,00 zł</w:t>
            </w:r>
          </w:p>
          <w:p w:rsidR="004A5E88" w:rsidRPr="0050050B" w:rsidRDefault="004A5E88" w:rsidP="0036202C">
            <w:pPr>
              <w:jc w:val="center"/>
              <w:rPr>
                <w:rFonts w:ascii="Arial" w:hAnsi="Arial" w:cs="Arial"/>
                <w:color w:val="000000"/>
                <w:sz w:val="16"/>
                <w:szCs w:val="16"/>
              </w:rPr>
            </w:pPr>
          </w:p>
          <w:p w:rsidR="004A5E88" w:rsidRPr="0050050B" w:rsidRDefault="004A5E88" w:rsidP="0036202C">
            <w:pPr>
              <w:jc w:val="right"/>
              <w:rPr>
                <w:rFonts w:ascii="Arial" w:hAnsi="Arial" w:cs="Arial"/>
                <w:color w:val="000000"/>
                <w:sz w:val="16"/>
                <w:szCs w:val="16"/>
              </w:rPr>
            </w:pPr>
            <w:r w:rsidRPr="0050050B">
              <w:rPr>
                <w:rFonts w:ascii="Arial" w:hAnsi="Arial" w:cs="Arial"/>
                <w:color w:val="000000"/>
                <w:sz w:val="16"/>
                <w:szCs w:val="16"/>
              </w:rPr>
              <w:t>190 220,71 zł</w:t>
            </w:r>
          </w:p>
        </w:tc>
        <w:tc>
          <w:tcPr>
            <w:tcW w:w="1843" w:type="dxa"/>
          </w:tcPr>
          <w:p w:rsidR="003F063D" w:rsidRPr="0050050B" w:rsidRDefault="003F063D" w:rsidP="0036202C">
            <w:pPr>
              <w:jc w:val="right"/>
              <w:rPr>
                <w:rFonts w:ascii="Arial" w:hAnsi="Arial" w:cs="Arial"/>
                <w:b/>
                <w:bCs/>
                <w:color w:val="000000"/>
                <w:sz w:val="20"/>
                <w:szCs w:val="20"/>
              </w:rPr>
            </w:pPr>
            <w:r w:rsidRPr="0050050B">
              <w:rPr>
                <w:rFonts w:ascii="Arial" w:hAnsi="Arial" w:cs="Arial"/>
                <w:b/>
                <w:bCs/>
                <w:color w:val="000000"/>
                <w:sz w:val="20"/>
                <w:szCs w:val="20"/>
              </w:rPr>
              <w:t>223 168,00 zł</w:t>
            </w:r>
          </w:p>
          <w:p w:rsidR="00813C08" w:rsidRPr="0050050B" w:rsidRDefault="003F063D" w:rsidP="0036202C">
            <w:pPr>
              <w:jc w:val="right"/>
              <w:rPr>
                <w:rFonts w:ascii="Arial" w:hAnsi="Arial" w:cs="Arial"/>
                <w:b/>
                <w:bCs/>
                <w:color w:val="000000"/>
                <w:sz w:val="20"/>
                <w:szCs w:val="20"/>
              </w:rPr>
            </w:pPr>
            <w:r w:rsidRPr="0050050B">
              <w:rPr>
                <w:rFonts w:ascii="Arial" w:hAnsi="Arial" w:cs="Arial"/>
                <w:color w:val="000000"/>
                <w:sz w:val="16"/>
                <w:szCs w:val="16"/>
              </w:rPr>
              <w:t>(w tym konkursy ofert, małe granty, dotacje celowe ROD)</w:t>
            </w:r>
          </w:p>
        </w:tc>
        <w:tc>
          <w:tcPr>
            <w:tcW w:w="1984" w:type="dxa"/>
          </w:tcPr>
          <w:p w:rsidR="00977E22" w:rsidRPr="0050050B" w:rsidRDefault="00977E22" w:rsidP="0036202C">
            <w:pPr>
              <w:jc w:val="right"/>
              <w:rPr>
                <w:rFonts w:ascii="Arial" w:hAnsi="Arial" w:cs="Arial"/>
                <w:b/>
                <w:bCs/>
                <w:color w:val="000000"/>
                <w:sz w:val="20"/>
                <w:szCs w:val="20"/>
              </w:rPr>
            </w:pPr>
            <w:r w:rsidRPr="0050050B">
              <w:rPr>
                <w:rFonts w:ascii="Arial" w:hAnsi="Arial" w:cs="Arial"/>
                <w:b/>
                <w:bCs/>
                <w:color w:val="000000"/>
                <w:sz w:val="20"/>
                <w:szCs w:val="20"/>
              </w:rPr>
              <w:t>45 000,00 zł</w:t>
            </w:r>
          </w:p>
          <w:p w:rsidR="00977E22" w:rsidRPr="0050050B" w:rsidRDefault="00977E22" w:rsidP="0036202C">
            <w:pPr>
              <w:jc w:val="right"/>
              <w:rPr>
                <w:rFonts w:ascii="Arial" w:hAnsi="Arial" w:cs="Arial"/>
                <w:bCs/>
                <w:color w:val="000000"/>
                <w:sz w:val="16"/>
                <w:szCs w:val="16"/>
              </w:rPr>
            </w:pPr>
          </w:p>
          <w:p w:rsidR="00977E22" w:rsidRPr="0050050B" w:rsidRDefault="00977E22" w:rsidP="0036202C">
            <w:pPr>
              <w:jc w:val="right"/>
              <w:rPr>
                <w:rFonts w:ascii="Arial" w:hAnsi="Arial" w:cs="Arial"/>
                <w:bCs/>
                <w:color w:val="000000"/>
                <w:sz w:val="16"/>
                <w:szCs w:val="16"/>
              </w:rPr>
            </w:pPr>
            <w:r w:rsidRPr="0050050B">
              <w:rPr>
                <w:rFonts w:ascii="Arial" w:hAnsi="Arial" w:cs="Arial"/>
                <w:bCs/>
                <w:color w:val="000000"/>
                <w:sz w:val="16"/>
                <w:szCs w:val="16"/>
              </w:rPr>
              <w:t>20 000,00 zł</w:t>
            </w:r>
          </w:p>
          <w:p w:rsidR="00C80BAC" w:rsidRPr="0050050B" w:rsidRDefault="00977E22" w:rsidP="0036202C">
            <w:pPr>
              <w:jc w:val="center"/>
              <w:rPr>
                <w:rFonts w:ascii="Arial" w:hAnsi="Arial" w:cs="Arial"/>
                <w:b/>
                <w:bCs/>
                <w:color w:val="000000"/>
                <w:sz w:val="20"/>
                <w:szCs w:val="20"/>
              </w:rPr>
            </w:pPr>
            <w:r w:rsidRPr="0050050B">
              <w:rPr>
                <w:rFonts w:ascii="Arial" w:hAnsi="Arial" w:cs="Arial"/>
                <w:bCs/>
                <w:color w:val="000000"/>
                <w:sz w:val="16"/>
                <w:szCs w:val="16"/>
              </w:rPr>
              <w:t xml:space="preserve">                     25 000,00 zł</w:t>
            </w:r>
          </w:p>
        </w:tc>
      </w:tr>
      <w:tr w:rsidR="00813C08" w:rsidRPr="0050050B" w:rsidTr="00B35CA3">
        <w:trPr>
          <w:trHeight w:val="1134"/>
        </w:trPr>
        <w:tc>
          <w:tcPr>
            <w:tcW w:w="1612" w:type="dxa"/>
          </w:tcPr>
          <w:p w:rsidR="00813C08" w:rsidRPr="0050050B" w:rsidRDefault="00813C08" w:rsidP="0036202C">
            <w:pPr>
              <w:pStyle w:val="Tekstpodstawowy"/>
              <w:jc w:val="left"/>
              <w:rPr>
                <w:rFonts w:ascii="Arial" w:hAnsi="Arial" w:cs="Arial"/>
                <w:color w:val="000000"/>
                <w:sz w:val="20"/>
              </w:rPr>
            </w:pPr>
            <w:r w:rsidRPr="0050050B">
              <w:rPr>
                <w:rFonts w:ascii="Arial" w:hAnsi="Arial" w:cs="Arial"/>
                <w:color w:val="000000"/>
                <w:sz w:val="16"/>
              </w:rPr>
              <w:t xml:space="preserve">Wydział Kultury </w:t>
            </w:r>
            <w:r w:rsidRPr="0050050B">
              <w:rPr>
                <w:rFonts w:ascii="Arial" w:hAnsi="Arial" w:cs="Arial"/>
                <w:color w:val="000000"/>
                <w:sz w:val="16"/>
              </w:rPr>
              <w:br/>
              <w:t xml:space="preserve">i Sportu               </w:t>
            </w:r>
          </w:p>
        </w:tc>
        <w:tc>
          <w:tcPr>
            <w:tcW w:w="1860" w:type="dxa"/>
          </w:tcPr>
          <w:p w:rsidR="00813C08" w:rsidRPr="0050050B" w:rsidRDefault="00813C08" w:rsidP="0036202C">
            <w:pPr>
              <w:pStyle w:val="Tekstpodstawowy"/>
              <w:jc w:val="left"/>
              <w:rPr>
                <w:rFonts w:ascii="Arial" w:hAnsi="Arial" w:cs="Arial"/>
                <w:b/>
                <w:bCs/>
                <w:color w:val="000000"/>
                <w:sz w:val="20"/>
                <w:szCs w:val="20"/>
              </w:rPr>
            </w:pPr>
          </w:p>
          <w:p w:rsidR="00813C08" w:rsidRPr="0050050B" w:rsidRDefault="00813C08" w:rsidP="0036202C">
            <w:pPr>
              <w:pStyle w:val="Tekstpodstawowy"/>
              <w:jc w:val="left"/>
              <w:rPr>
                <w:rFonts w:ascii="Arial" w:hAnsi="Arial" w:cs="Arial"/>
                <w:b/>
                <w:bCs/>
                <w:color w:val="000000"/>
                <w:sz w:val="16"/>
              </w:rPr>
            </w:pPr>
            <w:r w:rsidRPr="0050050B">
              <w:rPr>
                <w:rFonts w:ascii="Arial" w:hAnsi="Arial" w:cs="Arial"/>
                <w:b/>
                <w:bCs/>
                <w:color w:val="000000"/>
                <w:sz w:val="16"/>
              </w:rPr>
              <w:t xml:space="preserve">KULTURA </w:t>
            </w:r>
          </w:p>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konkursy ofert</w:t>
            </w:r>
          </w:p>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„małe granty”</w:t>
            </w: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b/>
                <w:bCs/>
                <w:color w:val="000000"/>
                <w:sz w:val="16"/>
              </w:rPr>
            </w:pPr>
            <w:r w:rsidRPr="0050050B">
              <w:rPr>
                <w:rFonts w:ascii="Arial" w:hAnsi="Arial" w:cs="Arial"/>
                <w:b/>
                <w:bCs/>
                <w:color w:val="000000"/>
                <w:sz w:val="16"/>
              </w:rPr>
              <w:t>SPORT</w:t>
            </w:r>
          </w:p>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konkursy ofert</w:t>
            </w:r>
          </w:p>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„małe granty”</w:t>
            </w:r>
          </w:p>
          <w:p w:rsidR="00813C08" w:rsidRPr="0050050B" w:rsidRDefault="00813C08" w:rsidP="0036202C">
            <w:pPr>
              <w:rPr>
                <w:rFonts w:ascii="Arial" w:hAnsi="Arial" w:cs="Arial"/>
                <w:color w:val="000000"/>
                <w:sz w:val="16"/>
              </w:rPr>
            </w:pPr>
            <w:r w:rsidRPr="0050050B">
              <w:rPr>
                <w:rFonts w:ascii="Arial" w:hAnsi="Arial" w:cs="Arial"/>
                <w:color w:val="000000"/>
                <w:sz w:val="16"/>
              </w:rPr>
              <w:t xml:space="preserve">w ramach ustawy </w:t>
            </w:r>
          </w:p>
          <w:p w:rsidR="00813C08" w:rsidRPr="0050050B" w:rsidRDefault="00813C08" w:rsidP="0036202C">
            <w:pPr>
              <w:rPr>
                <w:rFonts w:ascii="Arial" w:hAnsi="Arial" w:cs="Arial"/>
                <w:color w:val="000000"/>
                <w:sz w:val="16"/>
              </w:rPr>
            </w:pPr>
            <w:r w:rsidRPr="0050050B">
              <w:rPr>
                <w:rFonts w:ascii="Arial" w:hAnsi="Arial" w:cs="Arial"/>
                <w:color w:val="000000"/>
                <w:sz w:val="16"/>
              </w:rPr>
              <w:t>o sporcie, dotacje celowe dla klubów</w:t>
            </w:r>
          </w:p>
          <w:p w:rsidR="00813C08" w:rsidRPr="0050050B" w:rsidRDefault="00813C08" w:rsidP="0036202C">
            <w:pPr>
              <w:rPr>
                <w:rFonts w:ascii="Arial" w:hAnsi="Arial" w:cs="Arial"/>
                <w:color w:val="000000"/>
                <w:sz w:val="16"/>
              </w:rPr>
            </w:pPr>
          </w:p>
          <w:p w:rsidR="00813C08" w:rsidRPr="0050050B" w:rsidRDefault="00813C08" w:rsidP="0036202C">
            <w:pPr>
              <w:rPr>
                <w:rFonts w:ascii="Arial" w:hAnsi="Arial" w:cs="Arial"/>
                <w:color w:val="000000"/>
                <w:sz w:val="16"/>
              </w:rPr>
            </w:pPr>
            <w:r w:rsidRPr="0050050B">
              <w:rPr>
                <w:rFonts w:ascii="Arial" w:hAnsi="Arial" w:cs="Arial"/>
                <w:b/>
                <w:bCs/>
                <w:color w:val="000000"/>
                <w:sz w:val="16"/>
              </w:rPr>
              <w:t>TURYSTYKA</w:t>
            </w:r>
          </w:p>
          <w:p w:rsidR="00813C08" w:rsidRPr="0050050B" w:rsidRDefault="00813C08" w:rsidP="0036202C">
            <w:pPr>
              <w:rPr>
                <w:rFonts w:ascii="Arial" w:hAnsi="Arial" w:cs="Arial"/>
                <w:color w:val="000000"/>
                <w:sz w:val="16"/>
              </w:rPr>
            </w:pPr>
            <w:r w:rsidRPr="0050050B">
              <w:rPr>
                <w:rFonts w:ascii="Arial" w:hAnsi="Arial" w:cs="Arial"/>
                <w:color w:val="000000"/>
                <w:sz w:val="16"/>
              </w:rPr>
              <w:t>konkursy ofert</w:t>
            </w:r>
          </w:p>
          <w:p w:rsidR="00813C08" w:rsidRPr="0050050B" w:rsidRDefault="00813C08" w:rsidP="0036202C">
            <w:pPr>
              <w:pStyle w:val="Tekstpodstawowy"/>
              <w:rPr>
                <w:rFonts w:ascii="Arial" w:hAnsi="Arial" w:cs="Arial"/>
                <w:color w:val="000000"/>
                <w:sz w:val="16"/>
              </w:rPr>
            </w:pPr>
            <w:r w:rsidRPr="0050050B">
              <w:rPr>
                <w:rFonts w:ascii="Arial" w:hAnsi="Arial" w:cs="Arial"/>
                <w:color w:val="000000"/>
                <w:sz w:val="16"/>
              </w:rPr>
              <w:t>„małe granty”</w:t>
            </w:r>
          </w:p>
          <w:p w:rsidR="00813C08" w:rsidRPr="0050050B" w:rsidRDefault="00813C08" w:rsidP="0036202C">
            <w:pPr>
              <w:pStyle w:val="Tekstpodstawowy"/>
              <w:rPr>
                <w:rFonts w:ascii="Arial" w:hAnsi="Arial" w:cs="Arial"/>
                <w:color w:val="000000"/>
                <w:sz w:val="16"/>
              </w:rPr>
            </w:pPr>
          </w:p>
          <w:p w:rsidR="00813C08" w:rsidRDefault="00B35CA3" w:rsidP="0036202C">
            <w:pPr>
              <w:pStyle w:val="Tekstpodstawowy"/>
              <w:jc w:val="left"/>
              <w:rPr>
                <w:rFonts w:ascii="Arial" w:hAnsi="Arial" w:cs="Arial"/>
                <w:color w:val="000000"/>
                <w:sz w:val="16"/>
                <w:szCs w:val="16"/>
              </w:rPr>
            </w:pPr>
            <w:r>
              <w:rPr>
                <w:rFonts w:ascii="Arial" w:hAnsi="Arial" w:cs="Arial"/>
                <w:color w:val="000000"/>
                <w:sz w:val="16"/>
                <w:szCs w:val="16"/>
              </w:rPr>
              <w:t>u</w:t>
            </w:r>
            <w:r w:rsidRPr="00B35CA3">
              <w:rPr>
                <w:rFonts w:ascii="Arial" w:hAnsi="Arial" w:cs="Arial"/>
                <w:color w:val="000000"/>
                <w:sz w:val="16"/>
                <w:szCs w:val="16"/>
              </w:rPr>
              <w:t>mowy</w:t>
            </w:r>
            <w:r>
              <w:rPr>
                <w:rFonts w:ascii="Arial" w:hAnsi="Arial" w:cs="Arial"/>
                <w:color w:val="000000"/>
                <w:sz w:val="16"/>
                <w:szCs w:val="16"/>
              </w:rPr>
              <w:t xml:space="preserve"> – Budżet Obywatelski</w:t>
            </w:r>
          </w:p>
          <w:p w:rsidR="00B35CA3" w:rsidRDefault="00B35CA3" w:rsidP="0036202C">
            <w:pPr>
              <w:pStyle w:val="Tekstpodstawowy"/>
              <w:jc w:val="left"/>
              <w:rPr>
                <w:rFonts w:ascii="Arial" w:hAnsi="Arial" w:cs="Arial"/>
                <w:color w:val="000000"/>
                <w:sz w:val="16"/>
                <w:szCs w:val="16"/>
              </w:rPr>
            </w:pPr>
          </w:p>
          <w:p w:rsidR="00B35CA3" w:rsidRPr="00B35CA3" w:rsidRDefault="00B35CA3" w:rsidP="0036202C">
            <w:pPr>
              <w:pStyle w:val="Tekstpodstawowy"/>
              <w:jc w:val="left"/>
              <w:rPr>
                <w:rFonts w:ascii="Arial" w:hAnsi="Arial" w:cs="Arial"/>
                <w:color w:val="000000"/>
                <w:sz w:val="16"/>
                <w:szCs w:val="16"/>
              </w:rPr>
            </w:pPr>
            <w:r>
              <w:rPr>
                <w:rFonts w:ascii="Arial" w:hAnsi="Arial" w:cs="Arial"/>
                <w:color w:val="000000"/>
                <w:sz w:val="16"/>
                <w:szCs w:val="16"/>
              </w:rPr>
              <w:t>inne umowy</w:t>
            </w:r>
          </w:p>
        </w:tc>
        <w:tc>
          <w:tcPr>
            <w:tcW w:w="1985" w:type="dxa"/>
          </w:tcPr>
          <w:p w:rsidR="00C23FFC" w:rsidRPr="0050050B" w:rsidRDefault="00315D7D" w:rsidP="0036202C">
            <w:pPr>
              <w:jc w:val="right"/>
              <w:rPr>
                <w:rFonts w:ascii="Arial" w:hAnsi="Arial" w:cs="Arial"/>
                <w:b/>
                <w:color w:val="000000"/>
                <w:sz w:val="20"/>
                <w:szCs w:val="20"/>
              </w:rPr>
            </w:pPr>
            <w:r w:rsidRPr="0050050B">
              <w:rPr>
                <w:rFonts w:ascii="Arial" w:hAnsi="Arial" w:cs="Arial"/>
                <w:b/>
                <w:color w:val="000000"/>
                <w:sz w:val="20"/>
                <w:szCs w:val="20"/>
              </w:rPr>
              <w:t>1 285</w:t>
            </w:r>
            <w:r w:rsidR="00316832" w:rsidRPr="0050050B">
              <w:rPr>
                <w:rFonts w:ascii="Arial" w:hAnsi="Arial" w:cs="Arial"/>
                <w:b/>
                <w:color w:val="000000"/>
                <w:sz w:val="20"/>
                <w:szCs w:val="20"/>
              </w:rPr>
              <w:t> </w:t>
            </w:r>
            <w:r w:rsidRPr="0050050B">
              <w:rPr>
                <w:rFonts w:ascii="Arial" w:hAnsi="Arial" w:cs="Arial"/>
                <w:b/>
                <w:color w:val="000000"/>
                <w:sz w:val="20"/>
                <w:szCs w:val="20"/>
              </w:rPr>
              <w:t>510</w:t>
            </w:r>
            <w:r w:rsidR="00316832" w:rsidRPr="0050050B">
              <w:rPr>
                <w:rFonts w:ascii="Arial" w:hAnsi="Arial" w:cs="Arial"/>
                <w:b/>
                <w:color w:val="000000"/>
                <w:sz w:val="20"/>
                <w:szCs w:val="20"/>
              </w:rPr>
              <w:t>,00</w:t>
            </w:r>
            <w:r w:rsidRPr="0050050B">
              <w:rPr>
                <w:rFonts w:ascii="Arial" w:hAnsi="Arial" w:cs="Arial"/>
                <w:b/>
                <w:color w:val="000000"/>
                <w:sz w:val="20"/>
                <w:szCs w:val="20"/>
              </w:rPr>
              <w:t xml:space="preserve"> zł</w:t>
            </w:r>
          </w:p>
          <w:p w:rsidR="005C7892" w:rsidRPr="0050050B" w:rsidRDefault="005C7892" w:rsidP="0036202C">
            <w:pPr>
              <w:ind w:firstLine="708"/>
              <w:rPr>
                <w:rFonts w:ascii="Arial" w:hAnsi="Arial" w:cs="Arial"/>
                <w:color w:val="000000"/>
                <w:sz w:val="16"/>
                <w:szCs w:val="16"/>
              </w:rPr>
            </w:pPr>
          </w:p>
          <w:p w:rsidR="005C7892" w:rsidRPr="0050050B" w:rsidRDefault="005C7892" w:rsidP="0036202C">
            <w:pPr>
              <w:ind w:firstLine="708"/>
              <w:jc w:val="right"/>
              <w:rPr>
                <w:rFonts w:ascii="Arial" w:hAnsi="Arial" w:cs="Arial"/>
                <w:color w:val="000000"/>
                <w:sz w:val="16"/>
                <w:szCs w:val="16"/>
              </w:rPr>
            </w:pPr>
            <w:r w:rsidRPr="0050050B">
              <w:rPr>
                <w:rFonts w:ascii="Arial" w:hAnsi="Arial" w:cs="Arial"/>
                <w:color w:val="000000"/>
                <w:sz w:val="16"/>
                <w:szCs w:val="16"/>
              </w:rPr>
              <w:t>338 000,00 zł</w:t>
            </w:r>
          </w:p>
          <w:p w:rsidR="005C7892" w:rsidRPr="0050050B" w:rsidRDefault="005C7892" w:rsidP="0036202C">
            <w:pPr>
              <w:jc w:val="right"/>
              <w:rPr>
                <w:rFonts w:ascii="Arial" w:hAnsi="Arial" w:cs="Arial"/>
                <w:color w:val="000000"/>
                <w:sz w:val="16"/>
                <w:szCs w:val="16"/>
              </w:rPr>
            </w:pPr>
            <w:r w:rsidRPr="0050050B">
              <w:rPr>
                <w:rFonts w:ascii="Arial" w:hAnsi="Arial" w:cs="Arial"/>
                <w:color w:val="000000"/>
                <w:sz w:val="16"/>
                <w:szCs w:val="16"/>
              </w:rPr>
              <w:t>60 100,00 zł</w:t>
            </w:r>
          </w:p>
          <w:p w:rsidR="005C7892" w:rsidRPr="0050050B" w:rsidRDefault="005C7892" w:rsidP="0036202C">
            <w:pPr>
              <w:rPr>
                <w:rFonts w:ascii="Arial" w:hAnsi="Arial" w:cs="Arial"/>
                <w:color w:val="000000"/>
                <w:sz w:val="16"/>
                <w:szCs w:val="16"/>
              </w:rPr>
            </w:pPr>
          </w:p>
          <w:p w:rsidR="005C7892" w:rsidRPr="0050050B" w:rsidRDefault="005C7892" w:rsidP="0036202C">
            <w:pPr>
              <w:rPr>
                <w:rFonts w:ascii="Arial" w:hAnsi="Arial" w:cs="Arial"/>
                <w:color w:val="000000"/>
                <w:sz w:val="16"/>
                <w:szCs w:val="16"/>
              </w:rPr>
            </w:pPr>
          </w:p>
          <w:p w:rsidR="005C7892" w:rsidRPr="0050050B" w:rsidRDefault="005C7892" w:rsidP="0036202C">
            <w:pPr>
              <w:jc w:val="right"/>
              <w:rPr>
                <w:rFonts w:ascii="Arial" w:hAnsi="Arial" w:cs="Arial"/>
                <w:color w:val="000000"/>
                <w:sz w:val="16"/>
                <w:szCs w:val="16"/>
              </w:rPr>
            </w:pPr>
            <w:r w:rsidRPr="0050050B">
              <w:rPr>
                <w:rFonts w:ascii="Arial" w:hAnsi="Arial" w:cs="Arial"/>
                <w:color w:val="000000"/>
                <w:sz w:val="16"/>
                <w:szCs w:val="16"/>
              </w:rPr>
              <w:t>207 800,00 zł</w:t>
            </w:r>
          </w:p>
          <w:p w:rsidR="00D45887" w:rsidRPr="0050050B" w:rsidRDefault="005C7892" w:rsidP="0036202C">
            <w:pPr>
              <w:jc w:val="right"/>
              <w:rPr>
                <w:rFonts w:ascii="Arial" w:hAnsi="Arial" w:cs="Arial"/>
                <w:color w:val="000000"/>
                <w:sz w:val="16"/>
                <w:szCs w:val="16"/>
              </w:rPr>
            </w:pPr>
            <w:r w:rsidRPr="0050050B">
              <w:rPr>
                <w:rFonts w:ascii="Arial" w:hAnsi="Arial" w:cs="Arial"/>
                <w:color w:val="000000"/>
                <w:sz w:val="16"/>
                <w:szCs w:val="16"/>
              </w:rPr>
              <w:t>17 950,00 zł</w:t>
            </w:r>
          </w:p>
          <w:p w:rsidR="0067250D" w:rsidRPr="0050050B" w:rsidRDefault="00D45887" w:rsidP="0036202C">
            <w:pPr>
              <w:jc w:val="right"/>
              <w:rPr>
                <w:rFonts w:ascii="Arial" w:hAnsi="Arial" w:cs="Arial"/>
                <w:color w:val="000000"/>
                <w:sz w:val="16"/>
                <w:szCs w:val="16"/>
              </w:rPr>
            </w:pPr>
            <w:r w:rsidRPr="0050050B">
              <w:rPr>
                <w:rFonts w:ascii="Arial" w:hAnsi="Arial" w:cs="Arial"/>
                <w:color w:val="000000"/>
                <w:sz w:val="16"/>
                <w:szCs w:val="16"/>
              </w:rPr>
              <w:t>482 000,00 zł</w:t>
            </w:r>
          </w:p>
          <w:p w:rsidR="0067250D" w:rsidRPr="0050050B" w:rsidRDefault="0067250D" w:rsidP="0036202C">
            <w:pPr>
              <w:rPr>
                <w:rFonts w:ascii="Arial" w:hAnsi="Arial" w:cs="Arial"/>
                <w:color w:val="000000"/>
                <w:sz w:val="16"/>
                <w:szCs w:val="16"/>
              </w:rPr>
            </w:pPr>
          </w:p>
          <w:p w:rsidR="0067250D" w:rsidRPr="0050050B" w:rsidRDefault="0067250D" w:rsidP="0036202C">
            <w:pPr>
              <w:rPr>
                <w:rFonts w:ascii="Arial" w:hAnsi="Arial" w:cs="Arial"/>
                <w:color w:val="000000"/>
                <w:sz w:val="16"/>
                <w:szCs w:val="16"/>
              </w:rPr>
            </w:pPr>
          </w:p>
          <w:p w:rsidR="0067250D" w:rsidRPr="0050050B" w:rsidRDefault="0067250D" w:rsidP="0036202C">
            <w:pPr>
              <w:rPr>
                <w:rFonts w:ascii="Arial" w:hAnsi="Arial" w:cs="Arial"/>
                <w:color w:val="000000"/>
                <w:sz w:val="16"/>
                <w:szCs w:val="16"/>
              </w:rPr>
            </w:pPr>
          </w:p>
          <w:p w:rsidR="0067250D" w:rsidRPr="0050050B" w:rsidRDefault="0067250D" w:rsidP="0036202C">
            <w:pPr>
              <w:rPr>
                <w:rFonts w:ascii="Arial" w:hAnsi="Arial" w:cs="Arial"/>
                <w:color w:val="000000"/>
                <w:sz w:val="16"/>
                <w:szCs w:val="16"/>
              </w:rPr>
            </w:pPr>
          </w:p>
          <w:p w:rsidR="0067250D" w:rsidRPr="0050050B" w:rsidRDefault="0067250D" w:rsidP="0036202C">
            <w:pPr>
              <w:jc w:val="right"/>
              <w:rPr>
                <w:rFonts w:ascii="Arial" w:hAnsi="Arial" w:cs="Arial"/>
                <w:color w:val="000000"/>
                <w:sz w:val="16"/>
                <w:szCs w:val="16"/>
              </w:rPr>
            </w:pPr>
            <w:r w:rsidRPr="0050050B">
              <w:rPr>
                <w:rFonts w:ascii="Arial" w:hAnsi="Arial" w:cs="Arial"/>
                <w:color w:val="000000"/>
                <w:sz w:val="16"/>
                <w:szCs w:val="16"/>
              </w:rPr>
              <w:t>36 000,00 zł</w:t>
            </w:r>
          </w:p>
          <w:p w:rsidR="000469CF" w:rsidRPr="0050050B" w:rsidRDefault="0067250D" w:rsidP="0036202C">
            <w:pPr>
              <w:jc w:val="right"/>
              <w:rPr>
                <w:rFonts w:ascii="Arial" w:hAnsi="Arial" w:cs="Arial"/>
                <w:color w:val="000000"/>
                <w:sz w:val="16"/>
                <w:szCs w:val="16"/>
              </w:rPr>
            </w:pPr>
            <w:r w:rsidRPr="0050050B">
              <w:rPr>
                <w:rFonts w:ascii="Arial" w:hAnsi="Arial" w:cs="Arial"/>
                <w:color w:val="000000"/>
                <w:sz w:val="16"/>
                <w:szCs w:val="16"/>
              </w:rPr>
              <w:t>5 500,00 zł</w:t>
            </w:r>
          </w:p>
          <w:p w:rsidR="000469CF" w:rsidRPr="0050050B" w:rsidRDefault="000469CF" w:rsidP="0036202C">
            <w:pPr>
              <w:rPr>
                <w:rFonts w:ascii="Arial" w:hAnsi="Arial" w:cs="Arial"/>
                <w:color w:val="000000"/>
                <w:sz w:val="16"/>
                <w:szCs w:val="16"/>
              </w:rPr>
            </w:pPr>
          </w:p>
          <w:p w:rsidR="000469CF" w:rsidRPr="0050050B" w:rsidRDefault="000469CF" w:rsidP="0036202C">
            <w:pPr>
              <w:jc w:val="right"/>
              <w:rPr>
                <w:rFonts w:ascii="Arial" w:hAnsi="Arial" w:cs="Arial"/>
                <w:color w:val="000000"/>
                <w:sz w:val="16"/>
                <w:szCs w:val="16"/>
              </w:rPr>
            </w:pPr>
            <w:r w:rsidRPr="0050050B">
              <w:rPr>
                <w:rFonts w:ascii="Arial" w:hAnsi="Arial" w:cs="Arial"/>
                <w:color w:val="000000"/>
                <w:sz w:val="16"/>
                <w:szCs w:val="16"/>
              </w:rPr>
              <w:t>46 160,00 zł</w:t>
            </w:r>
          </w:p>
          <w:p w:rsidR="00B54F69" w:rsidRPr="0050050B" w:rsidRDefault="00B54F69" w:rsidP="0036202C">
            <w:pPr>
              <w:jc w:val="center"/>
              <w:rPr>
                <w:rFonts w:ascii="Arial" w:hAnsi="Arial" w:cs="Arial"/>
                <w:color w:val="000000"/>
                <w:sz w:val="16"/>
                <w:szCs w:val="16"/>
              </w:rPr>
            </w:pPr>
          </w:p>
          <w:p w:rsidR="00B54F69" w:rsidRPr="0050050B" w:rsidRDefault="00B54F69" w:rsidP="0036202C">
            <w:pPr>
              <w:rPr>
                <w:rFonts w:ascii="Arial" w:hAnsi="Arial" w:cs="Arial"/>
                <w:color w:val="000000"/>
                <w:sz w:val="16"/>
                <w:szCs w:val="16"/>
              </w:rPr>
            </w:pPr>
          </w:p>
          <w:p w:rsidR="00B54F69" w:rsidRPr="0050050B" w:rsidRDefault="00B54F69" w:rsidP="0036202C">
            <w:pPr>
              <w:jc w:val="right"/>
              <w:rPr>
                <w:rFonts w:ascii="Arial" w:hAnsi="Arial" w:cs="Arial"/>
                <w:color w:val="000000"/>
                <w:sz w:val="16"/>
                <w:szCs w:val="16"/>
              </w:rPr>
            </w:pPr>
            <w:r w:rsidRPr="0050050B">
              <w:rPr>
                <w:rFonts w:ascii="Arial" w:hAnsi="Arial" w:cs="Arial"/>
                <w:color w:val="000000"/>
                <w:sz w:val="16"/>
                <w:szCs w:val="16"/>
              </w:rPr>
              <w:t>92 000,00 zł</w:t>
            </w:r>
          </w:p>
        </w:tc>
        <w:tc>
          <w:tcPr>
            <w:tcW w:w="1843" w:type="dxa"/>
          </w:tcPr>
          <w:p w:rsidR="003F063D" w:rsidRPr="0050050B" w:rsidRDefault="003F063D" w:rsidP="0036202C">
            <w:pPr>
              <w:jc w:val="right"/>
              <w:rPr>
                <w:rFonts w:ascii="Arial" w:hAnsi="Arial" w:cs="Arial"/>
                <w:b/>
                <w:color w:val="000000"/>
                <w:sz w:val="20"/>
                <w:szCs w:val="20"/>
              </w:rPr>
            </w:pPr>
            <w:r w:rsidRPr="0050050B">
              <w:rPr>
                <w:rFonts w:ascii="Arial" w:hAnsi="Arial" w:cs="Arial"/>
                <w:b/>
                <w:color w:val="000000"/>
                <w:sz w:val="20"/>
                <w:szCs w:val="20"/>
              </w:rPr>
              <w:t>2 182 958,69 zł</w:t>
            </w: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410 856,79 zł</w:t>
            </w: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61 891,26 zł</w:t>
            </w: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192 300,00 zł</w:t>
            </w: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25 394,62 zł</w:t>
            </w:r>
          </w:p>
          <w:p w:rsidR="003F063D" w:rsidRPr="0050050B" w:rsidRDefault="003F063D" w:rsidP="0036202C">
            <w:pPr>
              <w:ind w:firstLine="708"/>
              <w:jc w:val="right"/>
              <w:rPr>
                <w:rFonts w:ascii="Arial" w:hAnsi="Arial" w:cs="Arial"/>
                <w:color w:val="000000"/>
                <w:sz w:val="16"/>
                <w:szCs w:val="16"/>
              </w:rPr>
            </w:pPr>
            <w:r w:rsidRPr="0050050B">
              <w:rPr>
                <w:rFonts w:ascii="Arial" w:hAnsi="Arial" w:cs="Arial"/>
                <w:color w:val="000000"/>
                <w:sz w:val="16"/>
                <w:szCs w:val="16"/>
              </w:rPr>
              <w:t>350 000,00 zł</w:t>
            </w: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p>
          <w:p w:rsidR="003F063D" w:rsidRPr="0050050B" w:rsidRDefault="003F063D" w:rsidP="0036202C">
            <w:pPr>
              <w:ind w:firstLine="708"/>
              <w:jc w:val="right"/>
              <w:rPr>
                <w:rFonts w:ascii="Arial" w:hAnsi="Arial" w:cs="Arial"/>
                <w:color w:val="000000"/>
                <w:sz w:val="16"/>
                <w:szCs w:val="16"/>
              </w:rPr>
            </w:pPr>
            <w:r w:rsidRPr="0050050B">
              <w:rPr>
                <w:rFonts w:ascii="Arial" w:hAnsi="Arial" w:cs="Arial"/>
                <w:color w:val="000000"/>
                <w:sz w:val="16"/>
                <w:szCs w:val="16"/>
              </w:rPr>
              <w:t>27 000,00 zł</w:t>
            </w: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2 439,02 zł</w:t>
            </w: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1 012 077,00 zł</w:t>
            </w: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p>
          <w:p w:rsidR="00813C08" w:rsidRPr="00B35CA3" w:rsidRDefault="003F063D" w:rsidP="0036202C">
            <w:pPr>
              <w:jc w:val="right"/>
              <w:rPr>
                <w:rFonts w:ascii="Arial" w:hAnsi="Arial" w:cs="Arial"/>
                <w:color w:val="000000"/>
                <w:sz w:val="16"/>
                <w:szCs w:val="16"/>
              </w:rPr>
            </w:pPr>
            <w:r w:rsidRPr="0050050B">
              <w:rPr>
                <w:rFonts w:ascii="Arial" w:hAnsi="Arial" w:cs="Arial"/>
                <w:color w:val="000000"/>
                <w:sz w:val="16"/>
                <w:szCs w:val="16"/>
              </w:rPr>
              <w:t>101 000,00 zł</w:t>
            </w:r>
          </w:p>
        </w:tc>
        <w:tc>
          <w:tcPr>
            <w:tcW w:w="1984" w:type="dxa"/>
          </w:tcPr>
          <w:p w:rsidR="003952F3" w:rsidRPr="0050050B" w:rsidRDefault="003952F3" w:rsidP="0036202C">
            <w:pPr>
              <w:jc w:val="right"/>
              <w:rPr>
                <w:rFonts w:ascii="Arial" w:hAnsi="Arial" w:cs="Arial"/>
                <w:b/>
                <w:color w:val="000000"/>
                <w:sz w:val="20"/>
                <w:szCs w:val="20"/>
              </w:rPr>
            </w:pPr>
            <w:r w:rsidRPr="0050050B">
              <w:rPr>
                <w:rFonts w:ascii="Arial" w:hAnsi="Arial" w:cs="Arial"/>
                <w:b/>
                <w:color w:val="000000"/>
                <w:sz w:val="20"/>
                <w:szCs w:val="20"/>
              </w:rPr>
              <w:t>1 361 158,18 zł</w:t>
            </w:r>
          </w:p>
          <w:p w:rsidR="003952F3" w:rsidRPr="0050050B" w:rsidRDefault="003952F3" w:rsidP="0036202C">
            <w:pPr>
              <w:jc w:val="center"/>
              <w:rPr>
                <w:rFonts w:ascii="Arial" w:hAnsi="Arial" w:cs="Arial"/>
                <w:b/>
                <w:color w:val="000000"/>
                <w:sz w:val="16"/>
                <w:szCs w:val="16"/>
              </w:rPr>
            </w:pPr>
          </w:p>
          <w:p w:rsidR="003952F3" w:rsidRPr="0050050B" w:rsidRDefault="003952F3" w:rsidP="0036202C">
            <w:pPr>
              <w:jc w:val="right"/>
              <w:rPr>
                <w:rFonts w:ascii="Arial" w:hAnsi="Arial" w:cs="Arial"/>
                <w:color w:val="000000"/>
                <w:sz w:val="16"/>
                <w:szCs w:val="16"/>
              </w:rPr>
            </w:pPr>
            <w:r w:rsidRPr="0050050B">
              <w:rPr>
                <w:rFonts w:ascii="Arial" w:hAnsi="Arial" w:cs="Arial"/>
                <w:color w:val="000000"/>
                <w:sz w:val="16"/>
                <w:szCs w:val="16"/>
              </w:rPr>
              <w:t>269 885,82 zł</w:t>
            </w:r>
          </w:p>
          <w:p w:rsidR="003952F3" w:rsidRPr="0050050B" w:rsidRDefault="003952F3" w:rsidP="0036202C">
            <w:pPr>
              <w:jc w:val="right"/>
              <w:rPr>
                <w:rFonts w:ascii="Arial" w:hAnsi="Arial" w:cs="Arial"/>
                <w:color w:val="000000"/>
                <w:sz w:val="16"/>
                <w:szCs w:val="16"/>
              </w:rPr>
            </w:pPr>
            <w:r w:rsidRPr="0050050B">
              <w:rPr>
                <w:rFonts w:ascii="Arial" w:hAnsi="Arial" w:cs="Arial"/>
                <w:color w:val="000000"/>
                <w:sz w:val="16"/>
                <w:szCs w:val="16"/>
              </w:rPr>
              <w:t>27 700,00 zł</w:t>
            </w:r>
          </w:p>
          <w:p w:rsidR="003952F3" w:rsidRPr="0050050B" w:rsidRDefault="003952F3" w:rsidP="0036202C">
            <w:pPr>
              <w:rPr>
                <w:rFonts w:ascii="Arial" w:hAnsi="Arial" w:cs="Arial"/>
                <w:color w:val="000000"/>
                <w:sz w:val="16"/>
                <w:szCs w:val="16"/>
              </w:rPr>
            </w:pPr>
          </w:p>
          <w:p w:rsidR="003952F3" w:rsidRPr="0050050B" w:rsidRDefault="003952F3" w:rsidP="0036202C">
            <w:pPr>
              <w:rPr>
                <w:rFonts w:ascii="Arial" w:hAnsi="Arial" w:cs="Arial"/>
                <w:color w:val="000000"/>
                <w:sz w:val="16"/>
                <w:szCs w:val="16"/>
              </w:rPr>
            </w:pPr>
          </w:p>
          <w:p w:rsidR="003952F3" w:rsidRPr="0050050B" w:rsidRDefault="003952F3" w:rsidP="0036202C">
            <w:pPr>
              <w:ind w:firstLine="708"/>
              <w:jc w:val="right"/>
              <w:rPr>
                <w:rFonts w:ascii="Arial" w:hAnsi="Arial" w:cs="Arial"/>
                <w:color w:val="000000"/>
                <w:sz w:val="16"/>
                <w:szCs w:val="16"/>
              </w:rPr>
            </w:pPr>
            <w:r w:rsidRPr="0050050B">
              <w:rPr>
                <w:rFonts w:ascii="Arial" w:hAnsi="Arial" w:cs="Arial"/>
                <w:color w:val="000000"/>
                <w:sz w:val="16"/>
                <w:szCs w:val="16"/>
              </w:rPr>
              <w:t>115 499,96 zł</w:t>
            </w:r>
          </w:p>
          <w:p w:rsidR="003952F3" w:rsidRPr="0050050B" w:rsidRDefault="003952F3" w:rsidP="0036202C">
            <w:pPr>
              <w:jc w:val="right"/>
              <w:rPr>
                <w:rFonts w:ascii="Arial" w:hAnsi="Arial" w:cs="Arial"/>
                <w:color w:val="000000"/>
                <w:sz w:val="16"/>
                <w:szCs w:val="16"/>
              </w:rPr>
            </w:pPr>
            <w:r w:rsidRPr="0050050B">
              <w:rPr>
                <w:rFonts w:ascii="Arial" w:hAnsi="Arial" w:cs="Arial"/>
                <w:color w:val="000000"/>
                <w:sz w:val="16"/>
                <w:szCs w:val="16"/>
              </w:rPr>
              <w:t>13 000,00 zł</w:t>
            </w:r>
          </w:p>
          <w:p w:rsidR="003952F3" w:rsidRPr="0050050B" w:rsidRDefault="003952F3" w:rsidP="0036202C">
            <w:pPr>
              <w:jc w:val="right"/>
              <w:rPr>
                <w:rFonts w:ascii="Arial" w:hAnsi="Arial" w:cs="Arial"/>
                <w:color w:val="000000"/>
                <w:sz w:val="16"/>
                <w:szCs w:val="16"/>
              </w:rPr>
            </w:pPr>
            <w:r w:rsidRPr="0050050B">
              <w:rPr>
                <w:rFonts w:ascii="Arial" w:hAnsi="Arial" w:cs="Arial"/>
                <w:color w:val="000000"/>
                <w:sz w:val="16"/>
                <w:szCs w:val="16"/>
              </w:rPr>
              <w:t> 300 000,00 zł</w:t>
            </w:r>
          </w:p>
          <w:p w:rsidR="003952F3" w:rsidRPr="0050050B" w:rsidRDefault="003952F3" w:rsidP="0036202C">
            <w:pPr>
              <w:rPr>
                <w:rFonts w:ascii="Arial" w:hAnsi="Arial" w:cs="Arial"/>
                <w:color w:val="000000"/>
                <w:sz w:val="16"/>
                <w:szCs w:val="16"/>
              </w:rPr>
            </w:pPr>
          </w:p>
          <w:p w:rsidR="003952F3" w:rsidRPr="0050050B" w:rsidRDefault="003952F3" w:rsidP="0036202C">
            <w:pPr>
              <w:rPr>
                <w:rFonts w:ascii="Arial" w:hAnsi="Arial" w:cs="Arial"/>
                <w:color w:val="000000"/>
                <w:sz w:val="16"/>
                <w:szCs w:val="16"/>
              </w:rPr>
            </w:pPr>
          </w:p>
          <w:p w:rsidR="003952F3" w:rsidRPr="0050050B" w:rsidRDefault="003952F3" w:rsidP="0036202C">
            <w:pPr>
              <w:rPr>
                <w:rFonts w:ascii="Arial" w:hAnsi="Arial" w:cs="Arial"/>
                <w:color w:val="000000"/>
                <w:sz w:val="16"/>
                <w:szCs w:val="16"/>
              </w:rPr>
            </w:pPr>
          </w:p>
          <w:p w:rsidR="003952F3" w:rsidRPr="0050050B" w:rsidRDefault="003952F3" w:rsidP="0036202C">
            <w:pPr>
              <w:rPr>
                <w:rFonts w:ascii="Arial" w:hAnsi="Arial" w:cs="Arial"/>
                <w:color w:val="000000"/>
                <w:sz w:val="16"/>
                <w:szCs w:val="16"/>
              </w:rPr>
            </w:pPr>
          </w:p>
          <w:p w:rsidR="003952F3" w:rsidRPr="0050050B" w:rsidRDefault="003952F3" w:rsidP="0036202C">
            <w:pPr>
              <w:ind w:firstLine="708"/>
              <w:jc w:val="right"/>
              <w:rPr>
                <w:rFonts w:ascii="Arial" w:hAnsi="Arial" w:cs="Arial"/>
                <w:color w:val="000000"/>
                <w:sz w:val="16"/>
                <w:szCs w:val="16"/>
              </w:rPr>
            </w:pPr>
            <w:r w:rsidRPr="0050050B">
              <w:rPr>
                <w:rFonts w:ascii="Arial" w:hAnsi="Arial" w:cs="Arial"/>
                <w:color w:val="000000"/>
                <w:sz w:val="16"/>
                <w:szCs w:val="16"/>
              </w:rPr>
              <w:t>26 332,40 zł</w:t>
            </w:r>
          </w:p>
          <w:p w:rsidR="003952F3" w:rsidRPr="0050050B" w:rsidRDefault="003952F3" w:rsidP="0036202C">
            <w:pPr>
              <w:jc w:val="right"/>
              <w:rPr>
                <w:rFonts w:ascii="Arial" w:hAnsi="Arial" w:cs="Arial"/>
                <w:color w:val="000000"/>
                <w:sz w:val="16"/>
                <w:szCs w:val="16"/>
              </w:rPr>
            </w:pPr>
            <w:r w:rsidRPr="0050050B">
              <w:rPr>
                <w:rFonts w:ascii="Arial" w:hAnsi="Arial" w:cs="Arial"/>
                <w:color w:val="000000"/>
                <w:sz w:val="16"/>
                <w:szCs w:val="16"/>
              </w:rPr>
              <w:t>3 000,00 zł</w:t>
            </w:r>
          </w:p>
          <w:p w:rsidR="003952F3" w:rsidRPr="0050050B" w:rsidRDefault="003952F3" w:rsidP="0036202C">
            <w:pPr>
              <w:rPr>
                <w:rFonts w:ascii="Arial" w:hAnsi="Arial" w:cs="Arial"/>
                <w:color w:val="000000"/>
                <w:sz w:val="16"/>
                <w:szCs w:val="16"/>
              </w:rPr>
            </w:pPr>
          </w:p>
          <w:p w:rsidR="003952F3" w:rsidRPr="0050050B" w:rsidRDefault="003952F3" w:rsidP="0036202C">
            <w:pPr>
              <w:jc w:val="right"/>
              <w:rPr>
                <w:rFonts w:ascii="Arial" w:hAnsi="Arial" w:cs="Arial"/>
                <w:color w:val="000000"/>
                <w:sz w:val="16"/>
                <w:szCs w:val="16"/>
              </w:rPr>
            </w:pPr>
            <w:r w:rsidRPr="0050050B">
              <w:rPr>
                <w:rFonts w:ascii="Arial" w:hAnsi="Arial" w:cs="Arial"/>
                <w:color w:val="000000"/>
                <w:sz w:val="16"/>
                <w:szCs w:val="16"/>
              </w:rPr>
              <w:t>489 750,00 zł</w:t>
            </w:r>
          </w:p>
          <w:p w:rsidR="003952F3" w:rsidRPr="0050050B" w:rsidRDefault="003952F3" w:rsidP="0036202C">
            <w:pPr>
              <w:jc w:val="right"/>
              <w:rPr>
                <w:rFonts w:ascii="Arial" w:hAnsi="Arial" w:cs="Arial"/>
                <w:color w:val="000000"/>
                <w:sz w:val="16"/>
                <w:szCs w:val="16"/>
              </w:rPr>
            </w:pPr>
          </w:p>
          <w:p w:rsidR="003952F3" w:rsidRPr="0050050B" w:rsidRDefault="003952F3" w:rsidP="0036202C">
            <w:pPr>
              <w:jc w:val="right"/>
              <w:rPr>
                <w:rFonts w:ascii="Arial" w:hAnsi="Arial" w:cs="Arial"/>
                <w:color w:val="000000"/>
                <w:sz w:val="16"/>
                <w:szCs w:val="16"/>
              </w:rPr>
            </w:pPr>
          </w:p>
          <w:p w:rsidR="00813C08" w:rsidRPr="0050050B" w:rsidRDefault="003952F3" w:rsidP="0036202C">
            <w:pPr>
              <w:jc w:val="right"/>
              <w:rPr>
                <w:rFonts w:ascii="Arial" w:hAnsi="Arial" w:cs="Arial"/>
                <w:color w:val="000000"/>
                <w:sz w:val="16"/>
                <w:szCs w:val="16"/>
              </w:rPr>
            </w:pPr>
            <w:r w:rsidRPr="0050050B">
              <w:rPr>
                <w:rFonts w:ascii="Arial" w:hAnsi="Arial" w:cs="Arial"/>
                <w:color w:val="000000"/>
                <w:sz w:val="16"/>
                <w:szCs w:val="16"/>
              </w:rPr>
              <w:t>115 990,00 zł</w:t>
            </w:r>
          </w:p>
        </w:tc>
      </w:tr>
      <w:tr w:rsidR="00813C08" w:rsidRPr="0050050B" w:rsidTr="00813C08">
        <w:tc>
          <w:tcPr>
            <w:tcW w:w="1612" w:type="dxa"/>
          </w:tcPr>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Wydział Polityki Społecznej</w:t>
            </w:r>
          </w:p>
        </w:tc>
        <w:tc>
          <w:tcPr>
            <w:tcW w:w="1860" w:type="dxa"/>
          </w:tcPr>
          <w:p w:rsidR="00813C08" w:rsidRDefault="006E0179" w:rsidP="0036202C">
            <w:pPr>
              <w:pStyle w:val="Tekstpodstawowy"/>
              <w:jc w:val="left"/>
              <w:rPr>
                <w:rFonts w:ascii="Arial" w:hAnsi="Arial" w:cs="Arial"/>
                <w:color w:val="000000"/>
                <w:sz w:val="16"/>
                <w:szCs w:val="16"/>
              </w:rPr>
            </w:pPr>
            <w:r w:rsidRPr="006E0179">
              <w:rPr>
                <w:rFonts w:ascii="Arial" w:hAnsi="Arial" w:cs="Arial"/>
                <w:color w:val="000000"/>
                <w:sz w:val="16"/>
                <w:szCs w:val="16"/>
              </w:rPr>
              <w:t>Konkurs ofert</w:t>
            </w:r>
            <w:r>
              <w:rPr>
                <w:rFonts w:ascii="Arial" w:hAnsi="Arial" w:cs="Arial"/>
                <w:color w:val="000000"/>
                <w:sz w:val="16"/>
                <w:szCs w:val="16"/>
              </w:rPr>
              <w:t>, „małe granty”</w:t>
            </w:r>
          </w:p>
          <w:p w:rsidR="006E0179" w:rsidRPr="006E0179" w:rsidRDefault="006E0179" w:rsidP="0036202C">
            <w:pPr>
              <w:pStyle w:val="Tekstpodstawowy"/>
              <w:jc w:val="left"/>
              <w:rPr>
                <w:rFonts w:ascii="Arial" w:hAnsi="Arial" w:cs="Arial"/>
                <w:color w:val="000000"/>
                <w:sz w:val="16"/>
                <w:szCs w:val="16"/>
              </w:rPr>
            </w:pPr>
          </w:p>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dotacje z budżetu miasta</w:t>
            </w:r>
          </w:p>
          <w:p w:rsidR="00813C08" w:rsidRPr="0050050B" w:rsidRDefault="00813C08" w:rsidP="0036202C">
            <w:pPr>
              <w:rPr>
                <w:rFonts w:ascii="Arial" w:hAnsi="Arial" w:cs="Arial"/>
                <w:color w:val="000000"/>
                <w:sz w:val="16"/>
              </w:rPr>
            </w:pPr>
            <w:r w:rsidRPr="0050050B">
              <w:rPr>
                <w:rFonts w:ascii="Arial" w:hAnsi="Arial" w:cs="Arial"/>
                <w:color w:val="000000"/>
                <w:sz w:val="16"/>
              </w:rPr>
              <w:t>dotacje z budżetu państwa</w:t>
            </w:r>
          </w:p>
          <w:p w:rsidR="00813C08" w:rsidRPr="0050050B" w:rsidRDefault="00813C08" w:rsidP="0036202C">
            <w:pPr>
              <w:pStyle w:val="Tekstpodstawowy"/>
              <w:rPr>
                <w:rFonts w:ascii="Arial" w:hAnsi="Arial" w:cs="Arial"/>
                <w:color w:val="000000"/>
                <w:sz w:val="16"/>
              </w:rPr>
            </w:pPr>
            <w:r w:rsidRPr="0050050B">
              <w:rPr>
                <w:rFonts w:ascii="Arial" w:hAnsi="Arial" w:cs="Arial"/>
                <w:color w:val="000000"/>
                <w:sz w:val="16"/>
              </w:rPr>
              <w:t>ze środków PFRON</w:t>
            </w:r>
          </w:p>
        </w:tc>
        <w:tc>
          <w:tcPr>
            <w:tcW w:w="1985" w:type="dxa"/>
          </w:tcPr>
          <w:p w:rsidR="00D45F6B" w:rsidRPr="0050050B" w:rsidRDefault="008D5B64" w:rsidP="0036202C">
            <w:pPr>
              <w:jc w:val="right"/>
              <w:rPr>
                <w:rFonts w:ascii="Arial" w:hAnsi="Arial" w:cs="Arial"/>
                <w:b/>
                <w:color w:val="000000"/>
                <w:sz w:val="20"/>
                <w:szCs w:val="20"/>
              </w:rPr>
            </w:pPr>
            <w:r w:rsidRPr="0050050B">
              <w:rPr>
                <w:rFonts w:ascii="Arial" w:hAnsi="Arial" w:cs="Arial"/>
                <w:b/>
                <w:color w:val="000000"/>
                <w:sz w:val="20"/>
                <w:szCs w:val="20"/>
              </w:rPr>
              <w:t>1 693 235,00 zł</w:t>
            </w:r>
          </w:p>
          <w:p w:rsidR="00D45F6B" w:rsidRDefault="00D45F6B" w:rsidP="0036202C">
            <w:pPr>
              <w:rPr>
                <w:rFonts w:ascii="Arial" w:hAnsi="Arial" w:cs="Arial"/>
                <w:color w:val="000000"/>
                <w:sz w:val="16"/>
                <w:szCs w:val="16"/>
              </w:rPr>
            </w:pPr>
          </w:p>
          <w:p w:rsidR="006E0179" w:rsidRPr="0050050B" w:rsidRDefault="006E0179" w:rsidP="0036202C">
            <w:pPr>
              <w:rPr>
                <w:rFonts w:ascii="Arial" w:hAnsi="Arial" w:cs="Arial"/>
                <w:color w:val="000000"/>
                <w:sz w:val="16"/>
                <w:szCs w:val="16"/>
              </w:rPr>
            </w:pPr>
          </w:p>
          <w:p w:rsidR="00D45F6B" w:rsidRPr="0050050B" w:rsidRDefault="00D45F6B" w:rsidP="0036202C">
            <w:pPr>
              <w:tabs>
                <w:tab w:val="left" w:pos="447"/>
              </w:tabs>
              <w:jc w:val="right"/>
              <w:rPr>
                <w:rFonts w:ascii="Arial" w:hAnsi="Arial" w:cs="Arial"/>
                <w:color w:val="000000"/>
                <w:sz w:val="16"/>
                <w:szCs w:val="16"/>
              </w:rPr>
            </w:pPr>
            <w:r w:rsidRPr="0050050B">
              <w:rPr>
                <w:rFonts w:ascii="Arial" w:hAnsi="Arial" w:cs="Arial"/>
                <w:color w:val="000000"/>
                <w:sz w:val="16"/>
                <w:szCs w:val="16"/>
              </w:rPr>
              <w:t>1 576 450,00  zł</w:t>
            </w:r>
          </w:p>
          <w:p w:rsidR="001E3183" w:rsidRPr="0050050B" w:rsidRDefault="001E3183" w:rsidP="0036202C">
            <w:pPr>
              <w:tabs>
                <w:tab w:val="left" w:pos="709"/>
              </w:tabs>
              <w:jc w:val="right"/>
              <w:rPr>
                <w:rFonts w:ascii="Arial" w:hAnsi="Arial" w:cs="Arial"/>
                <w:color w:val="000000"/>
                <w:sz w:val="16"/>
                <w:szCs w:val="16"/>
              </w:rPr>
            </w:pPr>
          </w:p>
          <w:p w:rsidR="00B7550D" w:rsidRPr="0050050B" w:rsidRDefault="001E3183" w:rsidP="0036202C">
            <w:pPr>
              <w:tabs>
                <w:tab w:val="left" w:pos="709"/>
              </w:tabs>
              <w:jc w:val="right"/>
              <w:rPr>
                <w:rFonts w:ascii="Arial" w:hAnsi="Arial" w:cs="Arial"/>
                <w:color w:val="000000"/>
                <w:sz w:val="16"/>
                <w:szCs w:val="16"/>
              </w:rPr>
            </w:pPr>
            <w:r w:rsidRPr="0050050B">
              <w:rPr>
                <w:rFonts w:ascii="Arial" w:hAnsi="Arial" w:cs="Arial"/>
                <w:color w:val="000000"/>
                <w:sz w:val="16"/>
                <w:szCs w:val="16"/>
              </w:rPr>
              <w:t>60 000,00</w:t>
            </w:r>
            <w:r w:rsidRPr="0050050B">
              <w:rPr>
                <w:rFonts w:ascii="Arial" w:hAnsi="Arial" w:cs="Arial"/>
                <w:bCs/>
                <w:color w:val="000000"/>
                <w:sz w:val="16"/>
                <w:szCs w:val="16"/>
              </w:rPr>
              <w:t xml:space="preserve"> zł</w:t>
            </w:r>
            <w:r w:rsidRPr="0050050B">
              <w:rPr>
                <w:rFonts w:ascii="Arial" w:hAnsi="Arial" w:cs="Arial"/>
                <w:b/>
                <w:bCs/>
                <w:color w:val="000000"/>
                <w:sz w:val="16"/>
                <w:szCs w:val="16"/>
              </w:rPr>
              <w:t xml:space="preserve"> </w:t>
            </w:r>
          </w:p>
          <w:p w:rsidR="006E0179" w:rsidRDefault="006E0179" w:rsidP="0036202C">
            <w:pPr>
              <w:jc w:val="right"/>
              <w:rPr>
                <w:rFonts w:ascii="Arial" w:hAnsi="Arial" w:cs="Arial"/>
                <w:color w:val="000000"/>
                <w:sz w:val="16"/>
                <w:szCs w:val="16"/>
              </w:rPr>
            </w:pPr>
          </w:p>
          <w:p w:rsidR="00D45F6B" w:rsidRPr="0050050B" w:rsidRDefault="00D45F6B" w:rsidP="0036202C">
            <w:pPr>
              <w:jc w:val="right"/>
              <w:rPr>
                <w:rFonts w:ascii="Arial" w:hAnsi="Arial" w:cs="Arial"/>
                <w:color w:val="000000"/>
                <w:sz w:val="16"/>
                <w:szCs w:val="16"/>
              </w:rPr>
            </w:pPr>
            <w:r w:rsidRPr="0050050B">
              <w:rPr>
                <w:rFonts w:ascii="Arial" w:hAnsi="Arial" w:cs="Arial"/>
                <w:color w:val="000000"/>
                <w:sz w:val="16"/>
                <w:szCs w:val="16"/>
              </w:rPr>
              <w:t xml:space="preserve">56 785,00 zł  </w:t>
            </w:r>
          </w:p>
        </w:tc>
        <w:tc>
          <w:tcPr>
            <w:tcW w:w="1843" w:type="dxa"/>
          </w:tcPr>
          <w:p w:rsidR="003F063D" w:rsidRPr="0050050B" w:rsidRDefault="003F063D" w:rsidP="0036202C">
            <w:pPr>
              <w:jc w:val="right"/>
              <w:rPr>
                <w:rFonts w:ascii="Arial" w:hAnsi="Arial" w:cs="Arial"/>
                <w:b/>
                <w:color w:val="000000"/>
                <w:sz w:val="20"/>
                <w:szCs w:val="20"/>
              </w:rPr>
            </w:pPr>
            <w:r w:rsidRPr="0050050B">
              <w:rPr>
                <w:rFonts w:ascii="Arial" w:hAnsi="Arial" w:cs="Arial"/>
                <w:b/>
                <w:color w:val="000000"/>
                <w:sz w:val="20"/>
                <w:szCs w:val="20"/>
              </w:rPr>
              <w:t>1 959 272,99 zł</w:t>
            </w:r>
          </w:p>
          <w:p w:rsidR="003F063D" w:rsidRPr="0050050B" w:rsidRDefault="003F063D" w:rsidP="0036202C">
            <w:pPr>
              <w:rPr>
                <w:rFonts w:ascii="Arial" w:hAnsi="Arial" w:cs="Arial"/>
                <w:color w:val="000000"/>
                <w:sz w:val="16"/>
                <w:szCs w:val="16"/>
              </w:rPr>
            </w:pPr>
          </w:p>
          <w:p w:rsidR="006E0179" w:rsidRDefault="006E0179"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1 845 640,00 zł</w:t>
            </w:r>
          </w:p>
          <w:p w:rsidR="003F063D" w:rsidRPr="0050050B" w:rsidRDefault="003F063D" w:rsidP="0036202C">
            <w:pPr>
              <w:jc w:val="right"/>
              <w:rPr>
                <w:rFonts w:ascii="Arial" w:hAnsi="Arial" w:cs="Arial"/>
                <w:color w:val="000000"/>
                <w:sz w:val="16"/>
                <w:szCs w:val="16"/>
              </w:rPr>
            </w:pPr>
          </w:p>
          <w:p w:rsidR="003F063D" w:rsidRPr="0050050B" w:rsidRDefault="003F063D" w:rsidP="0036202C">
            <w:pPr>
              <w:jc w:val="right"/>
              <w:rPr>
                <w:rFonts w:ascii="Arial" w:hAnsi="Arial" w:cs="Arial"/>
                <w:color w:val="000000"/>
                <w:sz w:val="16"/>
                <w:szCs w:val="16"/>
              </w:rPr>
            </w:pPr>
            <w:r w:rsidRPr="0050050B">
              <w:rPr>
                <w:rFonts w:ascii="Arial" w:hAnsi="Arial" w:cs="Arial"/>
                <w:color w:val="000000"/>
                <w:sz w:val="16"/>
                <w:szCs w:val="16"/>
              </w:rPr>
              <w:t>44 782,99 zł</w:t>
            </w:r>
          </w:p>
          <w:p w:rsidR="006E0179" w:rsidRDefault="006E0179" w:rsidP="0036202C">
            <w:pPr>
              <w:rPr>
                <w:rFonts w:ascii="Arial" w:hAnsi="Arial" w:cs="Arial"/>
                <w:color w:val="000000"/>
                <w:sz w:val="16"/>
                <w:szCs w:val="16"/>
              </w:rPr>
            </w:pPr>
          </w:p>
          <w:p w:rsidR="00813C08" w:rsidRPr="0050050B" w:rsidRDefault="003F063D" w:rsidP="0036202C">
            <w:pPr>
              <w:jc w:val="right"/>
              <w:rPr>
                <w:rFonts w:ascii="Arial" w:hAnsi="Arial" w:cs="Arial"/>
                <w:b/>
                <w:color w:val="000000"/>
                <w:sz w:val="20"/>
                <w:szCs w:val="20"/>
              </w:rPr>
            </w:pPr>
            <w:r w:rsidRPr="0050050B">
              <w:rPr>
                <w:rFonts w:ascii="Arial" w:hAnsi="Arial" w:cs="Arial"/>
                <w:color w:val="000000"/>
                <w:sz w:val="16"/>
                <w:szCs w:val="16"/>
              </w:rPr>
              <w:t>68 850,00 zł</w:t>
            </w:r>
          </w:p>
        </w:tc>
        <w:tc>
          <w:tcPr>
            <w:tcW w:w="1984" w:type="dxa"/>
          </w:tcPr>
          <w:p w:rsidR="00B71ACE" w:rsidRPr="0050050B" w:rsidRDefault="00B71ACE" w:rsidP="0036202C">
            <w:pPr>
              <w:jc w:val="right"/>
              <w:rPr>
                <w:rFonts w:ascii="Arial" w:hAnsi="Arial" w:cs="Arial"/>
                <w:b/>
                <w:color w:val="000000"/>
                <w:sz w:val="20"/>
                <w:szCs w:val="20"/>
              </w:rPr>
            </w:pPr>
            <w:r w:rsidRPr="0050050B">
              <w:rPr>
                <w:rFonts w:ascii="Arial" w:hAnsi="Arial" w:cs="Arial"/>
                <w:b/>
                <w:color w:val="000000"/>
                <w:sz w:val="20"/>
                <w:szCs w:val="20"/>
              </w:rPr>
              <w:t>1 819 970,51 zł</w:t>
            </w:r>
          </w:p>
          <w:p w:rsidR="00B71ACE" w:rsidRPr="0050050B" w:rsidRDefault="00B71ACE" w:rsidP="0036202C">
            <w:pPr>
              <w:jc w:val="right"/>
              <w:rPr>
                <w:rFonts w:ascii="Arial" w:hAnsi="Arial" w:cs="Arial"/>
                <w:color w:val="000000"/>
                <w:sz w:val="16"/>
                <w:szCs w:val="16"/>
              </w:rPr>
            </w:pPr>
          </w:p>
          <w:p w:rsidR="006E0179" w:rsidRDefault="006E0179" w:rsidP="0036202C">
            <w:pPr>
              <w:jc w:val="right"/>
              <w:rPr>
                <w:rFonts w:ascii="Arial" w:hAnsi="Arial" w:cs="Arial"/>
                <w:color w:val="000000"/>
                <w:sz w:val="16"/>
                <w:szCs w:val="16"/>
              </w:rPr>
            </w:pPr>
          </w:p>
          <w:p w:rsidR="00B71ACE" w:rsidRPr="0050050B" w:rsidRDefault="00B71ACE" w:rsidP="0036202C">
            <w:pPr>
              <w:jc w:val="right"/>
              <w:rPr>
                <w:rFonts w:ascii="Arial" w:hAnsi="Arial" w:cs="Arial"/>
                <w:color w:val="000000"/>
                <w:sz w:val="16"/>
                <w:szCs w:val="16"/>
              </w:rPr>
            </w:pPr>
            <w:r w:rsidRPr="0050050B">
              <w:rPr>
                <w:rFonts w:ascii="Arial" w:hAnsi="Arial" w:cs="Arial"/>
                <w:color w:val="000000"/>
                <w:sz w:val="16"/>
                <w:szCs w:val="16"/>
              </w:rPr>
              <w:t>1 678 000,00 zł</w:t>
            </w:r>
          </w:p>
          <w:p w:rsidR="00B71ACE" w:rsidRPr="0050050B" w:rsidRDefault="00B71ACE" w:rsidP="0036202C">
            <w:pPr>
              <w:jc w:val="right"/>
              <w:rPr>
                <w:rFonts w:ascii="Arial" w:hAnsi="Arial" w:cs="Arial"/>
                <w:color w:val="000000"/>
                <w:sz w:val="16"/>
                <w:szCs w:val="16"/>
              </w:rPr>
            </w:pPr>
          </w:p>
          <w:p w:rsidR="00B71ACE" w:rsidRPr="0050050B" w:rsidRDefault="00B71ACE" w:rsidP="0036202C">
            <w:pPr>
              <w:jc w:val="right"/>
              <w:rPr>
                <w:rFonts w:ascii="Arial" w:hAnsi="Arial" w:cs="Arial"/>
                <w:color w:val="000000"/>
                <w:sz w:val="16"/>
                <w:szCs w:val="16"/>
              </w:rPr>
            </w:pPr>
            <w:r w:rsidRPr="0050050B">
              <w:rPr>
                <w:rFonts w:ascii="Arial" w:hAnsi="Arial" w:cs="Arial"/>
                <w:color w:val="000000"/>
                <w:sz w:val="16"/>
                <w:szCs w:val="16"/>
              </w:rPr>
              <w:t>85 680,51 zł</w:t>
            </w:r>
          </w:p>
          <w:p w:rsidR="00EC6D0F" w:rsidRDefault="00B71ACE" w:rsidP="0036202C">
            <w:pPr>
              <w:jc w:val="right"/>
              <w:rPr>
                <w:rFonts w:ascii="Arial" w:hAnsi="Arial" w:cs="Arial"/>
                <w:color w:val="000000"/>
                <w:sz w:val="16"/>
                <w:szCs w:val="16"/>
              </w:rPr>
            </w:pPr>
            <w:r w:rsidRPr="0050050B">
              <w:rPr>
                <w:rFonts w:ascii="Arial" w:hAnsi="Arial" w:cs="Arial"/>
                <w:color w:val="000000"/>
                <w:sz w:val="16"/>
                <w:szCs w:val="16"/>
              </w:rPr>
              <w:t xml:space="preserve">                    </w:t>
            </w:r>
          </w:p>
          <w:p w:rsidR="00CA796A" w:rsidRPr="0050050B" w:rsidRDefault="00B71ACE" w:rsidP="0036202C">
            <w:pPr>
              <w:jc w:val="right"/>
              <w:rPr>
                <w:rFonts w:ascii="Arial" w:hAnsi="Arial" w:cs="Arial"/>
                <w:b/>
                <w:color w:val="000000"/>
                <w:sz w:val="20"/>
                <w:szCs w:val="20"/>
              </w:rPr>
            </w:pPr>
            <w:r w:rsidRPr="0050050B">
              <w:rPr>
                <w:rFonts w:ascii="Arial" w:hAnsi="Arial" w:cs="Arial"/>
                <w:color w:val="000000"/>
                <w:sz w:val="16"/>
                <w:szCs w:val="16"/>
              </w:rPr>
              <w:t xml:space="preserve"> 56 290,00 zł</w:t>
            </w:r>
          </w:p>
        </w:tc>
      </w:tr>
      <w:tr w:rsidR="00CA796A" w:rsidRPr="0050050B" w:rsidTr="00813C08">
        <w:tc>
          <w:tcPr>
            <w:tcW w:w="1612" w:type="dxa"/>
          </w:tcPr>
          <w:p w:rsidR="00CA796A" w:rsidRPr="0050050B" w:rsidRDefault="00C63F09" w:rsidP="0036202C">
            <w:pPr>
              <w:pStyle w:val="Tekstpodstawowy"/>
              <w:jc w:val="left"/>
              <w:rPr>
                <w:rFonts w:ascii="Arial" w:hAnsi="Arial" w:cs="Arial"/>
                <w:color w:val="000000"/>
                <w:sz w:val="16"/>
              </w:rPr>
            </w:pPr>
            <w:r w:rsidRPr="0050050B">
              <w:rPr>
                <w:rFonts w:ascii="Arial" w:hAnsi="Arial" w:cs="Arial"/>
                <w:color w:val="000000"/>
                <w:sz w:val="16"/>
              </w:rPr>
              <w:t>Wydział Transportu</w:t>
            </w:r>
          </w:p>
        </w:tc>
        <w:tc>
          <w:tcPr>
            <w:tcW w:w="1860" w:type="dxa"/>
          </w:tcPr>
          <w:p w:rsidR="00CA796A" w:rsidRPr="0050050B" w:rsidRDefault="00CA796A" w:rsidP="0036202C">
            <w:pPr>
              <w:pStyle w:val="Tekstpodstawowy"/>
              <w:jc w:val="left"/>
              <w:rPr>
                <w:rFonts w:ascii="Arial" w:hAnsi="Arial" w:cs="Arial"/>
                <w:color w:val="000000"/>
                <w:sz w:val="20"/>
                <w:szCs w:val="20"/>
              </w:rPr>
            </w:pPr>
          </w:p>
          <w:p w:rsidR="00CA796A" w:rsidRPr="0050050B" w:rsidRDefault="00CA796A" w:rsidP="0036202C">
            <w:pPr>
              <w:pStyle w:val="Tekstpodstawowy"/>
              <w:jc w:val="left"/>
              <w:rPr>
                <w:rFonts w:ascii="Arial" w:hAnsi="Arial" w:cs="Arial"/>
                <w:color w:val="000000"/>
                <w:sz w:val="16"/>
                <w:szCs w:val="16"/>
              </w:rPr>
            </w:pPr>
          </w:p>
          <w:p w:rsidR="00C63F09" w:rsidRPr="0050050B" w:rsidRDefault="00CA796A" w:rsidP="0036202C">
            <w:pPr>
              <w:pStyle w:val="Tekstpodstawowy"/>
              <w:jc w:val="left"/>
              <w:rPr>
                <w:rFonts w:ascii="Arial" w:hAnsi="Arial" w:cs="Arial"/>
                <w:color w:val="000000"/>
                <w:sz w:val="16"/>
                <w:szCs w:val="16"/>
              </w:rPr>
            </w:pPr>
            <w:r w:rsidRPr="0050050B">
              <w:rPr>
                <w:rFonts w:ascii="Arial" w:hAnsi="Arial" w:cs="Arial"/>
                <w:color w:val="000000"/>
                <w:sz w:val="16"/>
                <w:szCs w:val="16"/>
              </w:rPr>
              <w:t>konkursy ofert</w:t>
            </w:r>
          </w:p>
        </w:tc>
        <w:tc>
          <w:tcPr>
            <w:tcW w:w="1985" w:type="dxa"/>
          </w:tcPr>
          <w:p w:rsidR="00C63F09" w:rsidRPr="0050050B" w:rsidRDefault="006169F3" w:rsidP="0036202C">
            <w:pPr>
              <w:jc w:val="right"/>
              <w:rPr>
                <w:rFonts w:ascii="Arial" w:hAnsi="Arial" w:cs="Arial"/>
                <w:b/>
                <w:color w:val="000000"/>
                <w:sz w:val="20"/>
                <w:szCs w:val="20"/>
              </w:rPr>
            </w:pPr>
            <w:r w:rsidRPr="0050050B">
              <w:rPr>
                <w:rFonts w:ascii="Arial" w:hAnsi="Arial" w:cs="Arial"/>
                <w:b/>
                <w:color w:val="000000"/>
                <w:sz w:val="20"/>
                <w:szCs w:val="20"/>
              </w:rPr>
              <w:t>499</w:t>
            </w:r>
            <w:r w:rsidR="00C63F09" w:rsidRPr="0050050B">
              <w:rPr>
                <w:rFonts w:ascii="Arial" w:hAnsi="Arial" w:cs="Arial"/>
                <w:b/>
                <w:color w:val="000000"/>
                <w:sz w:val="20"/>
                <w:szCs w:val="20"/>
              </w:rPr>
              <w:t> 000,00 zł</w:t>
            </w:r>
          </w:p>
          <w:p w:rsidR="009D7268" w:rsidRPr="0050050B" w:rsidRDefault="009D7268" w:rsidP="0036202C">
            <w:pPr>
              <w:ind w:firstLine="708"/>
              <w:rPr>
                <w:rFonts w:ascii="Arial" w:hAnsi="Arial" w:cs="Arial"/>
                <w:color w:val="000000"/>
                <w:sz w:val="16"/>
                <w:szCs w:val="16"/>
              </w:rPr>
            </w:pPr>
          </w:p>
          <w:p w:rsidR="00C63F09" w:rsidRPr="0050050B" w:rsidRDefault="00C63F09" w:rsidP="0036202C">
            <w:pPr>
              <w:ind w:firstLine="708"/>
              <w:jc w:val="right"/>
              <w:rPr>
                <w:rFonts w:ascii="Arial" w:hAnsi="Arial" w:cs="Arial"/>
                <w:color w:val="000000"/>
                <w:sz w:val="16"/>
                <w:szCs w:val="16"/>
              </w:rPr>
            </w:pPr>
            <w:r w:rsidRPr="0050050B">
              <w:rPr>
                <w:rFonts w:ascii="Arial" w:hAnsi="Arial" w:cs="Arial"/>
                <w:color w:val="000000"/>
                <w:sz w:val="16"/>
                <w:szCs w:val="16"/>
              </w:rPr>
              <w:t>499 000,00 zł</w:t>
            </w:r>
          </w:p>
        </w:tc>
        <w:tc>
          <w:tcPr>
            <w:tcW w:w="1843" w:type="dxa"/>
          </w:tcPr>
          <w:p w:rsidR="00CA796A" w:rsidRPr="0050050B" w:rsidRDefault="003F063D" w:rsidP="0036202C">
            <w:pPr>
              <w:jc w:val="center"/>
              <w:rPr>
                <w:rFonts w:ascii="Arial" w:hAnsi="Arial" w:cs="Arial"/>
                <w:b/>
                <w:color w:val="000000"/>
                <w:sz w:val="16"/>
                <w:szCs w:val="16"/>
              </w:rPr>
            </w:pPr>
            <w:r w:rsidRPr="0050050B">
              <w:rPr>
                <w:rFonts w:ascii="Arial" w:hAnsi="Arial" w:cs="Arial"/>
                <w:b/>
                <w:color w:val="000000"/>
                <w:sz w:val="20"/>
                <w:szCs w:val="20"/>
              </w:rPr>
              <w:t>-</w:t>
            </w:r>
          </w:p>
        </w:tc>
        <w:tc>
          <w:tcPr>
            <w:tcW w:w="1984" w:type="dxa"/>
          </w:tcPr>
          <w:p w:rsidR="006976FE" w:rsidRPr="0050050B" w:rsidRDefault="006976FE" w:rsidP="0036202C">
            <w:pPr>
              <w:jc w:val="center"/>
              <w:rPr>
                <w:rFonts w:ascii="Arial" w:hAnsi="Arial" w:cs="Arial"/>
                <w:b/>
                <w:color w:val="000000"/>
                <w:sz w:val="16"/>
                <w:szCs w:val="16"/>
              </w:rPr>
            </w:pPr>
            <w:r w:rsidRPr="0050050B">
              <w:rPr>
                <w:rFonts w:ascii="Arial" w:hAnsi="Arial" w:cs="Arial"/>
                <w:b/>
                <w:color w:val="000000"/>
                <w:sz w:val="20"/>
                <w:szCs w:val="20"/>
              </w:rPr>
              <w:t>-</w:t>
            </w:r>
          </w:p>
          <w:p w:rsidR="00CA796A" w:rsidRPr="0050050B" w:rsidRDefault="00CA796A" w:rsidP="0036202C">
            <w:pPr>
              <w:rPr>
                <w:rFonts w:ascii="Arial" w:hAnsi="Arial" w:cs="Arial"/>
                <w:b/>
                <w:color w:val="000000"/>
                <w:sz w:val="20"/>
                <w:szCs w:val="20"/>
              </w:rPr>
            </w:pPr>
          </w:p>
        </w:tc>
      </w:tr>
      <w:tr w:rsidR="00D65ECA" w:rsidRPr="0050050B" w:rsidTr="00D87468">
        <w:trPr>
          <w:trHeight w:val="736"/>
        </w:trPr>
        <w:tc>
          <w:tcPr>
            <w:tcW w:w="1612" w:type="dxa"/>
          </w:tcPr>
          <w:p w:rsidR="00D65ECA" w:rsidRPr="0050050B" w:rsidRDefault="00D65ECA" w:rsidP="0036202C">
            <w:pPr>
              <w:pStyle w:val="Tekstpodstawowy"/>
              <w:rPr>
                <w:rFonts w:ascii="Arial" w:hAnsi="Arial" w:cs="Arial"/>
                <w:color w:val="000000"/>
                <w:sz w:val="16"/>
              </w:rPr>
            </w:pPr>
            <w:r w:rsidRPr="0050050B">
              <w:rPr>
                <w:rFonts w:ascii="Arial" w:hAnsi="Arial" w:cs="Arial"/>
                <w:color w:val="000000"/>
                <w:sz w:val="16"/>
              </w:rPr>
              <w:t xml:space="preserve">Wydział Administracyjny  </w:t>
            </w:r>
          </w:p>
        </w:tc>
        <w:tc>
          <w:tcPr>
            <w:tcW w:w="1860" w:type="dxa"/>
          </w:tcPr>
          <w:p w:rsidR="00EA67B1" w:rsidRPr="00802ED5" w:rsidRDefault="00D65ECA" w:rsidP="0036202C">
            <w:pPr>
              <w:pStyle w:val="Tekstpodstawowy"/>
              <w:jc w:val="left"/>
              <w:rPr>
                <w:rFonts w:ascii="Arial" w:hAnsi="Arial" w:cs="Arial"/>
                <w:color w:val="000000"/>
                <w:sz w:val="16"/>
              </w:rPr>
            </w:pPr>
            <w:r w:rsidRPr="0050050B">
              <w:rPr>
                <w:rFonts w:ascii="Arial" w:hAnsi="Arial" w:cs="Arial"/>
                <w:color w:val="000000"/>
                <w:sz w:val="16"/>
              </w:rPr>
              <w:t xml:space="preserve">zadania związane </w:t>
            </w:r>
            <w:r w:rsidRPr="0050050B">
              <w:rPr>
                <w:rFonts w:ascii="Arial" w:hAnsi="Arial" w:cs="Arial"/>
                <w:color w:val="000000"/>
                <w:sz w:val="16"/>
              </w:rPr>
              <w:br/>
              <w:t xml:space="preserve">z utrzymaniem </w:t>
            </w:r>
            <w:r w:rsidRPr="0050050B">
              <w:rPr>
                <w:rFonts w:ascii="Arial" w:hAnsi="Arial" w:cs="Arial"/>
                <w:color w:val="000000"/>
                <w:sz w:val="16"/>
              </w:rPr>
              <w:br/>
              <w:t>i funkcjonowaniem OSP</w:t>
            </w:r>
          </w:p>
        </w:tc>
        <w:tc>
          <w:tcPr>
            <w:tcW w:w="1985" w:type="dxa"/>
          </w:tcPr>
          <w:p w:rsidR="00831260" w:rsidRPr="0050050B" w:rsidRDefault="00831260" w:rsidP="0036202C">
            <w:pPr>
              <w:jc w:val="right"/>
              <w:rPr>
                <w:rFonts w:ascii="Arial" w:hAnsi="Arial" w:cs="Arial"/>
                <w:b/>
                <w:color w:val="000000"/>
                <w:sz w:val="20"/>
                <w:szCs w:val="20"/>
              </w:rPr>
            </w:pPr>
            <w:r w:rsidRPr="0050050B">
              <w:rPr>
                <w:rFonts w:ascii="Arial" w:hAnsi="Arial" w:cs="Arial"/>
                <w:b/>
                <w:color w:val="000000"/>
                <w:sz w:val="20"/>
                <w:szCs w:val="20"/>
              </w:rPr>
              <w:t>781 253,22 zł</w:t>
            </w:r>
          </w:p>
          <w:p w:rsidR="00831260" w:rsidRPr="0050050B" w:rsidRDefault="00831260" w:rsidP="0036202C">
            <w:pPr>
              <w:jc w:val="right"/>
              <w:rPr>
                <w:rFonts w:ascii="Arial" w:hAnsi="Arial" w:cs="Arial"/>
                <w:color w:val="000000"/>
                <w:sz w:val="16"/>
                <w:szCs w:val="16"/>
              </w:rPr>
            </w:pPr>
            <w:r w:rsidRPr="0050050B">
              <w:rPr>
                <w:rFonts w:ascii="Arial" w:hAnsi="Arial" w:cs="Arial"/>
                <w:color w:val="000000"/>
                <w:sz w:val="16"/>
                <w:szCs w:val="16"/>
              </w:rPr>
              <w:t xml:space="preserve">(w tym realizacja </w:t>
            </w:r>
          </w:p>
          <w:p w:rsidR="00D65ECA" w:rsidRPr="0050050B" w:rsidRDefault="00831260" w:rsidP="0036202C">
            <w:pPr>
              <w:jc w:val="right"/>
              <w:rPr>
                <w:rFonts w:ascii="Arial" w:hAnsi="Arial" w:cs="Arial"/>
                <w:color w:val="000000"/>
                <w:sz w:val="20"/>
                <w:szCs w:val="20"/>
              </w:rPr>
            </w:pPr>
            <w:r w:rsidRPr="0050050B">
              <w:rPr>
                <w:rFonts w:ascii="Arial" w:hAnsi="Arial" w:cs="Arial"/>
                <w:color w:val="000000"/>
                <w:sz w:val="16"/>
                <w:szCs w:val="16"/>
              </w:rPr>
              <w:t>– Budżet Obywatelski)</w:t>
            </w:r>
          </w:p>
        </w:tc>
        <w:tc>
          <w:tcPr>
            <w:tcW w:w="1843" w:type="dxa"/>
          </w:tcPr>
          <w:p w:rsidR="00625135" w:rsidRPr="0050050B" w:rsidRDefault="00625135" w:rsidP="0036202C">
            <w:pPr>
              <w:jc w:val="right"/>
              <w:rPr>
                <w:rFonts w:ascii="Arial" w:hAnsi="Arial" w:cs="Arial"/>
                <w:b/>
                <w:color w:val="000000"/>
                <w:sz w:val="20"/>
                <w:szCs w:val="20"/>
              </w:rPr>
            </w:pPr>
            <w:r w:rsidRPr="0050050B">
              <w:rPr>
                <w:rFonts w:ascii="Arial" w:hAnsi="Arial" w:cs="Arial"/>
                <w:b/>
                <w:color w:val="000000"/>
                <w:sz w:val="20"/>
                <w:szCs w:val="20"/>
              </w:rPr>
              <w:t>1 402 271,67 zł</w:t>
            </w:r>
          </w:p>
          <w:p w:rsidR="00625135" w:rsidRPr="0050050B" w:rsidRDefault="00625135" w:rsidP="0036202C">
            <w:pPr>
              <w:jc w:val="right"/>
              <w:rPr>
                <w:rFonts w:ascii="Arial" w:hAnsi="Arial" w:cs="Arial"/>
                <w:color w:val="000000"/>
                <w:sz w:val="16"/>
                <w:szCs w:val="16"/>
              </w:rPr>
            </w:pPr>
            <w:r w:rsidRPr="0050050B">
              <w:rPr>
                <w:rFonts w:ascii="Arial" w:hAnsi="Arial" w:cs="Arial"/>
                <w:color w:val="000000"/>
                <w:sz w:val="16"/>
                <w:szCs w:val="16"/>
              </w:rPr>
              <w:t xml:space="preserve">(w tym realizacja </w:t>
            </w:r>
          </w:p>
          <w:p w:rsidR="00D65ECA" w:rsidRPr="0050050B" w:rsidRDefault="00625135" w:rsidP="0036202C">
            <w:pPr>
              <w:pStyle w:val="Tekstpodstawowy"/>
              <w:jc w:val="right"/>
              <w:rPr>
                <w:rFonts w:ascii="Arial" w:hAnsi="Arial" w:cs="Arial"/>
                <w:b/>
                <w:bCs/>
                <w:color w:val="000000"/>
                <w:sz w:val="20"/>
                <w:szCs w:val="20"/>
              </w:rPr>
            </w:pPr>
            <w:r w:rsidRPr="0050050B">
              <w:rPr>
                <w:rFonts w:ascii="Arial" w:hAnsi="Arial" w:cs="Arial"/>
                <w:color w:val="000000"/>
                <w:sz w:val="16"/>
                <w:szCs w:val="16"/>
              </w:rPr>
              <w:t>– Budżet Obywatelski)</w:t>
            </w:r>
          </w:p>
        </w:tc>
        <w:tc>
          <w:tcPr>
            <w:tcW w:w="1984" w:type="dxa"/>
          </w:tcPr>
          <w:p w:rsidR="006976FE" w:rsidRPr="0050050B" w:rsidRDefault="006976FE" w:rsidP="0036202C">
            <w:pPr>
              <w:pStyle w:val="Tekstpodstawowy"/>
              <w:jc w:val="right"/>
              <w:rPr>
                <w:rFonts w:ascii="Arial" w:hAnsi="Arial" w:cs="Arial"/>
                <w:b/>
                <w:bCs/>
                <w:color w:val="000000"/>
                <w:sz w:val="20"/>
                <w:szCs w:val="20"/>
              </w:rPr>
            </w:pPr>
            <w:r w:rsidRPr="0050050B">
              <w:rPr>
                <w:rFonts w:ascii="Arial" w:hAnsi="Arial" w:cs="Arial"/>
                <w:b/>
                <w:color w:val="000000"/>
                <w:sz w:val="20"/>
              </w:rPr>
              <w:t>751 153,45 zł</w:t>
            </w:r>
          </w:p>
          <w:p w:rsidR="006976FE" w:rsidRPr="0050050B" w:rsidRDefault="006976FE" w:rsidP="0036202C">
            <w:pPr>
              <w:jc w:val="right"/>
              <w:rPr>
                <w:rFonts w:ascii="Arial" w:hAnsi="Arial" w:cs="Arial"/>
                <w:color w:val="000000"/>
                <w:sz w:val="16"/>
                <w:szCs w:val="16"/>
              </w:rPr>
            </w:pPr>
            <w:r w:rsidRPr="0050050B">
              <w:rPr>
                <w:rFonts w:ascii="Arial" w:hAnsi="Arial" w:cs="Arial"/>
                <w:color w:val="000000"/>
                <w:sz w:val="16"/>
                <w:szCs w:val="16"/>
              </w:rPr>
              <w:t xml:space="preserve">(w tym realizacja </w:t>
            </w:r>
          </w:p>
          <w:p w:rsidR="00D65ECA" w:rsidRPr="0050050B" w:rsidRDefault="006976FE" w:rsidP="0036202C">
            <w:pPr>
              <w:pStyle w:val="Tekstpodstawowy"/>
              <w:jc w:val="right"/>
              <w:rPr>
                <w:rFonts w:ascii="Arial" w:hAnsi="Arial" w:cs="Arial"/>
                <w:color w:val="000000"/>
                <w:sz w:val="20"/>
                <w:szCs w:val="20"/>
              </w:rPr>
            </w:pPr>
            <w:r w:rsidRPr="0050050B">
              <w:rPr>
                <w:rFonts w:ascii="Arial" w:hAnsi="Arial" w:cs="Arial"/>
                <w:color w:val="000000"/>
                <w:sz w:val="16"/>
                <w:szCs w:val="16"/>
              </w:rPr>
              <w:t>– Budżet Obywatelski)</w:t>
            </w:r>
          </w:p>
        </w:tc>
      </w:tr>
      <w:tr w:rsidR="008E6EE7" w:rsidRPr="0050050B" w:rsidTr="008E6EE7">
        <w:trPr>
          <w:trHeight w:val="889"/>
        </w:trPr>
        <w:tc>
          <w:tcPr>
            <w:tcW w:w="1612" w:type="dxa"/>
          </w:tcPr>
          <w:p w:rsidR="008E6EE7" w:rsidRPr="0050050B" w:rsidRDefault="008E6EE7" w:rsidP="0036202C">
            <w:pPr>
              <w:pStyle w:val="Tekstpodstawowy"/>
              <w:jc w:val="left"/>
              <w:rPr>
                <w:rFonts w:ascii="Arial" w:hAnsi="Arial" w:cs="Arial"/>
                <w:color w:val="000000"/>
                <w:sz w:val="16"/>
              </w:rPr>
            </w:pPr>
            <w:r w:rsidRPr="0050050B">
              <w:rPr>
                <w:rFonts w:ascii="Arial" w:hAnsi="Arial" w:cs="Arial"/>
                <w:color w:val="000000"/>
                <w:sz w:val="16"/>
              </w:rPr>
              <w:t>Wydział Organizacji Pozarządowych</w:t>
            </w:r>
          </w:p>
        </w:tc>
        <w:tc>
          <w:tcPr>
            <w:tcW w:w="1860" w:type="dxa"/>
          </w:tcPr>
          <w:p w:rsidR="008E6EE7" w:rsidRPr="0050050B" w:rsidRDefault="008E6EE7" w:rsidP="0036202C">
            <w:pPr>
              <w:pStyle w:val="Tekstpodstawowy"/>
              <w:jc w:val="left"/>
              <w:rPr>
                <w:rFonts w:ascii="Arial" w:hAnsi="Arial" w:cs="Arial"/>
                <w:color w:val="000000"/>
                <w:sz w:val="22"/>
                <w:szCs w:val="22"/>
              </w:rPr>
            </w:pPr>
          </w:p>
          <w:p w:rsidR="008E6EE7" w:rsidRPr="0050050B" w:rsidRDefault="008E6EE7" w:rsidP="0036202C">
            <w:pPr>
              <w:pStyle w:val="Tekstpodstawowy"/>
              <w:jc w:val="left"/>
              <w:rPr>
                <w:rFonts w:ascii="Arial" w:hAnsi="Arial" w:cs="Arial"/>
                <w:color w:val="000000"/>
                <w:sz w:val="16"/>
              </w:rPr>
            </w:pPr>
          </w:p>
          <w:p w:rsidR="008E6EE7" w:rsidRPr="00F8662E" w:rsidRDefault="008E6EE7" w:rsidP="0036202C">
            <w:pPr>
              <w:rPr>
                <w:rFonts w:ascii="Arial" w:hAnsi="Arial" w:cs="Arial"/>
                <w:color w:val="000000"/>
                <w:sz w:val="16"/>
                <w:szCs w:val="16"/>
              </w:rPr>
            </w:pPr>
            <w:r w:rsidRPr="0050050B">
              <w:rPr>
                <w:rFonts w:ascii="Arial" w:hAnsi="Arial" w:cs="Arial"/>
                <w:color w:val="000000"/>
                <w:sz w:val="16"/>
                <w:szCs w:val="16"/>
              </w:rPr>
              <w:t>konkursy ofert</w:t>
            </w:r>
          </w:p>
        </w:tc>
        <w:tc>
          <w:tcPr>
            <w:tcW w:w="1985" w:type="dxa"/>
          </w:tcPr>
          <w:p w:rsidR="008E6EE7" w:rsidRPr="0050050B" w:rsidRDefault="008E6EE7" w:rsidP="0036202C">
            <w:pPr>
              <w:jc w:val="right"/>
              <w:rPr>
                <w:rFonts w:ascii="Arial" w:hAnsi="Arial" w:cs="Arial"/>
                <w:b/>
                <w:bCs/>
                <w:color w:val="000000"/>
                <w:sz w:val="20"/>
                <w:szCs w:val="20"/>
              </w:rPr>
            </w:pPr>
            <w:r w:rsidRPr="0050050B">
              <w:rPr>
                <w:rFonts w:ascii="Arial" w:hAnsi="Arial" w:cs="Arial"/>
                <w:b/>
                <w:bCs/>
                <w:color w:val="000000"/>
                <w:sz w:val="20"/>
                <w:szCs w:val="20"/>
              </w:rPr>
              <w:t>190 000,00 zł</w:t>
            </w:r>
          </w:p>
          <w:p w:rsidR="008E6EE7" w:rsidRPr="0050050B" w:rsidRDefault="008E6EE7" w:rsidP="0036202C">
            <w:pPr>
              <w:ind w:firstLine="708"/>
              <w:rPr>
                <w:rFonts w:ascii="Arial" w:hAnsi="Arial" w:cs="Arial"/>
                <w:color w:val="000000"/>
                <w:sz w:val="16"/>
                <w:szCs w:val="16"/>
              </w:rPr>
            </w:pPr>
          </w:p>
          <w:p w:rsidR="008E6EE7" w:rsidRPr="0050050B" w:rsidRDefault="008E6EE7" w:rsidP="0036202C">
            <w:pPr>
              <w:jc w:val="right"/>
              <w:rPr>
                <w:rFonts w:ascii="Arial" w:hAnsi="Arial" w:cs="Arial"/>
                <w:b/>
                <w:bCs/>
                <w:color w:val="000000"/>
                <w:sz w:val="20"/>
                <w:szCs w:val="20"/>
              </w:rPr>
            </w:pPr>
            <w:r w:rsidRPr="0050050B">
              <w:rPr>
                <w:rFonts w:ascii="Arial" w:hAnsi="Arial" w:cs="Arial"/>
                <w:color w:val="000000"/>
                <w:sz w:val="16"/>
                <w:szCs w:val="16"/>
              </w:rPr>
              <w:t>190 000,00 zł</w:t>
            </w:r>
          </w:p>
        </w:tc>
        <w:tc>
          <w:tcPr>
            <w:tcW w:w="1843" w:type="dxa"/>
          </w:tcPr>
          <w:p w:rsidR="008E6EE7" w:rsidRPr="0050050B" w:rsidRDefault="008E6EE7" w:rsidP="0036202C">
            <w:pPr>
              <w:jc w:val="right"/>
              <w:rPr>
                <w:rFonts w:ascii="Arial" w:hAnsi="Arial" w:cs="Arial"/>
                <w:b/>
                <w:bCs/>
                <w:color w:val="000000"/>
                <w:sz w:val="20"/>
                <w:szCs w:val="20"/>
              </w:rPr>
            </w:pPr>
            <w:r w:rsidRPr="0050050B">
              <w:rPr>
                <w:rFonts w:ascii="Arial" w:hAnsi="Arial" w:cs="Arial"/>
                <w:b/>
                <w:bCs/>
                <w:color w:val="000000"/>
                <w:sz w:val="20"/>
                <w:szCs w:val="20"/>
              </w:rPr>
              <w:t>153 000,00 zł</w:t>
            </w:r>
          </w:p>
          <w:p w:rsidR="008E6EE7" w:rsidRPr="0050050B" w:rsidRDefault="008E6EE7" w:rsidP="0036202C">
            <w:pPr>
              <w:rPr>
                <w:rFonts w:ascii="Arial" w:hAnsi="Arial" w:cs="Arial"/>
                <w:color w:val="000000"/>
                <w:sz w:val="16"/>
                <w:szCs w:val="16"/>
              </w:rPr>
            </w:pPr>
          </w:p>
          <w:p w:rsidR="008E6EE7" w:rsidRPr="0050050B" w:rsidRDefault="008E6EE7" w:rsidP="0036202C">
            <w:pPr>
              <w:jc w:val="right"/>
              <w:rPr>
                <w:rFonts w:ascii="Arial" w:hAnsi="Arial" w:cs="Arial"/>
                <w:bCs/>
                <w:color w:val="000000"/>
                <w:sz w:val="16"/>
                <w:szCs w:val="16"/>
              </w:rPr>
            </w:pPr>
            <w:r w:rsidRPr="0050050B">
              <w:rPr>
                <w:rFonts w:ascii="Arial" w:hAnsi="Arial" w:cs="Arial"/>
                <w:bCs/>
                <w:color w:val="000000"/>
                <w:sz w:val="16"/>
                <w:szCs w:val="16"/>
              </w:rPr>
              <w:t>153 000,00 zł</w:t>
            </w:r>
          </w:p>
          <w:p w:rsidR="008E6EE7" w:rsidRPr="0050050B" w:rsidRDefault="008E6EE7" w:rsidP="0036202C">
            <w:pPr>
              <w:rPr>
                <w:rFonts w:ascii="Arial" w:hAnsi="Arial" w:cs="Arial"/>
                <w:b/>
                <w:bCs/>
                <w:color w:val="000000"/>
                <w:sz w:val="20"/>
                <w:szCs w:val="20"/>
              </w:rPr>
            </w:pPr>
          </w:p>
        </w:tc>
        <w:tc>
          <w:tcPr>
            <w:tcW w:w="1984" w:type="dxa"/>
          </w:tcPr>
          <w:p w:rsidR="008E6EE7" w:rsidRPr="0050050B" w:rsidRDefault="008E6EE7" w:rsidP="0036202C">
            <w:pPr>
              <w:jc w:val="right"/>
              <w:rPr>
                <w:rFonts w:ascii="Arial" w:hAnsi="Arial" w:cs="Arial"/>
                <w:b/>
                <w:bCs/>
                <w:color w:val="000000"/>
                <w:sz w:val="20"/>
                <w:szCs w:val="20"/>
              </w:rPr>
            </w:pPr>
            <w:r w:rsidRPr="0050050B">
              <w:rPr>
                <w:rFonts w:ascii="Arial" w:hAnsi="Arial" w:cs="Arial"/>
                <w:b/>
                <w:bCs/>
                <w:color w:val="000000"/>
                <w:sz w:val="20"/>
                <w:szCs w:val="20"/>
              </w:rPr>
              <w:t>153 000,00 zł</w:t>
            </w:r>
          </w:p>
          <w:p w:rsidR="008E6EE7" w:rsidRPr="0050050B" w:rsidRDefault="008E6EE7" w:rsidP="0036202C">
            <w:pPr>
              <w:rPr>
                <w:rFonts w:ascii="Arial" w:hAnsi="Arial" w:cs="Arial"/>
                <w:b/>
                <w:bCs/>
                <w:color w:val="000000"/>
                <w:sz w:val="16"/>
                <w:szCs w:val="16"/>
              </w:rPr>
            </w:pPr>
          </w:p>
          <w:p w:rsidR="008E6EE7" w:rsidRPr="0050050B" w:rsidRDefault="008E6EE7" w:rsidP="0036202C">
            <w:pPr>
              <w:jc w:val="right"/>
              <w:rPr>
                <w:rFonts w:ascii="Arial" w:hAnsi="Arial" w:cs="Arial"/>
                <w:bCs/>
                <w:color w:val="000000"/>
                <w:sz w:val="16"/>
                <w:szCs w:val="16"/>
              </w:rPr>
            </w:pPr>
            <w:r w:rsidRPr="0050050B">
              <w:rPr>
                <w:rFonts w:ascii="Arial" w:hAnsi="Arial" w:cs="Arial"/>
                <w:bCs/>
                <w:color w:val="000000"/>
                <w:sz w:val="16"/>
                <w:szCs w:val="16"/>
              </w:rPr>
              <w:t>153 000,00 zł</w:t>
            </w:r>
          </w:p>
          <w:p w:rsidR="008E6EE7" w:rsidRPr="0050050B" w:rsidRDefault="008E6EE7" w:rsidP="0036202C">
            <w:pPr>
              <w:jc w:val="right"/>
              <w:rPr>
                <w:rFonts w:ascii="Arial" w:hAnsi="Arial" w:cs="Arial"/>
                <w:bCs/>
                <w:color w:val="000000"/>
                <w:sz w:val="16"/>
                <w:szCs w:val="16"/>
              </w:rPr>
            </w:pPr>
            <w:r w:rsidRPr="0050050B">
              <w:rPr>
                <w:rFonts w:ascii="Arial" w:hAnsi="Arial" w:cs="Arial"/>
                <w:bCs/>
                <w:color w:val="000000"/>
                <w:sz w:val="16"/>
                <w:szCs w:val="16"/>
              </w:rPr>
              <w:t>(w tym małe granty)</w:t>
            </w:r>
          </w:p>
        </w:tc>
      </w:tr>
      <w:tr w:rsidR="00813C08" w:rsidRPr="0050050B" w:rsidTr="00813C08">
        <w:tc>
          <w:tcPr>
            <w:tcW w:w="1612" w:type="dxa"/>
            <w:tcBorders>
              <w:bottom w:val="single" w:sz="4" w:space="0" w:color="auto"/>
            </w:tcBorders>
          </w:tcPr>
          <w:p w:rsidR="00604B50"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Wydział Organizacyjny</w:t>
            </w:r>
          </w:p>
        </w:tc>
        <w:tc>
          <w:tcPr>
            <w:tcW w:w="1860" w:type="dxa"/>
            <w:tcBorders>
              <w:bottom w:val="single" w:sz="4" w:space="0" w:color="auto"/>
            </w:tcBorders>
          </w:tcPr>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konkursy ofert</w:t>
            </w:r>
          </w:p>
        </w:tc>
        <w:tc>
          <w:tcPr>
            <w:tcW w:w="1985" w:type="dxa"/>
            <w:tcBorders>
              <w:bottom w:val="single" w:sz="4" w:space="0" w:color="auto"/>
            </w:tcBorders>
          </w:tcPr>
          <w:p w:rsidR="00813C08" w:rsidRPr="0050050B" w:rsidRDefault="007B6E2F" w:rsidP="0036202C">
            <w:pPr>
              <w:pStyle w:val="Tekstpodstawowy"/>
              <w:jc w:val="right"/>
              <w:rPr>
                <w:rFonts w:ascii="Arial" w:hAnsi="Arial" w:cs="Arial"/>
                <w:b/>
                <w:bCs/>
                <w:color w:val="000000"/>
                <w:sz w:val="20"/>
                <w:szCs w:val="20"/>
              </w:rPr>
            </w:pPr>
            <w:r w:rsidRPr="0050050B">
              <w:rPr>
                <w:rFonts w:ascii="Arial" w:hAnsi="Arial" w:cs="Arial"/>
                <w:b/>
                <w:color w:val="000000"/>
                <w:sz w:val="20"/>
                <w:szCs w:val="20"/>
              </w:rPr>
              <w:t>213 151,68 zł</w:t>
            </w:r>
          </w:p>
        </w:tc>
        <w:tc>
          <w:tcPr>
            <w:tcW w:w="1843" w:type="dxa"/>
            <w:tcBorders>
              <w:bottom w:val="single" w:sz="4" w:space="0" w:color="auto"/>
            </w:tcBorders>
          </w:tcPr>
          <w:p w:rsidR="00813C08" w:rsidRPr="0050050B" w:rsidRDefault="006B57A1"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204 735,96 zł</w:t>
            </w:r>
          </w:p>
        </w:tc>
        <w:tc>
          <w:tcPr>
            <w:tcW w:w="1984" w:type="dxa"/>
            <w:tcBorders>
              <w:bottom w:val="single" w:sz="4" w:space="0" w:color="auto"/>
            </w:tcBorders>
          </w:tcPr>
          <w:p w:rsidR="00813C08" w:rsidRPr="0050050B" w:rsidRDefault="00075366"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192 060,00 zł</w:t>
            </w:r>
          </w:p>
        </w:tc>
      </w:tr>
      <w:tr w:rsidR="00813C08" w:rsidRPr="0050050B" w:rsidTr="00A9058D">
        <w:trPr>
          <w:trHeight w:val="337"/>
        </w:trPr>
        <w:tc>
          <w:tcPr>
            <w:tcW w:w="1612" w:type="dxa"/>
            <w:shd w:val="clear" w:color="auto" w:fill="CCCCCC"/>
          </w:tcPr>
          <w:p w:rsidR="00813C08" w:rsidRDefault="00813C08" w:rsidP="0036202C">
            <w:pPr>
              <w:pStyle w:val="Tekstpodstawowy"/>
              <w:rPr>
                <w:rFonts w:ascii="Arial" w:hAnsi="Arial" w:cs="Arial"/>
                <w:color w:val="000000"/>
                <w:sz w:val="16"/>
              </w:rPr>
            </w:pPr>
            <w:r w:rsidRPr="0050050B">
              <w:rPr>
                <w:rFonts w:ascii="Arial" w:hAnsi="Arial" w:cs="Arial"/>
                <w:color w:val="000000"/>
                <w:sz w:val="16"/>
              </w:rPr>
              <w:t>RAZEM:</w:t>
            </w:r>
          </w:p>
          <w:p w:rsidR="00CE684C" w:rsidRPr="00F8662E" w:rsidRDefault="00CE684C" w:rsidP="0036202C">
            <w:pPr>
              <w:pStyle w:val="Tekstpodstawowy"/>
              <w:rPr>
                <w:rFonts w:ascii="Arial" w:hAnsi="Arial" w:cs="Arial"/>
                <w:color w:val="000000"/>
                <w:sz w:val="16"/>
                <w:szCs w:val="16"/>
              </w:rPr>
            </w:pPr>
          </w:p>
        </w:tc>
        <w:tc>
          <w:tcPr>
            <w:tcW w:w="1860" w:type="dxa"/>
            <w:shd w:val="clear" w:color="auto" w:fill="CCCCCC"/>
          </w:tcPr>
          <w:p w:rsidR="00813C08" w:rsidRPr="0050050B" w:rsidRDefault="00813C08" w:rsidP="0036202C">
            <w:pPr>
              <w:pStyle w:val="Tekstpodstawowy"/>
              <w:rPr>
                <w:rFonts w:ascii="Arial" w:hAnsi="Arial" w:cs="Arial"/>
                <w:color w:val="000000"/>
                <w:sz w:val="20"/>
              </w:rPr>
            </w:pPr>
          </w:p>
        </w:tc>
        <w:tc>
          <w:tcPr>
            <w:tcW w:w="1985" w:type="dxa"/>
            <w:shd w:val="clear" w:color="auto" w:fill="CCCCCC"/>
          </w:tcPr>
          <w:p w:rsidR="00813C08" w:rsidRPr="0050050B" w:rsidRDefault="00A96C6A"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4 922 370,61 zł</w:t>
            </w:r>
          </w:p>
        </w:tc>
        <w:tc>
          <w:tcPr>
            <w:tcW w:w="1843" w:type="dxa"/>
            <w:shd w:val="clear" w:color="auto" w:fill="CCCCCC"/>
          </w:tcPr>
          <w:p w:rsidR="00813C08" w:rsidRPr="0050050B" w:rsidRDefault="006B57A1"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6 182 407,31 zł</w:t>
            </w:r>
          </w:p>
        </w:tc>
        <w:tc>
          <w:tcPr>
            <w:tcW w:w="1984" w:type="dxa"/>
            <w:shd w:val="clear" w:color="auto" w:fill="CCCCCC"/>
          </w:tcPr>
          <w:p w:rsidR="00813C08" w:rsidRPr="0050050B" w:rsidRDefault="00BC3420" w:rsidP="0036202C">
            <w:pPr>
              <w:pStyle w:val="Tekstpodstawowy"/>
              <w:jc w:val="right"/>
              <w:rPr>
                <w:rFonts w:ascii="Arial" w:hAnsi="Arial" w:cs="Arial"/>
                <w:color w:val="000000"/>
                <w:sz w:val="20"/>
                <w:szCs w:val="20"/>
              </w:rPr>
            </w:pPr>
            <w:r w:rsidRPr="0050050B">
              <w:rPr>
                <w:rFonts w:ascii="Arial" w:hAnsi="Arial" w:cs="Arial"/>
                <w:b/>
                <w:bCs/>
                <w:color w:val="000000"/>
                <w:sz w:val="20"/>
                <w:szCs w:val="20"/>
              </w:rPr>
              <w:t>4 382 342,14 zł</w:t>
            </w:r>
          </w:p>
        </w:tc>
      </w:tr>
      <w:tr w:rsidR="00705269" w:rsidRPr="0050050B" w:rsidTr="00C354A1">
        <w:trPr>
          <w:cantSplit/>
          <w:trHeight w:val="273"/>
        </w:trPr>
        <w:tc>
          <w:tcPr>
            <w:tcW w:w="9284" w:type="dxa"/>
            <w:gridSpan w:val="5"/>
            <w:shd w:val="clear" w:color="auto" w:fill="CCCCCC"/>
          </w:tcPr>
          <w:p w:rsidR="009010FD" w:rsidRPr="0050050B" w:rsidRDefault="00705269" w:rsidP="0036202C">
            <w:pPr>
              <w:pStyle w:val="Tekstpodstawowy"/>
              <w:jc w:val="center"/>
              <w:rPr>
                <w:rFonts w:ascii="Arial" w:hAnsi="Arial" w:cs="Arial"/>
                <w:b/>
                <w:bCs/>
                <w:color w:val="000000"/>
                <w:sz w:val="16"/>
              </w:rPr>
            </w:pPr>
            <w:r w:rsidRPr="0050050B">
              <w:rPr>
                <w:rFonts w:ascii="Arial" w:hAnsi="Arial" w:cs="Arial"/>
                <w:b/>
                <w:bCs/>
                <w:color w:val="000000"/>
                <w:sz w:val="16"/>
              </w:rPr>
              <w:t>Dodatkowe finansowanie:</w:t>
            </w:r>
          </w:p>
        </w:tc>
      </w:tr>
      <w:tr w:rsidR="00813C08" w:rsidRPr="0050050B" w:rsidTr="003C7386">
        <w:tc>
          <w:tcPr>
            <w:tcW w:w="1612" w:type="dxa"/>
          </w:tcPr>
          <w:p w:rsidR="00813C08" w:rsidRPr="0050050B" w:rsidRDefault="00590B85" w:rsidP="0036202C">
            <w:pPr>
              <w:pStyle w:val="Tekstpodstawowy"/>
              <w:rPr>
                <w:rFonts w:ascii="Arial" w:hAnsi="Arial" w:cs="Arial"/>
                <w:color w:val="000000"/>
                <w:sz w:val="16"/>
              </w:rPr>
            </w:pPr>
            <w:proofErr w:type="spellStart"/>
            <w:r w:rsidRPr="0050050B">
              <w:rPr>
                <w:rFonts w:ascii="Arial" w:hAnsi="Arial" w:cs="Arial"/>
                <w:color w:val="000000"/>
                <w:sz w:val="16"/>
              </w:rPr>
              <w:t>OS</w:t>
            </w:r>
            <w:r w:rsidR="00813C08" w:rsidRPr="0050050B">
              <w:rPr>
                <w:rFonts w:ascii="Arial" w:hAnsi="Arial" w:cs="Arial"/>
                <w:color w:val="000000"/>
                <w:sz w:val="16"/>
              </w:rPr>
              <w:t>iR</w:t>
            </w:r>
            <w:proofErr w:type="spellEnd"/>
            <w:r w:rsidR="00813C08" w:rsidRPr="0050050B">
              <w:rPr>
                <w:rFonts w:ascii="Arial" w:hAnsi="Arial" w:cs="Arial"/>
                <w:color w:val="000000"/>
                <w:sz w:val="16"/>
              </w:rPr>
              <w:t xml:space="preserve"> </w:t>
            </w:r>
          </w:p>
        </w:tc>
        <w:tc>
          <w:tcPr>
            <w:tcW w:w="1860" w:type="dxa"/>
          </w:tcPr>
          <w:p w:rsidR="00604B50"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t xml:space="preserve">częściowe pokrywanie kosztów związanych </w:t>
            </w:r>
            <w:r w:rsidRPr="0050050B">
              <w:rPr>
                <w:rFonts w:ascii="Arial" w:hAnsi="Arial" w:cs="Arial"/>
                <w:color w:val="000000"/>
                <w:sz w:val="16"/>
              </w:rPr>
              <w:br/>
              <w:t xml:space="preserve">z działalnością klubów (przejazdy na zawody, obsługa sędziowska, zakup sprzętu sportowego, wynagrodzenie trenerów, ubezpieczenie, obsługa medyczna, badania lekarskie itp.) </w:t>
            </w:r>
          </w:p>
        </w:tc>
        <w:tc>
          <w:tcPr>
            <w:tcW w:w="1985" w:type="dxa"/>
          </w:tcPr>
          <w:p w:rsidR="00813C08" w:rsidRPr="0050050B" w:rsidRDefault="0028398F" w:rsidP="0036202C">
            <w:pPr>
              <w:pStyle w:val="Tekstpodstawowy"/>
              <w:jc w:val="right"/>
              <w:rPr>
                <w:rFonts w:ascii="Arial" w:hAnsi="Arial" w:cs="Arial"/>
                <w:b/>
                <w:bCs/>
                <w:color w:val="000000"/>
                <w:sz w:val="20"/>
                <w:szCs w:val="20"/>
              </w:rPr>
            </w:pPr>
            <w:r w:rsidRPr="0050050B">
              <w:rPr>
                <w:rFonts w:ascii="Arial" w:hAnsi="Arial" w:cs="Arial"/>
                <w:b/>
                <w:color w:val="000000"/>
                <w:sz w:val="20"/>
                <w:szCs w:val="20"/>
              </w:rPr>
              <w:t>1 714 000,00 zł</w:t>
            </w:r>
          </w:p>
        </w:tc>
        <w:tc>
          <w:tcPr>
            <w:tcW w:w="1843" w:type="dxa"/>
          </w:tcPr>
          <w:p w:rsidR="00813C08" w:rsidRPr="0050050B" w:rsidRDefault="00E95E5B"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1 690 000,00 zł</w:t>
            </w:r>
          </w:p>
        </w:tc>
        <w:tc>
          <w:tcPr>
            <w:tcW w:w="1984" w:type="dxa"/>
          </w:tcPr>
          <w:p w:rsidR="00813C08" w:rsidRPr="0050050B" w:rsidRDefault="00FC7457" w:rsidP="0036202C">
            <w:pPr>
              <w:pStyle w:val="Tekstpodstawowy"/>
              <w:jc w:val="right"/>
              <w:rPr>
                <w:rFonts w:ascii="Arial" w:hAnsi="Arial" w:cs="Arial"/>
                <w:color w:val="000000"/>
                <w:sz w:val="20"/>
                <w:szCs w:val="20"/>
              </w:rPr>
            </w:pPr>
            <w:r w:rsidRPr="0050050B">
              <w:rPr>
                <w:rFonts w:ascii="Arial" w:hAnsi="Arial" w:cs="Arial"/>
                <w:b/>
                <w:bCs/>
                <w:color w:val="000000"/>
                <w:sz w:val="20"/>
                <w:szCs w:val="20"/>
              </w:rPr>
              <w:t>1 626 964,22 zł</w:t>
            </w:r>
          </w:p>
        </w:tc>
      </w:tr>
      <w:tr w:rsidR="00813C08" w:rsidRPr="0050050B" w:rsidTr="004C2B40">
        <w:trPr>
          <w:trHeight w:val="405"/>
        </w:trPr>
        <w:tc>
          <w:tcPr>
            <w:tcW w:w="1612" w:type="dxa"/>
            <w:tcBorders>
              <w:bottom w:val="single" w:sz="4" w:space="0" w:color="auto"/>
            </w:tcBorders>
          </w:tcPr>
          <w:p w:rsidR="00813C08" w:rsidRPr="0050050B" w:rsidRDefault="00813C08" w:rsidP="0036202C">
            <w:pPr>
              <w:pStyle w:val="Tekstpodstawowy"/>
              <w:jc w:val="left"/>
              <w:rPr>
                <w:rFonts w:ascii="Arial" w:hAnsi="Arial" w:cs="Arial"/>
                <w:color w:val="000000"/>
                <w:sz w:val="16"/>
              </w:rPr>
            </w:pPr>
            <w:r w:rsidRPr="0050050B">
              <w:rPr>
                <w:rFonts w:ascii="Arial" w:hAnsi="Arial" w:cs="Arial"/>
                <w:color w:val="000000"/>
                <w:sz w:val="16"/>
              </w:rPr>
              <w:lastRenderedPageBreak/>
              <w:t xml:space="preserve">Wydział Polityki Społecznej </w:t>
            </w: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p w:rsidR="00813C08" w:rsidRPr="0050050B" w:rsidRDefault="00813C08" w:rsidP="0036202C">
            <w:pPr>
              <w:pStyle w:val="Tekstpodstawowy"/>
              <w:jc w:val="left"/>
              <w:rPr>
                <w:rFonts w:ascii="Arial" w:hAnsi="Arial" w:cs="Arial"/>
                <w:color w:val="000000"/>
                <w:sz w:val="16"/>
              </w:rPr>
            </w:pPr>
          </w:p>
        </w:tc>
        <w:tc>
          <w:tcPr>
            <w:tcW w:w="1860" w:type="dxa"/>
            <w:tcBorders>
              <w:bottom w:val="single" w:sz="4" w:space="0" w:color="auto"/>
            </w:tcBorders>
          </w:tcPr>
          <w:p w:rsidR="00813C08" w:rsidRPr="0050050B" w:rsidRDefault="00813C08" w:rsidP="0036202C">
            <w:pPr>
              <w:pStyle w:val="Tekstpodstawowy"/>
              <w:jc w:val="left"/>
              <w:rPr>
                <w:rFonts w:ascii="Arial" w:hAnsi="Arial" w:cs="Arial"/>
                <w:color w:val="000000"/>
                <w:sz w:val="16"/>
              </w:rPr>
            </w:pPr>
          </w:p>
          <w:p w:rsidR="00924E0B" w:rsidRPr="0050050B" w:rsidRDefault="00924E0B" w:rsidP="0036202C">
            <w:pPr>
              <w:pStyle w:val="Tekstpodstawowy"/>
              <w:jc w:val="left"/>
              <w:rPr>
                <w:rFonts w:ascii="Arial" w:hAnsi="Arial" w:cs="Arial"/>
                <w:color w:val="000000"/>
                <w:sz w:val="16"/>
              </w:rPr>
            </w:pPr>
          </w:p>
          <w:p w:rsidR="00386FB5" w:rsidRPr="0050050B" w:rsidRDefault="00386FB5" w:rsidP="0036202C">
            <w:pPr>
              <w:pStyle w:val="Tekstpodstawowy"/>
              <w:jc w:val="left"/>
              <w:rPr>
                <w:rFonts w:ascii="Arial" w:hAnsi="Arial" w:cs="Arial"/>
                <w:color w:val="000000"/>
                <w:sz w:val="16"/>
              </w:rPr>
            </w:pPr>
          </w:p>
          <w:p w:rsidR="00386FB5" w:rsidRPr="0050050B" w:rsidRDefault="00386FB5" w:rsidP="0036202C">
            <w:pPr>
              <w:pStyle w:val="Tekstpodstawowy"/>
              <w:jc w:val="left"/>
              <w:rPr>
                <w:rFonts w:ascii="Arial" w:hAnsi="Arial" w:cs="Arial"/>
                <w:color w:val="000000"/>
                <w:sz w:val="16"/>
              </w:rPr>
            </w:pPr>
          </w:p>
          <w:p w:rsidR="00386FB5" w:rsidRPr="0050050B" w:rsidRDefault="00386FB5" w:rsidP="0036202C">
            <w:pPr>
              <w:pStyle w:val="Tekstpodstawowy"/>
              <w:jc w:val="left"/>
              <w:rPr>
                <w:rFonts w:ascii="Arial" w:hAnsi="Arial" w:cs="Arial"/>
                <w:color w:val="000000"/>
                <w:sz w:val="16"/>
              </w:rPr>
            </w:pPr>
          </w:p>
          <w:p w:rsidR="00924E0B" w:rsidRPr="0050050B" w:rsidRDefault="00924E0B" w:rsidP="0036202C">
            <w:pPr>
              <w:pStyle w:val="Tekstpodstawowy"/>
              <w:jc w:val="left"/>
              <w:rPr>
                <w:rFonts w:ascii="Arial" w:hAnsi="Arial" w:cs="Arial"/>
                <w:color w:val="000000"/>
                <w:sz w:val="16"/>
              </w:rPr>
            </w:pPr>
          </w:p>
        </w:tc>
        <w:tc>
          <w:tcPr>
            <w:tcW w:w="1985" w:type="dxa"/>
            <w:tcBorders>
              <w:bottom w:val="single" w:sz="4" w:space="0" w:color="auto"/>
            </w:tcBorders>
          </w:tcPr>
          <w:p w:rsidR="008D49A5" w:rsidRPr="0050050B" w:rsidRDefault="0083229D" w:rsidP="0036202C">
            <w:pPr>
              <w:jc w:val="right"/>
              <w:rPr>
                <w:rFonts w:ascii="Arial" w:hAnsi="Arial" w:cs="Arial"/>
                <w:b/>
                <w:color w:val="000000"/>
                <w:sz w:val="20"/>
                <w:szCs w:val="20"/>
              </w:rPr>
            </w:pPr>
            <w:r w:rsidRPr="0050050B">
              <w:rPr>
                <w:rFonts w:ascii="Arial" w:hAnsi="Arial" w:cs="Arial"/>
                <w:b/>
                <w:color w:val="000000"/>
                <w:sz w:val="20"/>
                <w:szCs w:val="20"/>
              </w:rPr>
              <w:t xml:space="preserve">236 889,00  zł   </w:t>
            </w:r>
          </w:p>
          <w:p w:rsidR="008D49A5" w:rsidRPr="0050050B" w:rsidRDefault="0083229D" w:rsidP="0036202C">
            <w:pPr>
              <w:jc w:val="right"/>
              <w:rPr>
                <w:rFonts w:ascii="Arial" w:hAnsi="Arial" w:cs="Arial"/>
                <w:color w:val="000000"/>
                <w:sz w:val="16"/>
                <w:szCs w:val="16"/>
              </w:rPr>
            </w:pPr>
            <w:r w:rsidRPr="0050050B">
              <w:rPr>
                <w:rFonts w:ascii="Arial" w:hAnsi="Arial" w:cs="Arial"/>
                <w:color w:val="000000"/>
                <w:sz w:val="16"/>
                <w:szCs w:val="16"/>
              </w:rPr>
              <w:t>środki finansowe pochodzące z budżetu gminy, przyznane organizacjom pozarządowym na podstawie przeprowadzonego postępowania konkursowego i</w:t>
            </w:r>
            <w:r w:rsidR="005168E3" w:rsidRPr="0050050B">
              <w:rPr>
                <w:rFonts w:ascii="Arial" w:hAnsi="Arial" w:cs="Arial"/>
                <w:color w:val="000000"/>
                <w:sz w:val="16"/>
                <w:szCs w:val="16"/>
              </w:rPr>
              <w:t>nnego niż w trybie ustawy o </w:t>
            </w:r>
            <w:r w:rsidRPr="0050050B">
              <w:rPr>
                <w:rFonts w:ascii="Arial" w:hAnsi="Arial" w:cs="Arial"/>
                <w:color w:val="000000"/>
                <w:sz w:val="16"/>
                <w:szCs w:val="16"/>
              </w:rPr>
              <w:t>dział</w:t>
            </w:r>
            <w:r w:rsidR="005168E3" w:rsidRPr="0050050B">
              <w:rPr>
                <w:rFonts w:ascii="Arial" w:hAnsi="Arial" w:cs="Arial"/>
                <w:color w:val="000000"/>
                <w:sz w:val="16"/>
                <w:szCs w:val="16"/>
              </w:rPr>
              <w:t>alności pożytku publicznego i o </w:t>
            </w:r>
            <w:r w:rsidR="00A9058D">
              <w:rPr>
                <w:rFonts w:ascii="Arial" w:hAnsi="Arial" w:cs="Arial"/>
                <w:color w:val="000000"/>
                <w:sz w:val="16"/>
                <w:szCs w:val="16"/>
              </w:rPr>
              <w:t>wolontariacie, tj. </w:t>
            </w:r>
            <w:r w:rsidRPr="0050050B">
              <w:rPr>
                <w:rFonts w:ascii="Arial" w:hAnsi="Arial" w:cs="Arial"/>
                <w:color w:val="000000"/>
                <w:sz w:val="16"/>
                <w:szCs w:val="16"/>
              </w:rPr>
              <w:t>procedu</w:t>
            </w:r>
            <w:r w:rsidR="005168E3" w:rsidRPr="0050050B">
              <w:rPr>
                <w:rFonts w:ascii="Arial" w:hAnsi="Arial" w:cs="Arial"/>
                <w:color w:val="000000"/>
                <w:sz w:val="16"/>
                <w:szCs w:val="16"/>
              </w:rPr>
              <w:t>r z ustawy o </w:t>
            </w:r>
            <w:r w:rsidRPr="0050050B">
              <w:rPr>
                <w:rFonts w:ascii="Arial" w:hAnsi="Arial" w:cs="Arial"/>
                <w:color w:val="000000"/>
                <w:sz w:val="16"/>
                <w:szCs w:val="16"/>
              </w:rPr>
              <w:t>zdrowi</w:t>
            </w:r>
            <w:r w:rsidR="008C1BF1">
              <w:rPr>
                <w:rFonts w:ascii="Arial" w:hAnsi="Arial" w:cs="Arial"/>
                <w:color w:val="000000"/>
                <w:sz w:val="16"/>
                <w:szCs w:val="16"/>
              </w:rPr>
              <w:t>u publicznym.</w:t>
            </w:r>
          </w:p>
          <w:p w:rsidR="008D49A5" w:rsidRPr="0050050B" w:rsidRDefault="008D49A5" w:rsidP="0036202C">
            <w:pPr>
              <w:rPr>
                <w:rFonts w:ascii="Arial" w:hAnsi="Arial" w:cs="Arial"/>
                <w:color w:val="000000"/>
                <w:sz w:val="16"/>
                <w:szCs w:val="16"/>
              </w:rPr>
            </w:pPr>
          </w:p>
          <w:p w:rsidR="005C5016" w:rsidRPr="0050050B" w:rsidRDefault="005C5016" w:rsidP="0036202C">
            <w:pPr>
              <w:jc w:val="right"/>
              <w:rPr>
                <w:rFonts w:ascii="Arial" w:hAnsi="Arial" w:cs="Arial"/>
                <w:b/>
                <w:color w:val="000000"/>
                <w:sz w:val="20"/>
                <w:szCs w:val="20"/>
              </w:rPr>
            </w:pPr>
            <w:r w:rsidRPr="0050050B">
              <w:rPr>
                <w:rFonts w:ascii="Arial" w:hAnsi="Arial" w:cs="Arial"/>
                <w:b/>
                <w:color w:val="000000"/>
                <w:sz w:val="20"/>
                <w:szCs w:val="20"/>
              </w:rPr>
              <w:t xml:space="preserve">139 980,00 zł   </w:t>
            </w:r>
          </w:p>
          <w:p w:rsidR="00A9058D" w:rsidRDefault="005C5016" w:rsidP="0036202C">
            <w:pPr>
              <w:jc w:val="right"/>
              <w:rPr>
                <w:rFonts w:ascii="Arial" w:hAnsi="Arial" w:cs="Arial"/>
                <w:color w:val="000000"/>
                <w:sz w:val="16"/>
                <w:szCs w:val="16"/>
              </w:rPr>
            </w:pPr>
            <w:r w:rsidRPr="0050050B">
              <w:rPr>
                <w:rFonts w:ascii="Arial" w:hAnsi="Arial" w:cs="Arial"/>
                <w:color w:val="000000"/>
                <w:sz w:val="16"/>
                <w:szCs w:val="16"/>
              </w:rPr>
              <w:t>środki finansowe własne gminy przyznane na podstawie 1</w:t>
            </w:r>
            <w:r w:rsidR="0067777A" w:rsidRPr="0050050B">
              <w:rPr>
                <w:rFonts w:ascii="Arial" w:hAnsi="Arial" w:cs="Arial"/>
                <w:color w:val="000000"/>
                <w:sz w:val="16"/>
                <w:szCs w:val="16"/>
              </w:rPr>
              <w:t xml:space="preserve"> umowy (żłobek niepubliczny)  w innym  niż ustawa o </w:t>
            </w:r>
            <w:r w:rsidRPr="0050050B">
              <w:rPr>
                <w:rFonts w:ascii="Arial" w:hAnsi="Arial" w:cs="Arial"/>
                <w:color w:val="000000"/>
                <w:sz w:val="16"/>
                <w:szCs w:val="16"/>
              </w:rPr>
              <w:t>działaln</w:t>
            </w:r>
            <w:r w:rsidR="00A9058D">
              <w:rPr>
                <w:rFonts w:ascii="Arial" w:hAnsi="Arial" w:cs="Arial"/>
                <w:color w:val="000000"/>
                <w:sz w:val="16"/>
                <w:szCs w:val="16"/>
              </w:rPr>
              <w:t xml:space="preserve">ości </w:t>
            </w:r>
          </w:p>
          <w:p w:rsidR="006647AD" w:rsidRPr="0050050B" w:rsidRDefault="00A9058D" w:rsidP="0036202C">
            <w:pPr>
              <w:jc w:val="right"/>
              <w:rPr>
                <w:rFonts w:ascii="Arial" w:hAnsi="Arial" w:cs="Arial"/>
                <w:color w:val="000000"/>
                <w:sz w:val="16"/>
                <w:szCs w:val="16"/>
              </w:rPr>
            </w:pPr>
            <w:r>
              <w:rPr>
                <w:rFonts w:ascii="Arial" w:hAnsi="Arial" w:cs="Arial"/>
                <w:color w:val="000000"/>
                <w:sz w:val="16"/>
                <w:szCs w:val="16"/>
              </w:rPr>
              <w:t xml:space="preserve">pożytku </w:t>
            </w:r>
            <w:r w:rsidRPr="00A9058D">
              <w:rPr>
                <w:rFonts w:ascii="Arial" w:hAnsi="Arial" w:cs="Arial"/>
                <w:color w:val="000000"/>
                <w:spacing w:val="-2"/>
                <w:sz w:val="16"/>
                <w:szCs w:val="16"/>
              </w:rPr>
              <w:t xml:space="preserve">publicznego </w:t>
            </w:r>
            <w:r w:rsidR="0067777A" w:rsidRPr="00A9058D">
              <w:rPr>
                <w:rFonts w:ascii="Arial" w:hAnsi="Arial" w:cs="Arial"/>
                <w:color w:val="000000"/>
                <w:spacing w:val="-2"/>
                <w:sz w:val="16"/>
                <w:szCs w:val="16"/>
              </w:rPr>
              <w:t>i o </w:t>
            </w:r>
            <w:r w:rsidR="005C5016" w:rsidRPr="00A9058D">
              <w:rPr>
                <w:rFonts w:ascii="Arial" w:hAnsi="Arial" w:cs="Arial"/>
                <w:color w:val="000000"/>
                <w:spacing w:val="-2"/>
                <w:sz w:val="16"/>
                <w:szCs w:val="16"/>
              </w:rPr>
              <w:t>wolontariacie,</w:t>
            </w:r>
            <w:r>
              <w:rPr>
                <w:rFonts w:ascii="Arial" w:hAnsi="Arial" w:cs="Arial"/>
                <w:color w:val="000000"/>
                <w:sz w:val="16"/>
                <w:szCs w:val="16"/>
              </w:rPr>
              <w:t xml:space="preserve"> trybie, tj. </w:t>
            </w:r>
            <w:r w:rsidR="005C5016" w:rsidRPr="0050050B">
              <w:rPr>
                <w:rFonts w:ascii="Arial" w:hAnsi="Arial" w:cs="Arial"/>
                <w:color w:val="000000"/>
                <w:sz w:val="16"/>
                <w:szCs w:val="16"/>
              </w:rPr>
              <w:t xml:space="preserve">na podstawie uchwały Rady Miejskiej z dnia 18 grudnia </w:t>
            </w:r>
            <w:r w:rsidR="008C1BF1">
              <w:rPr>
                <w:rFonts w:ascii="Arial" w:hAnsi="Arial" w:cs="Arial"/>
                <w:color w:val="000000"/>
                <w:sz w:val="16"/>
                <w:szCs w:val="16"/>
              </w:rPr>
              <w:t>2017 r.</w:t>
            </w:r>
          </w:p>
          <w:p w:rsidR="006647AD" w:rsidRPr="0050050B" w:rsidRDefault="006647AD" w:rsidP="0036202C">
            <w:pPr>
              <w:rPr>
                <w:rFonts w:ascii="Arial" w:hAnsi="Arial" w:cs="Arial"/>
                <w:color w:val="000000"/>
                <w:sz w:val="16"/>
                <w:szCs w:val="16"/>
              </w:rPr>
            </w:pPr>
          </w:p>
          <w:p w:rsidR="006647AD" w:rsidRPr="0050050B" w:rsidRDefault="006647AD" w:rsidP="0036202C">
            <w:pPr>
              <w:jc w:val="right"/>
              <w:rPr>
                <w:rFonts w:ascii="Arial" w:hAnsi="Arial" w:cs="Arial"/>
                <w:b/>
                <w:color w:val="000000"/>
                <w:sz w:val="20"/>
                <w:szCs w:val="20"/>
              </w:rPr>
            </w:pPr>
            <w:r w:rsidRPr="0050050B">
              <w:rPr>
                <w:rFonts w:ascii="Arial" w:hAnsi="Arial" w:cs="Arial"/>
                <w:b/>
                <w:color w:val="000000"/>
                <w:sz w:val="20"/>
                <w:szCs w:val="20"/>
              </w:rPr>
              <w:t xml:space="preserve">606 205,00 zł   </w:t>
            </w:r>
          </w:p>
          <w:p w:rsidR="00CD147A" w:rsidRPr="0050050B" w:rsidRDefault="006647AD" w:rsidP="0036202C">
            <w:pPr>
              <w:tabs>
                <w:tab w:val="left" w:pos="465"/>
              </w:tabs>
              <w:jc w:val="right"/>
              <w:rPr>
                <w:rFonts w:ascii="Arial" w:hAnsi="Arial" w:cs="Arial"/>
                <w:color w:val="000000"/>
                <w:sz w:val="16"/>
                <w:szCs w:val="16"/>
              </w:rPr>
            </w:pPr>
            <w:r w:rsidRPr="0050050B">
              <w:rPr>
                <w:rFonts w:ascii="Arial" w:hAnsi="Arial" w:cs="Arial"/>
                <w:color w:val="000000"/>
                <w:sz w:val="16"/>
                <w:szCs w:val="16"/>
              </w:rPr>
              <w:t>środki finansowe własne powiatu wydatkowane na podstawie 2 u</w:t>
            </w:r>
            <w:r w:rsidR="0067777A" w:rsidRPr="0050050B">
              <w:rPr>
                <w:rFonts w:ascii="Arial" w:hAnsi="Arial" w:cs="Arial"/>
                <w:color w:val="000000"/>
                <w:sz w:val="16"/>
                <w:szCs w:val="16"/>
              </w:rPr>
              <w:t>mów (</w:t>
            </w:r>
            <w:proofErr w:type="spellStart"/>
            <w:r w:rsidR="0067777A" w:rsidRPr="0050050B">
              <w:rPr>
                <w:rFonts w:ascii="Arial" w:hAnsi="Arial" w:cs="Arial"/>
                <w:color w:val="000000"/>
                <w:sz w:val="16"/>
                <w:szCs w:val="16"/>
              </w:rPr>
              <w:t>wtz</w:t>
            </w:r>
            <w:proofErr w:type="spellEnd"/>
            <w:r w:rsidR="00A9058D">
              <w:rPr>
                <w:rFonts w:ascii="Arial" w:hAnsi="Arial" w:cs="Arial"/>
                <w:color w:val="000000"/>
                <w:sz w:val="16"/>
                <w:szCs w:val="16"/>
              </w:rPr>
              <w:t xml:space="preserve">) w innym </w:t>
            </w:r>
            <w:r w:rsidR="0067777A" w:rsidRPr="0050050B">
              <w:rPr>
                <w:rFonts w:ascii="Arial" w:hAnsi="Arial" w:cs="Arial"/>
                <w:color w:val="000000"/>
                <w:sz w:val="16"/>
                <w:szCs w:val="16"/>
              </w:rPr>
              <w:t>niż ustawa o </w:t>
            </w:r>
            <w:r w:rsidRPr="0050050B">
              <w:rPr>
                <w:rFonts w:ascii="Arial" w:hAnsi="Arial" w:cs="Arial"/>
                <w:color w:val="000000"/>
                <w:sz w:val="16"/>
                <w:szCs w:val="16"/>
              </w:rPr>
              <w:t>działalności pożytku publi</w:t>
            </w:r>
            <w:r w:rsidR="0067777A" w:rsidRPr="0050050B">
              <w:rPr>
                <w:rFonts w:ascii="Arial" w:hAnsi="Arial" w:cs="Arial"/>
                <w:color w:val="000000"/>
                <w:sz w:val="16"/>
                <w:szCs w:val="16"/>
              </w:rPr>
              <w:t>cznego i o </w:t>
            </w:r>
            <w:r w:rsidR="008C1BF1">
              <w:rPr>
                <w:rFonts w:ascii="Arial" w:hAnsi="Arial" w:cs="Arial"/>
                <w:color w:val="000000"/>
                <w:sz w:val="16"/>
                <w:szCs w:val="16"/>
              </w:rPr>
              <w:t>wolontariacie, trybie.</w:t>
            </w:r>
          </w:p>
          <w:p w:rsidR="00CD147A" w:rsidRPr="0050050B" w:rsidRDefault="00CD147A" w:rsidP="0036202C">
            <w:pPr>
              <w:rPr>
                <w:rFonts w:ascii="Arial" w:hAnsi="Arial" w:cs="Arial"/>
                <w:color w:val="000000"/>
                <w:sz w:val="16"/>
                <w:szCs w:val="16"/>
              </w:rPr>
            </w:pPr>
          </w:p>
          <w:p w:rsidR="003448D1" w:rsidRPr="0050050B" w:rsidRDefault="00CD147A" w:rsidP="0036202C">
            <w:pPr>
              <w:jc w:val="right"/>
              <w:rPr>
                <w:rFonts w:ascii="Arial" w:hAnsi="Arial" w:cs="Arial"/>
                <w:b/>
                <w:color w:val="000000"/>
                <w:sz w:val="20"/>
                <w:szCs w:val="20"/>
              </w:rPr>
            </w:pPr>
            <w:r w:rsidRPr="0050050B">
              <w:rPr>
                <w:rFonts w:ascii="Arial" w:hAnsi="Arial" w:cs="Arial"/>
                <w:b/>
                <w:color w:val="000000"/>
                <w:sz w:val="20"/>
                <w:szCs w:val="20"/>
              </w:rPr>
              <w:t xml:space="preserve">821 585,68 zł      </w:t>
            </w:r>
          </w:p>
          <w:p w:rsidR="008A380B" w:rsidRPr="0050050B" w:rsidRDefault="003448D1" w:rsidP="0036202C">
            <w:pPr>
              <w:jc w:val="right"/>
              <w:rPr>
                <w:rFonts w:ascii="Arial" w:hAnsi="Arial" w:cs="Arial"/>
                <w:color w:val="000000"/>
                <w:sz w:val="16"/>
                <w:szCs w:val="16"/>
              </w:rPr>
            </w:pPr>
            <w:r w:rsidRPr="0050050B">
              <w:rPr>
                <w:rFonts w:ascii="Arial" w:hAnsi="Arial" w:cs="Arial"/>
                <w:color w:val="000000"/>
                <w:sz w:val="16"/>
                <w:szCs w:val="16"/>
              </w:rPr>
              <w:t>środki finansowe pochodzące z budż</w:t>
            </w:r>
            <w:r w:rsidR="00046D90" w:rsidRPr="0050050B">
              <w:rPr>
                <w:rFonts w:ascii="Arial" w:hAnsi="Arial" w:cs="Arial"/>
                <w:color w:val="000000"/>
                <w:sz w:val="16"/>
                <w:szCs w:val="16"/>
              </w:rPr>
              <w:t>etu państwa (dotacja celowa), z </w:t>
            </w:r>
            <w:r w:rsidRPr="0050050B">
              <w:rPr>
                <w:rFonts w:ascii="Arial" w:hAnsi="Arial" w:cs="Arial"/>
                <w:color w:val="000000"/>
                <w:sz w:val="16"/>
                <w:szCs w:val="16"/>
              </w:rPr>
              <w:t>przeznaczeniem na wypłatę dodatków motywacyjnych do wynagrodzenia dla osób zatrudn</w:t>
            </w:r>
            <w:r w:rsidR="00046D90" w:rsidRPr="0050050B">
              <w:rPr>
                <w:rFonts w:ascii="Arial" w:hAnsi="Arial" w:cs="Arial"/>
                <w:color w:val="000000"/>
                <w:sz w:val="16"/>
                <w:szCs w:val="16"/>
              </w:rPr>
              <w:t>ionych w ramach umowy o pracę w </w:t>
            </w:r>
            <w:r w:rsidRPr="0050050B">
              <w:rPr>
                <w:rFonts w:ascii="Arial" w:hAnsi="Arial" w:cs="Arial"/>
                <w:color w:val="000000"/>
                <w:sz w:val="16"/>
                <w:szCs w:val="16"/>
              </w:rPr>
              <w:t xml:space="preserve">prowadzonych przez podmioty Programu placówkach/jednostkach (dps-1, placówki wsparcia dziennego-2, mieszkanie wspomagane-1), przekazane 4 </w:t>
            </w:r>
            <w:r w:rsidR="002E1159" w:rsidRPr="0050050B">
              <w:rPr>
                <w:rFonts w:ascii="Arial" w:hAnsi="Arial" w:cs="Arial"/>
                <w:color w:val="000000"/>
                <w:sz w:val="16"/>
                <w:szCs w:val="16"/>
              </w:rPr>
              <w:t>podmiotom na podstawie 4 umów w innym niż ustawa o </w:t>
            </w:r>
            <w:r w:rsidRPr="0050050B">
              <w:rPr>
                <w:rFonts w:ascii="Arial" w:hAnsi="Arial" w:cs="Arial"/>
                <w:color w:val="000000"/>
                <w:sz w:val="16"/>
                <w:szCs w:val="16"/>
              </w:rPr>
              <w:t>dział</w:t>
            </w:r>
            <w:r w:rsidR="002E1159" w:rsidRPr="0050050B">
              <w:rPr>
                <w:rFonts w:ascii="Arial" w:hAnsi="Arial" w:cs="Arial"/>
                <w:color w:val="000000"/>
                <w:sz w:val="16"/>
                <w:szCs w:val="16"/>
              </w:rPr>
              <w:t>alności pożytku publicznego i o </w:t>
            </w:r>
            <w:r w:rsidR="008C1BF1">
              <w:rPr>
                <w:rFonts w:ascii="Arial" w:hAnsi="Arial" w:cs="Arial"/>
                <w:color w:val="000000"/>
                <w:sz w:val="16"/>
                <w:szCs w:val="16"/>
              </w:rPr>
              <w:t>wolontariacie, trybie.</w:t>
            </w:r>
          </w:p>
          <w:p w:rsidR="008A380B" w:rsidRPr="0050050B" w:rsidRDefault="008A380B" w:rsidP="0036202C">
            <w:pPr>
              <w:rPr>
                <w:rFonts w:ascii="Arial" w:hAnsi="Arial" w:cs="Arial"/>
                <w:color w:val="000000"/>
                <w:sz w:val="16"/>
                <w:szCs w:val="16"/>
              </w:rPr>
            </w:pPr>
          </w:p>
          <w:p w:rsidR="008A380B" w:rsidRPr="0050050B" w:rsidRDefault="008A380B" w:rsidP="0036202C">
            <w:pPr>
              <w:jc w:val="right"/>
              <w:rPr>
                <w:rFonts w:ascii="Arial" w:hAnsi="Arial" w:cs="Arial"/>
                <w:b/>
                <w:color w:val="000000"/>
                <w:sz w:val="20"/>
                <w:szCs w:val="20"/>
              </w:rPr>
            </w:pPr>
            <w:r w:rsidRPr="0050050B">
              <w:rPr>
                <w:rFonts w:ascii="Arial" w:hAnsi="Arial" w:cs="Arial"/>
                <w:b/>
                <w:color w:val="000000"/>
                <w:sz w:val="20"/>
                <w:szCs w:val="20"/>
              </w:rPr>
              <w:t xml:space="preserve">260 371,06 zł   </w:t>
            </w:r>
          </w:p>
          <w:p w:rsidR="00F75291" w:rsidRPr="0050050B" w:rsidRDefault="00F4231F" w:rsidP="0036202C">
            <w:pPr>
              <w:jc w:val="right"/>
              <w:rPr>
                <w:rFonts w:ascii="Arial" w:hAnsi="Arial" w:cs="Arial"/>
                <w:color w:val="000000"/>
                <w:sz w:val="16"/>
                <w:szCs w:val="16"/>
              </w:rPr>
            </w:pPr>
            <w:r w:rsidRPr="0050050B">
              <w:rPr>
                <w:rFonts w:ascii="Arial" w:hAnsi="Arial" w:cs="Arial"/>
                <w:color w:val="000000"/>
                <w:sz w:val="16"/>
                <w:szCs w:val="16"/>
              </w:rPr>
              <w:t>środki finansowe pochodzące z </w:t>
            </w:r>
            <w:r w:rsidR="008A380B" w:rsidRPr="0050050B">
              <w:rPr>
                <w:rFonts w:ascii="Arial" w:hAnsi="Arial" w:cs="Arial"/>
                <w:color w:val="000000"/>
                <w:sz w:val="16"/>
                <w:szCs w:val="16"/>
              </w:rPr>
              <w:t>Państwoweg</w:t>
            </w:r>
            <w:r w:rsidRPr="0050050B">
              <w:rPr>
                <w:rFonts w:ascii="Arial" w:hAnsi="Arial" w:cs="Arial"/>
                <w:color w:val="000000"/>
                <w:sz w:val="16"/>
                <w:szCs w:val="16"/>
              </w:rPr>
              <w:t xml:space="preserve">o Funduszu Rehabilitacji Osób </w:t>
            </w:r>
            <w:r w:rsidR="008A380B" w:rsidRPr="0050050B">
              <w:rPr>
                <w:rFonts w:ascii="Arial" w:hAnsi="Arial" w:cs="Arial"/>
                <w:color w:val="000000"/>
                <w:sz w:val="16"/>
                <w:szCs w:val="16"/>
              </w:rPr>
              <w:t xml:space="preserve">Niepełnosprawnych (poza budżetem), na realizację przez </w:t>
            </w:r>
            <w:r w:rsidR="008A380B" w:rsidRPr="0050050B">
              <w:rPr>
                <w:rFonts w:ascii="Arial" w:hAnsi="Arial" w:cs="Arial"/>
                <w:color w:val="000000"/>
                <w:sz w:val="16"/>
                <w:szCs w:val="16"/>
              </w:rPr>
              <w:lastRenderedPageBreak/>
              <w:t>organizację pozarządową projektu w ramach Programu wyrównywania różnic między regionami III, przyznane 2</w:t>
            </w:r>
            <w:r w:rsidRPr="0050050B">
              <w:rPr>
                <w:rFonts w:ascii="Arial" w:hAnsi="Arial" w:cs="Arial"/>
                <w:color w:val="000000"/>
                <w:sz w:val="16"/>
                <w:szCs w:val="16"/>
              </w:rPr>
              <w:t xml:space="preserve"> </w:t>
            </w:r>
            <w:r w:rsidR="008A380B" w:rsidRPr="0050050B">
              <w:rPr>
                <w:rFonts w:ascii="Arial" w:hAnsi="Arial" w:cs="Arial"/>
                <w:color w:val="000000"/>
                <w:sz w:val="16"/>
                <w:szCs w:val="16"/>
              </w:rPr>
              <w:t>podmiotom w ramach 3 umów w innym niż ustawa o dział</w:t>
            </w:r>
            <w:r w:rsidRPr="0050050B">
              <w:rPr>
                <w:rFonts w:ascii="Arial" w:hAnsi="Arial" w:cs="Arial"/>
                <w:color w:val="000000"/>
                <w:sz w:val="16"/>
                <w:szCs w:val="16"/>
              </w:rPr>
              <w:t>alności pożytku publicznego i o </w:t>
            </w:r>
            <w:r w:rsidR="008C1BF1">
              <w:rPr>
                <w:rFonts w:ascii="Arial" w:hAnsi="Arial" w:cs="Arial"/>
                <w:color w:val="000000"/>
                <w:sz w:val="16"/>
                <w:szCs w:val="16"/>
              </w:rPr>
              <w:t>wolontariacie, trybie.</w:t>
            </w:r>
          </w:p>
          <w:p w:rsidR="008A380B" w:rsidRPr="0050050B" w:rsidRDefault="008A380B" w:rsidP="0036202C">
            <w:pPr>
              <w:jc w:val="right"/>
              <w:rPr>
                <w:rFonts w:ascii="Arial" w:hAnsi="Arial" w:cs="Arial"/>
                <w:color w:val="000000"/>
                <w:sz w:val="16"/>
                <w:szCs w:val="16"/>
              </w:rPr>
            </w:pPr>
          </w:p>
          <w:p w:rsidR="008A380B" w:rsidRPr="0050050B" w:rsidRDefault="008A380B" w:rsidP="0036202C">
            <w:pPr>
              <w:tabs>
                <w:tab w:val="left" w:pos="410"/>
              </w:tabs>
              <w:jc w:val="right"/>
              <w:rPr>
                <w:rFonts w:ascii="Arial" w:hAnsi="Arial" w:cs="Arial"/>
                <w:b/>
                <w:color w:val="000000"/>
                <w:sz w:val="20"/>
                <w:szCs w:val="20"/>
              </w:rPr>
            </w:pPr>
            <w:r w:rsidRPr="0050050B">
              <w:rPr>
                <w:rFonts w:ascii="Arial" w:hAnsi="Arial" w:cs="Arial"/>
                <w:b/>
                <w:color w:val="000000"/>
                <w:sz w:val="20"/>
                <w:szCs w:val="20"/>
              </w:rPr>
              <w:t xml:space="preserve">433 918,76 zł   </w:t>
            </w:r>
          </w:p>
          <w:p w:rsidR="008A380B" w:rsidRPr="0050050B" w:rsidRDefault="000A703E" w:rsidP="0036202C">
            <w:pPr>
              <w:tabs>
                <w:tab w:val="left" w:pos="383"/>
              </w:tabs>
              <w:jc w:val="right"/>
              <w:rPr>
                <w:rFonts w:ascii="Arial" w:hAnsi="Arial" w:cs="Arial"/>
                <w:color w:val="000000"/>
                <w:sz w:val="16"/>
                <w:szCs w:val="16"/>
              </w:rPr>
            </w:pPr>
            <w:r w:rsidRPr="0050050B">
              <w:rPr>
                <w:rFonts w:ascii="Arial" w:hAnsi="Arial" w:cs="Arial"/>
                <w:color w:val="000000"/>
                <w:sz w:val="16"/>
                <w:szCs w:val="16"/>
              </w:rPr>
              <w:t>środki finansowe pochodzące z </w:t>
            </w:r>
            <w:r w:rsidR="008A380B" w:rsidRPr="0050050B">
              <w:rPr>
                <w:rFonts w:ascii="Arial" w:hAnsi="Arial" w:cs="Arial"/>
                <w:color w:val="000000"/>
                <w:sz w:val="16"/>
                <w:szCs w:val="16"/>
              </w:rPr>
              <w:t>Państwoweg</w:t>
            </w:r>
            <w:r w:rsidRPr="0050050B">
              <w:rPr>
                <w:rFonts w:ascii="Arial" w:hAnsi="Arial" w:cs="Arial"/>
                <w:color w:val="000000"/>
                <w:sz w:val="16"/>
                <w:szCs w:val="16"/>
              </w:rPr>
              <w:t xml:space="preserve">o Funduszu Rehabilitacji Osób </w:t>
            </w:r>
            <w:r w:rsidR="008A380B" w:rsidRPr="0050050B">
              <w:rPr>
                <w:rFonts w:ascii="Arial" w:hAnsi="Arial" w:cs="Arial"/>
                <w:color w:val="000000"/>
                <w:sz w:val="16"/>
                <w:szCs w:val="16"/>
              </w:rPr>
              <w:t>Niepełnosprawnych (poza budżetem), na realizację przez organizację pozarządową projektu w ramach Programu wyrównywania różnic między regionami III, przyznane w 2024 roku 2 podmiotom w ramach 2 umów w innym niż ustawa o dział</w:t>
            </w:r>
            <w:r w:rsidRPr="0050050B">
              <w:rPr>
                <w:rFonts w:ascii="Arial" w:hAnsi="Arial" w:cs="Arial"/>
                <w:color w:val="000000"/>
                <w:sz w:val="16"/>
                <w:szCs w:val="16"/>
              </w:rPr>
              <w:t>alności pożytku publicznego i o </w:t>
            </w:r>
            <w:r w:rsidR="008C1BF1">
              <w:rPr>
                <w:rFonts w:ascii="Arial" w:hAnsi="Arial" w:cs="Arial"/>
                <w:color w:val="000000"/>
                <w:sz w:val="16"/>
                <w:szCs w:val="16"/>
              </w:rPr>
              <w:t>wolontariacie, trybie.</w:t>
            </w:r>
          </w:p>
          <w:p w:rsidR="008A380B" w:rsidRPr="0050050B" w:rsidRDefault="008A380B" w:rsidP="0036202C">
            <w:pPr>
              <w:jc w:val="right"/>
              <w:rPr>
                <w:rFonts w:ascii="Arial" w:hAnsi="Arial" w:cs="Arial"/>
                <w:color w:val="000000"/>
                <w:sz w:val="16"/>
                <w:szCs w:val="16"/>
              </w:rPr>
            </w:pPr>
          </w:p>
          <w:p w:rsidR="008A380B" w:rsidRPr="0050050B" w:rsidRDefault="0010553C" w:rsidP="0036202C">
            <w:pPr>
              <w:tabs>
                <w:tab w:val="left" w:pos="709"/>
              </w:tabs>
              <w:jc w:val="right"/>
              <w:rPr>
                <w:rFonts w:ascii="Arial" w:hAnsi="Arial" w:cs="Arial"/>
                <w:b/>
                <w:color w:val="000000"/>
                <w:sz w:val="20"/>
                <w:szCs w:val="20"/>
              </w:rPr>
            </w:pPr>
            <w:r w:rsidRPr="0050050B">
              <w:rPr>
                <w:rFonts w:ascii="Arial" w:hAnsi="Arial" w:cs="Arial"/>
                <w:b/>
                <w:bCs/>
                <w:color w:val="000000"/>
                <w:sz w:val="20"/>
                <w:szCs w:val="20"/>
              </w:rPr>
              <w:t xml:space="preserve">59 802,00 zł </w:t>
            </w:r>
            <w:r w:rsidRPr="0050050B">
              <w:rPr>
                <w:rFonts w:ascii="Arial" w:hAnsi="Arial" w:cs="Arial"/>
                <w:b/>
                <w:color w:val="000000"/>
                <w:sz w:val="20"/>
                <w:szCs w:val="20"/>
              </w:rPr>
              <w:t xml:space="preserve"> </w:t>
            </w:r>
          </w:p>
          <w:p w:rsidR="009010FD" w:rsidRPr="00B35CA3" w:rsidRDefault="000A703E" w:rsidP="0036202C">
            <w:pPr>
              <w:jc w:val="right"/>
              <w:rPr>
                <w:rFonts w:ascii="Arial" w:hAnsi="Arial" w:cs="Arial"/>
                <w:color w:val="000000"/>
                <w:sz w:val="16"/>
                <w:szCs w:val="16"/>
              </w:rPr>
            </w:pPr>
            <w:r w:rsidRPr="0050050B">
              <w:rPr>
                <w:rFonts w:ascii="Arial" w:hAnsi="Arial" w:cs="Arial"/>
                <w:color w:val="000000"/>
                <w:sz w:val="16"/>
                <w:szCs w:val="16"/>
              </w:rPr>
              <w:t>środki finansowe pochodzące z </w:t>
            </w:r>
            <w:r w:rsidR="0010553C" w:rsidRPr="0050050B">
              <w:rPr>
                <w:rFonts w:ascii="Arial" w:hAnsi="Arial" w:cs="Arial"/>
                <w:color w:val="000000"/>
                <w:sz w:val="16"/>
                <w:szCs w:val="16"/>
              </w:rPr>
              <w:t>europejskiego</w:t>
            </w:r>
            <w:r w:rsidRPr="0050050B">
              <w:rPr>
                <w:rFonts w:ascii="Arial" w:hAnsi="Arial" w:cs="Arial"/>
                <w:color w:val="000000"/>
                <w:sz w:val="16"/>
                <w:szCs w:val="16"/>
              </w:rPr>
              <w:t xml:space="preserve"> funduszu społecznego (EFS +) i </w:t>
            </w:r>
            <w:r w:rsidR="0010553C" w:rsidRPr="0050050B">
              <w:rPr>
                <w:rFonts w:ascii="Arial" w:hAnsi="Arial" w:cs="Arial"/>
                <w:color w:val="000000"/>
                <w:sz w:val="16"/>
                <w:szCs w:val="16"/>
              </w:rPr>
              <w:t>budżetu państwa (dotacja celowa), przyznane w 2024 r.1 organizacji na podstawie 1 umowy  zawartej w 2024 r. w innym  niż ustawa o dział</w:t>
            </w:r>
            <w:r w:rsidRPr="0050050B">
              <w:rPr>
                <w:rFonts w:ascii="Arial" w:hAnsi="Arial" w:cs="Arial"/>
                <w:color w:val="000000"/>
                <w:sz w:val="16"/>
                <w:szCs w:val="16"/>
              </w:rPr>
              <w:t>alności pożytku publicznego i o </w:t>
            </w:r>
            <w:r w:rsidR="0010553C" w:rsidRPr="0050050B">
              <w:rPr>
                <w:rFonts w:ascii="Arial" w:hAnsi="Arial" w:cs="Arial"/>
                <w:color w:val="000000"/>
                <w:sz w:val="16"/>
                <w:szCs w:val="16"/>
              </w:rPr>
              <w:t>wolontariacie, trybie.</w:t>
            </w:r>
          </w:p>
        </w:tc>
        <w:tc>
          <w:tcPr>
            <w:tcW w:w="1843" w:type="dxa"/>
            <w:tcBorders>
              <w:bottom w:val="single" w:sz="4" w:space="0" w:color="auto"/>
            </w:tcBorders>
          </w:tcPr>
          <w:p w:rsidR="00E95E5B" w:rsidRPr="0050050B" w:rsidRDefault="00E95E5B" w:rsidP="0036202C">
            <w:pPr>
              <w:jc w:val="right"/>
              <w:rPr>
                <w:rFonts w:ascii="Arial" w:hAnsi="Arial" w:cs="Arial"/>
                <w:b/>
                <w:color w:val="000000"/>
                <w:sz w:val="20"/>
                <w:szCs w:val="20"/>
              </w:rPr>
            </w:pPr>
            <w:r w:rsidRPr="0050050B">
              <w:rPr>
                <w:rFonts w:ascii="Arial" w:hAnsi="Arial" w:cs="Arial"/>
                <w:b/>
                <w:color w:val="000000"/>
                <w:sz w:val="20"/>
                <w:szCs w:val="20"/>
              </w:rPr>
              <w:lastRenderedPageBreak/>
              <w:t>580 320,00 zł</w:t>
            </w:r>
          </w:p>
          <w:p w:rsidR="00E95E5B" w:rsidRPr="0050050B" w:rsidRDefault="00E95E5B" w:rsidP="0036202C">
            <w:pPr>
              <w:jc w:val="right"/>
              <w:rPr>
                <w:rFonts w:ascii="Arial" w:hAnsi="Arial" w:cs="Arial"/>
                <w:color w:val="000000"/>
                <w:sz w:val="16"/>
                <w:szCs w:val="16"/>
              </w:rPr>
            </w:pPr>
            <w:r w:rsidRPr="0050050B">
              <w:rPr>
                <w:rFonts w:ascii="Arial" w:hAnsi="Arial" w:cs="Arial"/>
                <w:color w:val="000000"/>
                <w:sz w:val="16"/>
                <w:szCs w:val="16"/>
              </w:rPr>
              <w:t>środki finansowe własne powiatu wydatkowane na podstawie 2 umów w innym  niż ustawa o działalności pożytku public</w:t>
            </w:r>
            <w:r w:rsidR="008C1BF1">
              <w:rPr>
                <w:rFonts w:ascii="Arial" w:hAnsi="Arial" w:cs="Arial"/>
                <w:color w:val="000000"/>
                <w:sz w:val="16"/>
                <w:szCs w:val="16"/>
              </w:rPr>
              <w:t>znego i o wolontariacie, trybie.</w:t>
            </w:r>
          </w:p>
          <w:p w:rsidR="00E95E5B" w:rsidRPr="0050050B" w:rsidRDefault="00E95E5B" w:rsidP="0036202C">
            <w:pPr>
              <w:rPr>
                <w:rFonts w:ascii="Arial" w:hAnsi="Arial" w:cs="Arial"/>
                <w:color w:val="000000"/>
                <w:sz w:val="16"/>
                <w:szCs w:val="16"/>
              </w:rPr>
            </w:pPr>
          </w:p>
          <w:p w:rsidR="00E95E5B" w:rsidRPr="0050050B" w:rsidRDefault="00E95E5B" w:rsidP="0036202C">
            <w:pPr>
              <w:jc w:val="right"/>
              <w:rPr>
                <w:rFonts w:ascii="Arial" w:hAnsi="Arial" w:cs="Arial"/>
                <w:b/>
                <w:color w:val="000000"/>
                <w:sz w:val="20"/>
                <w:szCs w:val="20"/>
              </w:rPr>
            </w:pPr>
            <w:r w:rsidRPr="0050050B">
              <w:rPr>
                <w:rFonts w:ascii="Arial" w:hAnsi="Arial" w:cs="Arial"/>
                <w:b/>
                <w:color w:val="000000"/>
                <w:sz w:val="20"/>
                <w:szCs w:val="20"/>
              </w:rPr>
              <w:t>17 465,94 zł</w:t>
            </w:r>
          </w:p>
          <w:p w:rsidR="00E95E5B" w:rsidRPr="0050050B" w:rsidRDefault="00E95E5B" w:rsidP="0036202C">
            <w:pPr>
              <w:jc w:val="right"/>
              <w:rPr>
                <w:rFonts w:ascii="Arial" w:hAnsi="Arial" w:cs="Arial"/>
                <w:color w:val="000000"/>
                <w:sz w:val="16"/>
                <w:szCs w:val="16"/>
              </w:rPr>
            </w:pPr>
            <w:r w:rsidRPr="0050050B">
              <w:rPr>
                <w:rFonts w:ascii="Arial" w:hAnsi="Arial" w:cs="Arial"/>
                <w:color w:val="000000"/>
                <w:sz w:val="16"/>
                <w:szCs w:val="16"/>
              </w:rPr>
              <w:t xml:space="preserve">środki finansowe pochodzące z europejskiego funduszu społecznego (EFS +)                              i budżetu państwa (dotacja celowa), przyznane 1 organizacji na podstawie 1               </w:t>
            </w:r>
            <w:r w:rsidR="00804FA2">
              <w:rPr>
                <w:rFonts w:ascii="Arial" w:hAnsi="Arial" w:cs="Arial"/>
                <w:color w:val="000000"/>
                <w:sz w:val="16"/>
                <w:szCs w:val="16"/>
              </w:rPr>
              <w:t xml:space="preserve">                 umowy w innym </w:t>
            </w:r>
            <w:r w:rsidRPr="0050050B">
              <w:rPr>
                <w:rFonts w:ascii="Arial" w:hAnsi="Arial" w:cs="Arial"/>
                <w:color w:val="000000"/>
                <w:sz w:val="16"/>
                <w:szCs w:val="16"/>
              </w:rPr>
              <w:t>niż ustawa o działalności pożytku publicznego i o wolontariacie,                                trybie.</w:t>
            </w:r>
          </w:p>
          <w:p w:rsidR="00E95E5B" w:rsidRPr="0050050B" w:rsidRDefault="00E95E5B" w:rsidP="0036202C">
            <w:pPr>
              <w:rPr>
                <w:rFonts w:ascii="Arial" w:hAnsi="Arial" w:cs="Arial"/>
                <w:color w:val="000000"/>
                <w:sz w:val="16"/>
                <w:szCs w:val="16"/>
              </w:rPr>
            </w:pPr>
          </w:p>
          <w:p w:rsidR="00E95E5B" w:rsidRPr="0050050B" w:rsidRDefault="00E95E5B" w:rsidP="0036202C">
            <w:pPr>
              <w:jc w:val="right"/>
              <w:rPr>
                <w:rFonts w:ascii="Arial" w:hAnsi="Arial" w:cs="Arial"/>
                <w:b/>
                <w:color w:val="000000"/>
                <w:sz w:val="20"/>
                <w:szCs w:val="20"/>
              </w:rPr>
            </w:pPr>
            <w:r w:rsidRPr="0050050B">
              <w:rPr>
                <w:rFonts w:ascii="Arial" w:hAnsi="Arial" w:cs="Arial"/>
                <w:b/>
                <w:color w:val="000000"/>
                <w:sz w:val="20"/>
                <w:szCs w:val="20"/>
              </w:rPr>
              <w:t>470 742,06 zł</w:t>
            </w:r>
          </w:p>
          <w:p w:rsidR="00E95E5B" w:rsidRPr="0050050B" w:rsidRDefault="00E95E5B" w:rsidP="0036202C">
            <w:pPr>
              <w:jc w:val="right"/>
              <w:rPr>
                <w:rFonts w:ascii="Arial" w:hAnsi="Arial" w:cs="Arial"/>
                <w:color w:val="000000"/>
                <w:sz w:val="16"/>
                <w:szCs w:val="16"/>
              </w:rPr>
            </w:pPr>
            <w:r w:rsidRPr="0050050B">
              <w:rPr>
                <w:rFonts w:ascii="Arial" w:hAnsi="Arial" w:cs="Arial"/>
                <w:color w:val="000000"/>
                <w:sz w:val="16"/>
                <w:szCs w:val="16"/>
              </w:rPr>
              <w:t>środki finansowe pochodzące z budżetu państwa (dotacja celowa), z przeznaczeniem na wypłatę dodatków motywacyjnych do wynagrodzenia dla osób zatrudnionych w ramach umowy o pracę w prowadzonych przez podmioty Programu placówkach/jednostkach (dps-1, placówki wsparcia dziennego-3, mieszkanie wspomagane-1), przekazane 5 podmiotom na podstawie 5 umów w innym niż ustawa o działalności pożytku publicznego i o wolon</w:t>
            </w:r>
            <w:r w:rsidR="008C1BF1">
              <w:rPr>
                <w:rFonts w:ascii="Arial" w:hAnsi="Arial" w:cs="Arial"/>
                <w:color w:val="000000"/>
                <w:sz w:val="16"/>
                <w:szCs w:val="16"/>
              </w:rPr>
              <w:t>tariacie, trybie.</w:t>
            </w:r>
          </w:p>
          <w:p w:rsidR="00E95E5B" w:rsidRPr="0050050B" w:rsidRDefault="00E95E5B" w:rsidP="0036202C">
            <w:pPr>
              <w:rPr>
                <w:rFonts w:ascii="Arial" w:hAnsi="Arial" w:cs="Arial"/>
                <w:color w:val="000000"/>
                <w:sz w:val="16"/>
                <w:szCs w:val="16"/>
              </w:rPr>
            </w:pPr>
          </w:p>
          <w:p w:rsidR="00E95E5B" w:rsidRPr="0050050B" w:rsidRDefault="00E95E5B" w:rsidP="0036202C">
            <w:pPr>
              <w:jc w:val="right"/>
              <w:rPr>
                <w:rFonts w:ascii="Arial" w:hAnsi="Arial" w:cs="Arial"/>
                <w:b/>
                <w:color w:val="000000"/>
                <w:sz w:val="20"/>
                <w:szCs w:val="20"/>
              </w:rPr>
            </w:pPr>
            <w:r w:rsidRPr="0050050B">
              <w:rPr>
                <w:rFonts w:ascii="Arial" w:hAnsi="Arial" w:cs="Arial"/>
                <w:b/>
                <w:color w:val="000000"/>
                <w:sz w:val="20"/>
                <w:szCs w:val="20"/>
              </w:rPr>
              <w:t>1 086 280,00 zł</w:t>
            </w:r>
          </w:p>
          <w:p w:rsidR="00813C08" w:rsidRPr="0050050B" w:rsidRDefault="00E95E5B" w:rsidP="0036202C">
            <w:pPr>
              <w:pStyle w:val="Tekstpodstawowy"/>
              <w:jc w:val="right"/>
              <w:rPr>
                <w:rFonts w:ascii="Arial" w:hAnsi="Arial" w:cs="Arial"/>
                <w:b/>
                <w:bCs/>
                <w:color w:val="000000"/>
                <w:sz w:val="20"/>
                <w:szCs w:val="20"/>
              </w:rPr>
            </w:pPr>
            <w:r w:rsidRPr="0050050B">
              <w:rPr>
                <w:rFonts w:ascii="Arial" w:hAnsi="Arial" w:cs="Arial"/>
                <w:color w:val="000000"/>
                <w:sz w:val="16"/>
                <w:szCs w:val="16"/>
              </w:rPr>
              <w:t xml:space="preserve">środki finansowe pochodzące z Państwowego Funduszu Rehabilitacji Osób   Niepełnosprawnych (poza budżetem), na realizację przez organizację pozarządową projektu w ramach Programu wyrównywania różnic między regionami III, przyznane 2 podmiotom w ramach 3 umów w innym niż ustawa o działalności pożytku publicznego </w:t>
            </w:r>
            <w:r w:rsidRPr="0050050B">
              <w:rPr>
                <w:rFonts w:ascii="Arial" w:hAnsi="Arial" w:cs="Arial"/>
                <w:color w:val="000000"/>
                <w:sz w:val="16"/>
                <w:szCs w:val="16"/>
              </w:rPr>
              <w:lastRenderedPageBreak/>
              <w:t>i o wolontariacie, trybie.</w:t>
            </w:r>
          </w:p>
        </w:tc>
        <w:tc>
          <w:tcPr>
            <w:tcW w:w="1984" w:type="dxa"/>
            <w:tcBorders>
              <w:bottom w:val="single" w:sz="4" w:space="0" w:color="auto"/>
            </w:tcBorders>
          </w:tcPr>
          <w:p w:rsidR="00632938" w:rsidRPr="0050050B" w:rsidRDefault="00632938"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lastRenderedPageBreak/>
              <w:t>507 987,00 zł</w:t>
            </w:r>
          </w:p>
          <w:p w:rsidR="00632938" w:rsidRPr="0050050B" w:rsidRDefault="00632938" w:rsidP="0036202C">
            <w:pPr>
              <w:jc w:val="right"/>
              <w:rPr>
                <w:rFonts w:ascii="Arial" w:hAnsi="Arial" w:cs="Arial"/>
                <w:color w:val="000000"/>
                <w:sz w:val="16"/>
                <w:szCs w:val="16"/>
              </w:rPr>
            </w:pPr>
            <w:r w:rsidRPr="0050050B">
              <w:rPr>
                <w:rFonts w:ascii="Arial" w:hAnsi="Arial" w:cs="Arial"/>
                <w:color w:val="000000"/>
                <w:sz w:val="16"/>
                <w:szCs w:val="16"/>
              </w:rPr>
              <w:t>środki finansowe własne powiatu wydatkowane na podstawie 2 umów w innym  niż ustawa o działalności pożytku publicznego i o wolontariacie, trybie</w:t>
            </w:r>
            <w:r w:rsidR="008C1BF1">
              <w:rPr>
                <w:rFonts w:ascii="Arial" w:hAnsi="Arial" w:cs="Arial"/>
                <w:color w:val="000000"/>
                <w:sz w:val="16"/>
                <w:szCs w:val="16"/>
              </w:rPr>
              <w:t>.</w:t>
            </w:r>
          </w:p>
          <w:p w:rsidR="00632938" w:rsidRPr="0050050B" w:rsidRDefault="00632938" w:rsidP="0036202C">
            <w:pPr>
              <w:rPr>
                <w:rFonts w:ascii="Arial" w:hAnsi="Arial" w:cs="Arial"/>
                <w:color w:val="000000"/>
                <w:sz w:val="16"/>
                <w:szCs w:val="16"/>
              </w:rPr>
            </w:pPr>
          </w:p>
          <w:p w:rsidR="00632938" w:rsidRPr="0050050B" w:rsidRDefault="00632938" w:rsidP="0036202C">
            <w:pPr>
              <w:jc w:val="right"/>
              <w:rPr>
                <w:rFonts w:ascii="Arial" w:hAnsi="Arial" w:cs="Arial"/>
                <w:b/>
                <w:color w:val="000000"/>
                <w:sz w:val="20"/>
                <w:szCs w:val="20"/>
              </w:rPr>
            </w:pPr>
            <w:r w:rsidRPr="0050050B">
              <w:rPr>
                <w:rFonts w:ascii="Arial" w:hAnsi="Arial" w:cs="Arial"/>
                <w:b/>
                <w:color w:val="000000"/>
                <w:sz w:val="20"/>
                <w:szCs w:val="20"/>
              </w:rPr>
              <w:t>1 007 680,25 zł</w:t>
            </w:r>
          </w:p>
          <w:p w:rsidR="00632938" w:rsidRPr="0050050B" w:rsidRDefault="00632938" w:rsidP="0036202C">
            <w:pPr>
              <w:jc w:val="right"/>
              <w:rPr>
                <w:rFonts w:ascii="Arial" w:hAnsi="Arial" w:cs="Arial"/>
                <w:color w:val="000000"/>
                <w:sz w:val="16"/>
                <w:szCs w:val="16"/>
              </w:rPr>
            </w:pPr>
            <w:r w:rsidRPr="0050050B">
              <w:rPr>
                <w:rFonts w:ascii="Arial" w:hAnsi="Arial" w:cs="Arial"/>
                <w:color w:val="000000"/>
                <w:sz w:val="16"/>
              </w:rPr>
              <w:t>środki finansowe pochodzące z Unii Europejskiej (dotacja celowa), przyznane organizacjom w ramach konkursów ofert z 2022, realizowane w ramach 3 umów zawartych w 2022 r.</w:t>
            </w:r>
          </w:p>
          <w:p w:rsidR="00632938" w:rsidRPr="0050050B" w:rsidRDefault="00632938" w:rsidP="0036202C">
            <w:pPr>
              <w:rPr>
                <w:rFonts w:ascii="Arial" w:hAnsi="Arial" w:cs="Arial"/>
                <w:color w:val="000000"/>
                <w:sz w:val="16"/>
                <w:szCs w:val="16"/>
              </w:rPr>
            </w:pPr>
          </w:p>
          <w:p w:rsidR="00632938" w:rsidRPr="0050050B" w:rsidRDefault="00632938" w:rsidP="0036202C">
            <w:pPr>
              <w:jc w:val="right"/>
              <w:rPr>
                <w:rFonts w:ascii="Arial" w:hAnsi="Arial" w:cs="Arial"/>
                <w:b/>
                <w:color w:val="000000"/>
                <w:sz w:val="20"/>
                <w:szCs w:val="20"/>
              </w:rPr>
            </w:pPr>
            <w:r w:rsidRPr="0050050B">
              <w:rPr>
                <w:rFonts w:ascii="Arial" w:hAnsi="Arial" w:cs="Arial"/>
                <w:b/>
                <w:color w:val="000000"/>
                <w:sz w:val="20"/>
                <w:szCs w:val="20"/>
              </w:rPr>
              <w:t> 276 923,00 zł</w:t>
            </w:r>
          </w:p>
          <w:p w:rsidR="00632938" w:rsidRPr="0050050B" w:rsidRDefault="00632938" w:rsidP="0036202C">
            <w:pPr>
              <w:jc w:val="right"/>
              <w:rPr>
                <w:rFonts w:ascii="Arial" w:hAnsi="Arial" w:cs="Arial"/>
                <w:color w:val="000000"/>
                <w:sz w:val="16"/>
                <w:szCs w:val="16"/>
              </w:rPr>
            </w:pPr>
            <w:r w:rsidRPr="0050050B">
              <w:rPr>
                <w:rFonts w:ascii="Arial" w:hAnsi="Arial" w:cs="Arial"/>
                <w:color w:val="000000"/>
                <w:sz w:val="16"/>
                <w:szCs w:val="16"/>
              </w:rPr>
              <w:t xml:space="preserve">środki finansowe pochodzące z budżetu państwa na zabezpieczenie wypłaty dodatków do wynagrodzeń pracowników </w:t>
            </w:r>
            <w:proofErr w:type="spellStart"/>
            <w:r w:rsidRPr="0050050B">
              <w:rPr>
                <w:rFonts w:ascii="Arial" w:hAnsi="Arial" w:cs="Arial"/>
                <w:color w:val="000000"/>
                <w:sz w:val="16"/>
                <w:szCs w:val="16"/>
              </w:rPr>
              <w:t>dps</w:t>
            </w:r>
            <w:proofErr w:type="spellEnd"/>
            <w:r w:rsidRPr="0050050B">
              <w:rPr>
                <w:rFonts w:ascii="Arial" w:hAnsi="Arial" w:cs="Arial"/>
                <w:color w:val="000000"/>
                <w:sz w:val="16"/>
                <w:szCs w:val="16"/>
              </w:rPr>
              <w:t xml:space="preserve"> przekazane na podstawie 1 umowy w innym niż ustawa o działalności pożytku publicznego i o wolontariacie, trybie</w:t>
            </w:r>
            <w:r w:rsidR="008C1BF1">
              <w:rPr>
                <w:rFonts w:ascii="Arial" w:hAnsi="Arial" w:cs="Arial"/>
                <w:color w:val="000000"/>
                <w:sz w:val="16"/>
                <w:szCs w:val="16"/>
              </w:rPr>
              <w:t>.</w:t>
            </w:r>
          </w:p>
          <w:p w:rsidR="00632938" w:rsidRPr="0050050B" w:rsidRDefault="00632938" w:rsidP="0036202C">
            <w:pPr>
              <w:rPr>
                <w:rFonts w:ascii="Arial" w:hAnsi="Arial" w:cs="Arial"/>
                <w:b/>
                <w:color w:val="000000"/>
                <w:sz w:val="16"/>
                <w:szCs w:val="16"/>
              </w:rPr>
            </w:pPr>
          </w:p>
          <w:p w:rsidR="00632938" w:rsidRPr="0050050B" w:rsidRDefault="00632938" w:rsidP="0036202C">
            <w:pPr>
              <w:jc w:val="right"/>
              <w:rPr>
                <w:rFonts w:ascii="Arial" w:hAnsi="Arial" w:cs="Arial"/>
                <w:b/>
                <w:color w:val="000000"/>
                <w:sz w:val="20"/>
                <w:szCs w:val="20"/>
              </w:rPr>
            </w:pPr>
            <w:r w:rsidRPr="0050050B">
              <w:rPr>
                <w:rFonts w:ascii="Arial" w:hAnsi="Arial" w:cs="Arial"/>
                <w:b/>
                <w:color w:val="000000"/>
                <w:sz w:val="20"/>
                <w:szCs w:val="20"/>
              </w:rPr>
              <w:t>72 170,00 zł</w:t>
            </w:r>
          </w:p>
          <w:p w:rsidR="00632938" w:rsidRPr="0050050B" w:rsidRDefault="00632938" w:rsidP="0036202C">
            <w:pPr>
              <w:jc w:val="right"/>
              <w:rPr>
                <w:rFonts w:ascii="Arial" w:hAnsi="Arial" w:cs="Arial"/>
                <w:color w:val="000000"/>
                <w:sz w:val="16"/>
                <w:szCs w:val="16"/>
              </w:rPr>
            </w:pPr>
            <w:r w:rsidRPr="0050050B">
              <w:rPr>
                <w:rFonts w:ascii="Arial" w:hAnsi="Arial" w:cs="Arial"/>
                <w:color w:val="000000"/>
                <w:sz w:val="16"/>
                <w:szCs w:val="16"/>
              </w:rPr>
              <w:t>środki finansowe pochodzące z Funduszu Pomocy na organizację doraźnego zakwaterowania i wyżywienia dla uchodźców z Ukrainy, przekazane na podstawie 4 umów dwóm podmiotom w innym niż ustawa o działalności pożytku publicznego i o wolontariacie, trybie</w:t>
            </w:r>
            <w:r w:rsidR="008C1BF1">
              <w:rPr>
                <w:rFonts w:ascii="Arial" w:hAnsi="Arial" w:cs="Arial"/>
                <w:color w:val="000000"/>
                <w:sz w:val="16"/>
                <w:szCs w:val="16"/>
              </w:rPr>
              <w:t>.</w:t>
            </w:r>
          </w:p>
          <w:p w:rsidR="006A2222" w:rsidRPr="0050050B" w:rsidRDefault="006A2222" w:rsidP="0036202C">
            <w:pPr>
              <w:rPr>
                <w:rFonts w:ascii="Arial" w:hAnsi="Arial" w:cs="Arial"/>
                <w:color w:val="000000"/>
                <w:sz w:val="16"/>
                <w:szCs w:val="16"/>
              </w:rPr>
            </w:pPr>
          </w:p>
          <w:p w:rsidR="00632938" w:rsidRPr="0050050B" w:rsidRDefault="00632938" w:rsidP="0036202C">
            <w:pPr>
              <w:jc w:val="right"/>
              <w:rPr>
                <w:rFonts w:ascii="Arial" w:hAnsi="Arial" w:cs="Arial"/>
                <w:b/>
                <w:color w:val="000000"/>
                <w:sz w:val="20"/>
                <w:szCs w:val="20"/>
              </w:rPr>
            </w:pPr>
            <w:r w:rsidRPr="0050050B">
              <w:rPr>
                <w:rFonts w:ascii="Arial" w:hAnsi="Arial" w:cs="Arial"/>
                <w:b/>
                <w:color w:val="000000"/>
                <w:sz w:val="20"/>
                <w:szCs w:val="20"/>
              </w:rPr>
              <w:t>135 000,00 zł</w:t>
            </w:r>
          </w:p>
          <w:p w:rsidR="00632938" w:rsidRPr="0050050B" w:rsidRDefault="00632938" w:rsidP="0036202C">
            <w:pPr>
              <w:jc w:val="right"/>
              <w:rPr>
                <w:rFonts w:ascii="Arial" w:hAnsi="Arial" w:cs="Arial"/>
                <w:color w:val="000000"/>
                <w:sz w:val="16"/>
                <w:szCs w:val="16"/>
              </w:rPr>
            </w:pPr>
            <w:r w:rsidRPr="0050050B">
              <w:rPr>
                <w:rFonts w:ascii="Arial" w:hAnsi="Arial" w:cs="Arial"/>
                <w:color w:val="000000"/>
                <w:sz w:val="16"/>
                <w:szCs w:val="16"/>
              </w:rPr>
              <w:t>środki finansowe pochodzące z Państwowego Funduszu Rehabilitacji Osób Niepełnosprawnych (poza budżetem), na realizację przez organizację pozarządową projektu w ramach Programu wyrównywania różnic między regionami III, przyznane 1 podmiotowi w innym niż ustawa o działalności pożytku publicznego i o wolontariacie, trybie</w:t>
            </w:r>
          </w:p>
          <w:p w:rsidR="00632938" w:rsidRPr="0050050B" w:rsidRDefault="00632938" w:rsidP="0036202C">
            <w:pPr>
              <w:jc w:val="right"/>
              <w:rPr>
                <w:rFonts w:ascii="Arial" w:hAnsi="Arial" w:cs="Arial"/>
                <w:color w:val="000000"/>
                <w:sz w:val="16"/>
                <w:szCs w:val="16"/>
              </w:rPr>
            </w:pPr>
            <w:r w:rsidRPr="0050050B">
              <w:rPr>
                <w:rFonts w:ascii="Arial" w:hAnsi="Arial" w:cs="Arial"/>
                <w:color w:val="000000"/>
                <w:sz w:val="16"/>
                <w:szCs w:val="16"/>
              </w:rPr>
              <w:t xml:space="preserve">UWAGA: środków nie wydatkowano w 2023 r. </w:t>
            </w:r>
          </w:p>
          <w:p w:rsidR="00A02BF8" w:rsidRPr="0050050B" w:rsidRDefault="00632938" w:rsidP="0036202C">
            <w:pPr>
              <w:rPr>
                <w:rFonts w:ascii="Arial" w:hAnsi="Arial" w:cs="Arial"/>
                <w:b/>
                <w:color w:val="000000"/>
                <w:sz w:val="20"/>
                <w:szCs w:val="20"/>
              </w:rPr>
            </w:pPr>
            <w:r w:rsidRPr="0050050B">
              <w:rPr>
                <w:rFonts w:ascii="Arial" w:hAnsi="Arial" w:cs="Arial"/>
                <w:color w:val="000000"/>
                <w:sz w:val="16"/>
                <w:szCs w:val="16"/>
              </w:rPr>
              <w:t>– nie uwzględniono przy wyliczeniu łącznej sumy</w:t>
            </w:r>
            <w:r w:rsidR="00CD0858">
              <w:rPr>
                <w:rFonts w:ascii="Arial" w:hAnsi="Arial" w:cs="Arial"/>
                <w:color w:val="000000"/>
                <w:sz w:val="16"/>
                <w:szCs w:val="16"/>
              </w:rPr>
              <w:t>.</w:t>
            </w:r>
          </w:p>
          <w:p w:rsidR="00F75291" w:rsidRPr="0050050B" w:rsidRDefault="00F75291" w:rsidP="0036202C">
            <w:pPr>
              <w:pStyle w:val="Tekstpodstawowy"/>
              <w:rPr>
                <w:rFonts w:ascii="Arial" w:hAnsi="Arial" w:cs="Arial"/>
                <w:color w:val="000000"/>
                <w:sz w:val="16"/>
                <w:szCs w:val="16"/>
              </w:rPr>
            </w:pPr>
          </w:p>
          <w:p w:rsidR="00F75291" w:rsidRPr="0050050B" w:rsidRDefault="00F75291" w:rsidP="0036202C">
            <w:pPr>
              <w:pStyle w:val="Tekstpodstawowy"/>
              <w:jc w:val="right"/>
              <w:rPr>
                <w:rFonts w:ascii="Arial" w:hAnsi="Arial" w:cs="Arial"/>
                <w:color w:val="000000"/>
                <w:sz w:val="16"/>
                <w:szCs w:val="16"/>
              </w:rPr>
            </w:pPr>
          </w:p>
          <w:p w:rsidR="00F75291" w:rsidRPr="0050050B" w:rsidRDefault="00F75291" w:rsidP="0036202C">
            <w:pPr>
              <w:pStyle w:val="Tekstpodstawowy"/>
              <w:rPr>
                <w:rFonts w:ascii="Arial" w:hAnsi="Arial" w:cs="Arial"/>
                <w:color w:val="000000"/>
                <w:sz w:val="16"/>
                <w:szCs w:val="16"/>
              </w:rPr>
            </w:pPr>
          </w:p>
        </w:tc>
      </w:tr>
      <w:tr w:rsidR="00D77974" w:rsidRPr="0050050B" w:rsidTr="003C7386">
        <w:trPr>
          <w:trHeight w:val="482"/>
        </w:trPr>
        <w:tc>
          <w:tcPr>
            <w:tcW w:w="1612" w:type="dxa"/>
          </w:tcPr>
          <w:p w:rsidR="00D77974" w:rsidRPr="0050050B" w:rsidRDefault="004D5E75" w:rsidP="0036202C">
            <w:pPr>
              <w:pStyle w:val="Tekstpodstawowy"/>
              <w:jc w:val="left"/>
              <w:rPr>
                <w:rFonts w:ascii="Arial" w:hAnsi="Arial" w:cs="Arial"/>
                <w:color w:val="000000"/>
                <w:sz w:val="16"/>
              </w:rPr>
            </w:pPr>
            <w:r w:rsidRPr="0050050B">
              <w:rPr>
                <w:rFonts w:ascii="Arial" w:hAnsi="Arial" w:cs="Arial"/>
                <w:color w:val="000000"/>
                <w:sz w:val="16"/>
              </w:rPr>
              <w:lastRenderedPageBreak/>
              <w:t>Wydział Miejskiego Konserwatora Zabytków</w:t>
            </w:r>
            <w:r w:rsidR="00D77974" w:rsidRPr="0050050B">
              <w:rPr>
                <w:rFonts w:ascii="Arial" w:hAnsi="Arial" w:cs="Arial"/>
                <w:color w:val="000000"/>
                <w:sz w:val="16"/>
              </w:rPr>
              <w:t xml:space="preserve"> </w:t>
            </w:r>
          </w:p>
        </w:tc>
        <w:tc>
          <w:tcPr>
            <w:tcW w:w="1860" w:type="dxa"/>
          </w:tcPr>
          <w:p w:rsidR="00D77974" w:rsidRPr="0050050B" w:rsidRDefault="004D5E75" w:rsidP="0036202C">
            <w:pPr>
              <w:pStyle w:val="Tekstpodstawowy"/>
              <w:jc w:val="left"/>
              <w:rPr>
                <w:rFonts w:ascii="Arial" w:hAnsi="Arial" w:cs="Arial"/>
                <w:color w:val="000000"/>
                <w:sz w:val="16"/>
              </w:rPr>
            </w:pPr>
            <w:r w:rsidRPr="0050050B">
              <w:rPr>
                <w:rFonts w:ascii="Arial" w:hAnsi="Arial" w:cs="Arial"/>
                <w:color w:val="000000"/>
                <w:sz w:val="16"/>
              </w:rPr>
              <w:t>dotacje na renowacje zabytków</w:t>
            </w:r>
          </w:p>
        </w:tc>
        <w:tc>
          <w:tcPr>
            <w:tcW w:w="1985" w:type="dxa"/>
          </w:tcPr>
          <w:p w:rsidR="00EB224C" w:rsidRPr="0050050B" w:rsidRDefault="00EB224C" w:rsidP="0036202C">
            <w:pPr>
              <w:jc w:val="right"/>
              <w:rPr>
                <w:rFonts w:ascii="Arial" w:hAnsi="Arial" w:cs="Arial"/>
                <w:b/>
                <w:bCs/>
                <w:color w:val="000000"/>
                <w:sz w:val="20"/>
                <w:szCs w:val="20"/>
              </w:rPr>
            </w:pPr>
            <w:r w:rsidRPr="0050050B">
              <w:rPr>
                <w:rFonts w:ascii="Arial" w:hAnsi="Arial" w:cs="Arial"/>
                <w:b/>
                <w:color w:val="000000"/>
                <w:sz w:val="20"/>
                <w:szCs w:val="20"/>
              </w:rPr>
              <w:t>1 702 347,91 zł</w:t>
            </w:r>
          </w:p>
          <w:p w:rsidR="00EB224C" w:rsidRPr="0050050B" w:rsidRDefault="00EB224C" w:rsidP="0036202C">
            <w:pPr>
              <w:rPr>
                <w:rFonts w:ascii="Arial" w:hAnsi="Arial" w:cs="Arial"/>
                <w:color w:val="000000"/>
                <w:sz w:val="16"/>
                <w:szCs w:val="16"/>
              </w:rPr>
            </w:pPr>
          </w:p>
          <w:p w:rsidR="00604B50" w:rsidRPr="00B35CA3" w:rsidRDefault="00EB224C" w:rsidP="0036202C">
            <w:pPr>
              <w:tabs>
                <w:tab w:val="left" w:pos="447"/>
              </w:tabs>
              <w:jc w:val="right"/>
              <w:rPr>
                <w:rFonts w:ascii="Arial" w:hAnsi="Arial" w:cs="Arial"/>
                <w:color w:val="000000"/>
                <w:sz w:val="16"/>
                <w:szCs w:val="16"/>
              </w:rPr>
            </w:pPr>
            <w:r w:rsidRPr="0050050B">
              <w:rPr>
                <w:rFonts w:ascii="Arial" w:hAnsi="Arial" w:cs="Arial"/>
                <w:color w:val="000000"/>
                <w:sz w:val="16"/>
                <w:szCs w:val="16"/>
              </w:rPr>
              <w:tab/>
              <w:t xml:space="preserve">UWAGA: jest to część kwoty przekazanej </w:t>
            </w:r>
            <w:r w:rsidR="0050707A" w:rsidRPr="0050050B">
              <w:rPr>
                <w:rFonts w:ascii="Arial" w:hAnsi="Arial" w:cs="Arial"/>
                <w:color w:val="000000"/>
                <w:sz w:val="16"/>
                <w:szCs w:val="16"/>
              </w:rPr>
              <w:t>w 2025 r. w związku z </w:t>
            </w:r>
            <w:r w:rsidRPr="0050050B">
              <w:rPr>
                <w:rFonts w:ascii="Arial" w:hAnsi="Arial" w:cs="Arial"/>
                <w:color w:val="000000"/>
                <w:sz w:val="16"/>
                <w:szCs w:val="16"/>
              </w:rPr>
              <w:t>podjętą Uchwałą Nr VII/67/24 Rady Miejskiej w Bytom</w:t>
            </w:r>
            <w:r w:rsidR="0050707A" w:rsidRPr="0050050B">
              <w:rPr>
                <w:rFonts w:ascii="Arial" w:hAnsi="Arial" w:cs="Arial"/>
                <w:color w:val="000000"/>
                <w:sz w:val="16"/>
                <w:szCs w:val="16"/>
              </w:rPr>
              <w:t>iu z dnia 30 września 2024 r. w </w:t>
            </w:r>
            <w:r w:rsidRPr="0050050B">
              <w:rPr>
                <w:rFonts w:ascii="Arial" w:hAnsi="Arial" w:cs="Arial"/>
                <w:color w:val="000000"/>
                <w:sz w:val="16"/>
                <w:szCs w:val="16"/>
              </w:rPr>
              <w:t>sprawie udzielenia dotacji na realizację zadania inwestycyjnego pn. „Renowacja zabytkowego kościoła św. Wojciecha w Bytomiu, pl. Klasztorny 1”</w:t>
            </w:r>
            <w:r w:rsidR="008C1BF1">
              <w:rPr>
                <w:rFonts w:ascii="Arial" w:hAnsi="Arial" w:cs="Arial"/>
                <w:color w:val="000000"/>
                <w:sz w:val="16"/>
                <w:szCs w:val="16"/>
              </w:rPr>
              <w:t>.</w:t>
            </w:r>
          </w:p>
        </w:tc>
        <w:tc>
          <w:tcPr>
            <w:tcW w:w="1843" w:type="dxa"/>
          </w:tcPr>
          <w:p w:rsidR="00E95E5B" w:rsidRPr="0050050B" w:rsidRDefault="00E95E5B" w:rsidP="0036202C">
            <w:pPr>
              <w:jc w:val="right"/>
              <w:rPr>
                <w:rFonts w:ascii="Arial" w:hAnsi="Arial" w:cs="Arial"/>
                <w:b/>
                <w:bCs/>
                <w:color w:val="000000"/>
                <w:sz w:val="20"/>
                <w:szCs w:val="20"/>
              </w:rPr>
            </w:pPr>
            <w:r w:rsidRPr="0050050B">
              <w:rPr>
                <w:rFonts w:ascii="Arial" w:hAnsi="Arial" w:cs="Arial"/>
                <w:b/>
                <w:bCs/>
                <w:color w:val="000000"/>
                <w:sz w:val="20"/>
                <w:szCs w:val="20"/>
              </w:rPr>
              <w:t>3 460 000,00 zł</w:t>
            </w:r>
          </w:p>
          <w:p w:rsidR="003119CC" w:rsidRDefault="003119CC" w:rsidP="0036202C">
            <w:pPr>
              <w:jc w:val="right"/>
              <w:rPr>
                <w:rFonts w:ascii="Arial" w:hAnsi="Arial" w:cs="Arial"/>
                <w:color w:val="000000"/>
                <w:sz w:val="16"/>
                <w:szCs w:val="16"/>
              </w:rPr>
            </w:pPr>
          </w:p>
          <w:p w:rsidR="00E95E5B" w:rsidRPr="0050050B" w:rsidRDefault="00E95E5B" w:rsidP="0036202C">
            <w:pPr>
              <w:jc w:val="right"/>
              <w:rPr>
                <w:rFonts w:ascii="Arial" w:hAnsi="Arial" w:cs="Arial"/>
                <w:color w:val="000000"/>
                <w:sz w:val="16"/>
                <w:szCs w:val="16"/>
              </w:rPr>
            </w:pPr>
            <w:r w:rsidRPr="0050050B">
              <w:rPr>
                <w:rFonts w:ascii="Arial" w:hAnsi="Arial" w:cs="Arial"/>
                <w:color w:val="000000"/>
                <w:sz w:val="16"/>
                <w:szCs w:val="16"/>
              </w:rPr>
              <w:t xml:space="preserve">UWAGA: środków nie wydatkowano w 2024 r. </w:t>
            </w:r>
          </w:p>
          <w:p w:rsidR="004E110F" w:rsidRPr="0050050B" w:rsidRDefault="00E95E5B" w:rsidP="0036202C">
            <w:pPr>
              <w:jc w:val="right"/>
              <w:rPr>
                <w:rFonts w:ascii="Arial" w:hAnsi="Arial" w:cs="Arial"/>
                <w:b/>
                <w:bCs/>
                <w:color w:val="000000"/>
                <w:sz w:val="20"/>
                <w:szCs w:val="20"/>
              </w:rPr>
            </w:pPr>
            <w:r w:rsidRPr="0050050B">
              <w:rPr>
                <w:rFonts w:ascii="Arial" w:hAnsi="Arial" w:cs="Arial"/>
                <w:color w:val="000000"/>
                <w:sz w:val="16"/>
                <w:szCs w:val="16"/>
              </w:rPr>
              <w:t>– nie uwzględniono przy wyliczeniu łącznej sumy</w:t>
            </w:r>
            <w:r w:rsidR="008C1BF1">
              <w:rPr>
                <w:rFonts w:ascii="Arial" w:hAnsi="Arial" w:cs="Arial"/>
                <w:color w:val="000000"/>
                <w:sz w:val="16"/>
                <w:szCs w:val="16"/>
              </w:rPr>
              <w:t>.</w:t>
            </w:r>
          </w:p>
          <w:p w:rsidR="0087399E" w:rsidRPr="0050050B" w:rsidRDefault="0087399E" w:rsidP="0036202C">
            <w:pPr>
              <w:jc w:val="center"/>
              <w:rPr>
                <w:rFonts w:ascii="Arial" w:hAnsi="Arial" w:cs="Arial"/>
                <w:b/>
                <w:bCs/>
                <w:color w:val="000000"/>
                <w:sz w:val="20"/>
                <w:szCs w:val="20"/>
              </w:rPr>
            </w:pPr>
          </w:p>
          <w:p w:rsidR="00D77974" w:rsidRPr="0050050B" w:rsidRDefault="00D77974" w:rsidP="0036202C">
            <w:pPr>
              <w:jc w:val="right"/>
              <w:rPr>
                <w:rFonts w:ascii="Arial" w:hAnsi="Arial" w:cs="Arial"/>
                <w:b/>
                <w:bCs/>
                <w:color w:val="000000"/>
                <w:sz w:val="16"/>
                <w:szCs w:val="16"/>
              </w:rPr>
            </w:pPr>
          </w:p>
        </w:tc>
        <w:tc>
          <w:tcPr>
            <w:tcW w:w="1984" w:type="dxa"/>
          </w:tcPr>
          <w:p w:rsidR="005E288F" w:rsidRPr="0050050B" w:rsidRDefault="005E288F" w:rsidP="0036202C">
            <w:pPr>
              <w:jc w:val="center"/>
              <w:rPr>
                <w:rFonts w:ascii="Arial" w:hAnsi="Arial" w:cs="Arial"/>
                <w:b/>
                <w:bCs/>
                <w:color w:val="000000"/>
                <w:sz w:val="20"/>
                <w:szCs w:val="20"/>
              </w:rPr>
            </w:pPr>
            <w:r w:rsidRPr="0050050B">
              <w:rPr>
                <w:rFonts w:ascii="Arial" w:hAnsi="Arial" w:cs="Arial"/>
                <w:b/>
                <w:bCs/>
                <w:color w:val="000000"/>
                <w:sz w:val="20"/>
                <w:szCs w:val="20"/>
              </w:rPr>
              <w:t>-</w:t>
            </w:r>
          </w:p>
          <w:p w:rsidR="00D77974" w:rsidRPr="0050050B" w:rsidRDefault="00D77974" w:rsidP="0036202C">
            <w:pPr>
              <w:rPr>
                <w:rFonts w:ascii="Arial" w:hAnsi="Arial" w:cs="Arial"/>
                <w:b/>
                <w:bCs/>
                <w:color w:val="000000"/>
                <w:sz w:val="20"/>
                <w:szCs w:val="20"/>
              </w:rPr>
            </w:pPr>
          </w:p>
        </w:tc>
      </w:tr>
      <w:tr w:rsidR="00EE1B17" w:rsidRPr="0050050B" w:rsidTr="003C7386">
        <w:trPr>
          <w:trHeight w:val="646"/>
        </w:trPr>
        <w:tc>
          <w:tcPr>
            <w:tcW w:w="1612" w:type="dxa"/>
          </w:tcPr>
          <w:p w:rsidR="004539F3" w:rsidRPr="0050050B" w:rsidRDefault="00EE1B17" w:rsidP="0036202C">
            <w:pPr>
              <w:pStyle w:val="Tekstpodstawowy"/>
              <w:jc w:val="left"/>
              <w:rPr>
                <w:rFonts w:ascii="Arial" w:hAnsi="Arial" w:cs="Arial"/>
                <w:color w:val="000000"/>
                <w:sz w:val="16"/>
              </w:rPr>
            </w:pPr>
            <w:r w:rsidRPr="0050050B">
              <w:rPr>
                <w:rFonts w:ascii="Arial" w:hAnsi="Arial" w:cs="Arial"/>
                <w:color w:val="000000"/>
                <w:sz w:val="16"/>
              </w:rPr>
              <w:t>Wydział Komunalny</w:t>
            </w:r>
          </w:p>
          <w:p w:rsidR="00EE1B17" w:rsidRPr="0050050B" w:rsidRDefault="004539F3" w:rsidP="0036202C">
            <w:pPr>
              <w:pStyle w:val="Tekstpodstawowy"/>
              <w:jc w:val="left"/>
              <w:rPr>
                <w:rFonts w:ascii="Arial" w:hAnsi="Arial" w:cs="Arial"/>
                <w:color w:val="000000"/>
                <w:sz w:val="16"/>
              </w:rPr>
            </w:pPr>
            <w:r w:rsidRPr="0050050B">
              <w:rPr>
                <w:rFonts w:ascii="Arial" w:hAnsi="Arial" w:cs="Arial"/>
                <w:color w:val="000000"/>
                <w:sz w:val="16"/>
              </w:rPr>
              <w:t>/</w:t>
            </w:r>
            <w:r w:rsidR="00913283" w:rsidRPr="0050050B">
              <w:rPr>
                <w:rFonts w:ascii="Arial" w:hAnsi="Arial" w:cs="Arial"/>
                <w:color w:val="000000"/>
                <w:sz w:val="16"/>
              </w:rPr>
              <w:t xml:space="preserve">Wydział </w:t>
            </w:r>
            <w:r w:rsidRPr="0050050B">
              <w:rPr>
                <w:rFonts w:ascii="Arial" w:hAnsi="Arial" w:cs="Arial"/>
                <w:color w:val="000000"/>
                <w:sz w:val="16"/>
              </w:rPr>
              <w:t>Transportu</w:t>
            </w:r>
          </w:p>
        </w:tc>
        <w:tc>
          <w:tcPr>
            <w:tcW w:w="1860" w:type="dxa"/>
          </w:tcPr>
          <w:p w:rsidR="00EA67B1" w:rsidRPr="00802ED5" w:rsidRDefault="00EE1B17" w:rsidP="0036202C">
            <w:pPr>
              <w:pStyle w:val="Tekstpodstawowy"/>
              <w:jc w:val="left"/>
              <w:rPr>
                <w:rFonts w:ascii="Arial" w:hAnsi="Arial" w:cs="Arial"/>
                <w:color w:val="000000"/>
                <w:sz w:val="16"/>
              </w:rPr>
            </w:pPr>
            <w:r w:rsidRPr="0050050B">
              <w:rPr>
                <w:rFonts w:ascii="Arial" w:hAnsi="Arial" w:cs="Arial"/>
                <w:color w:val="000000"/>
                <w:sz w:val="16"/>
              </w:rPr>
              <w:t>składka członkowska – członek wspierający podmiotu</w:t>
            </w:r>
          </w:p>
        </w:tc>
        <w:tc>
          <w:tcPr>
            <w:tcW w:w="1985" w:type="dxa"/>
          </w:tcPr>
          <w:p w:rsidR="006169F3" w:rsidRPr="0050050B" w:rsidRDefault="0068600C" w:rsidP="0036202C">
            <w:pPr>
              <w:jc w:val="right"/>
              <w:rPr>
                <w:rFonts w:ascii="Arial" w:hAnsi="Arial" w:cs="Arial"/>
                <w:b/>
                <w:color w:val="000000"/>
                <w:sz w:val="20"/>
                <w:szCs w:val="20"/>
              </w:rPr>
            </w:pPr>
            <w:r w:rsidRPr="0050050B">
              <w:rPr>
                <w:rFonts w:ascii="Arial" w:hAnsi="Arial" w:cs="Arial"/>
                <w:b/>
                <w:color w:val="000000"/>
                <w:sz w:val="20"/>
                <w:szCs w:val="20"/>
              </w:rPr>
              <w:t>600</w:t>
            </w:r>
            <w:r w:rsidR="006169F3" w:rsidRPr="0050050B">
              <w:rPr>
                <w:rFonts w:ascii="Arial" w:hAnsi="Arial" w:cs="Arial"/>
                <w:b/>
                <w:color w:val="000000"/>
                <w:sz w:val="20"/>
                <w:szCs w:val="20"/>
              </w:rPr>
              <w:t> 000,00 zł</w:t>
            </w:r>
          </w:p>
          <w:p w:rsidR="00EE1B17" w:rsidRPr="0050050B" w:rsidRDefault="00EE1B17" w:rsidP="0036202C">
            <w:pPr>
              <w:rPr>
                <w:rFonts w:ascii="Arial" w:hAnsi="Arial" w:cs="Arial"/>
                <w:b/>
                <w:bCs/>
                <w:color w:val="000000"/>
                <w:sz w:val="20"/>
                <w:szCs w:val="20"/>
              </w:rPr>
            </w:pPr>
          </w:p>
        </w:tc>
        <w:tc>
          <w:tcPr>
            <w:tcW w:w="1843" w:type="dxa"/>
          </w:tcPr>
          <w:p w:rsidR="00EE1B17" w:rsidRPr="0050050B" w:rsidRDefault="00E95E5B" w:rsidP="0036202C">
            <w:pPr>
              <w:jc w:val="right"/>
              <w:rPr>
                <w:rFonts w:ascii="Arial" w:hAnsi="Arial" w:cs="Arial"/>
                <w:b/>
                <w:bCs/>
                <w:color w:val="000000"/>
                <w:sz w:val="20"/>
                <w:szCs w:val="20"/>
              </w:rPr>
            </w:pPr>
            <w:r w:rsidRPr="0050050B">
              <w:rPr>
                <w:rFonts w:ascii="Arial" w:hAnsi="Arial" w:cs="Arial"/>
                <w:b/>
                <w:bCs/>
                <w:color w:val="000000"/>
                <w:sz w:val="20"/>
                <w:szCs w:val="20"/>
              </w:rPr>
              <w:t>274 000,00 zł</w:t>
            </w:r>
          </w:p>
        </w:tc>
        <w:tc>
          <w:tcPr>
            <w:tcW w:w="1984" w:type="dxa"/>
          </w:tcPr>
          <w:p w:rsidR="00A02BF8" w:rsidRPr="0050050B" w:rsidRDefault="000366A3" w:rsidP="0036202C">
            <w:pPr>
              <w:jc w:val="right"/>
              <w:rPr>
                <w:rFonts w:ascii="Arial" w:hAnsi="Arial" w:cs="Arial"/>
                <w:b/>
                <w:bCs/>
                <w:color w:val="000000"/>
                <w:sz w:val="20"/>
                <w:szCs w:val="20"/>
              </w:rPr>
            </w:pPr>
            <w:r w:rsidRPr="0050050B">
              <w:rPr>
                <w:rFonts w:ascii="Arial" w:hAnsi="Arial" w:cs="Arial"/>
                <w:b/>
                <w:bCs/>
                <w:color w:val="000000"/>
                <w:sz w:val="20"/>
                <w:szCs w:val="20"/>
              </w:rPr>
              <w:t>295 000,00 zł</w:t>
            </w:r>
          </w:p>
          <w:p w:rsidR="00EE1B17" w:rsidRPr="0050050B" w:rsidRDefault="00EE1B17" w:rsidP="0036202C">
            <w:pPr>
              <w:jc w:val="center"/>
              <w:rPr>
                <w:rFonts w:ascii="Arial" w:hAnsi="Arial" w:cs="Arial"/>
                <w:b/>
                <w:bCs/>
                <w:color w:val="000000"/>
                <w:sz w:val="20"/>
                <w:szCs w:val="20"/>
              </w:rPr>
            </w:pPr>
          </w:p>
        </w:tc>
      </w:tr>
      <w:tr w:rsidR="00D77974" w:rsidRPr="0050050B" w:rsidTr="003C7386">
        <w:tc>
          <w:tcPr>
            <w:tcW w:w="1612" w:type="dxa"/>
            <w:tcBorders>
              <w:bottom w:val="single" w:sz="4" w:space="0" w:color="auto"/>
            </w:tcBorders>
          </w:tcPr>
          <w:p w:rsidR="00D77974" w:rsidRPr="0050050B" w:rsidRDefault="00D77974" w:rsidP="0036202C">
            <w:pPr>
              <w:pStyle w:val="Tekstpodstawowy"/>
              <w:jc w:val="left"/>
              <w:rPr>
                <w:rFonts w:ascii="Arial" w:hAnsi="Arial" w:cs="Arial"/>
                <w:color w:val="000000"/>
                <w:sz w:val="16"/>
              </w:rPr>
            </w:pPr>
            <w:r w:rsidRPr="0050050B">
              <w:rPr>
                <w:rFonts w:ascii="Arial" w:hAnsi="Arial" w:cs="Arial"/>
                <w:color w:val="000000"/>
                <w:sz w:val="16"/>
              </w:rPr>
              <w:t>MOPR</w:t>
            </w:r>
          </w:p>
          <w:p w:rsidR="00D77974" w:rsidRPr="0050050B" w:rsidRDefault="00D77974" w:rsidP="0036202C">
            <w:pPr>
              <w:pStyle w:val="Tekstpodstawowy"/>
              <w:jc w:val="left"/>
              <w:rPr>
                <w:rFonts w:ascii="Arial" w:hAnsi="Arial" w:cs="Arial"/>
                <w:color w:val="000000"/>
                <w:sz w:val="16"/>
              </w:rPr>
            </w:pPr>
          </w:p>
          <w:p w:rsidR="00D77974" w:rsidRPr="0050050B" w:rsidRDefault="00D77974" w:rsidP="0036202C">
            <w:pPr>
              <w:pStyle w:val="Tekstpodstawowy"/>
              <w:jc w:val="left"/>
              <w:rPr>
                <w:rFonts w:ascii="Arial" w:hAnsi="Arial" w:cs="Arial"/>
                <w:color w:val="000000"/>
                <w:sz w:val="16"/>
              </w:rPr>
            </w:pPr>
          </w:p>
          <w:p w:rsidR="00D77974" w:rsidRPr="0050050B" w:rsidRDefault="00D77974" w:rsidP="0036202C">
            <w:pPr>
              <w:pStyle w:val="Tekstpodstawowy"/>
              <w:jc w:val="left"/>
              <w:rPr>
                <w:rFonts w:ascii="Arial" w:hAnsi="Arial" w:cs="Arial"/>
                <w:color w:val="000000"/>
                <w:sz w:val="16"/>
              </w:rPr>
            </w:pPr>
          </w:p>
          <w:p w:rsidR="00D77974" w:rsidRPr="0050050B" w:rsidRDefault="00D77974" w:rsidP="0036202C">
            <w:pPr>
              <w:pStyle w:val="Tekstpodstawowy"/>
              <w:jc w:val="left"/>
              <w:rPr>
                <w:rFonts w:ascii="Arial" w:hAnsi="Arial" w:cs="Arial"/>
                <w:color w:val="000000"/>
                <w:sz w:val="16"/>
              </w:rPr>
            </w:pPr>
          </w:p>
          <w:p w:rsidR="00D77974" w:rsidRPr="0050050B" w:rsidRDefault="00D77974" w:rsidP="0036202C">
            <w:pPr>
              <w:pStyle w:val="Tekstpodstawowy"/>
              <w:jc w:val="left"/>
              <w:rPr>
                <w:rFonts w:ascii="Arial" w:hAnsi="Arial" w:cs="Arial"/>
                <w:color w:val="000000"/>
                <w:sz w:val="16"/>
              </w:rPr>
            </w:pPr>
          </w:p>
          <w:p w:rsidR="00D77974" w:rsidRPr="0050050B" w:rsidRDefault="00D77974" w:rsidP="0036202C">
            <w:pPr>
              <w:pStyle w:val="Tekstpodstawowy"/>
              <w:jc w:val="left"/>
              <w:rPr>
                <w:rFonts w:ascii="Arial" w:hAnsi="Arial" w:cs="Arial"/>
                <w:color w:val="000000"/>
                <w:sz w:val="16"/>
              </w:rPr>
            </w:pPr>
          </w:p>
          <w:p w:rsidR="00D77974" w:rsidRPr="0050050B" w:rsidRDefault="00D77974" w:rsidP="0036202C">
            <w:pPr>
              <w:pStyle w:val="Tekstpodstawowy"/>
              <w:jc w:val="left"/>
              <w:rPr>
                <w:rFonts w:ascii="Arial" w:hAnsi="Arial" w:cs="Arial"/>
                <w:color w:val="000000"/>
                <w:sz w:val="16"/>
              </w:rPr>
            </w:pPr>
          </w:p>
        </w:tc>
        <w:tc>
          <w:tcPr>
            <w:tcW w:w="1860" w:type="dxa"/>
            <w:tcBorders>
              <w:bottom w:val="single" w:sz="4" w:space="0" w:color="auto"/>
            </w:tcBorders>
          </w:tcPr>
          <w:p w:rsidR="00604B50" w:rsidRPr="00802ED5" w:rsidRDefault="00D77974" w:rsidP="0036202C">
            <w:pPr>
              <w:pStyle w:val="Tekstpodstawowy"/>
              <w:jc w:val="left"/>
              <w:rPr>
                <w:rFonts w:ascii="Arial" w:hAnsi="Arial" w:cs="Arial"/>
                <w:color w:val="000000"/>
                <w:sz w:val="16"/>
              </w:rPr>
            </w:pPr>
            <w:r w:rsidRPr="0050050B">
              <w:rPr>
                <w:rFonts w:ascii="Arial" w:hAnsi="Arial" w:cs="Arial"/>
                <w:color w:val="000000"/>
                <w:sz w:val="16"/>
              </w:rPr>
              <w:t>środki PFRON – inne formy współpracy – na podstawie ustawy z dnia 27 sierpnia 1997 r. o rehabilitacji zawodowej i społecznej oraz zatrudnieniu osób niepełnosprawnych</w:t>
            </w:r>
          </w:p>
        </w:tc>
        <w:tc>
          <w:tcPr>
            <w:tcW w:w="1985" w:type="dxa"/>
            <w:tcBorders>
              <w:bottom w:val="single" w:sz="4" w:space="0" w:color="auto"/>
            </w:tcBorders>
          </w:tcPr>
          <w:p w:rsidR="00D77974" w:rsidRPr="0050050B" w:rsidRDefault="00850E75" w:rsidP="0036202C">
            <w:pPr>
              <w:jc w:val="right"/>
              <w:rPr>
                <w:rFonts w:ascii="Arial" w:hAnsi="Arial" w:cs="Arial"/>
                <w:b/>
                <w:bCs/>
                <w:color w:val="000000"/>
                <w:sz w:val="20"/>
                <w:szCs w:val="20"/>
              </w:rPr>
            </w:pPr>
            <w:r w:rsidRPr="0050050B">
              <w:rPr>
                <w:rFonts w:ascii="Arial" w:hAnsi="Arial" w:cs="Arial"/>
                <w:b/>
                <w:color w:val="000000"/>
                <w:sz w:val="20"/>
                <w:szCs w:val="20"/>
              </w:rPr>
              <w:t>5 540 889,00 zł</w:t>
            </w:r>
          </w:p>
        </w:tc>
        <w:tc>
          <w:tcPr>
            <w:tcW w:w="1843" w:type="dxa"/>
            <w:tcBorders>
              <w:bottom w:val="single" w:sz="4" w:space="0" w:color="auto"/>
            </w:tcBorders>
          </w:tcPr>
          <w:p w:rsidR="00D77974" w:rsidRPr="0050050B" w:rsidRDefault="00E95E5B" w:rsidP="0036202C">
            <w:pPr>
              <w:jc w:val="right"/>
              <w:rPr>
                <w:rFonts w:ascii="Arial" w:hAnsi="Arial" w:cs="Arial"/>
                <w:b/>
                <w:bCs/>
                <w:color w:val="000000"/>
                <w:sz w:val="20"/>
                <w:szCs w:val="20"/>
              </w:rPr>
            </w:pPr>
            <w:r w:rsidRPr="0050050B">
              <w:rPr>
                <w:rFonts w:ascii="Arial" w:hAnsi="Arial" w:cs="Arial"/>
                <w:b/>
                <w:bCs/>
                <w:color w:val="000000"/>
                <w:sz w:val="20"/>
                <w:szCs w:val="20"/>
              </w:rPr>
              <w:t>5 334 695,20 zł</w:t>
            </w:r>
          </w:p>
        </w:tc>
        <w:tc>
          <w:tcPr>
            <w:tcW w:w="1984" w:type="dxa"/>
            <w:tcBorders>
              <w:bottom w:val="single" w:sz="4" w:space="0" w:color="auto"/>
            </w:tcBorders>
          </w:tcPr>
          <w:p w:rsidR="00D77974" w:rsidRPr="0050050B" w:rsidRDefault="000366A3"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4 649 726,63 zł</w:t>
            </w:r>
          </w:p>
        </w:tc>
      </w:tr>
      <w:tr w:rsidR="00813C08" w:rsidRPr="0050050B" w:rsidTr="003C7386">
        <w:tc>
          <w:tcPr>
            <w:tcW w:w="1612" w:type="dxa"/>
            <w:tcBorders>
              <w:bottom w:val="single" w:sz="4" w:space="0" w:color="auto"/>
            </w:tcBorders>
          </w:tcPr>
          <w:p w:rsidR="00813C08" w:rsidRPr="0050050B" w:rsidRDefault="00DE5995" w:rsidP="0036202C">
            <w:pPr>
              <w:pStyle w:val="Tekstpodstawowy"/>
              <w:jc w:val="left"/>
              <w:rPr>
                <w:rFonts w:ascii="Arial" w:hAnsi="Arial" w:cs="Arial"/>
                <w:color w:val="000000"/>
                <w:sz w:val="16"/>
              </w:rPr>
            </w:pPr>
            <w:r w:rsidRPr="0050050B">
              <w:rPr>
                <w:rFonts w:ascii="Arial" w:hAnsi="Arial" w:cs="Arial"/>
                <w:color w:val="000000"/>
                <w:sz w:val="16"/>
              </w:rPr>
              <w:lastRenderedPageBreak/>
              <w:t>PUP</w:t>
            </w:r>
            <w:r w:rsidR="00813C08" w:rsidRPr="0050050B">
              <w:rPr>
                <w:rFonts w:ascii="Arial" w:hAnsi="Arial" w:cs="Arial"/>
                <w:color w:val="000000"/>
                <w:sz w:val="16"/>
              </w:rPr>
              <w:t xml:space="preserve">          </w:t>
            </w:r>
          </w:p>
        </w:tc>
        <w:tc>
          <w:tcPr>
            <w:tcW w:w="1860" w:type="dxa"/>
            <w:tcBorders>
              <w:bottom w:val="single" w:sz="4" w:space="0" w:color="auto"/>
            </w:tcBorders>
          </w:tcPr>
          <w:p w:rsidR="009010FD" w:rsidRPr="00802ED5" w:rsidRDefault="00DE5995" w:rsidP="0036202C">
            <w:pPr>
              <w:pStyle w:val="Tekstpodstawowy"/>
              <w:jc w:val="left"/>
              <w:rPr>
                <w:rFonts w:ascii="Arial" w:hAnsi="Arial" w:cs="Arial"/>
                <w:color w:val="000000"/>
                <w:sz w:val="16"/>
              </w:rPr>
            </w:pPr>
            <w:r w:rsidRPr="0050050B">
              <w:rPr>
                <w:rFonts w:ascii="Arial" w:hAnsi="Arial" w:cs="Arial"/>
                <w:color w:val="000000"/>
                <w:sz w:val="16"/>
              </w:rPr>
              <w:t>- inne formy współpr</w:t>
            </w:r>
            <w:r w:rsidR="009946C6" w:rsidRPr="0050050B">
              <w:rPr>
                <w:rFonts w:ascii="Arial" w:hAnsi="Arial" w:cs="Arial"/>
                <w:color w:val="000000"/>
                <w:sz w:val="16"/>
              </w:rPr>
              <w:t>acy - ustawa z dnia 20.03.2025 r. o rynku pracy i służbach zatrudnienia</w:t>
            </w:r>
          </w:p>
        </w:tc>
        <w:tc>
          <w:tcPr>
            <w:tcW w:w="1985" w:type="dxa"/>
            <w:tcBorders>
              <w:bottom w:val="single" w:sz="4" w:space="0" w:color="auto"/>
            </w:tcBorders>
          </w:tcPr>
          <w:p w:rsidR="00813C08" w:rsidRPr="0050050B" w:rsidRDefault="00272C45" w:rsidP="0036202C">
            <w:pPr>
              <w:jc w:val="right"/>
              <w:rPr>
                <w:rFonts w:ascii="Arial" w:hAnsi="Arial" w:cs="Arial"/>
                <w:b/>
                <w:color w:val="000000"/>
                <w:sz w:val="20"/>
                <w:szCs w:val="20"/>
              </w:rPr>
            </w:pPr>
            <w:r w:rsidRPr="0050050B">
              <w:rPr>
                <w:rFonts w:ascii="Arial" w:hAnsi="Arial" w:cs="Arial"/>
                <w:b/>
                <w:color w:val="000000"/>
                <w:sz w:val="20"/>
                <w:szCs w:val="20"/>
              </w:rPr>
              <w:t>220 643,30 zł</w:t>
            </w:r>
          </w:p>
        </w:tc>
        <w:tc>
          <w:tcPr>
            <w:tcW w:w="1843" w:type="dxa"/>
            <w:tcBorders>
              <w:bottom w:val="single" w:sz="4" w:space="0" w:color="auto"/>
            </w:tcBorders>
          </w:tcPr>
          <w:p w:rsidR="00813C08" w:rsidRPr="0050050B" w:rsidRDefault="00E95E5B" w:rsidP="0036202C">
            <w:pPr>
              <w:jc w:val="right"/>
              <w:rPr>
                <w:rFonts w:ascii="Arial" w:hAnsi="Arial" w:cs="Arial"/>
                <w:color w:val="000000"/>
                <w:sz w:val="20"/>
                <w:szCs w:val="20"/>
              </w:rPr>
            </w:pPr>
            <w:r w:rsidRPr="0050050B">
              <w:rPr>
                <w:rFonts w:ascii="Arial" w:hAnsi="Arial" w:cs="Arial"/>
                <w:b/>
                <w:color w:val="000000"/>
                <w:sz w:val="20"/>
                <w:szCs w:val="20"/>
              </w:rPr>
              <w:t>273 009,62 zł</w:t>
            </w:r>
          </w:p>
        </w:tc>
        <w:tc>
          <w:tcPr>
            <w:tcW w:w="1984" w:type="dxa"/>
            <w:tcBorders>
              <w:bottom w:val="single" w:sz="4" w:space="0" w:color="auto"/>
            </w:tcBorders>
          </w:tcPr>
          <w:p w:rsidR="00813C08" w:rsidRPr="0050050B" w:rsidRDefault="000366A3" w:rsidP="0036202C">
            <w:pPr>
              <w:jc w:val="right"/>
              <w:rPr>
                <w:rFonts w:ascii="Arial" w:hAnsi="Arial" w:cs="Arial"/>
                <w:color w:val="000000"/>
                <w:sz w:val="20"/>
                <w:szCs w:val="20"/>
              </w:rPr>
            </w:pPr>
            <w:r w:rsidRPr="0050050B">
              <w:rPr>
                <w:rFonts w:ascii="Arial" w:hAnsi="Arial" w:cs="Arial"/>
                <w:b/>
                <w:color w:val="000000"/>
                <w:sz w:val="20"/>
                <w:szCs w:val="20"/>
              </w:rPr>
              <w:t>355 407,75 zł</w:t>
            </w:r>
          </w:p>
        </w:tc>
      </w:tr>
      <w:tr w:rsidR="00D6296C" w:rsidRPr="0050050B" w:rsidTr="00B35CA3">
        <w:trPr>
          <w:trHeight w:val="460"/>
        </w:trPr>
        <w:tc>
          <w:tcPr>
            <w:tcW w:w="1612" w:type="dxa"/>
            <w:tcBorders>
              <w:bottom w:val="single" w:sz="4" w:space="0" w:color="auto"/>
            </w:tcBorders>
            <w:shd w:val="clear" w:color="auto" w:fill="BFBFBF"/>
          </w:tcPr>
          <w:p w:rsidR="00D6296C" w:rsidRDefault="00D6296C" w:rsidP="0036202C">
            <w:pPr>
              <w:pStyle w:val="Tekstpodstawowy"/>
              <w:rPr>
                <w:rFonts w:ascii="Arial" w:hAnsi="Arial" w:cs="Arial"/>
                <w:color w:val="000000"/>
                <w:sz w:val="16"/>
                <w:szCs w:val="16"/>
              </w:rPr>
            </w:pPr>
            <w:r w:rsidRPr="0050050B">
              <w:rPr>
                <w:rFonts w:ascii="Arial" w:hAnsi="Arial" w:cs="Arial"/>
                <w:color w:val="000000"/>
                <w:sz w:val="16"/>
                <w:szCs w:val="16"/>
              </w:rPr>
              <w:t>RAZEM:</w:t>
            </w:r>
          </w:p>
          <w:p w:rsidR="00F60527" w:rsidRPr="0050050B" w:rsidRDefault="00F60527" w:rsidP="0036202C">
            <w:pPr>
              <w:pStyle w:val="Tekstpodstawowy"/>
              <w:jc w:val="right"/>
              <w:rPr>
                <w:rFonts w:ascii="Arial" w:hAnsi="Arial" w:cs="Arial"/>
                <w:color w:val="000000"/>
                <w:sz w:val="16"/>
                <w:szCs w:val="16"/>
              </w:rPr>
            </w:pPr>
          </w:p>
        </w:tc>
        <w:tc>
          <w:tcPr>
            <w:tcW w:w="1860" w:type="dxa"/>
            <w:tcBorders>
              <w:bottom w:val="single" w:sz="4" w:space="0" w:color="auto"/>
            </w:tcBorders>
            <w:shd w:val="clear" w:color="auto" w:fill="BFBFBF"/>
          </w:tcPr>
          <w:p w:rsidR="00D6296C" w:rsidRPr="0050050B" w:rsidRDefault="00D6296C" w:rsidP="0036202C">
            <w:pPr>
              <w:pStyle w:val="Tekstpodstawowy"/>
              <w:jc w:val="left"/>
              <w:rPr>
                <w:rFonts w:ascii="Arial" w:hAnsi="Arial" w:cs="Arial"/>
                <w:color w:val="000000"/>
                <w:sz w:val="16"/>
              </w:rPr>
            </w:pPr>
          </w:p>
        </w:tc>
        <w:tc>
          <w:tcPr>
            <w:tcW w:w="1985" w:type="dxa"/>
            <w:tcBorders>
              <w:bottom w:val="single" w:sz="4" w:space="0" w:color="auto"/>
            </w:tcBorders>
            <w:shd w:val="clear" w:color="auto" w:fill="BFBFBF"/>
          </w:tcPr>
          <w:p w:rsidR="00D6296C" w:rsidRPr="0050050B" w:rsidRDefault="00C70216" w:rsidP="0036202C">
            <w:pPr>
              <w:jc w:val="right"/>
              <w:rPr>
                <w:rFonts w:ascii="Arial" w:hAnsi="Arial" w:cs="Arial"/>
                <w:b/>
                <w:color w:val="000000"/>
                <w:sz w:val="20"/>
                <w:szCs w:val="20"/>
              </w:rPr>
            </w:pPr>
            <w:r w:rsidRPr="0050050B">
              <w:rPr>
                <w:rFonts w:ascii="Arial" w:hAnsi="Arial" w:cs="Arial"/>
                <w:b/>
                <w:color w:val="000000"/>
                <w:sz w:val="20"/>
                <w:szCs w:val="20"/>
              </w:rPr>
              <w:t>12 336 631,71 zł</w:t>
            </w:r>
          </w:p>
        </w:tc>
        <w:tc>
          <w:tcPr>
            <w:tcW w:w="1843" w:type="dxa"/>
            <w:tcBorders>
              <w:bottom w:val="single" w:sz="4" w:space="0" w:color="auto"/>
            </w:tcBorders>
            <w:shd w:val="clear" w:color="auto" w:fill="BFBFBF"/>
          </w:tcPr>
          <w:p w:rsidR="00D6296C" w:rsidRPr="0050050B" w:rsidRDefault="00E95E5B" w:rsidP="0036202C">
            <w:pPr>
              <w:jc w:val="right"/>
              <w:rPr>
                <w:rFonts w:ascii="Arial" w:hAnsi="Arial" w:cs="Arial"/>
                <w:b/>
                <w:bCs/>
                <w:color w:val="000000"/>
                <w:sz w:val="20"/>
                <w:szCs w:val="20"/>
              </w:rPr>
            </w:pPr>
            <w:r w:rsidRPr="0050050B">
              <w:rPr>
                <w:rFonts w:ascii="Arial" w:hAnsi="Arial" w:cs="Arial"/>
                <w:b/>
                <w:color w:val="000000"/>
                <w:sz w:val="20"/>
                <w:szCs w:val="20"/>
              </w:rPr>
              <w:t>9 726 512,82 zł</w:t>
            </w:r>
          </w:p>
        </w:tc>
        <w:tc>
          <w:tcPr>
            <w:tcW w:w="1984" w:type="dxa"/>
            <w:tcBorders>
              <w:bottom w:val="single" w:sz="4" w:space="0" w:color="auto"/>
            </w:tcBorders>
            <w:shd w:val="clear" w:color="auto" w:fill="BFBFBF"/>
          </w:tcPr>
          <w:p w:rsidR="00D6296C" w:rsidRPr="0050050B" w:rsidRDefault="000366A3" w:rsidP="0036202C">
            <w:pPr>
              <w:jc w:val="right"/>
              <w:rPr>
                <w:rFonts w:ascii="Arial" w:hAnsi="Arial" w:cs="Arial"/>
                <w:b/>
                <w:bCs/>
                <w:color w:val="000000"/>
                <w:sz w:val="20"/>
                <w:szCs w:val="20"/>
              </w:rPr>
            </w:pPr>
            <w:r w:rsidRPr="0050050B">
              <w:rPr>
                <w:rFonts w:ascii="Arial" w:hAnsi="Arial" w:cs="Arial"/>
                <w:b/>
                <w:color w:val="000000"/>
                <w:sz w:val="20"/>
                <w:szCs w:val="20"/>
              </w:rPr>
              <w:t>8 791 858,85 zł</w:t>
            </w:r>
          </w:p>
        </w:tc>
      </w:tr>
      <w:tr w:rsidR="00D6296C" w:rsidRPr="0050050B" w:rsidTr="001567E6">
        <w:tc>
          <w:tcPr>
            <w:tcW w:w="9284" w:type="dxa"/>
            <w:gridSpan w:val="5"/>
            <w:tcBorders>
              <w:bottom w:val="single" w:sz="4" w:space="0" w:color="auto"/>
            </w:tcBorders>
            <w:shd w:val="clear" w:color="auto" w:fill="auto"/>
          </w:tcPr>
          <w:p w:rsidR="009010FD" w:rsidRPr="00F8662E" w:rsidRDefault="009010FD" w:rsidP="0036202C">
            <w:pPr>
              <w:rPr>
                <w:rFonts w:ascii="Arial" w:hAnsi="Arial" w:cs="Arial"/>
                <w:b/>
                <w:bCs/>
                <w:color w:val="000000"/>
                <w:sz w:val="16"/>
                <w:szCs w:val="16"/>
              </w:rPr>
            </w:pPr>
          </w:p>
          <w:p w:rsidR="00B35CA3" w:rsidRPr="0050050B" w:rsidRDefault="00B35CA3" w:rsidP="0036202C">
            <w:pPr>
              <w:rPr>
                <w:rFonts w:ascii="Arial" w:hAnsi="Arial" w:cs="Arial"/>
                <w:b/>
                <w:bCs/>
                <w:color w:val="000000"/>
                <w:sz w:val="16"/>
                <w:szCs w:val="16"/>
              </w:rPr>
            </w:pPr>
          </w:p>
        </w:tc>
      </w:tr>
      <w:tr w:rsidR="00813C08" w:rsidRPr="0050050B" w:rsidTr="00F60527">
        <w:trPr>
          <w:trHeight w:val="404"/>
        </w:trPr>
        <w:tc>
          <w:tcPr>
            <w:tcW w:w="1612" w:type="dxa"/>
            <w:shd w:val="clear" w:color="auto" w:fill="BFBFBF"/>
            <w:vAlign w:val="center"/>
          </w:tcPr>
          <w:p w:rsidR="00813C08" w:rsidRPr="0050050B" w:rsidRDefault="00D6296C" w:rsidP="0036202C">
            <w:pPr>
              <w:pStyle w:val="Tekstpodstawowy"/>
              <w:jc w:val="left"/>
              <w:rPr>
                <w:rFonts w:ascii="Arial" w:hAnsi="Arial" w:cs="Arial"/>
                <w:bCs/>
                <w:color w:val="000000"/>
                <w:sz w:val="16"/>
                <w:szCs w:val="16"/>
              </w:rPr>
            </w:pPr>
            <w:r w:rsidRPr="0050050B">
              <w:rPr>
                <w:rFonts w:ascii="Arial" w:hAnsi="Arial" w:cs="Arial"/>
                <w:bCs/>
                <w:color w:val="000000"/>
                <w:sz w:val="16"/>
                <w:szCs w:val="16"/>
              </w:rPr>
              <w:t>ŁĄCZNA WYSOKOŚĆ ŚRODKÓW</w:t>
            </w:r>
            <w:r w:rsidR="00813C08" w:rsidRPr="0050050B">
              <w:rPr>
                <w:rFonts w:ascii="Arial" w:hAnsi="Arial" w:cs="Arial"/>
                <w:bCs/>
                <w:color w:val="000000"/>
                <w:sz w:val="16"/>
                <w:szCs w:val="16"/>
              </w:rPr>
              <w:t>:</w:t>
            </w:r>
          </w:p>
        </w:tc>
        <w:tc>
          <w:tcPr>
            <w:tcW w:w="1860" w:type="dxa"/>
            <w:shd w:val="clear" w:color="auto" w:fill="BFBFBF"/>
            <w:vAlign w:val="center"/>
          </w:tcPr>
          <w:p w:rsidR="00813C08" w:rsidRPr="0050050B" w:rsidRDefault="00813C08" w:rsidP="0036202C">
            <w:pPr>
              <w:pStyle w:val="Tekstpodstawowy"/>
              <w:jc w:val="center"/>
              <w:rPr>
                <w:rFonts w:ascii="Arial" w:hAnsi="Arial" w:cs="Arial"/>
                <w:b/>
                <w:bCs/>
                <w:color w:val="000000"/>
                <w:sz w:val="20"/>
              </w:rPr>
            </w:pPr>
          </w:p>
        </w:tc>
        <w:tc>
          <w:tcPr>
            <w:tcW w:w="1985" w:type="dxa"/>
            <w:shd w:val="clear" w:color="auto" w:fill="BFBFBF"/>
          </w:tcPr>
          <w:p w:rsidR="00813C08" w:rsidRPr="0050050B" w:rsidRDefault="003E07D2"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17 259 002,32 zł</w:t>
            </w:r>
          </w:p>
        </w:tc>
        <w:tc>
          <w:tcPr>
            <w:tcW w:w="1843" w:type="dxa"/>
            <w:shd w:val="clear" w:color="auto" w:fill="BFBFBF"/>
          </w:tcPr>
          <w:p w:rsidR="00813C08" w:rsidRPr="0050050B" w:rsidRDefault="00E95E5B" w:rsidP="0036202C">
            <w:pPr>
              <w:pStyle w:val="Tekstpodstawowy"/>
              <w:jc w:val="right"/>
              <w:rPr>
                <w:rFonts w:ascii="Arial" w:hAnsi="Arial" w:cs="Arial"/>
                <w:b/>
                <w:bCs/>
                <w:color w:val="000000"/>
                <w:sz w:val="20"/>
                <w:szCs w:val="20"/>
              </w:rPr>
            </w:pPr>
            <w:r w:rsidRPr="0050050B">
              <w:rPr>
                <w:rFonts w:ascii="Arial" w:hAnsi="Arial" w:cs="Arial"/>
                <w:b/>
                <w:bCs/>
                <w:color w:val="000000"/>
                <w:sz w:val="20"/>
                <w:szCs w:val="20"/>
              </w:rPr>
              <w:t>15 908 920,13 zł</w:t>
            </w:r>
          </w:p>
        </w:tc>
        <w:tc>
          <w:tcPr>
            <w:tcW w:w="1984" w:type="dxa"/>
            <w:shd w:val="clear" w:color="auto" w:fill="BFBFBF"/>
          </w:tcPr>
          <w:p w:rsidR="00813C08" w:rsidRPr="0050050B" w:rsidRDefault="000366A3" w:rsidP="0036202C">
            <w:pPr>
              <w:pStyle w:val="Tekstpodstawowy"/>
              <w:jc w:val="right"/>
              <w:rPr>
                <w:rFonts w:ascii="Arial" w:hAnsi="Arial" w:cs="Arial"/>
                <w:color w:val="000000"/>
                <w:sz w:val="20"/>
                <w:szCs w:val="20"/>
              </w:rPr>
            </w:pPr>
            <w:r w:rsidRPr="0050050B">
              <w:rPr>
                <w:rFonts w:ascii="Arial" w:hAnsi="Arial" w:cs="Arial"/>
                <w:b/>
                <w:bCs/>
                <w:color w:val="000000"/>
                <w:sz w:val="20"/>
                <w:szCs w:val="20"/>
              </w:rPr>
              <w:t>13 174 200,99 zł</w:t>
            </w:r>
          </w:p>
        </w:tc>
      </w:tr>
    </w:tbl>
    <w:p w:rsidR="008D23F2" w:rsidRDefault="008D23F2" w:rsidP="009010FD">
      <w:pPr>
        <w:tabs>
          <w:tab w:val="left" w:pos="1416"/>
        </w:tabs>
        <w:rPr>
          <w:color w:val="000000"/>
        </w:rPr>
      </w:pPr>
    </w:p>
    <w:p w:rsidR="00370A01" w:rsidRPr="0050050B" w:rsidRDefault="00BD1323" w:rsidP="005264E4">
      <w:pPr>
        <w:pStyle w:val="Tekstpodstawowy"/>
        <w:spacing w:line="360" w:lineRule="auto"/>
        <w:ind w:left="-709" w:right="-284"/>
        <w:jc w:val="right"/>
        <w:rPr>
          <w:rFonts w:ascii="Arial" w:hAnsi="Arial" w:cs="Arial"/>
          <w:color w:val="000000"/>
        </w:rPr>
      </w:pPr>
      <w:r w:rsidRPr="00BD1323">
        <w:rPr>
          <w:rFonts w:ascii="Arial" w:hAnsi="Arial" w:cs="Arial"/>
          <w:i/>
          <w:iCs/>
          <w:noProof/>
          <w:color w:val="000000"/>
          <w:sz w:val="16"/>
          <w:lang w:eastAsia="en-US"/>
        </w:rPr>
        <w:pict>
          <v:shape id="_x0000_s1106" type="#_x0000_t202" style="position:absolute;left:0;text-align:left;margin-left:2.8pt;margin-top:316.7pt;width:458.7pt;height:28.4pt;z-index:251664896;mso-width-relative:margin;mso-height-relative:margin" strokeweight="1pt">
            <v:shadow offset=",3pt" offset2=",2pt"/>
            <o:extrusion v:ext="view" backdepth="1in" viewpoint="0" viewpointorigin="0" skewangle="-90" type="perspective"/>
            <v:textbox style="mso-next-textbox:#_x0000_s1106">
              <w:txbxContent>
                <w:p w:rsidR="002C6B74" w:rsidRPr="00DD6ADD" w:rsidRDefault="002C6B74" w:rsidP="004E2AC5">
                  <w:pPr>
                    <w:rPr>
                      <w:rFonts w:ascii="Arial" w:hAnsi="Arial" w:cs="Arial"/>
                      <w:color w:val="000000"/>
                      <w:sz w:val="16"/>
                      <w:szCs w:val="16"/>
                    </w:rPr>
                  </w:pPr>
                  <w:r w:rsidRPr="00DD6ADD">
                    <w:rPr>
                      <w:rFonts w:ascii="Arial" w:hAnsi="Arial" w:cs="Arial"/>
                      <w:color w:val="000000"/>
                      <w:sz w:val="16"/>
                      <w:szCs w:val="16"/>
                    </w:rPr>
                    <w:t>PE – Wydział Edukacji; AS – Wydział Inżynierii Środowiska; ST – Wydział Kultury i Sportu; ZZ – Wydział Polityki Społecznej</w:t>
                  </w:r>
                </w:p>
                <w:p w:rsidR="002C6B74" w:rsidRPr="00DD6ADD" w:rsidRDefault="002C6B74" w:rsidP="007A4DDD">
                  <w:pPr>
                    <w:jc w:val="center"/>
                    <w:rPr>
                      <w:rFonts w:ascii="Arial" w:hAnsi="Arial" w:cs="Arial"/>
                      <w:color w:val="000000"/>
                      <w:sz w:val="16"/>
                      <w:szCs w:val="16"/>
                    </w:rPr>
                  </w:pPr>
                  <w:r w:rsidRPr="00DD6ADD">
                    <w:rPr>
                      <w:rFonts w:ascii="Arial" w:hAnsi="Arial" w:cs="Arial"/>
                      <w:color w:val="000000"/>
                      <w:sz w:val="16"/>
                      <w:szCs w:val="16"/>
                    </w:rPr>
                    <w:t>SO – Wydział Organizacyjny; SP – Wydział Organizacji Pozarządowych; AT – Wydział Transportu.</w:t>
                  </w:r>
                </w:p>
                <w:p w:rsidR="002C6B74" w:rsidRDefault="002C6B74" w:rsidP="004E2AC5">
                  <w:pPr>
                    <w:rPr>
                      <w:rFonts w:ascii="TiepoloItcTEEBoo" w:hAnsi="TiepoloItcTEEBoo"/>
                      <w:sz w:val="16"/>
                      <w:szCs w:val="16"/>
                    </w:rPr>
                  </w:pPr>
                </w:p>
                <w:p w:rsidR="002C6B74" w:rsidRPr="004E2AC5" w:rsidRDefault="002C6B74" w:rsidP="004E2AC5">
                  <w:pPr>
                    <w:rPr>
                      <w:rFonts w:ascii="TiepoloItcTEEBoo" w:hAnsi="TiepoloItcTEEBoo"/>
                      <w:sz w:val="16"/>
                      <w:szCs w:val="16"/>
                    </w:rPr>
                  </w:pPr>
                </w:p>
              </w:txbxContent>
            </v:textbox>
          </v:shape>
        </w:pict>
      </w:r>
      <w:r w:rsidR="0056780D" w:rsidRPr="0050050B">
        <w:rPr>
          <w:rFonts w:ascii="Arial" w:hAnsi="Arial" w:cs="Arial"/>
          <w:color w:val="000000"/>
        </w:rPr>
        <w:object w:dxaOrig="9408" w:dyaOrig="5954">
          <v:shape id="_x0000_i1042" type="#_x0000_t75" style="width:470.2pt;height:297.95pt" o:ole="">
            <v:imagedata r:id="rId36" o:title=""/>
          </v:shape>
          <o:OLEObject Type="Embed" ProgID="MSGraph.Chart.8" ShapeID="_x0000_i1042" DrawAspect="Content" ObjectID="_1841377084" r:id="rId37">
            <o:FieldCodes>\s</o:FieldCodes>
          </o:OLEObject>
        </w:object>
      </w:r>
    </w:p>
    <w:p w:rsidR="00E711E4" w:rsidRPr="0050050B" w:rsidRDefault="00E711E4" w:rsidP="000531CF">
      <w:pPr>
        <w:rPr>
          <w:rFonts w:ascii="Arial" w:hAnsi="Arial" w:cs="Arial"/>
          <w:i/>
          <w:iCs/>
          <w:color w:val="000000"/>
          <w:sz w:val="16"/>
        </w:rPr>
      </w:pPr>
    </w:p>
    <w:p w:rsidR="000531CF" w:rsidRPr="0050050B" w:rsidRDefault="000531CF" w:rsidP="000531CF">
      <w:pPr>
        <w:rPr>
          <w:rFonts w:ascii="Arial" w:hAnsi="Arial" w:cs="Arial"/>
          <w:i/>
          <w:iCs/>
          <w:color w:val="000000"/>
          <w:sz w:val="16"/>
        </w:rPr>
      </w:pPr>
    </w:p>
    <w:p w:rsidR="00D34321" w:rsidRPr="0050050B" w:rsidRDefault="00D34321" w:rsidP="000531CF">
      <w:pPr>
        <w:rPr>
          <w:rFonts w:ascii="Arial" w:hAnsi="Arial" w:cs="Arial"/>
          <w:i/>
          <w:iCs/>
          <w:color w:val="000000"/>
          <w:sz w:val="16"/>
        </w:rPr>
      </w:pPr>
    </w:p>
    <w:p w:rsidR="008D23F2" w:rsidRPr="00134C4D" w:rsidRDefault="008D23F2" w:rsidP="000531CF">
      <w:pPr>
        <w:rPr>
          <w:rFonts w:ascii="Arial" w:hAnsi="Arial" w:cs="Arial"/>
          <w:i/>
          <w:iCs/>
          <w:color w:val="000000"/>
          <w:sz w:val="20"/>
          <w:szCs w:val="20"/>
        </w:rPr>
      </w:pPr>
    </w:p>
    <w:p w:rsidR="0056780D" w:rsidRDefault="0056780D" w:rsidP="00AA0338">
      <w:pPr>
        <w:jc w:val="center"/>
        <w:rPr>
          <w:rFonts w:ascii="Arial" w:hAnsi="Arial" w:cs="Arial"/>
          <w:i/>
          <w:iCs/>
          <w:color w:val="000000"/>
          <w:sz w:val="16"/>
        </w:rPr>
      </w:pPr>
    </w:p>
    <w:p w:rsidR="003D6942" w:rsidRDefault="004B5747" w:rsidP="00AA0338">
      <w:pPr>
        <w:jc w:val="center"/>
        <w:rPr>
          <w:rFonts w:ascii="Arial" w:hAnsi="Arial" w:cs="Arial"/>
          <w:i/>
          <w:iCs/>
          <w:color w:val="000000"/>
          <w:sz w:val="16"/>
        </w:rPr>
      </w:pPr>
      <w:r w:rsidRPr="0050050B">
        <w:rPr>
          <w:rFonts w:ascii="Arial" w:hAnsi="Arial" w:cs="Arial"/>
          <w:i/>
          <w:iCs/>
          <w:color w:val="000000"/>
          <w:sz w:val="16"/>
        </w:rPr>
        <w:t>Wykres nr X – dane porów</w:t>
      </w:r>
      <w:r w:rsidR="002576EB" w:rsidRPr="0050050B">
        <w:rPr>
          <w:rFonts w:ascii="Arial" w:hAnsi="Arial" w:cs="Arial"/>
          <w:i/>
          <w:iCs/>
          <w:color w:val="000000"/>
          <w:sz w:val="16"/>
        </w:rPr>
        <w:t xml:space="preserve">nawcze dot. środków finansowych </w:t>
      </w:r>
      <w:r w:rsidRPr="0050050B">
        <w:rPr>
          <w:rFonts w:ascii="Arial" w:hAnsi="Arial" w:cs="Arial"/>
          <w:i/>
          <w:iCs/>
          <w:color w:val="000000"/>
          <w:sz w:val="16"/>
        </w:rPr>
        <w:t>przeznaczonych na wsp</w:t>
      </w:r>
      <w:r w:rsidR="009821DE" w:rsidRPr="0050050B">
        <w:rPr>
          <w:rFonts w:ascii="Arial" w:hAnsi="Arial" w:cs="Arial"/>
          <w:i/>
          <w:iCs/>
          <w:color w:val="000000"/>
          <w:sz w:val="16"/>
        </w:rPr>
        <w:t>ółpracę z NGO w latach 2023-2025</w:t>
      </w:r>
      <w:r w:rsidR="008E6D6A" w:rsidRPr="0050050B">
        <w:rPr>
          <w:rFonts w:ascii="Arial" w:hAnsi="Arial" w:cs="Arial"/>
          <w:i/>
          <w:iCs/>
          <w:color w:val="000000"/>
          <w:sz w:val="16"/>
        </w:rPr>
        <w:t xml:space="preserve"> (konkursy ofert +</w:t>
      </w:r>
      <w:r w:rsidRPr="0050050B">
        <w:rPr>
          <w:rFonts w:ascii="Arial" w:hAnsi="Arial" w:cs="Arial"/>
          <w:i/>
          <w:iCs/>
          <w:color w:val="000000"/>
          <w:sz w:val="16"/>
        </w:rPr>
        <w:t xml:space="preserve"> małe granty).</w:t>
      </w:r>
    </w:p>
    <w:p w:rsidR="0036202C" w:rsidRPr="0050050B" w:rsidRDefault="0036202C" w:rsidP="00AA0338">
      <w:pPr>
        <w:jc w:val="center"/>
        <w:rPr>
          <w:rFonts w:ascii="Arial" w:hAnsi="Arial" w:cs="Arial"/>
          <w:i/>
          <w:iCs/>
          <w:color w:val="000000"/>
          <w:sz w:val="16"/>
        </w:rPr>
      </w:pPr>
    </w:p>
    <w:tbl>
      <w:tblPr>
        <w:tblW w:w="51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
        <w:gridCol w:w="7594"/>
        <w:gridCol w:w="1617"/>
      </w:tblGrid>
      <w:tr w:rsidR="00651CE1" w:rsidRPr="00652570" w:rsidTr="00095DBB">
        <w:tc>
          <w:tcPr>
            <w:tcW w:w="5000" w:type="pct"/>
            <w:gridSpan w:val="3"/>
            <w:tcBorders>
              <w:bottom w:val="single" w:sz="4" w:space="0" w:color="auto"/>
            </w:tcBorders>
            <w:shd w:val="clear" w:color="auto" w:fill="D9D9D9"/>
          </w:tcPr>
          <w:p w:rsidR="00651CE1" w:rsidRPr="0036202C" w:rsidRDefault="00651CE1" w:rsidP="00140A00">
            <w:pPr>
              <w:jc w:val="center"/>
              <w:rPr>
                <w:rFonts w:ascii="Arial" w:hAnsi="Arial" w:cs="Arial"/>
                <w:b/>
                <w:color w:val="000000"/>
                <w:sz w:val="18"/>
                <w:szCs w:val="18"/>
              </w:rPr>
            </w:pPr>
            <w:r w:rsidRPr="0036202C">
              <w:rPr>
                <w:rFonts w:ascii="Arial" w:hAnsi="Arial" w:cs="Arial"/>
                <w:b/>
                <w:color w:val="000000"/>
                <w:sz w:val="18"/>
                <w:szCs w:val="18"/>
              </w:rPr>
              <w:t>Ocena realizacji programu na podstawie § 17 ust. 1 załącznika do „Programu współpracy miasta Bytomia z organizacjami pozarządowymi na rok 2025”</w:t>
            </w:r>
          </w:p>
        </w:tc>
      </w:tr>
      <w:tr w:rsidR="00651CE1" w:rsidRPr="00652570" w:rsidTr="00095DBB">
        <w:tc>
          <w:tcPr>
            <w:tcW w:w="221" w:type="pct"/>
            <w:shd w:val="clear" w:color="auto" w:fill="F2F2F2"/>
          </w:tcPr>
          <w:p w:rsidR="00651CE1" w:rsidRPr="00652570" w:rsidRDefault="00651CE1" w:rsidP="00095DBB">
            <w:pPr>
              <w:jc w:val="center"/>
              <w:rPr>
                <w:rFonts w:ascii="Arial" w:hAnsi="Arial" w:cs="Arial"/>
                <w:color w:val="000000"/>
                <w:sz w:val="18"/>
                <w:szCs w:val="18"/>
              </w:rPr>
            </w:pPr>
          </w:p>
        </w:tc>
        <w:tc>
          <w:tcPr>
            <w:tcW w:w="3940" w:type="pct"/>
            <w:shd w:val="clear" w:color="auto" w:fill="F2F2F2"/>
          </w:tcPr>
          <w:p w:rsidR="00651CE1" w:rsidRPr="00652570" w:rsidRDefault="00651CE1" w:rsidP="0036202C">
            <w:pPr>
              <w:jc w:val="center"/>
              <w:rPr>
                <w:rFonts w:ascii="Arial" w:hAnsi="Arial" w:cs="Arial"/>
                <w:color w:val="000000"/>
                <w:sz w:val="18"/>
                <w:szCs w:val="18"/>
              </w:rPr>
            </w:pPr>
            <w:r w:rsidRPr="00652570">
              <w:rPr>
                <w:rFonts w:ascii="Arial" w:hAnsi="Arial" w:cs="Arial"/>
                <w:color w:val="000000"/>
                <w:sz w:val="18"/>
                <w:szCs w:val="18"/>
              </w:rPr>
              <w:t>Mierniki efektywności realizacji programu:</w:t>
            </w:r>
            <w:r w:rsidR="0036202C">
              <w:rPr>
                <w:rFonts w:ascii="Arial" w:hAnsi="Arial" w:cs="Arial"/>
                <w:color w:val="000000"/>
                <w:sz w:val="18"/>
                <w:szCs w:val="18"/>
              </w:rPr>
              <w:t xml:space="preserve"> t</w:t>
            </w:r>
            <w:r w:rsidRPr="00652570">
              <w:rPr>
                <w:rFonts w:ascii="Arial" w:hAnsi="Arial" w:cs="Arial"/>
                <w:color w:val="000000"/>
                <w:sz w:val="18"/>
                <w:szCs w:val="18"/>
              </w:rPr>
              <w:t>ryb ustawa z dnia 24 kwietnia 2003 r. o działalności pożytku publicznego i o wolontariacie (konkursy ofert, małe granty)</w:t>
            </w:r>
          </w:p>
        </w:tc>
        <w:tc>
          <w:tcPr>
            <w:tcW w:w="839" w:type="pct"/>
            <w:shd w:val="clear" w:color="auto" w:fill="F2F2F2"/>
          </w:tcPr>
          <w:p w:rsidR="00651CE1" w:rsidRPr="00652570" w:rsidRDefault="00651CE1" w:rsidP="00095DBB">
            <w:pPr>
              <w:jc w:val="center"/>
              <w:rPr>
                <w:rFonts w:ascii="Arial" w:hAnsi="Arial" w:cs="Arial"/>
                <w:color w:val="000000"/>
                <w:sz w:val="18"/>
                <w:szCs w:val="18"/>
              </w:rPr>
            </w:pPr>
            <w:r w:rsidRPr="00652570">
              <w:rPr>
                <w:rFonts w:ascii="Arial" w:hAnsi="Arial" w:cs="Arial"/>
                <w:color w:val="000000"/>
                <w:sz w:val="18"/>
                <w:szCs w:val="18"/>
              </w:rPr>
              <w:t>Razem:</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1.</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zadań publicznych zlecanych podmiotom programu:</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106</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2.</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podmiotów programu składających oferty *:</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124</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3.</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ofert:</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143</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4.</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odrzuconych ofert:</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34</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5.</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zawartych umów z podmiotami programu:</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106</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6.</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unieważnionych lub zerwanych umów zawartych z podmiotami programu:</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1</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7.</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umów zawartych z podmiotami programu, rozwiązanych z przyczyn niezależnych od tych podmiotów:</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1</w:t>
            </w:r>
          </w:p>
        </w:tc>
      </w:tr>
      <w:tr w:rsidR="00651CE1" w:rsidRPr="00652570" w:rsidTr="00095DBB">
        <w:tc>
          <w:tcPr>
            <w:tcW w:w="221"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8.</w:t>
            </w:r>
          </w:p>
        </w:tc>
        <w:tc>
          <w:tcPr>
            <w:tcW w:w="3940" w:type="pct"/>
          </w:tcPr>
          <w:p w:rsidR="00651CE1" w:rsidRPr="00652570" w:rsidRDefault="00651CE1" w:rsidP="00095DBB">
            <w:pPr>
              <w:rPr>
                <w:rFonts w:ascii="Arial" w:hAnsi="Arial" w:cs="Arial"/>
                <w:color w:val="000000"/>
                <w:sz w:val="18"/>
                <w:szCs w:val="18"/>
              </w:rPr>
            </w:pPr>
            <w:r w:rsidRPr="00652570">
              <w:rPr>
                <w:rFonts w:ascii="Arial" w:hAnsi="Arial" w:cs="Arial"/>
                <w:color w:val="000000"/>
                <w:sz w:val="18"/>
                <w:szCs w:val="18"/>
              </w:rPr>
              <w:t>liczba podmiotów programu, które nie przystąpiły do zawarcia umów pomimo przyznania dotacji:</w:t>
            </w:r>
          </w:p>
        </w:tc>
        <w:tc>
          <w:tcPr>
            <w:tcW w:w="839" w:type="pct"/>
          </w:tcPr>
          <w:p w:rsidR="00651CE1" w:rsidRPr="00652570" w:rsidRDefault="00651CE1" w:rsidP="00095DBB">
            <w:pPr>
              <w:jc w:val="right"/>
              <w:rPr>
                <w:rFonts w:ascii="Arial" w:hAnsi="Arial" w:cs="Arial"/>
                <w:color w:val="000000"/>
                <w:sz w:val="18"/>
                <w:szCs w:val="18"/>
              </w:rPr>
            </w:pPr>
            <w:r w:rsidRPr="00652570">
              <w:rPr>
                <w:rFonts w:ascii="Arial" w:hAnsi="Arial" w:cs="Arial"/>
                <w:color w:val="000000"/>
                <w:sz w:val="18"/>
                <w:szCs w:val="18"/>
              </w:rPr>
              <w:t>3</w:t>
            </w:r>
          </w:p>
        </w:tc>
      </w:tr>
    </w:tbl>
    <w:p w:rsidR="00651CE1" w:rsidRPr="00652570" w:rsidRDefault="00651CE1" w:rsidP="00651CE1">
      <w:pPr>
        <w:tabs>
          <w:tab w:val="left" w:pos="1690"/>
        </w:tabs>
        <w:rPr>
          <w:color w:val="000000"/>
        </w:rPr>
      </w:pPr>
    </w:p>
    <w:tbl>
      <w:tblPr>
        <w:tblW w:w="518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
        <w:gridCol w:w="7557"/>
        <w:gridCol w:w="1613"/>
      </w:tblGrid>
      <w:tr w:rsidR="00651CE1" w:rsidRPr="00652570" w:rsidTr="00095DBB">
        <w:tc>
          <w:tcPr>
            <w:tcW w:w="242" w:type="pct"/>
            <w:shd w:val="clear" w:color="auto" w:fill="F2F2F2"/>
          </w:tcPr>
          <w:p w:rsidR="00651CE1" w:rsidRPr="00652570" w:rsidRDefault="00651CE1" w:rsidP="00C37536">
            <w:pPr>
              <w:jc w:val="center"/>
              <w:rPr>
                <w:rFonts w:ascii="Arial" w:hAnsi="Arial" w:cs="Arial"/>
                <w:color w:val="000000"/>
                <w:sz w:val="18"/>
                <w:szCs w:val="18"/>
              </w:rPr>
            </w:pPr>
          </w:p>
        </w:tc>
        <w:tc>
          <w:tcPr>
            <w:tcW w:w="3921" w:type="pct"/>
            <w:shd w:val="clear" w:color="auto" w:fill="F2F2F2"/>
          </w:tcPr>
          <w:p w:rsidR="00651CE1" w:rsidRPr="00652570" w:rsidRDefault="00651CE1" w:rsidP="00C37536">
            <w:pPr>
              <w:jc w:val="center"/>
              <w:rPr>
                <w:rFonts w:ascii="Arial" w:hAnsi="Arial" w:cs="Arial"/>
                <w:color w:val="000000"/>
                <w:sz w:val="18"/>
                <w:szCs w:val="18"/>
              </w:rPr>
            </w:pPr>
            <w:r w:rsidRPr="00652570">
              <w:rPr>
                <w:rFonts w:ascii="Arial" w:hAnsi="Arial" w:cs="Arial"/>
                <w:color w:val="000000"/>
                <w:sz w:val="18"/>
                <w:szCs w:val="18"/>
              </w:rPr>
              <w:t>Mierniki efektywności realizacji programu:</w:t>
            </w:r>
          </w:p>
        </w:tc>
        <w:tc>
          <w:tcPr>
            <w:tcW w:w="837" w:type="pct"/>
            <w:shd w:val="clear" w:color="auto" w:fill="F2F2F2"/>
          </w:tcPr>
          <w:p w:rsidR="00651CE1" w:rsidRPr="00652570" w:rsidRDefault="00651CE1" w:rsidP="00C37536">
            <w:pPr>
              <w:jc w:val="center"/>
              <w:rPr>
                <w:rFonts w:ascii="Arial" w:hAnsi="Arial" w:cs="Arial"/>
                <w:color w:val="000000"/>
                <w:sz w:val="18"/>
                <w:szCs w:val="18"/>
              </w:rPr>
            </w:pPr>
            <w:r w:rsidRPr="00652570">
              <w:rPr>
                <w:rFonts w:ascii="Arial" w:hAnsi="Arial" w:cs="Arial"/>
                <w:color w:val="000000"/>
                <w:sz w:val="18"/>
                <w:szCs w:val="18"/>
              </w:rPr>
              <w:t>Wartość miernika:</w:t>
            </w:r>
          </w:p>
        </w:tc>
      </w:tr>
      <w:tr w:rsidR="00651CE1" w:rsidRPr="00652570" w:rsidTr="00095DBB">
        <w:tc>
          <w:tcPr>
            <w:tcW w:w="242" w:type="pct"/>
          </w:tcPr>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9.</w:t>
            </w:r>
          </w:p>
        </w:tc>
        <w:tc>
          <w:tcPr>
            <w:tcW w:w="3921" w:type="pct"/>
          </w:tcPr>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liczba powołanych zespołów o charakterze doradczym, w skład których wchodzili przedstawiciele podmiotów programu,</w:t>
            </w:r>
          </w:p>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 xml:space="preserve">w tym powołanych komisji konkursowych </w:t>
            </w:r>
          </w:p>
        </w:tc>
        <w:tc>
          <w:tcPr>
            <w:tcW w:w="837" w:type="pct"/>
          </w:tcPr>
          <w:p w:rsidR="00651CE1" w:rsidRPr="00652570" w:rsidRDefault="00651CE1" w:rsidP="00C37536">
            <w:pPr>
              <w:jc w:val="right"/>
              <w:rPr>
                <w:rFonts w:ascii="Arial" w:hAnsi="Arial" w:cs="Arial"/>
                <w:color w:val="000000"/>
                <w:sz w:val="18"/>
                <w:szCs w:val="18"/>
              </w:rPr>
            </w:pPr>
            <w:r w:rsidRPr="00652570">
              <w:rPr>
                <w:rFonts w:ascii="Arial" w:hAnsi="Arial" w:cs="Arial"/>
                <w:color w:val="000000"/>
                <w:sz w:val="18"/>
                <w:szCs w:val="18"/>
              </w:rPr>
              <w:t>26</w:t>
            </w:r>
          </w:p>
          <w:p w:rsidR="00651CE1" w:rsidRPr="00652570" w:rsidRDefault="00651CE1" w:rsidP="00C37536">
            <w:pPr>
              <w:rPr>
                <w:rFonts w:ascii="Arial" w:hAnsi="Arial" w:cs="Arial"/>
                <w:color w:val="000000"/>
                <w:sz w:val="18"/>
                <w:szCs w:val="18"/>
              </w:rPr>
            </w:pPr>
          </w:p>
          <w:p w:rsidR="00651CE1" w:rsidRPr="00652570" w:rsidRDefault="00651CE1" w:rsidP="00C37536">
            <w:pPr>
              <w:jc w:val="right"/>
              <w:rPr>
                <w:rFonts w:ascii="Arial" w:hAnsi="Arial" w:cs="Arial"/>
                <w:color w:val="000000"/>
                <w:sz w:val="18"/>
                <w:szCs w:val="18"/>
              </w:rPr>
            </w:pPr>
            <w:r w:rsidRPr="00652570">
              <w:rPr>
                <w:rFonts w:ascii="Arial" w:hAnsi="Arial" w:cs="Arial"/>
                <w:color w:val="000000"/>
                <w:sz w:val="18"/>
                <w:szCs w:val="18"/>
              </w:rPr>
              <w:t>17</w:t>
            </w:r>
          </w:p>
        </w:tc>
      </w:tr>
      <w:tr w:rsidR="00651CE1" w:rsidRPr="00652570" w:rsidTr="00095DBB">
        <w:tc>
          <w:tcPr>
            <w:tcW w:w="242" w:type="pct"/>
          </w:tcPr>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10.</w:t>
            </w:r>
          </w:p>
        </w:tc>
        <w:tc>
          <w:tcPr>
            <w:tcW w:w="3921" w:type="pct"/>
          </w:tcPr>
          <w:p w:rsidR="00651CE1" w:rsidRPr="00652570" w:rsidRDefault="00651CE1" w:rsidP="008A5DA9">
            <w:pPr>
              <w:numPr>
                <w:ilvl w:val="0"/>
                <w:numId w:val="58"/>
              </w:numPr>
              <w:ind w:left="242" w:hanging="242"/>
              <w:rPr>
                <w:rFonts w:ascii="Arial" w:hAnsi="Arial" w:cs="Arial"/>
                <w:color w:val="000000"/>
                <w:sz w:val="18"/>
                <w:szCs w:val="18"/>
              </w:rPr>
            </w:pPr>
            <w:r w:rsidRPr="00652570">
              <w:rPr>
                <w:rFonts w:ascii="Arial" w:hAnsi="Arial" w:cs="Arial"/>
                <w:color w:val="000000"/>
                <w:sz w:val="18"/>
                <w:szCs w:val="18"/>
              </w:rPr>
              <w:t xml:space="preserve">liczba podmiotów programu, które uzyskały lokal użytkowy w drodze </w:t>
            </w:r>
            <w:proofErr w:type="spellStart"/>
            <w:r w:rsidRPr="00652570">
              <w:rPr>
                <w:rFonts w:ascii="Arial" w:hAnsi="Arial" w:cs="Arial"/>
                <w:color w:val="000000"/>
                <w:sz w:val="18"/>
                <w:szCs w:val="18"/>
              </w:rPr>
              <w:t>bezprzetargowej</w:t>
            </w:r>
            <w:proofErr w:type="spellEnd"/>
            <w:r w:rsidRPr="00652570">
              <w:rPr>
                <w:rFonts w:ascii="Arial" w:hAnsi="Arial" w:cs="Arial"/>
                <w:color w:val="000000"/>
                <w:sz w:val="18"/>
                <w:szCs w:val="18"/>
              </w:rPr>
              <w:t xml:space="preserve"> oraz liczba tych lokali</w:t>
            </w:r>
          </w:p>
          <w:p w:rsidR="00651CE1" w:rsidRPr="00652570" w:rsidRDefault="00651CE1" w:rsidP="00C37536">
            <w:pPr>
              <w:ind w:left="242"/>
              <w:rPr>
                <w:rFonts w:ascii="Arial" w:hAnsi="Arial" w:cs="Arial"/>
                <w:color w:val="000000"/>
                <w:sz w:val="18"/>
                <w:szCs w:val="18"/>
              </w:rPr>
            </w:pPr>
          </w:p>
          <w:p w:rsidR="00651CE1" w:rsidRPr="00652570" w:rsidRDefault="00651CE1" w:rsidP="008A5DA9">
            <w:pPr>
              <w:numPr>
                <w:ilvl w:val="0"/>
                <w:numId w:val="58"/>
              </w:numPr>
              <w:ind w:left="242" w:hanging="242"/>
              <w:rPr>
                <w:rFonts w:ascii="Arial" w:hAnsi="Arial" w:cs="Arial"/>
                <w:color w:val="000000"/>
                <w:sz w:val="18"/>
                <w:szCs w:val="18"/>
              </w:rPr>
            </w:pPr>
            <w:r w:rsidRPr="00652570">
              <w:rPr>
                <w:rFonts w:ascii="Arial" w:hAnsi="Arial" w:cs="Arial"/>
                <w:color w:val="000000"/>
                <w:sz w:val="18"/>
                <w:szCs w:val="18"/>
              </w:rPr>
              <w:t xml:space="preserve">ponadto, liczba podmiotów programu, które korzystały z lokali użytkowych w drodze </w:t>
            </w:r>
            <w:proofErr w:type="spellStart"/>
            <w:r w:rsidRPr="00652570">
              <w:rPr>
                <w:rFonts w:ascii="Arial" w:hAnsi="Arial" w:cs="Arial"/>
                <w:color w:val="000000"/>
                <w:sz w:val="18"/>
                <w:szCs w:val="18"/>
              </w:rPr>
              <w:t>bezprzetargowej</w:t>
            </w:r>
            <w:proofErr w:type="spellEnd"/>
            <w:r w:rsidRPr="00652570">
              <w:rPr>
                <w:rFonts w:ascii="Arial" w:hAnsi="Arial" w:cs="Arial"/>
                <w:color w:val="000000"/>
                <w:sz w:val="18"/>
                <w:szCs w:val="18"/>
              </w:rPr>
              <w:t xml:space="preserve"> oraz liczba tych lokali</w:t>
            </w:r>
          </w:p>
        </w:tc>
        <w:tc>
          <w:tcPr>
            <w:tcW w:w="837" w:type="pct"/>
          </w:tcPr>
          <w:p w:rsidR="00651CE1" w:rsidRPr="00652570" w:rsidRDefault="00651CE1" w:rsidP="00C37536">
            <w:pPr>
              <w:jc w:val="right"/>
              <w:rPr>
                <w:rFonts w:ascii="Arial" w:hAnsi="Arial" w:cs="Arial"/>
                <w:color w:val="000000"/>
                <w:sz w:val="18"/>
                <w:szCs w:val="18"/>
              </w:rPr>
            </w:pPr>
            <w:r w:rsidRPr="00652570">
              <w:rPr>
                <w:rFonts w:ascii="Arial" w:hAnsi="Arial" w:cs="Arial"/>
                <w:color w:val="000000"/>
                <w:sz w:val="18"/>
                <w:szCs w:val="18"/>
              </w:rPr>
              <w:t>1 podmiot / 1 lokal</w:t>
            </w:r>
          </w:p>
          <w:p w:rsidR="00651CE1" w:rsidRPr="00652570" w:rsidRDefault="00651CE1" w:rsidP="00C37536">
            <w:pPr>
              <w:rPr>
                <w:rFonts w:ascii="Arial" w:hAnsi="Arial" w:cs="Arial"/>
                <w:color w:val="000000"/>
                <w:sz w:val="18"/>
                <w:szCs w:val="18"/>
              </w:rPr>
            </w:pPr>
          </w:p>
          <w:p w:rsidR="00651CE1" w:rsidRPr="00652570" w:rsidRDefault="00651CE1" w:rsidP="00C37536">
            <w:pPr>
              <w:jc w:val="right"/>
              <w:rPr>
                <w:rFonts w:ascii="Arial" w:hAnsi="Arial" w:cs="Arial"/>
                <w:color w:val="000000"/>
                <w:sz w:val="18"/>
                <w:szCs w:val="18"/>
              </w:rPr>
            </w:pPr>
            <w:r w:rsidRPr="00652570">
              <w:rPr>
                <w:rFonts w:ascii="Arial" w:hAnsi="Arial" w:cs="Arial"/>
                <w:color w:val="000000"/>
                <w:sz w:val="18"/>
                <w:szCs w:val="18"/>
              </w:rPr>
              <w:t>43 podmioty / 63 lokale</w:t>
            </w:r>
          </w:p>
        </w:tc>
      </w:tr>
      <w:tr w:rsidR="00651CE1" w:rsidRPr="00652570" w:rsidTr="00095DBB">
        <w:tc>
          <w:tcPr>
            <w:tcW w:w="242" w:type="pct"/>
          </w:tcPr>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11.</w:t>
            </w:r>
          </w:p>
        </w:tc>
        <w:tc>
          <w:tcPr>
            <w:tcW w:w="3921" w:type="pct"/>
          </w:tcPr>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częstotliwość korzystania podmiotów programu z usług, pomieszczeń i całej infrastruktury wyspecjalizowanego biura działającego na rzecz organizacji pozarządowych</w:t>
            </w:r>
          </w:p>
        </w:tc>
        <w:tc>
          <w:tcPr>
            <w:tcW w:w="837" w:type="pct"/>
          </w:tcPr>
          <w:p w:rsidR="00651CE1" w:rsidRPr="00652570" w:rsidRDefault="00651CE1" w:rsidP="00C37536">
            <w:pPr>
              <w:jc w:val="right"/>
              <w:rPr>
                <w:rFonts w:ascii="Arial" w:hAnsi="Arial" w:cs="Arial"/>
                <w:color w:val="000000"/>
                <w:sz w:val="18"/>
                <w:szCs w:val="18"/>
              </w:rPr>
            </w:pPr>
            <w:r w:rsidRPr="00652570">
              <w:rPr>
                <w:rFonts w:ascii="Arial" w:hAnsi="Arial" w:cs="Arial"/>
                <w:color w:val="000000"/>
                <w:sz w:val="18"/>
                <w:szCs w:val="18"/>
              </w:rPr>
              <w:t>246 wizyt</w:t>
            </w:r>
          </w:p>
          <w:p w:rsidR="00651CE1" w:rsidRPr="00652570" w:rsidRDefault="00651CE1" w:rsidP="00C37536">
            <w:pPr>
              <w:jc w:val="right"/>
              <w:rPr>
                <w:rFonts w:ascii="Arial" w:hAnsi="Arial" w:cs="Arial"/>
                <w:color w:val="000000"/>
                <w:sz w:val="18"/>
                <w:szCs w:val="18"/>
              </w:rPr>
            </w:pPr>
            <w:r w:rsidRPr="00652570">
              <w:rPr>
                <w:rFonts w:ascii="Arial" w:hAnsi="Arial" w:cs="Arial"/>
                <w:color w:val="000000"/>
                <w:sz w:val="18"/>
                <w:szCs w:val="18"/>
              </w:rPr>
              <w:t>2137 godzin</w:t>
            </w:r>
          </w:p>
        </w:tc>
      </w:tr>
      <w:tr w:rsidR="00651CE1" w:rsidRPr="00652570" w:rsidTr="00095DBB">
        <w:tc>
          <w:tcPr>
            <w:tcW w:w="242" w:type="pct"/>
          </w:tcPr>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12.</w:t>
            </w:r>
          </w:p>
        </w:tc>
        <w:tc>
          <w:tcPr>
            <w:tcW w:w="3921" w:type="pct"/>
          </w:tcPr>
          <w:p w:rsidR="00651CE1" w:rsidRPr="00652570" w:rsidRDefault="00651CE1" w:rsidP="00C37536">
            <w:pPr>
              <w:rPr>
                <w:rFonts w:ascii="Arial" w:hAnsi="Arial" w:cs="Arial"/>
                <w:color w:val="000000"/>
                <w:sz w:val="18"/>
                <w:szCs w:val="18"/>
              </w:rPr>
            </w:pPr>
            <w:r w:rsidRPr="00652570">
              <w:rPr>
                <w:rFonts w:ascii="Arial" w:hAnsi="Arial" w:cs="Arial"/>
                <w:color w:val="000000"/>
                <w:sz w:val="18"/>
                <w:szCs w:val="18"/>
              </w:rPr>
              <w:t>wysokość środków przeznaczonych na realizację programu:</w:t>
            </w:r>
          </w:p>
        </w:tc>
        <w:tc>
          <w:tcPr>
            <w:tcW w:w="837" w:type="pct"/>
          </w:tcPr>
          <w:p w:rsidR="00651CE1" w:rsidRPr="00652570" w:rsidRDefault="00651CE1" w:rsidP="00C37536">
            <w:pPr>
              <w:jc w:val="right"/>
              <w:rPr>
                <w:rFonts w:ascii="Arial" w:hAnsi="Arial" w:cs="Arial"/>
                <w:color w:val="000000"/>
                <w:sz w:val="18"/>
                <w:szCs w:val="18"/>
              </w:rPr>
            </w:pPr>
            <w:r w:rsidRPr="00652570">
              <w:rPr>
                <w:rFonts w:ascii="Arial" w:hAnsi="Arial" w:cs="Arial"/>
                <w:color w:val="000000"/>
                <w:sz w:val="18"/>
                <w:szCs w:val="18"/>
              </w:rPr>
              <w:t>3.330.736,68 zł</w:t>
            </w:r>
          </w:p>
        </w:tc>
      </w:tr>
    </w:tbl>
    <w:p w:rsidR="00651CE1" w:rsidRPr="00C37536" w:rsidRDefault="00651CE1" w:rsidP="00651CE1">
      <w:pPr>
        <w:rPr>
          <w:rFonts w:ascii="Arial" w:hAnsi="Arial" w:cs="Arial"/>
          <w:color w:val="000000"/>
          <w:sz w:val="20"/>
          <w:szCs w:val="20"/>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39"/>
        <w:gridCol w:w="1701"/>
      </w:tblGrid>
      <w:tr w:rsidR="00651CE1" w:rsidRPr="00652570" w:rsidTr="00C37536">
        <w:trPr>
          <w:trHeight w:val="557"/>
        </w:trPr>
        <w:tc>
          <w:tcPr>
            <w:tcW w:w="7939" w:type="dxa"/>
            <w:shd w:val="clear" w:color="auto" w:fill="D9D9D9"/>
          </w:tcPr>
          <w:p w:rsidR="00651CE1" w:rsidRPr="00651CE1" w:rsidRDefault="00651CE1" w:rsidP="00C37536">
            <w:pPr>
              <w:jc w:val="center"/>
              <w:rPr>
                <w:rFonts w:ascii="Arial" w:hAnsi="Arial" w:cs="Arial"/>
                <w:color w:val="000000"/>
                <w:sz w:val="18"/>
                <w:szCs w:val="18"/>
              </w:rPr>
            </w:pPr>
            <w:r w:rsidRPr="00651CE1">
              <w:rPr>
                <w:rFonts w:ascii="Arial" w:hAnsi="Arial" w:cs="Arial"/>
                <w:color w:val="000000"/>
                <w:sz w:val="18"/>
                <w:szCs w:val="18"/>
              </w:rPr>
              <w:t xml:space="preserve">Dodatkowe mierniki efektywności realizacji współpracy w trybie innym niż ustawa </w:t>
            </w:r>
          </w:p>
          <w:p w:rsidR="00651CE1" w:rsidRPr="00651CE1" w:rsidRDefault="00651CE1" w:rsidP="00C37536">
            <w:pPr>
              <w:jc w:val="center"/>
              <w:rPr>
                <w:rFonts w:ascii="Arial" w:hAnsi="Arial" w:cs="Arial"/>
                <w:color w:val="000000"/>
                <w:sz w:val="18"/>
                <w:szCs w:val="18"/>
              </w:rPr>
            </w:pPr>
            <w:r w:rsidRPr="00651CE1">
              <w:rPr>
                <w:rFonts w:ascii="Arial" w:hAnsi="Arial" w:cs="Arial"/>
                <w:color w:val="000000"/>
                <w:sz w:val="18"/>
                <w:szCs w:val="18"/>
              </w:rPr>
              <w:t>z dnia 24 kwietnia 2003 r. o działalności pożytku publicznego i o wolontariacie:</w:t>
            </w:r>
          </w:p>
        </w:tc>
        <w:tc>
          <w:tcPr>
            <w:tcW w:w="1701" w:type="dxa"/>
            <w:shd w:val="clear" w:color="auto" w:fill="D9D9D9"/>
          </w:tcPr>
          <w:p w:rsidR="00651CE1" w:rsidRPr="00651CE1" w:rsidRDefault="00651CE1" w:rsidP="00C37536">
            <w:pPr>
              <w:jc w:val="center"/>
              <w:rPr>
                <w:rFonts w:ascii="Arial" w:hAnsi="Arial" w:cs="Arial"/>
                <w:color w:val="000000"/>
                <w:sz w:val="18"/>
                <w:szCs w:val="18"/>
              </w:rPr>
            </w:pPr>
            <w:r w:rsidRPr="00651CE1">
              <w:rPr>
                <w:rFonts w:ascii="Arial" w:hAnsi="Arial" w:cs="Arial"/>
                <w:color w:val="000000"/>
                <w:sz w:val="18"/>
                <w:szCs w:val="18"/>
              </w:rPr>
              <w:t>Razem:</w:t>
            </w:r>
          </w:p>
        </w:tc>
      </w:tr>
      <w:tr w:rsidR="00651CE1" w:rsidRPr="00652570" w:rsidTr="00651CE1">
        <w:trPr>
          <w:trHeight w:val="262"/>
        </w:trPr>
        <w:tc>
          <w:tcPr>
            <w:tcW w:w="7939" w:type="dxa"/>
          </w:tcPr>
          <w:p w:rsidR="00651CE1" w:rsidRPr="00651CE1" w:rsidRDefault="00651CE1" w:rsidP="00C37536">
            <w:pPr>
              <w:rPr>
                <w:rFonts w:ascii="Arial" w:hAnsi="Arial" w:cs="Arial"/>
                <w:color w:val="000000"/>
                <w:sz w:val="18"/>
                <w:szCs w:val="18"/>
              </w:rPr>
            </w:pPr>
            <w:r w:rsidRPr="00651CE1">
              <w:rPr>
                <w:rFonts w:ascii="Arial" w:hAnsi="Arial" w:cs="Arial"/>
                <w:color w:val="000000"/>
                <w:sz w:val="18"/>
                <w:szCs w:val="18"/>
              </w:rPr>
              <w:t>Liczba podmiotów programu, korzystających z innych form współpracy *:</w:t>
            </w:r>
          </w:p>
        </w:tc>
        <w:tc>
          <w:tcPr>
            <w:tcW w:w="1701" w:type="dxa"/>
          </w:tcPr>
          <w:p w:rsidR="00651CE1" w:rsidRPr="00651CE1" w:rsidRDefault="00651CE1" w:rsidP="00C37536">
            <w:pPr>
              <w:jc w:val="right"/>
              <w:rPr>
                <w:rFonts w:ascii="Arial" w:hAnsi="Arial" w:cs="Arial"/>
                <w:color w:val="000000"/>
                <w:sz w:val="18"/>
                <w:szCs w:val="18"/>
              </w:rPr>
            </w:pPr>
            <w:r w:rsidRPr="00651CE1">
              <w:rPr>
                <w:rFonts w:ascii="Arial" w:hAnsi="Arial" w:cs="Arial"/>
                <w:color w:val="000000"/>
                <w:sz w:val="18"/>
                <w:szCs w:val="18"/>
              </w:rPr>
              <w:t>95</w:t>
            </w:r>
          </w:p>
        </w:tc>
      </w:tr>
      <w:tr w:rsidR="00651CE1" w:rsidRPr="00652570" w:rsidTr="00651CE1">
        <w:tc>
          <w:tcPr>
            <w:tcW w:w="7939" w:type="dxa"/>
          </w:tcPr>
          <w:p w:rsidR="00651CE1" w:rsidRPr="00651CE1" w:rsidRDefault="00651CE1" w:rsidP="00C37536">
            <w:pPr>
              <w:rPr>
                <w:rFonts w:ascii="Arial" w:hAnsi="Arial" w:cs="Arial"/>
                <w:color w:val="000000"/>
                <w:sz w:val="18"/>
                <w:szCs w:val="18"/>
              </w:rPr>
            </w:pPr>
            <w:r w:rsidRPr="00651CE1">
              <w:rPr>
                <w:rFonts w:ascii="Arial" w:hAnsi="Arial" w:cs="Arial"/>
                <w:color w:val="000000"/>
                <w:sz w:val="18"/>
                <w:szCs w:val="18"/>
              </w:rPr>
              <w:t>Liczba zawartych umów z podmiotami programu:</w:t>
            </w:r>
          </w:p>
        </w:tc>
        <w:tc>
          <w:tcPr>
            <w:tcW w:w="1701" w:type="dxa"/>
          </w:tcPr>
          <w:p w:rsidR="00651CE1" w:rsidRPr="00651CE1" w:rsidRDefault="00651CE1" w:rsidP="00C37536">
            <w:pPr>
              <w:jc w:val="right"/>
              <w:rPr>
                <w:rFonts w:ascii="Arial" w:hAnsi="Arial" w:cs="Arial"/>
                <w:color w:val="000000"/>
                <w:sz w:val="18"/>
                <w:szCs w:val="18"/>
              </w:rPr>
            </w:pPr>
            <w:r w:rsidRPr="00651CE1">
              <w:rPr>
                <w:rFonts w:ascii="Arial" w:hAnsi="Arial" w:cs="Arial"/>
                <w:color w:val="000000"/>
                <w:sz w:val="18"/>
                <w:szCs w:val="18"/>
              </w:rPr>
              <w:t>83</w:t>
            </w:r>
          </w:p>
        </w:tc>
      </w:tr>
      <w:tr w:rsidR="00651CE1" w:rsidRPr="00652570" w:rsidTr="00651CE1">
        <w:tc>
          <w:tcPr>
            <w:tcW w:w="7939" w:type="dxa"/>
          </w:tcPr>
          <w:p w:rsidR="00651CE1" w:rsidRPr="00651CE1" w:rsidRDefault="00651CE1" w:rsidP="00C37536">
            <w:pPr>
              <w:rPr>
                <w:rFonts w:ascii="Arial" w:hAnsi="Arial" w:cs="Arial"/>
                <w:color w:val="000000"/>
                <w:sz w:val="18"/>
                <w:szCs w:val="18"/>
              </w:rPr>
            </w:pPr>
            <w:r w:rsidRPr="00651CE1">
              <w:rPr>
                <w:rFonts w:ascii="Arial" w:hAnsi="Arial" w:cs="Arial"/>
                <w:color w:val="000000"/>
                <w:sz w:val="18"/>
                <w:szCs w:val="18"/>
              </w:rPr>
              <w:t>Wysokość środków przeznaczona na współpracę z podmiotami programu:</w:t>
            </w:r>
          </w:p>
        </w:tc>
        <w:tc>
          <w:tcPr>
            <w:tcW w:w="1701" w:type="dxa"/>
          </w:tcPr>
          <w:p w:rsidR="00651CE1" w:rsidRPr="00651CE1" w:rsidRDefault="00651CE1" w:rsidP="00C37536">
            <w:pPr>
              <w:jc w:val="right"/>
              <w:rPr>
                <w:rFonts w:ascii="Arial" w:hAnsi="Arial" w:cs="Arial"/>
                <w:color w:val="000000"/>
                <w:sz w:val="18"/>
                <w:szCs w:val="18"/>
              </w:rPr>
            </w:pPr>
            <w:r w:rsidRPr="00651CE1">
              <w:rPr>
                <w:rFonts w:ascii="Arial" w:hAnsi="Arial" w:cs="Arial"/>
                <w:color w:val="000000"/>
                <w:sz w:val="18"/>
                <w:szCs w:val="18"/>
              </w:rPr>
              <w:t>13 928 265,64 zł</w:t>
            </w:r>
          </w:p>
        </w:tc>
      </w:tr>
    </w:tbl>
    <w:p w:rsidR="00651CE1" w:rsidRPr="0056780D" w:rsidRDefault="00651CE1" w:rsidP="00651CE1">
      <w:pPr>
        <w:rPr>
          <w:rFonts w:ascii="Arial" w:hAnsi="Arial" w:cs="Arial"/>
          <w:color w:val="000000"/>
          <w:sz w:val="2"/>
          <w:szCs w:val="2"/>
        </w:rPr>
      </w:pPr>
    </w:p>
    <w:tbl>
      <w:tblPr>
        <w:tblpPr w:leftFromText="141" w:rightFromText="141" w:vertAnchor="text" w:horzAnchor="margin" w:tblpX="-176" w:tblpY="180"/>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40"/>
      </w:tblGrid>
      <w:tr w:rsidR="00651CE1" w:rsidRPr="00652570" w:rsidTr="00651CE1">
        <w:tc>
          <w:tcPr>
            <w:tcW w:w="9640" w:type="dxa"/>
          </w:tcPr>
          <w:p w:rsidR="00651CE1" w:rsidRPr="008B19DE" w:rsidRDefault="00651CE1" w:rsidP="00D4659D">
            <w:pPr>
              <w:jc w:val="both"/>
              <w:rPr>
                <w:rFonts w:ascii="Arial" w:hAnsi="Arial" w:cs="Arial"/>
                <w:color w:val="000000"/>
                <w:sz w:val="16"/>
                <w:szCs w:val="16"/>
              </w:rPr>
            </w:pPr>
            <w:r w:rsidRPr="008B19DE">
              <w:rPr>
                <w:rFonts w:ascii="Arial" w:hAnsi="Arial" w:cs="Arial"/>
                <w:color w:val="000000"/>
                <w:sz w:val="16"/>
                <w:szCs w:val="16"/>
              </w:rPr>
              <w:t>UWAGA:</w:t>
            </w:r>
          </w:p>
          <w:p w:rsidR="00651CE1" w:rsidRPr="00651CE1" w:rsidRDefault="00651CE1" w:rsidP="00D4659D">
            <w:pPr>
              <w:jc w:val="both"/>
              <w:rPr>
                <w:rFonts w:ascii="Arial" w:hAnsi="Arial" w:cs="Arial"/>
                <w:color w:val="000000"/>
                <w:sz w:val="18"/>
                <w:szCs w:val="18"/>
              </w:rPr>
            </w:pPr>
            <w:r w:rsidRPr="008B19DE">
              <w:rPr>
                <w:rFonts w:ascii="Arial" w:hAnsi="Arial" w:cs="Arial"/>
                <w:color w:val="000000"/>
                <w:sz w:val="16"/>
                <w:szCs w:val="16"/>
              </w:rPr>
              <w:t xml:space="preserve">* liczba podmiotów </w:t>
            </w:r>
            <w:r w:rsidR="001253E5">
              <w:rPr>
                <w:rFonts w:ascii="Arial" w:hAnsi="Arial" w:cs="Arial"/>
                <w:color w:val="000000"/>
                <w:sz w:val="16"/>
                <w:szCs w:val="16"/>
              </w:rPr>
              <w:t xml:space="preserve">programu składających oferty, </w:t>
            </w:r>
            <w:r w:rsidRPr="008B19DE">
              <w:rPr>
                <w:rFonts w:ascii="Arial" w:hAnsi="Arial" w:cs="Arial"/>
                <w:color w:val="000000"/>
                <w:sz w:val="16"/>
                <w:szCs w:val="16"/>
              </w:rPr>
              <w:t>liczba podmiotów programu, korzysta</w:t>
            </w:r>
            <w:r w:rsidR="008B19DE">
              <w:rPr>
                <w:rFonts w:ascii="Arial" w:hAnsi="Arial" w:cs="Arial"/>
                <w:color w:val="000000"/>
                <w:sz w:val="16"/>
                <w:szCs w:val="16"/>
              </w:rPr>
              <w:t>jących z innych form współpracy</w:t>
            </w:r>
            <w:r w:rsidRPr="008B19DE">
              <w:rPr>
                <w:rFonts w:ascii="Arial" w:hAnsi="Arial" w:cs="Arial"/>
                <w:color w:val="000000"/>
                <w:sz w:val="16"/>
                <w:szCs w:val="16"/>
              </w:rPr>
              <w:t xml:space="preserve"> - w celu określenia miernika zsumowano liczbę podmiotów programu wykazaną przez poszczególne wydziały/jednostki dla danej formy współpracy np. odrębna liczba podmiotów składających oferty w Wydziale Kultury w zakresie konkursu dla sportu, turystyki, kultury, w zakresie małych grantów. To samo dotyczy innych Wydziałów/jednostek. W związku z czym te same podmioty mogły się pojawiać w różnych formach współpracy. Szczegółowe dane są wykazane w poszczególnych rozdziałach dotyczących poszczególnych jednostek organizacyjnych współpracujących z podmiotami programu.</w:t>
            </w:r>
          </w:p>
        </w:tc>
      </w:tr>
    </w:tbl>
    <w:p w:rsidR="00F71A8A" w:rsidRPr="0056780D" w:rsidRDefault="00F71A8A" w:rsidP="00503B95">
      <w:pPr>
        <w:spacing w:line="360" w:lineRule="auto"/>
        <w:jc w:val="both"/>
        <w:rPr>
          <w:rFonts w:ascii="Arial" w:hAnsi="Arial" w:cs="Arial"/>
          <w:color w:val="000000"/>
          <w:sz w:val="10"/>
          <w:szCs w:val="10"/>
        </w:rPr>
      </w:pPr>
    </w:p>
    <w:p w:rsidR="0056780D" w:rsidRPr="0056780D" w:rsidRDefault="0056780D" w:rsidP="008D23F2">
      <w:pPr>
        <w:spacing w:line="360" w:lineRule="auto"/>
        <w:ind w:firstLine="708"/>
        <w:jc w:val="both"/>
        <w:rPr>
          <w:rFonts w:ascii="Arial" w:hAnsi="Arial" w:cs="Arial"/>
          <w:color w:val="000000"/>
          <w:sz w:val="10"/>
          <w:szCs w:val="10"/>
        </w:rPr>
      </w:pPr>
    </w:p>
    <w:p w:rsidR="008D23F2" w:rsidRPr="0050050B" w:rsidRDefault="00503B95" w:rsidP="008D23F2">
      <w:pPr>
        <w:spacing w:line="360" w:lineRule="auto"/>
        <w:ind w:firstLine="708"/>
        <w:jc w:val="both"/>
        <w:rPr>
          <w:rFonts w:ascii="Arial" w:hAnsi="Arial" w:cs="Arial"/>
          <w:color w:val="000000"/>
          <w:sz w:val="20"/>
          <w:szCs w:val="20"/>
        </w:rPr>
      </w:pPr>
      <w:r w:rsidRPr="0050050B">
        <w:rPr>
          <w:rFonts w:ascii="Arial" w:hAnsi="Arial" w:cs="Arial"/>
          <w:color w:val="000000"/>
          <w:sz w:val="20"/>
          <w:szCs w:val="20"/>
        </w:rPr>
        <w:t>Sprawozdanie z realizacji rocznego programu współpracy miasta Bytomia z organizacjami pozarządowymi oraz podmiotami, o których mowa w art. 3 ust. 3 ustawy o działalności pożytku publiczne</w:t>
      </w:r>
      <w:r w:rsidR="002318E4" w:rsidRPr="0050050B">
        <w:rPr>
          <w:rFonts w:ascii="Arial" w:hAnsi="Arial" w:cs="Arial"/>
          <w:color w:val="000000"/>
          <w:sz w:val="20"/>
          <w:szCs w:val="20"/>
        </w:rPr>
        <w:t>go i o wolontariacie</w:t>
      </w:r>
      <w:r w:rsidRPr="0050050B">
        <w:rPr>
          <w:rFonts w:ascii="Arial" w:hAnsi="Arial" w:cs="Arial"/>
          <w:color w:val="000000"/>
          <w:sz w:val="20"/>
          <w:szCs w:val="20"/>
        </w:rPr>
        <w:t xml:space="preserve"> jest dokumentem podsumowującym </w:t>
      </w:r>
      <w:r w:rsidR="002318E4" w:rsidRPr="0050050B">
        <w:rPr>
          <w:rFonts w:ascii="Arial" w:hAnsi="Arial" w:cs="Arial"/>
          <w:color w:val="000000"/>
          <w:sz w:val="20"/>
          <w:szCs w:val="20"/>
        </w:rPr>
        <w:t>kolejny rok współpracy miasta z </w:t>
      </w:r>
      <w:r w:rsidRPr="0050050B">
        <w:rPr>
          <w:rFonts w:ascii="Arial" w:hAnsi="Arial" w:cs="Arial"/>
          <w:color w:val="000000"/>
          <w:sz w:val="20"/>
          <w:szCs w:val="20"/>
        </w:rPr>
        <w:t xml:space="preserve">tymi organizacjami. </w:t>
      </w:r>
      <w:r w:rsidR="008D23F2" w:rsidRPr="0050050B">
        <w:rPr>
          <w:rFonts w:ascii="Arial" w:hAnsi="Arial" w:cs="Arial"/>
          <w:color w:val="000000"/>
          <w:sz w:val="20"/>
          <w:szCs w:val="20"/>
        </w:rPr>
        <w:t>Dane ze sprawozdania za 2025 rok, potwierdzają, że aktywność organizacji jest widoczna w różnych sferach pożytku publicznego. Wiele dziedzin życia społecznego w naszym mieście funkcjonuje sprawnie dzięki aktywności obywatelskiej, która przejawia się poprzez regularną działalność organizacji pozarządowych m.in. w sferze polityki społecznej, ochrony środowiska i zwierząt, kultury, sportu, turystyki, edukacji. Dzięki kontynuowanej współpracy i dofinansowywaniu przez Gminę zadań publicznych, realizowanych przez organizacje pozarządowe, budowane jest aktywne partnerstwo pomiędzy administracją publiczną, a trzecim sektorem.</w:t>
      </w:r>
    </w:p>
    <w:p w:rsidR="00134C4D" w:rsidRPr="009A2C50" w:rsidRDefault="00503B95" w:rsidP="009A2C50">
      <w:pPr>
        <w:spacing w:after="240" w:line="360" w:lineRule="auto"/>
        <w:ind w:firstLine="708"/>
        <w:jc w:val="both"/>
        <w:rPr>
          <w:rFonts w:ascii="Arial" w:hAnsi="Arial" w:cs="Arial"/>
          <w:color w:val="000000"/>
          <w:sz w:val="20"/>
          <w:szCs w:val="20"/>
        </w:rPr>
      </w:pPr>
      <w:r w:rsidRPr="0050050B">
        <w:rPr>
          <w:rFonts w:ascii="Arial" w:hAnsi="Arial" w:cs="Arial"/>
          <w:color w:val="000000"/>
          <w:sz w:val="20"/>
          <w:szCs w:val="20"/>
        </w:rPr>
        <w:t>Zawarte w przedstawionym sprawozdaniu informacje pozwolą prawidłowo spojrzeć na problematykę dot. współpracy miasta Bytomia z organizacjami pozarządowymi. Dane ze sprawozdania, ocena realizacji programu, nasuwające się wnioski i uwagi są podstawą do opracowywania kolejnych rocznych programów współpracy, które będą uchwalane przez Radę Miejską w Bytomiu w latach następnych.</w:t>
      </w:r>
    </w:p>
    <w:p w:rsidR="009A2C50" w:rsidRDefault="009A2C50" w:rsidP="009A2C50">
      <w:pPr>
        <w:spacing w:line="360" w:lineRule="auto"/>
        <w:ind w:left="6372"/>
        <w:jc w:val="both"/>
        <w:rPr>
          <w:rFonts w:ascii="Arial" w:hAnsi="Arial" w:cs="Arial"/>
          <w:sz w:val="20"/>
          <w:szCs w:val="20"/>
        </w:rPr>
      </w:pPr>
      <w:r>
        <w:rPr>
          <w:rFonts w:ascii="Arial" w:hAnsi="Arial" w:cs="Arial"/>
          <w:sz w:val="20"/>
          <w:szCs w:val="20"/>
        </w:rPr>
        <w:t>Podpisał:</w:t>
      </w:r>
    </w:p>
    <w:p w:rsidR="009A2C50" w:rsidRDefault="009A2C50" w:rsidP="009A2C50">
      <w:pPr>
        <w:spacing w:line="360" w:lineRule="auto"/>
        <w:ind w:left="6372"/>
        <w:jc w:val="both"/>
        <w:rPr>
          <w:rFonts w:ascii="Arial" w:hAnsi="Arial" w:cs="Arial"/>
          <w:sz w:val="20"/>
          <w:szCs w:val="20"/>
        </w:rPr>
      </w:pPr>
      <w:r>
        <w:rPr>
          <w:rFonts w:ascii="Arial" w:hAnsi="Arial" w:cs="Arial"/>
          <w:sz w:val="20"/>
          <w:szCs w:val="20"/>
        </w:rPr>
        <w:t>Prezydent Miasta</w:t>
      </w:r>
    </w:p>
    <w:p w:rsidR="009A2C50" w:rsidRDefault="009A2C50" w:rsidP="009A2C50">
      <w:pPr>
        <w:spacing w:line="360" w:lineRule="auto"/>
        <w:ind w:left="5664" w:firstLine="708"/>
        <w:jc w:val="both"/>
        <w:rPr>
          <w:rFonts w:ascii="Arial" w:hAnsi="Arial" w:cs="Arial"/>
          <w:sz w:val="20"/>
          <w:szCs w:val="20"/>
        </w:rPr>
      </w:pPr>
      <w:r>
        <w:rPr>
          <w:rFonts w:ascii="Arial" w:hAnsi="Arial" w:cs="Arial"/>
          <w:sz w:val="20"/>
          <w:szCs w:val="20"/>
        </w:rPr>
        <w:t>Mariusz Wołosz</w:t>
      </w:r>
    </w:p>
    <w:p w:rsidR="00134C4D" w:rsidRDefault="00134C4D">
      <w:pPr>
        <w:pStyle w:val="Tekstpodstawowy"/>
        <w:spacing w:line="360" w:lineRule="auto"/>
        <w:rPr>
          <w:rFonts w:ascii="Arial" w:hAnsi="Arial" w:cs="Arial"/>
          <w:b/>
          <w:bCs/>
          <w:color w:val="000000"/>
          <w:sz w:val="20"/>
        </w:rPr>
      </w:pPr>
    </w:p>
    <w:p w:rsidR="00134C4D" w:rsidRDefault="00134C4D">
      <w:pPr>
        <w:pStyle w:val="Tekstpodstawowy"/>
        <w:spacing w:line="360" w:lineRule="auto"/>
        <w:rPr>
          <w:rFonts w:ascii="Arial" w:hAnsi="Arial" w:cs="Arial"/>
          <w:b/>
          <w:bCs/>
          <w:color w:val="000000"/>
          <w:sz w:val="20"/>
        </w:rPr>
      </w:pPr>
    </w:p>
    <w:p w:rsidR="008C62D5" w:rsidRDefault="008C62D5">
      <w:pPr>
        <w:pStyle w:val="Tekstpodstawowy"/>
        <w:spacing w:line="360" w:lineRule="auto"/>
        <w:rPr>
          <w:rFonts w:ascii="Arial" w:hAnsi="Arial" w:cs="Arial"/>
          <w:b/>
          <w:bCs/>
          <w:color w:val="000000"/>
          <w:sz w:val="20"/>
        </w:rPr>
      </w:pPr>
    </w:p>
    <w:p w:rsidR="004B5747" w:rsidRPr="0050050B" w:rsidRDefault="008C24A3">
      <w:pPr>
        <w:pStyle w:val="Tekstpodstawowy"/>
        <w:spacing w:line="360" w:lineRule="auto"/>
        <w:rPr>
          <w:rFonts w:ascii="Arial" w:hAnsi="Arial" w:cs="Arial"/>
          <w:b/>
          <w:bCs/>
          <w:color w:val="000000"/>
          <w:sz w:val="20"/>
        </w:rPr>
      </w:pPr>
      <w:r>
        <w:rPr>
          <w:rFonts w:ascii="Arial" w:hAnsi="Arial" w:cs="Arial"/>
          <w:b/>
          <w:bCs/>
          <w:color w:val="000000"/>
          <w:sz w:val="20"/>
        </w:rPr>
        <w:br w:type="page"/>
      </w:r>
      <w:r w:rsidR="004B5747" w:rsidRPr="0050050B">
        <w:rPr>
          <w:rFonts w:ascii="Arial" w:hAnsi="Arial" w:cs="Arial"/>
          <w:b/>
          <w:bCs/>
          <w:color w:val="000000"/>
          <w:sz w:val="20"/>
        </w:rPr>
        <w:lastRenderedPageBreak/>
        <w:t>SPIS WYKRESÓW:</w:t>
      </w:r>
    </w:p>
    <w:p w:rsidR="004B5747" w:rsidRPr="0050050B" w:rsidRDefault="004B5747">
      <w:pPr>
        <w:pStyle w:val="HTML-wstpniesformatowany"/>
        <w:tabs>
          <w:tab w:val="clear" w:pos="916"/>
          <w:tab w:val="left" w:pos="1260"/>
          <w:tab w:val="left" w:pos="1440"/>
        </w:tabs>
        <w:spacing w:line="360" w:lineRule="auto"/>
        <w:jc w:val="both"/>
        <w:rPr>
          <w:rFonts w:ascii="Arial" w:hAnsi="Arial" w:cs="Arial"/>
          <w:color w:val="000000"/>
        </w:rPr>
      </w:pPr>
      <w:r w:rsidRPr="0050050B">
        <w:rPr>
          <w:rFonts w:ascii="Arial" w:hAnsi="Arial" w:cs="Arial"/>
          <w:color w:val="000000"/>
        </w:rPr>
        <w:t>Wykres nr I..............................................................................................................</w:t>
      </w:r>
      <w:r w:rsidR="00E763A4" w:rsidRPr="0050050B">
        <w:rPr>
          <w:rFonts w:ascii="Arial" w:hAnsi="Arial" w:cs="Arial"/>
          <w:color w:val="000000"/>
        </w:rPr>
        <w:t>.......................</w:t>
      </w:r>
      <w:r w:rsidR="00FC2110">
        <w:rPr>
          <w:rFonts w:ascii="Arial" w:hAnsi="Arial" w:cs="Arial"/>
          <w:color w:val="000000"/>
        </w:rPr>
        <w:t>..str. 10</w:t>
      </w:r>
      <w:r w:rsidRPr="0050050B">
        <w:rPr>
          <w:rFonts w:ascii="Arial" w:hAnsi="Arial" w:cs="Arial"/>
          <w:color w:val="000000"/>
        </w:rPr>
        <w:t xml:space="preserve"> </w:t>
      </w:r>
    </w:p>
    <w:p w:rsidR="004B5747" w:rsidRPr="0050050B" w:rsidRDefault="004B5747" w:rsidP="00F22681">
      <w:pPr>
        <w:pStyle w:val="HTML-wstpniesformatowany"/>
        <w:numPr>
          <w:ilvl w:val="0"/>
          <w:numId w:val="13"/>
        </w:numPr>
        <w:tabs>
          <w:tab w:val="clear" w:pos="916"/>
          <w:tab w:val="left" w:pos="1260"/>
          <w:tab w:val="left" w:pos="1440"/>
        </w:tabs>
        <w:spacing w:line="360" w:lineRule="auto"/>
        <w:jc w:val="both"/>
        <w:rPr>
          <w:rFonts w:ascii="Arial" w:hAnsi="Arial" w:cs="Arial"/>
          <w:color w:val="000000"/>
        </w:rPr>
      </w:pPr>
      <w:r w:rsidRPr="0050050B">
        <w:rPr>
          <w:rFonts w:ascii="Arial" w:hAnsi="Arial" w:cs="Arial"/>
          <w:color w:val="000000"/>
        </w:rPr>
        <w:t>dane porównawcze dot. liczby ofert, odrzuconych ofert oraz liczby zawartych umów w zakresie konkursów ofert i małych gratów (Wydział Edukacji).</w:t>
      </w:r>
    </w:p>
    <w:p w:rsidR="004B5747" w:rsidRPr="0050050B" w:rsidRDefault="004B5747">
      <w:pPr>
        <w:pStyle w:val="HTML-wstpniesformatowany"/>
        <w:spacing w:line="360" w:lineRule="auto"/>
        <w:jc w:val="both"/>
        <w:rPr>
          <w:rFonts w:ascii="Arial" w:hAnsi="Arial" w:cs="Arial"/>
          <w:color w:val="000000"/>
        </w:rPr>
      </w:pPr>
      <w:r w:rsidRPr="0050050B">
        <w:rPr>
          <w:rFonts w:ascii="Arial" w:hAnsi="Arial" w:cs="Arial"/>
          <w:color w:val="000000"/>
        </w:rPr>
        <w:t>Wykres nr II.................................................................................................</w:t>
      </w:r>
      <w:r w:rsidR="002024E3" w:rsidRPr="0050050B">
        <w:rPr>
          <w:rFonts w:ascii="Arial" w:hAnsi="Arial" w:cs="Arial"/>
          <w:color w:val="000000"/>
        </w:rPr>
        <w:t>..............................</w:t>
      </w:r>
      <w:r w:rsidRPr="0050050B">
        <w:rPr>
          <w:rFonts w:ascii="Arial" w:hAnsi="Arial" w:cs="Arial"/>
          <w:color w:val="000000"/>
        </w:rPr>
        <w:t>....</w:t>
      </w:r>
      <w:r w:rsidR="00FC2110">
        <w:rPr>
          <w:rFonts w:ascii="Arial" w:hAnsi="Arial" w:cs="Arial"/>
          <w:color w:val="000000"/>
        </w:rPr>
        <w:t>.</w:t>
      </w:r>
      <w:r w:rsidRPr="0050050B">
        <w:rPr>
          <w:rFonts w:ascii="Arial" w:hAnsi="Arial" w:cs="Arial"/>
          <w:color w:val="000000"/>
        </w:rPr>
        <w:t>..str.</w:t>
      </w:r>
      <w:r w:rsidR="00FC2110">
        <w:rPr>
          <w:rFonts w:ascii="Arial" w:hAnsi="Arial" w:cs="Arial"/>
          <w:color w:val="000000"/>
        </w:rPr>
        <w:t xml:space="preserve"> 13</w:t>
      </w:r>
      <w:r w:rsidRPr="0050050B">
        <w:rPr>
          <w:rFonts w:ascii="Arial" w:hAnsi="Arial" w:cs="Arial"/>
          <w:color w:val="000000"/>
        </w:rPr>
        <w:t xml:space="preserve"> </w:t>
      </w:r>
    </w:p>
    <w:p w:rsidR="004B5747" w:rsidRPr="0050050B" w:rsidRDefault="004B5747" w:rsidP="00F22681">
      <w:pPr>
        <w:pStyle w:val="HTML-wstpniesformatowany"/>
        <w:numPr>
          <w:ilvl w:val="0"/>
          <w:numId w:val="12"/>
        </w:numPr>
        <w:spacing w:line="360" w:lineRule="auto"/>
        <w:jc w:val="both"/>
        <w:rPr>
          <w:rFonts w:ascii="Arial" w:hAnsi="Arial" w:cs="Arial"/>
          <w:color w:val="000000"/>
        </w:rPr>
      </w:pPr>
      <w:r w:rsidRPr="0050050B">
        <w:rPr>
          <w:rFonts w:ascii="Arial" w:hAnsi="Arial" w:cs="Arial"/>
          <w:color w:val="000000"/>
        </w:rPr>
        <w:t>dane porównawcze dot. liczby ofert, odrzuconych ofert oraz liczby zawartych umów w zakresie konkursów ofert i małych gratów (Wydział Inżynierii Śro</w:t>
      </w:r>
      <w:r w:rsidR="006738F3" w:rsidRPr="0050050B">
        <w:rPr>
          <w:rFonts w:ascii="Arial" w:hAnsi="Arial" w:cs="Arial"/>
          <w:color w:val="000000"/>
        </w:rPr>
        <w:t>dowiska</w:t>
      </w:r>
      <w:r w:rsidRPr="0050050B">
        <w:rPr>
          <w:rFonts w:ascii="Arial" w:hAnsi="Arial" w:cs="Arial"/>
          <w:color w:val="000000"/>
        </w:rPr>
        <w:t>).</w:t>
      </w:r>
    </w:p>
    <w:p w:rsidR="004B5747" w:rsidRPr="0050050B" w:rsidRDefault="004B5747">
      <w:pPr>
        <w:pStyle w:val="HTML-wstpniesformatowany"/>
        <w:spacing w:line="360" w:lineRule="auto"/>
        <w:jc w:val="both"/>
        <w:rPr>
          <w:rFonts w:ascii="Arial" w:hAnsi="Arial" w:cs="Arial"/>
          <w:color w:val="000000"/>
        </w:rPr>
      </w:pPr>
      <w:r w:rsidRPr="0050050B">
        <w:rPr>
          <w:rFonts w:ascii="Arial" w:hAnsi="Arial" w:cs="Arial"/>
          <w:color w:val="000000"/>
        </w:rPr>
        <w:t>Wykres nr III...........................................................................................................</w:t>
      </w:r>
      <w:r w:rsidR="00C21055" w:rsidRPr="0050050B">
        <w:rPr>
          <w:rFonts w:ascii="Arial" w:hAnsi="Arial" w:cs="Arial"/>
          <w:color w:val="000000"/>
        </w:rPr>
        <w:t>...................</w:t>
      </w:r>
      <w:r w:rsidR="00FC2110">
        <w:rPr>
          <w:rFonts w:ascii="Arial" w:hAnsi="Arial" w:cs="Arial"/>
          <w:color w:val="000000"/>
        </w:rPr>
        <w:t>.</w:t>
      </w:r>
      <w:r w:rsidR="00C21055" w:rsidRPr="0050050B">
        <w:rPr>
          <w:rFonts w:ascii="Arial" w:hAnsi="Arial" w:cs="Arial"/>
          <w:color w:val="000000"/>
        </w:rPr>
        <w:t>...</w:t>
      </w:r>
      <w:r w:rsidR="00FC2110">
        <w:rPr>
          <w:rFonts w:ascii="Arial" w:hAnsi="Arial" w:cs="Arial"/>
          <w:color w:val="000000"/>
        </w:rPr>
        <w:t>...str. 15</w:t>
      </w:r>
      <w:r w:rsidRPr="0050050B">
        <w:rPr>
          <w:rFonts w:ascii="Arial" w:hAnsi="Arial" w:cs="Arial"/>
          <w:color w:val="000000"/>
        </w:rPr>
        <w:t xml:space="preserve"> </w:t>
      </w:r>
    </w:p>
    <w:p w:rsidR="004B5747" w:rsidRPr="0050050B" w:rsidRDefault="004B5747" w:rsidP="00F22681">
      <w:pPr>
        <w:pStyle w:val="HTML-wstpniesformatowany"/>
        <w:numPr>
          <w:ilvl w:val="0"/>
          <w:numId w:val="12"/>
        </w:numPr>
        <w:spacing w:line="360" w:lineRule="auto"/>
        <w:jc w:val="both"/>
        <w:rPr>
          <w:rFonts w:ascii="Arial" w:hAnsi="Arial" w:cs="Arial"/>
          <w:color w:val="000000"/>
        </w:rPr>
      </w:pPr>
      <w:r w:rsidRPr="0050050B">
        <w:rPr>
          <w:rFonts w:ascii="Arial" w:hAnsi="Arial" w:cs="Arial"/>
          <w:color w:val="000000"/>
        </w:rPr>
        <w:t>dane porównawcze dot. liczby ofert, odrzuconych ofert oraz liczby zawartych umów w zakresie konkursów ofert – KULTURA (Wydział Kultury i Sportu).</w:t>
      </w:r>
    </w:p>
    <w:p w:rsidR="004B5747" w:rsidRPr="0050050B" w:rsidRDefault="004B5747">
      <w:pPr>
        <w:pStyle w:val="Tekstpodstawowy"/>
        <w:spacing w:line="360" w:lineRule="auto"/>
        <w:rPr>
          <w:rFonts w:ascii="Arial" w:hAnsi="Arial" w:cs="Arial"/>
          <w:color w:val="000000"/>
          <w:sz w:val="20"/>
        </w:rPr>
      </w:pPr>
      <w:r w:rsidRPr="0050050B">
        <w:rPr>
          <w:rFonts w:ascii="Arial" w:hAnsi="Arial" w:cs="Arial"/>
          <w:color w:val="000000"/>
          <w:sz w:val="20"/>
        </w:rPr>
        <w:t>Wykres nr IV..........................................................................................................</w:t>
      </w:r>
      <w:r w:rsidR="00493540" w:rsidRPr="0050050B">
        <w:rPr>
          <w:rFonts w:ascii="Arial" w:hAnsi="Arial" w:cs="Arial"/>
          <w:color w:val="000000"/>
          <w:sz w:val="20"/>
        </w:rPr>
        <w:t>.................</w:t>
      </w:r>
      <w:r w:rsidR="00FC2110">
        <w:rPr>
          <w:rFonts w:ascii="Arial" w:hAnsi="Arial" w:cs="Arial"/>
          <w:color w:val="000000"/>
          <w:sz w:val="20"/>
        </w:rPr>
        <w:t>.........str. 15</w:t>
      </w:r>
    </w:p>
    <w:p w:rsidR="004B5747" w:rsidRPr="0050050B" w:rsidRDefault="004B5747" w:rsidP="00F22681">
      <w:pPr>
        <w:pStyle w:val="Tekstpodstawowy"/>
        <w:numPr>
          <w:ilvl w:val="0"/>
          <w:numId w:val="12"/>
        </w:numPr>
        <w:spacing w:line="360" w:lineRule="auto"/>
        <w:rPr>
          <w:rFonts w:ascii="Arial" w:hAnsi="Arial" w:cs="Arial"/>
          <w:color w:val="000000"/>
          <w:sz w:val="20"/>
        </w:rPr>
      </w:pPr>
      <w:r w:rsidRPr="0050050B">
        <w:rPr>
          <w:rFonts w:ascii="Arial" w:hAnsi="Arial" w:cs="Arial"/>
          <w:color w:val="000000"/>
          <w:sz w:val="20"/>
        </w:rPr>
        <w:t>dane porównawcze dot. liczby ofert, odrzuconych ofert oraz liczby zawartych umów w zakresie konkursów ofert – TURYSTYKA (Wydział Kultury i Sportu).</w:t>
      </w:r>
    </w:p>
    <w:p w:rsidR="004B5747" w:rsidRPr="0050050B" w:rsidRDefault="004B5747">
      <w:pPr>
        <w:spacing w:line="360" w:lineRule="auto"/>
        <w:jc w:val="both"/>
        <w:rPr>
          <w:rFonts w:ascii="Arial" w:hAnsi="Arial" w:cs="Arial"/>
          <w:color w:val="000000"/>
          <w:sz w:val="20"/>
        </w:rPr>
      </w:pPr>
      <w:r w:rsidRPr="0050050B">
        <w:rPr>
          <w:rFonts w:ascii="Arial" w:hAnsi="Arial" w:cs="Arial"/>
          <w:color w:val="000000"/>
          <w:sz w:val="20"/>
        </w:rPr>
        <w:t>Wykres nr V...........................................................................................................</w:t>
      </w:r>
      <w:r w:rsidR="002024E3" w:rsidRPr="0050050B">
        <w:rPr>
          <w:rFonts w:ascii="Arial" w:hAnsi="Arial" w:cs="Arial"/>
          <w:color w:val="000000"/>
          <w:sz w:val="20"/>
        </w:rPr>
        <w:t>....................</w:t>
      </w:r>
      <w:r w:rsidR="00FC2110">
        <w:rPr>
          <w:rFonts w:ascii="Arial" w:hAnsi="Arial" w:cs="Arial"/>
          <w:color w:val="000000"/>
          <w:sz w:val="20"/>
        </w:rPr>
        <w:t>.</w:t>
      </w:r>
      <w:r w:rsidR="002024E3" w:rsidRPr="0050050B">
        <w:rPr>
          <w:rFonts w:ascii="Arial" w:hAnsi="Arial" w:cs="Arial"/>
          <w:color w:val="000000"/>
          <w:sz w:val="20"/>
        </w:rPr>
        <w:t>.....s</w:t>
      </w:r>
      <w:r w:rsidR="00FC2110">
        <w:rPr>
          <w:rFonts w:ascii="Arial" w:hAnsi="Arial" w:cs="Arial"/>
          <w:color w:val="000000"/>
          <w:sz w:val="20"/>
        </w:rPr>
        <w:t>tr. 17</w:t>
      </w:r>
    </w:p>
    <w:p w:rsidR="004B5747" w:rsidRPr="0050050B" w:rsidRDefault="004B5747" w:rsidP="00F22681">
      <w:pPr>
        <w:numPr>
          <w:ilvl w:val="0"/>
          <w:numId w:val="12"/>
        </w:numPr>
        <w:spacing w:line="360" w:lineRule="auto"/>
        <w:jc w:val="both"/>
        <w:rPr>
          <w:rFonts w:ascii="Arial" w:hAnsi="Arial" w:cs="Arial"/>
          <w:color w:val="000000"/>
          <w:sz w:val="20"/>
        </w:rPr>
      </w:pPr>
      <w:r w:rsidRPr="0050050B">
        <w:rPr>
          <w:rFonts w:ascii="Arial" w:hAnsi="Arial" w:cs="Arial"/>
          <w:color w:val="000000"/>
          <w:sz w:val="20"/>
        </w:rPr>
        <w:t xml:space="preserve">dane porównawcze dot. liczby ofert, odrzuconych ofert oraz liczby zawartych umów w zakresie </w:t>
      </w:r>
      <w:r w:rsidR="0036202C">
        <w:rPr>
          <w:rFonts w:ascii="Arial" w:hAnsi="Arial" w:cs="Arial"/>
          <w:color w:val="000000"/>
          <w:sz w:val="20"/>
        </w:rPr>
        <w:t>k</w:t>
      </w:r>
      <w:r w:rsidRPr="0050050B">
        <w:rPr>
          <w:rFonts w:ascii="Arial" w:hAnsi="Arial" w:cs="Arial"/>
          <w:color w:val="000000"/>
          <w:sz w:val="20"/>
        </w:rPr>
        <w:t>onkursów ofert – KULTURA FIZYCZNA (Wydział Kultury i Sportu).</w:t>
      </w:r>
    </w:p>
    <w:p w:rsidR="004B5747" w:rsidRPr="0050050B" w:rsidRDefault="004B5747">
      <w:pPr>
        <w:pStyle w:val="Tekstpodstawowy"/>
        <w:spacing w:line="360" w:lineRule="auto"/>
        <w:rPr>
          <w:rFonts w:ascii="Arial" w:hAnsi="Arial" w:cs="Arial"/>
          <w:color w:val="000000"/>
          <w:sz w:val="20"/>
        </w:rPr>
      </w:pPr>
      <w:r w:rsidRPr="0050050B">
        <w:rPr>
          <w:rFonts w:ascii="Arial" w:hAnsi="Arial" w:cs="Arial"/>
          <w:color w:val="000000"/>
          <w:sz w:val="20"/>
        </w:rPr>
        <w:t>Wykres nr VI..........................................................................................................</w:t>
      </w:r>
      <w:r w:rsidR="00FC2110">
        <w:rPr>
          <w:rFonts w:ascii="Arial" w:hAnsi="Arial" w:cs="Arial"/>
          <w:color w:val="000000"/>
          <w:sz w:val="20"/>
        </w:rPr>
        <w:t>..........................str. 20</w:t>
      </w:r>
    </w:p>
    <w:p w:rsidR="004B5747" w:rsidRPr="0050050B" w:rsidRDefault="004B5747" w:rsidP="00F22681">
      <w:pPr>
        <w:pStyle w:val="Tekstpodstawowy"/>
        <w:numPr>
          <w:ilvl w:val="0"/>
          <w:numId w:val="12"/>
        </w:numPr>
        <w:spacing w:line="360" w:lineRule="auto"/>
        <w:rPr>
          <w:rFonts w:ascii="Arial" w:hAnsi="Arial" w:cs="Arial"/>
          <w:color w:val="000000"/>
          <w:sz w:val="20"/>
        </w:rPr>
      </w:pPr>
      <w:r w:rsidRPr="0050050B">
        <w:rPr>
          <w:rFonts w:ascii="Arial" w:hAnsi="Arial" w:cs="Arial"/>
          <w:color w:val="000000"/>
          <w:sz w:val="20"/>
        </w:rPr>
        <w:t>dane porównawcze dot. liczby ofert, odrzuconych ofert oraz liczby zawartych umów w zakresie „małych grantów” – KULTURA, TURYSTYKA, SPORT (Wydział Kultury i Sportu).</w:t>
      </w:r>
    </w:p>
    <w:p w:rsidR="004B5747" w:rsidRPr="0050050B" w:rsidRDefault="004B5747">
      <w:pPr>
        <w:pStyle w:val="HTML-wstpniesformatowany"/>
        <w:spacing w:line="360" w:lineRule="auto"/>
        <w:jc w:val="both"/>
        <w:rPr>
          <w:rFonts w:ascii="Arial" w:hAnsi="Arial" w:cs="Arial"/>
          <w:color w:val="000000"/>
        </w:rPr>
      </w:pPr>
      <w:r w:rsidRPr="0050050B">
        <w:rPr>
          <w:rFonts w:ascii="Arial" w:hAnsi="Arial" w:cs="Arial"/>
          <w:color w:val="000000"/>
        </w:rPr>
        <w:t>Wykres nr VII.............................................................................................................</w:t>
      </w:r>
      <w:r w:rsidR="00FC2110">
        <w:rPr>
          <w:rFonts w:ascii="Arial" w:hAnsi="Arial" w:cs="Arial"/>
          <w:color w:val="000000"/>
        </w:rPr>
        <w:t>......................str. 24</w:t>
      </w:r>
    </w:p>
    <w:p w:rsidR="004B5747" w:rsidRPr="0050050B" w:rsidRDefault="004B5747" w:rsidP="00F22681">
      <w:pPr>
        <w:pStyle w:val="HTML-wstpniesformatowany"/>
        <w:numPr>
          <w:ilvl w:val="0"/>
          <w:numId w:val="12"/>
        </w:numPr>
        <w:spacing w:line="360" w:lineRule="auto"/>
        <w:jc w:val="both"/>
        <w:rPr>
          <w:rFonts w:ascii="Arial" w:hAnsi="Arial" w:cs="Arial"/>
          <w:color w:val="000000"/>
        </w:rPr>
      </w:pPr>
      <w:r w:rsidRPr="0050050B">
        <w:rPr>
          <w:rFonts w:ascii="Arial" w:hAnsi="Arial" w:cs="Arial"/>
          <w:color w:val="000000"/>
        </w:rPr>
        <w:t>dane porównawcze dot. liczby ofert, odrzuconych ofert oraz liczby zawartych umów w zakresie konkursów ofert (Wydział Organizacyjny).</w:t>
      </w:r>
    </w:p>
    <w:p w:rsidR="004B5747" w:rsidRPr="0050050B" w:rsidRDefault="004B5747">
      <w:pPr>
        <w:pStyle w:val="Tekstpodstawowy"/>
        <w:spacing w:line="360" w:lineRule="auto"/>
        <w:rPr>
          <w:rFonts w:ascii="Arial" w:hAnsi="Arial" w:cs="Arial"/>
          <w:color w:val="000000"/>
          <w:sz w:val="20"/>
        </w:rPr>
      </w:pPr>
      <w:r w:rsidRPr="0050050B">
        <w:rPr>
          <w:rFonts w:ascii="Arial" w:hAnsi="Arial" w:cs="Arial"/>
          <w:color w:val="000000"/>
          <w:sz w:val="20"/>
        </w:rPr>
        <w:t>Wykres nr VIII........................................................................................................</w:t>
      </w:r>
      <w:r w:rsidR="00C351FD" w:rsidRPr="0050050B">
        <w:rPr>
          <w:rFonts w:ascii="Arial" w:hAnsi="Arial" w:cs="Arial"/>
          <w:color w:val="000000"/>
          <w:sz w:val="20"/>
        </w:rPr>
        <w:t>...................</w:t>
      </w:r>
      <w:r w:rsidR="00FC2110">
        <w:rPr>
          <w:rFonts w:ascii="Arial" w:hAnsi="Arial" w:cs="Arial"/>
          <w:color w:val="000000"/>
          <w:sz w:val="20"/>
        </w:rPr>
        <w:t>.</w:t>
      </w:r>
      <w:r w:rsidR="00C351FD" w:rsidRPr="0050050B">
        <w:rPr>
          <w:rFonts w:ascii="Arial" w:hAnsi="Arial" w:cs="Arial"/>
          <w:color w:val="000000"/>
          <w:sz w:val="20"/>
        </w:rPr>
        <w:t>......str</w:t>
      </w:r>
      <w:r w:rsidR="00FC2110">
        <w:rPr>
          <w:rFonts w:ascii="Arial" w:hAnsi="Arial" w:cs="Arial"/>
          <w:color w:val="000000"/>
          <w:sz w:val="20"/>
        </w:rPr>
        <w:t>. 47</w:t>
      </w:r>
    </w:p>
    <w:p w:rsidR="004B5747" w:rsidRPr="0050050B" w:rsidRDefault="004B5747" w:rsidP="00F22681">
      <w:pPr>
        <w:pStyle w:val="Tekstpodstawowy"/>
        <w:numPr>
          <w:ilvl w:val="0"/>
          <w:numId w:val="12"/>
        </w:numPr>
        <w:spacing w:line="360" w:lineRule="auto"/>
        <w:rPr>
          <w:rFonts w:ascii="Arial" w:hAnsi="Arial" w:cs="Arial"/>
          <w:color w:val="000000"/>
          <w:sz w:val="20"/>
        </w:rPr>
      </w:pPr>
      <w:r w:rsidRPr="0050050B">
        <w:rPr>
          <w:rFonts w:ascii="Arial" w:hAnsi="Arial" w:cs="Arial"/>
          <w:color w:val="000000"/>
          <w:sz w:val="20"/>
        </w:rPr>
        <w:t>dane porównawcze dot. liczby ofert, odrzuconych ofert oraz liczby zawartych umów w zakresie konkursów ofert (Wydział Polityki Społecznej).</w:t>
      </w:r>
    </w:p>
    <w:p w:rsidR="004B5747" w:rsidRPr="0050050B" w:rsidRDefault="004B5747">
      <w:pPr>
        <w:pStyle w:val="Tekstpodstawowy"/>
        <w:spacing w:line="360" w:lineRule="auto"/>
        <w:rPr>
          <w:rFonts w:ascii="Arial" w:hAnsi="Arial" w:cs="Arial"/>
          <w:color w:val="000000"/>
          <w:sz w:val="20"/>
        </w:rPr>
      </w:pPr>
      <w:r w:rsidRPr="0050050B">
        <w:rPr>
          <w:rFonts w:ascii="Arial" w:hAnsi="Arial" w:cs="Arial"/>
          <w:color w:val="000000"/>
          <w:sz w:val="20"/>
        </w:rPr>
        <w:t>Wykres nr IX..........................................................................................................</w:t>
      </w:r>
      <w:r w:rsidR="00594DAE" w:rsidRPr="0050050B">
        <w:rPr>
          <w:rFonts w:ascii="Arial" w:hAnsi="Arial" w:cs="Arial"/>
          <w:color w:val="000000"/>
          <w:sz w:val="20"/>
        </w:rPr>
        <w:t>...</w:t>
      </w:r>
      <w:r w:rsidR="00FB6676" w:rsidRPr="0050050B">
        <w:rPr>
          <w:rFonts w:ascii="Arial" w:hAnsi="Arial" w:cs="Arial"/>
          <w:color w:val="000000"/>
          <w:sz w:val="20"/>
        </w:rPr>
        <w:t>............</w:t>
      </w:r>
      <w:r w:rsidR="00FC2110">
        <w:rPr>
          <w:rFonts w:ascii="Arial" w:hAnsi="Arial" w:cs="Arial"/>
          <w:color w:val="000000"/>
          <w:sz w:val="20"/>
        </w:rPr>
        <w:t>...........str. 48</w:t>
      </w:r>
    </w:p>
    <w:p w:rsidR="004B5747" w:rsidRPr="0050050B" w:rsidRDefault="004B5747" w:rsidP="00F22681">
      <w:pPr>
        <w:pStyle w:val="Tekstpodstawowy"/>
        <w:numPr>
          <w:ilvl w:val="0"/>
          <w:numId w:val="12"/>
        </w:numPr>
        <w:spacing w:line="360" w:lineRule="auto"/>
        <w:rPr>
          <w:rFonts w:ascii="Arial" w:hAnsi="Arial" w:cs="Arial"/>
          <w:color w:val="000000"/>
          <w:sz w:val="20"/>
        </w:rPr>
      </w:pPr>
      <w:r w:rsidRPr="0050050B">
        <w:rPr>
          <w:rFonts w:ascii="Arial" w:hAnsi="Arial" w:cs="Arial"/>
          <w:color w:val="000000"/>
          <w:sz w:val="20"/>
        </w:rPr>
        <w:t>dane porównawcze dot. liczby ofert, odrzuconych ofert oraz liczby zawartych umów w zakresie „małych grantów” (Wydział Polityki Społecznej).</w:t>
      </w:r>
    </w:p>
    <w:p w:rsidR="004B5747" w:rsidRPr="0050050B" w:rsidRDefault="004B5747">
      <w:pPr>
        <w:pStyle w:val="Tekstpodstawowy"/>
        <w:spacing w:line="360" w:lineRule="auto"/>
        <w:ind w:left="60"/>
        <w:rPr>
          <w:rFonts w:ascii="Arial" w:hAnsi="Arial" w:cs="Arial"/>
          <w:color w:val="000000"/>
          <w:sz w:val="20"/>
        </w:rPr>
      </w:pPr>
      <w:r w:rsidRPr="0050050B">
        <w:rPr>
          <w:rFonts w:ascii="Arial" w:hAnsi="Arial" w:cs="Arial"/>
          <w:color w:val="000000"/>
          <w:sz w:val="20"/>
        </w:rPr>
        <w:t>Wykres nr X..........................................................................................................</w:t>
      </w:r>
      <w:r w:rsidR="00C21055" w:rsidRPr="0050050B">
        <w:rPr>
          <w:rFonts w:ascii="Arial" w:hAnsi="Arial" w:cs="Arial"/>
          <w:color w:val="000000"/>
          <w:sz w:val="20"/>
        </w:rPr>
        <w:t>................</w:t>
      </w:r>
      <w:r w:rsidR="009C5E47">
        <w:rPr>
          <w:rFonts w:ascii="Arial" w:hAnsi="Arial" w:cs="Arial"/>
          <w:color w:val="000000"/>
          <w:sz w:val="20"/>
        </w:rPr>
        <w:t>..</w:t>
      </w:r>
      <w:r w:rsidR="00FC2110">
        <w:rPr>
          <w:rFonts w:ascii="Arial" w:hAnsi="Arial" w:cs="Arial"/>
          <w:color w:val="000000"/>
          <w:sz w:val="20"/>
        </w:rPr>
        <w:t>........str. 70</w:t>
      </w:r>
    </w:p>
    <w:p w:rsidR="00991EA4" w:rsidRPr="0050050B" w:rsidRDefault="004B5747" w:rsidP="00493540">
      <w:pPr>
        <w:pStyle w:val="Tekstpodstawowy"/>
        <w:numPr>
          <w:ilvl w:val="0"/>
          <w:numId w:val="12"/>
        </w:numPr>
        <w:spacing w:line="360" w:lineRule="auto"/>
        <w:rPr>
          <w:rFonts w:ascii="Arial" w:hAnsi="Arial" w:cs="Arial"/>
          <w:color w:val="000000"/>
          <w:sz w:val="20"/>
        </w:rPr>
      </w:pPr>
      <w:r w:rsidRPr="0050050B">
        <w:rPr>
          <w:rFonts w:ascii="Arial" w:hAnsi="Arial" w:cs="Arial"/>
          <w:color w:val="000000"/>
          <w:sz w:val="20"/>
        </w:rPr>
        <w:t>dane porównawcze dot. środków finansowych przeznaczonych na wsp</w:t>
      </w:r>
      <w:r w:rsidR="00493540" w:rsidRPr="0050050B">
        <w:rPr>
          <w:rFonts w:ascii="Arial" w:hAnsi="Arial" w:cs="Arial"/>
          <w:color w:val="000000"/>
          <w:sz w:val="20"/>
        </w:rPr>
        <w:t>ółpracę z NGO w latach 2023</w:t>
      </w:r>
      <w:r w:rsidR="00C351FD" w:rsidRPr="0050050B">
        <w:rPr>
          <w:rFonts w:ascii="Arial" w:hAnsi="Arial" w:cs="Arial"/>
          <w:color w:val="000000"/>
          <w:sz w:val="20"/>
        </w:rPr>
        <w:t>-20</w:t>
      </w:r>
      <w:r w:rsidR="00493540" w:rsidRPr="0050050B">
        <w:rPr>
          <w:rFonts w:ascii="Arial" w:hAnsi="Arial" w:cs="Arial"/>
          <w:color w:val="000000"/>
          <w:sz w:val="20"/>
        </w:rPr>
        <w:t>25</w:t>
      </w:r>
      <w:r w:rsidRPr="0050050B">
        <w:rPr>
          <w:rFonts w:ascii="Arial" w:hAnsi="Arial" w:cs="Arial"/>
          <w:color w:val="000000"/>
          <w:sz w:val="20"/>
        </w:rPr>
        <w:t xml:space="preserve"> (konkursy ofert, małe granty).</w:t>
      </w:r>
    </w:p>
    <w:p w:rsidR="005264E4" w:rsidRPr="0050050B" w:rsidRDefault="005264E4" w:rsidP="00493540">
      <w:pPr>
        <w:tabs>
          <w:tab w:val="left" w:pos="1937"/>
        </w:tabs>
        <w:spacing w:line="360" w:lineRule="auto"/>
        <w:rPr>
          <w:rFonts w:ascii="Arial" w:hAnsi="Arial" w:cs="Arial"/>
          <w:b/>
          <w:bCs/>
          <w:color w:val="000000"/>
          <w:sz w:val="20"/>
        </w:rPr>
      </w:pPr>
    </w:p>
    <w:p w:rsidR="004B5747" w:rsidRPr="0050050B" w:rsidRDefault="004B5747" w:rsidP="00493540">
      <w:pPr>
        <w:tabs>
          <w:tab w:val="left" w:pos="1937"/>
        </w:tabs>
        <w:spacing w:line="360" w:lineRule="auto"/>
        <w:rPr>
          <w:rFonts w:ascii="Arial" w:hAnsi="Arial" w:cs="Arial"/>
          <w:b/>
          <w:bCs/>
          <w:color w:val="000000"/>
          <w:sz w:val="20"/>
        </w:rPr>
      </w:pPr>
      <w:r w:rsidRPr="0050050B">
        <w:rPr>
          <w:rFonts w:ascii="Arial" w:hAnsi="Arial" w:cs="Arial"/>
          <w:b/>
          <w:bCs/>
          <w:color w:val="000000"/>
          <w:sz w:val="20"/>
        </w:rPr>
        <w:t>SPIS FOTOGRAFII</w:t>
      </w:r>
      <w:r w:rsidR="005264E4" w:rsidRPr="0050050B">
        <w:rPr>
          <w:rFonts w:ascii="Arial" w:hAnsi="Arial" w:cs="Arial"/>
          <w:b/>
          <w:bCs/>
          <w:color w:val="000000"/>
          <w:sz w:val="20"/>
        </w:rPr>
        <w:t>:</w:t>
      </w:r>
    </w:p>
    <w:p w:rsidR="003A1C23" w:rsidRPr="0050050B" w:rsidRDefault="003A1C23" w:rsidP="00493540">
      <w:pPr>
        <w:tabs>
          <w:tab w:val="left" w:pos="1937"/>
        </w:tabs>
        <w:spacing w:line="360" w:lineRule="auto"/>
        <w:jc w:val="both"/>
        <w:rPr>
          <w:rFonts w:ascii="Arial" w:hAnsi="Arial" w:cs="Arial"/>
          <w:color w:val="000000"/>
          <w:sz w:val="20"/>
        </w:rPr>
      </w:pPr>
      <w:r w:rsidRPr="0050050B">
        <w:rPr>
          <w:rFonts w:ascii="Arial" w:hAnsi="Arial" w:cs="Arial"/>
          <w:color w:val="000000"/>
          <w:sz w:val="20"/>
        </w:rPr>
        <w:t>Fot. I</w:t>
      </w:r>
      <w:r w:rsidR="00493540" w:rsidRPr="0050050B">
        <w:rPr>
          <w:rFonts w:ascii="Arial" w:hAnsi="Arial" w:cs="Arial"/>
          <w:color w:val="000000"/>
          <w:sz w:val="20"/>
        </w:rPr>
        <w:t>, II</w:t>
      </w:r>
      <w:r w:rsidR="004B5747" w:rsidRPr="0050050B">
        <w:rPr>
          <w:rFonts w:ascii="Arial" w:hAnsi="Arial" w:cs="Arial"/>
          <w:color w:val="000000"/>
          <w:sz w:val="20"/>
        </w:rPr>
        <w:t xml:space="preserve"> </w:t>
      </w:r>
      <w:r w:rsidR="00367028" w:rsidRPr="0050050B">
        <w:rPr>
          <w:rFonts w:ascii="Arial" w:hAnsi="Arial" w:cs="Arial"/>
          <w:color w:val="000000"/>
          <w:sz w:val="20"/>
        </w:rPr>
        <w:t>-</w:t>
      </w:r>
      <w:r w:rsidR="004B5747" w:rsidRPr="0050050B">
        <w:rPr>
          <w:rFonts w:ascii="Arial" w:hAnsi="Arial" w:cs="Arial"/>
          <w:color w:val="000000"/>
          <w:sz w:val="20"/>
        </w:rPr>
        <w:t xml:space="preserve"> </w:t>
      </w:r>
      <w:r w:rsidR="00493540" w:rsidRPr="0050050B">
        <w:rPr>
          <w:rFonts w:ascii="Arial" w:hAnsi="Arial" w:cs="Arial"/>
          <w:iCs/>
          <w:color w:val="000000"/>
          <w:sz w:val="20"/>
          <w:szCs w:val="20"/>
        </w:rPr>
        <w:t>„Bytomski Anioł Wolontariatu</w:t>
      </w:r>
      <w:r w:rsidR="00C63B9B" w:rsidRPr="0050050B">
        <w:rPr>
          <w:rFonts w:ascii="Arial" w:hAnsi="Arial" w:cs="Arial"/>
          <w:iCs/>
          <w:color w:val="000000"/>
          <w:sz w:val="20"/>
          <w:szCs w:val="20"/>
        </w:rPr>
        <w:t>”</w:t>
      </w:r>
      <w:r w:rsidR="007424F5" w:rsidRPr="0050050B">
        <w:rPr>
          <w:rFonts w:ascii="Arial" w:hAnsi="Arial" w:cs="Arial"/>
          <w:iCs/>
          <w:color w:val="000000"/>
          <w:sz w:val="20"/>
          <w:szCs w:val="20"/>
        </w:rPr>
        <w:t>.</w:t>
      </w:r>
      <w:r w:rsidR="00493540" w:rsidRPr="0050050B">
        <w:rPr>
          <w:rFonts w:ascii="Arial" w:hAnsi="Arial" w:cs="Arial"/>
          <w:color w:val="000000"/>
          <w:sz w:val="20"/>
        </w:rPr>
        <w:t>.......</w:t>
      </w:r>
      <w:r w:rsidR="00020225" w:rsidRPr="0050050B">
        <w:rPr>
          <w:rFonts w:ascii="Arial" w:hAnsi="Arial" w:cs="Arial"/>
          <w:color w:val="000000"/>
          <w:sz w:val="20"/>
        </w:rPr>
        <w:t>.......</w:t>
      </w:r>
      <w:r w:rsidR="000B6F2D" w:rsidRPr="0050050B">
        <w:rPr>
          <w:rFonts w:ascii="Arial" w:hAnsi="Arial" w:cs="Arial"/>
          <w:color w:val="000000"/>
          <w:sz w:val="20"/>
        </w:rPr>
        <w:t>........</w:t>
      </w:r>
      <w:r w:rsidRPr="0050050B">
        <w:rPr>
          <w:rFonts w:ascii="Arial" w:hAnsi="Arial" w:cs="Arial"/>
          <w:color w:val="000000"/>
          <w:sz w:val="20"/>
        </w:rPr>
        <w:t>..</w:t>
      </w:r>
      <w:r w:rsidR="00C04D08" w:rsidRPr="0050050B">
        <w:rPr>
          <w:rFonts w:ascii="Arial" w:hAnsi="Arial" w:cs="Arial"/>
          <w:color w:val="000000"/>
          <w:sz w:val="20"/>
        </w:rPr>
        <w:t>.</w:t>
      </w:r>
      <w:r w:rsidR="00020225" w:rsidRPr="0050050B">
        <w:rPr>
          <w:rFonts w:ascii="Arial" w:hAnsi="Arial" w:cs="Arial"/>
          <w:color w:val="000000"/>
          <w:sz w:val="20"/>
        </w:rPr>
        <w:t>....</w:t>
      </w:r>
      <w:r w:rsidR="00B313C0" w:rsidRPr="0050050B">
        <w:rPr>
          <w:rFonts w:ascii="Arial" w:hAnsi="Arial" w:cs="Arial"/>
          <w:color w:val="000000"/>
          <w:sz w:val="20"/>
        </w:rPr>
        <w:t>.</w:t>
      </w:r>
      <w:r w:rsidR="00020225" w:rsidRPr="0050050B">
        <w:rPr>
          <w:rFonts w:ascii="Arial" w:hAnsi="Arial" w:cs="Arial"/>
          <w:color w:val="000000"/>
          <w:sz w:val="20"/>
        </w:rPr>
        <w:t>..</w:t>
      </w:r>
      <w:r w:rsidR="00C63B9B" w:rsidRPr="0050050B">
        <w:rPr>
          <w:rFonts w:ascii="Arial" w:hAnsi="Arial" w:cs="Arial"/>
          <w:color w:val="000000"/>
          <w:sz w:val="20"/>
        </w:rPr>
        <w:t>................................</w:t>
      </w:r>
      <w:r w:rsidR="00D2403C">
        <w:rPr>
          <w:rFonts w:ascii="Arial" w:hAnsi="Arial" w:cs="Arial"/>
          <w:color w:val="000000"/>
          <w:sz w:val="20"/>
        </w:rPr>
        <w:t>.........................str. 29</w:t>
      </w:r>
    </w:p>
    <w:p w:rsidR="003A1C23" w:rsidRPr="0050050B" w:rsidRDefault="000B6F2D" w:rsidP="00493540">
      <w:pPr>
        <w:tabs>
          <w:tab w:val="left" w:pos="1937"/>
        </w:tabs>
        <w:spacing w:line="360" w:lineRule="auto"/>
        <w:jc w:val="both"/>
        <w:rPr>
          <w:rFonts w:ascii="Arial" w:hAnsi="Arial" w:cs="Arial"/>
          <w:color w:val="000000"/>
          <w:sz w:val="20"/>
        </w:rPr>
      </w:pPr>
      <w:r w:rsidRPr="0050050B">
        <w:rPr>
          <w:rFonts w:ascii="Arial" w:hAnsi="Arial" w:cs="Arial"/>
          <w:color w:val="000000"/>
          <w:sz w:val="20"/>
        </w:rPr>
        <w:t>Fot. II</w:t>
      </w:r>
      <w:r w:rsidR="00493540" w:rsidRPr="0050050B">
        <w:rPr>
          <w:rFonts w:ascii="Arial" w:hAnsi="Arial" w:cs="Arial"/>
          <w:color w:val="000000"/>
          <w:sz w:val="20"/>
        </w:rPr>
        <w:t>I, IV</w:t>
      </w:r>
      <w:r w:rsidR="00020225" w:rsidRPr="0050050B">
        <w:rPr>
          <w:rFonts w:ascii="Arial" w:hAnsi="Arial" w:cs="Arial"/>
          <w:color w:val="000000"/>
          <w:sz w:val="20"/>
        </w:rPr>
        <w:t xml:space="preserve"> - „Fajer w </w:t>
      </w:r>
      <w:r w:rsidRPr="0050050B">
        <w:rPr>
          <w:rFonts w:ascii="Arial" w:hAnsi="Arial" w:cs="Arial"/>
          <w:color w:val="000000"/>
          <w:sz w:val="20"/>
        </w:rPr>
        <w:t>Bytomiu</w:t>
      </w:r>
      <w:r w:rsidR="00020225" w:rsidRPr="0050050B">
        <w:rPr>
          <w:rFonts w:ascii="Arial" w:hAnsi="Arial" w:cs="Arial"/>
          <w:color w:val="000000"/>
          <w:sz w:val="20"/>
        </w:rPr>
        <w:t>”</w:t>
      </w:r>
      <w:r w:rsidR="003A1C23" w:rsidRPr="0050050B">
        <w:rPr>
          <w:rFonts w:ascii="Arial" w:hAnsi="Arial" w:cs="Arial"/>
          <w:color w:val="000000"/>
          <w:sz w:val="20"/>
        </w:rPr>
        <w:t>........................................</w:t>
      </w:r>
      <w:r w:rsidRPr="0050050B">
        <w:rPr>
          <w:rFonts w:ascii="Arial" w:hAnsi="Arial" w:cs="Arial"/>
          <w:color w:val="000000"/>
          <w:sz w:val="20"/>
        </w:rPr>
        <w:t>......</w:t>
      </w:r>
      <w:r w:rsidR="00493540" w:rsidRPr="0050050B">
        <w:rPr>
          <w:rFonts w:ascii="Arial" w:hAnsi="Arial" w:cs="Arial"/>
          <w:color w:val="000000"/>
          <w:sz w:val="20"/>
        </w:rPr>
        <w:t>..</w:t>
      </w:r>
      <w:r w:rsidR="00020225" w:rsidRPr="0050050B">
        <w:rPr>
          <w:rFonts w:ascii="Arial" w:hAnsi="Arial" w:cs="Arial"/>
          <w:color w:val="000000"/>
          <w:sz w:val="20"/>
        </w:rPr>
        <w:t>.............................</w:t>
      </w:r>
      <w:r w:rsidRPr="0050050B">
        <w:rPr>
          <w:rFonts w:ascii="Arial" w:hAnsi="Arial" w:cs="Arial"/>
          <w:color w:val="000000"/>
          <w:sz w:val="20"/>
        </w:rPr>
        <w:t>.</w:t>
      </w:r>
      <w:r w:rsidR="003A1C23" w:rsidRPr="0050050B">
        <w:rPr>
          <w:rFonts w:ascii="Arial" w:hAnsi="Arial" w:cs="Arial"/>
          <w:color w:val="000000"/>
          <w:sz w:val="20"/>
        </w:rPr>
        <w:t>.............</w:t>
      </w:r>
      <w:r w:rsidR="00C04D08" w:rsidRPr="0050050B">
        <w:rPr>
          <w:rFonts w:ascii="Arial" w:hAnsi="Arial" w:cs="Arial"/>
          <w:color w:val="000000"/>
          <w:sz w:val="20"/>
        </w:rPr>
        <w:t>.</w:t>
      </w:r>
      <w:r w:rsidR="00D2403C">
        <w:rPr>
          <w:rFonts w:ascii="Arial" w:hAnsi="Arial" w:cs="Arial"/>
          <w:color w:val="000000"/>
          <w:sz w:val="20"/>
        </w:rPr>
        <w:t>..............str. 32</w:t>
      </w:r>
    </w:p>
    <w:p w:rsidR="004B5747" w:rsidRPr="0050050B" w:rsidRDefault="004B5747">
      <w:pPr>
        <w:tabs>
          <w:tab w:val="left" w:pos="1683"/>
        </w:tabs>
        <w:rPr>
          <w:rFonts w:ascii="Arial" w:hAnsi="Arial" w:cs="Arial"/>
          <w:color w:val="000000"/>
        </w:rPr>
      </w:pPr>
    </w:p>
    <w:sectPr w:rsidR="004B5747" w:rsidRPr="0050050B" w:rsidSect="005A754E">
      <w:footerReference w:type="even" r:id="rId38"/>
      <w:footerReference w:type="default" r:id="rId39"/>
      <w:pgSz w:w="11906" w:h="16838"/>
      <w:pgMar w:top="1418" w:right="1418" w:bottom="1418"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508D" w:rsidRDefault="000C508D">
      <w:r>
        <w:separator/>
      </w:r>
    </w:p>
  </w:endnote>
  <w:endnote w:type="continuationSeparator" w:id="0">
    <w:p w:rsidR="000C508D" w:rsidRDefault="000C508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Arial">
    <w:panose1 w:val="020B0604020202020204"/>
    <w:charset w:val="EE"/>
    <w:family w:val="swiss"/>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DejaVuSans">
    <w:altName w:val="Times New Roman"/>
    <w:charset w:val="00"/>
    <w:family w:val="auto"/>
    <w:pitch w:val="variable"/>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erif">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Lato">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B74" w:rsidRDefault="00BD1323">
    <w:pPr>
      <w:pStyle w:val="Stopka"/>
      <w:framePr w:wrap="around" w:vAnchor="text" w:hAnchor="margin" w:xAlign="right" w:y="1"/>
      <w:rPr>
        <w:rStyle w:val="Numerstrony"/>
      </w:rPr>
    </w:pPr>
    <w:r>
      <w:rPr>
        <w:rStyle w:val="Numerstrony"/>
      </w:rPr>
      <w:fldChar w:fldCharType="begin"/>
    </w:r>
    <w:r w:rsidR="002C6B74">
      <w:rPr>
        <w:rStyle w:val="Numerstrony"/>
      </w:rPr>
      <w:instrText xml:space="preserve">PAGE  </w:instrText>
    </w:r>
    <w:r>
      <w:rPr>
        <w:rStyle w:val="Numerstrony"/>
      </w:rPr>
      <w:fldChar w:fldCharType="end"/>
    </w:r>
  </w:p>
  <w:p w:rsidR="002C6B74" w:rsidRDefault="002C6B74">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6B74" w:rsidRDefault="00BD1323">
    <w:pPr>
      <w:pStyle w:val="Stopka"/>
      <w:framePr w:wrap="around" w:vAnchor="text" w:hAnchor="margin" w:xAlign="right" w:y="1"/>
      <w:rPr>
        <w:rStyle w:val="Numerstrony"/>
      </w:rPr>
    </w:pPr>
    <w:r>
      <w:rPr>
        <w:rStyle w:val="Numerstrony"/>
      </w:rPr>
      <w:fldChar w:fldCharType="begin"/>
    </w:r>
    <w:r w:rsidR="002C6B74">
      <w:rPr>
        <w:rStyle w:val="Numerstrony"/>
      </w:rPr>
      <w:instrText xml:space="preserve">PAGE  </w:instrText>
    </w:r>
    <w:r>
      <w:rPr>
        <w:rStyle w:val="Numerstrony"/>
      </w:rPr>
      <w:fldChar w:fldCharType="separate"/>
    </w:r>
    <w:r w:rsidR="009A2C50">
      <w:rPr>
        <w:rStyle w:val="Numerstrony"/>
        <w:noProof/>
      </w:rPr>
      <w:t>71</w:t>
    </w:r>
    <w:r>
      <w:rPr>
        <w:rStyle w:val="Numerstrony"/>
      </w:rPr>
      <w:fldChar w:fldCharType="end"/>
    </w:r>
  </w:p>
  <w:p w:rsidR="002C6B74" w:rsidRDefault="002C6B74">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508D" w:rsidRDefault="000C508D">
      <w:r>
        <w:separator/>
      </w:r>
    </w:p>
  </w:footnote>
  <w:footnote w:type="continuationSeparator" w:id="0">
    <w:p w:rsidR="000C508D" w:rsidRDefault="000C508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F50203E2"/>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606696FE"/>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56F8E07C"/>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1"/>
    <w:multiLevelType w:val="multilevel"/>
    <w:tmpl w:val="00000001"/>
    <w:name w:val="WW8Num1"/>
    <w:lvl w:ilvl="0">
      <w:start w:val="1"/>
      <w:numFmt w:val="upperRoman"/>
      <w:lvlText w:val="%1."/>
      <w:lvlJc w:val="left"/>
      <w:pPr>
        <w:tabs>
          <w:tab w:val="num" w:pos="1080"/>
        </w:tabs>
        <w:ind w:left="1080" w:hanging="720"/>
      </w:p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0000002"/>
    <w:multiLevelType w:val="multilevel"/>
    <w:tmpl w:val="00000002"/>
    <w:name w:val="WW8Num2"/>
    <w:lvl w:ilvl="0">
      <w:start w:val="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8"/>
      <w:numFmt w:val="decimal"/>
      <w:lvlText w:val="%3)"/>
      <w:lvlJc w:val="left"/>
      <w:pPr>
        <w:tabs>
          <w:tab w:val="num" w:pos="2340"/>
        </w:tabs>
        <w:ind w:left="2340" w:hanging="360"/>
      </w:pPr>
    </w:lvl>
    <w:lvl w:ilvl="3">
      <w:start w:val="2"/>
      <w:numFmt w:val="bullet"/>
      <w:lvlText w:val="-"/>
      <w:lvlJc w:val="left"/>
      <w:pPr>
        <w:tabs>
          <w:tab w:val="num" w:pos="2880"/>
        </w:tabs>
        <w:ind w:left="2880" w:hanging="360"/>
      </w:pPr>
      <w:rPr>
        <w:rFonts w:ascii="Times New Roman" w:hAnsi="Times New Roman"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lowerLetter"/>
      <w:lvlText w:val="%4)"/>
      <w:lvlJc w:val="left"/>
      <w:pPr>
        <w:tabs>
          <w:tab w:val="num" w:pos="2880"/>
        </w:tabs>
        <w:ind w:left="2880" w:hanging="360"/>
      </w:pPr>
    </w:lvl>
    <w:lvl w:ilvl="4">
      <w:start w:val="37"/>
      <w:numFmt w:val="bullet"/>
      <w:lvlText w:val="-"/>
      <w:lvlJc w:val="left"/>
      <w:pPr>
        <w:tabs>
          <w:tab w:val="num" w:pos="3600"/>
        </w:tabs>
        <w:ind w:left="3600" w:hanging="360"/>
      </w:pPr>
      <w:rPr>
        <w:rFonts w:ascii="Times New Roman" w:hAnsi="Times New Roman" w:cs="Times New Roman"/>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0000006"/>
    <w:multiLevelType w:val="multilevel"/>
    <w:tmpl w:val="B0867B16"/>
    <w:name w:val="WW8Num6"/>
    <w:lvl w:ilvl="0">
      <w:start w:val="1"/>
      <w:numFmt w:val="decimal"/>
      <w:lvlText w:val="%1."/>
      <w:lvlJc w:val="left"/>
      <w:pPr>
        <w:tabs>
          <w:tab w:val="num" w:pos="720"/>
        </w:tabs>
        <w:ind w:left="720" w:hanging="360"/>
      </w:pPr>
      <w:rPr>
        <w:rFonts w:ascii="TiepoloItcTEEBoo" w:hAnsi="TiepoloItcTEEBoo" w:cs="TiepoloItcTEEBoo" w:hint="default"/>
        <w:b/>
        <w:bCs/>
        <w:sz w:val="16"/>
        <w:szCs w:val="20"/>
      </w:rPr>
    </w:lvl>
    <w:lvl w:ilvl="1">
      <w:start w:val="1"/>
      <w:numFmt w:val="decimal"/>
      <w:lvlText w:val="%2)"/>
      <w:lvlJc w:val="left"/>
      <w:pPr>
        <w:tabs>
          <w:tab w:val="num" w:pos="-372"/>
        </w:tabs>
        <w:ind w:left="360" w:hanging="360"/>
      </w:pPr>
      <w:rPr>
        <w:rFonts w:ascii="Arial" w:hAnsi="Arial" w:cs="Arial" w:hint="default"/>
        <w:b/>
        <w:bCs/>
        <w:sz w:val="16"/>
        <w:szCs w:val="18"/>
      </w:rPr>
    </w:lvl>
    <w:lvl w:ilvl="2">
      <w:start w:val="1"/>
      <w:numFmt w:val="lowerLetter"/>
      <w:lvlText w:val="%3)"/>
      <w:lvlJc w:val="left"/>
      <w:pPr>
        <w:tabs>
          <w:tab w:val="num" w:pos="708"/>
        </w:tabs>
        <w:ind w:left="2340" w:hanging="360"/>
      </w:pPr>
      <w:rPr>
        <w:rFonts w:ascii="Arial" w:hAnsi="Arial" w:cs="Arial" w:hint="default"/>
        <w:sz w:val="16"/>
        <w:szCs w:val="18"/>
      </w:rPr>
    </w:lvl>
    <w:lvl w:ilvl="3">
      <w:start w:val="1"/>
      <w:numFmt w:val="lowerLetter"/>
      <w:lvlText w:val="%4)"/>
      <w:lvlJc w:val="left"/>
      <w:pPr>
        <w:tabs>
          <w:tab w:val="num" w:pos="708"/>
        </w:tabs>
        <w:ind w:left="2880" w:hanging="360"/>
      </w:pPr>
      <w:rPr>
        <w:rFonts w:ascii="TiepoloItcTEEBoo" w:hAnsi="TiepoloItcTEEBoo" w:cs="TiepoloItcTEEBoo" w:hint="default"/>
        <w:b/>
        <w:bCs/>
        <w:sz w:val="16"/>
        <w:szCs w:val="20"/>
      </w:rPr>
    </w:lvl>
    <w:lvl w:ilvl="4">
      <w:start w:val="37"/>
      <w:numFmt w:val="bullet"/>
      <w:lvlText w:val="-"/>
      <w:lvlJc w:val="left"/>
      <w:pPr>
        <w:tabs>
          <w:tab w:val="num" w:pos="3600"/>
        </w:tabs>
        <w:ind w:left="3600" w:hanging="360"/>
      </w:pPr>
      <w:rPr>
        <w:rFonts w:ascii="Times New Roman" w:hAnsi="Times New Roman" w:cs="Times New Roman" w:hint="default"/>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7"/>
    <w:multiLevelType w:val="multilevel"/>
    <w:tmpl w:val="051689FE"/>
    <w:name w:val="WW8Num7"/>
    <w:lvl w:ilvl="0">
      <w:start w:val="1"/>
      <w:numFmt w:val="lowerLetter"/>
      <w:lvlText w:val="%1)"/>
      <w:lvlJc w:val="left"/>
      <w:pPr>
        <w:tabs>
          <w:tab w:val="num" w:pos="1211"/>
        </w:tabs>
        <w:ind w:left="1211" w:hanging="360"/>
      </w:pPr>
      <w:rPr>
        <w:sz w:val="20"/>
        <w:szCs w:val="20"/>
      </w:rPr>
    </w:lvl>
    <w:lvl w:ilvl="1">
      <w:start w:val="1"/>
      <w:numFmt w:val="bullet"/>
      <w:lvlText w:val="◦"/>
      <w:lvlJc w:val="left"/>
      <w:pPr>
        <w:tabs>
          <w:tab w:val="num" w:pos="1571"/>
        </w:tabs>
        <w:ind w:left="1571" w:hanging="360"/>
      </w:pPr>
      <w:rPr>
        <w:rFonts w:ascii="OpenSymbol" w:hAnsi="OpenSymbol" w:cs="OpenSymbol"/>
      </w:rPr>
    </w:lvl>
    <w:lvl w:ilvl="2">
      <w:start w:val="1"/>
      <w:numFmt w:val="bullet"/>
      <w:lvlText w:val="▪"/>
      <w:lvlJc w:val="left"/>
      <w:pPr>
        <w:tabs>
          <w:tab w:val="num" w:pos="1931"/>
        </w:tabs>
        <w:ind w:left="1931" w:hanging="360"/>
      </w:pPr>
      <w:rPr>
        <w:rFonts w:ascii="OpenSymbol" w:hAnsi="OpenSymbol" w:cs="OpenSymbol"/>
      </w:rPr>
    </w:lvl>
    <w:lvl w:ilvl="3">
      <w:start w:val="1"/>
      <w:numFmt w:val="bullet"/>
      <w:lvlText w:val="l"/>
      <w:lvlJc w:val="left"/>
      <w:pPr>
        <w:tabs>
          <w:tab w:val="num" w:pos="2291"/>
        </w:tabs>
        <w:ind w:left="2291" w:hanging="360"/>
      </w:pPr>
      <w:rPr>
        <w:rFonts w:ascii="Wingdings" w:hAnsi="Wingdings" w:cs="OpenSymbol"/>
      </w:rPr>
    </w:lvl>
    <w:lvl w:ilvl="4">
      <w:start w:val="1"/>
      <w:numFmt w:val="bullet"/>
      <w:lvlText w:val="◦"/>
      <w:lvlJc w:val="left"/>
      <w:pPr>
        <w:tabs>
          <w:tab w:val="num" w:pos="2651"/>
        </w:tabs>
        <w:ind w:left="2651" w:hanging="360"/>
      </w:pPr>
      <w:rPr>
        <w:rFonts w:ascii="OpenSymbol" w:hAnsi="OpenSymbol" w:cs="OpenSymbol"/>
      </w:rPr>
    </w:lvl>
    <w:lvl w:ilvl="5">
      <w:start w:val="1"/>
      <w:numFmt w:val="bullet"/>
      <w:lvlText w:val="▪"/>
      <w:lvlJc w:val="left"/>
      <w:pPr>
        <w:tabs>
          <w:tab w:val="num" w:pos="3011"/>
        </w:tabs>
        <w:ind w:left="3011" w:hanging="360"/>
      </w:pPr>
      <w:rPr>
        <w:rFonts w:ascii="OpenSymbol" w:hAnsi="OpenSymbol" w:cs="OpenSymbol"/>
      </w:rPr>
    </w:lvl>
    <w:lvl w:ilvl="6">
      <w:start w:val="1"/>
      <w:numFmt w:val="bullet"/>
      <w:lvlText w:val="l"/>
      <w:lvlJc w:val="left"/>
      <w:pPr>
        <w:tabs>
          <w:tab w:val="num" w:pos="3371"/>
        </w:tabs>
        <w:ind w:left="3371" w:hanging="360"/>
      </w:pPr>
      <w:rPr>
        <w:rFonts w:ascii="Wingdings" w:hAnsi="Wingdings" w:cs="OpenSymbol"/>
      </w:rPr>
    </w:lvl>
    <w:lvl w:ilvl="7">
      <w:start w:val="1"/>
      <w:numFmt w:val="bullet"/>
      <w:lvlText w:val="◦"/>
      <w:lvlJc w:val="left"/>
      <w:pPr>
        <w:tabs>
          <w:tab w:val="num" w:pos="3731"/>
        </w:tabs>
        <w:ind w:left="3731" w:hanging="360"/>
      </w:pPr>
      <w:rPr>
        <w:rFonts w:ascii="OpenSymbol" w:hAnsi="OpenSymbol" w:cs="OpenSymbol"/>
      </w:rPr>
    </w:lvl>
    <w:lvl w:ilvl="8">
      <w:start w:val="1"/>
      <w:numFmt w:val="bullet"/>
      <w:lvlText w:val="▪"/>
      <w:lvlJc w:val="left"/>
      <w:pPr>
        <w:tabs>
          <w:tab w:val="num" w:pos="4091"/>
        </w:tabs>
        <w:ind w:left="4091" w:hanging="360"/>
      </w:pPr>
      <w:rPr>
        <w:rFonts w:ascii="OpenSymbol" w:hAnsi="OpenSymbol" w:cs="OpenSymbol"/>
      </w:rPr>
    </w:lvl>
  </w:abstractNum>
  <w:abstractNum w:abstractNumId="8">
    <w:nsid w:val="00EB689E"/>
    <w:multiLevelType w:val="hybridMultilevel"/>
    <w:tmpl w:val="77F8D878"/>
    <w:lvl w:ilvl="0" w:tplc="53BCD34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1262C48"/>
    <w:multiLevelType w:val="hybridMultilevel"/>
    <w:tmpl w:val="E6108AC8"/>
    <w:lvl w:ilvl="0" w:tplc="C2200124">
      <w:start w:val="1"/>
      <w:numFmt w:val="lowerLetter"/>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1374572"/>
    <w:multiLevelType w:val="hybridMultilevel"/>
    <w:tmpl w:val="F87EC4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01FC46B9"/>
    <w:multiLevelType w:val="hybridMultilevel"/>
    <w:tmpl w:val="B1FE01F8"/>
    <w:lvl w:ilvl="0" w:tplc="D2300414">
      <w:start w:val="1"/>
      <w:numFmt w:val="lowerLetter"/>
      <w:lvlText w:val="%1)"/>
      <w:lvlJc w:val="left"/>
      <w:pPr>
        <w:ind w:left="720" w:hanging="360"/>
      </w:pPr>
      <w:rPr>
        <w:i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3371592"/>
    <w:multiLevelType w:val="hybridMultilevel"/>
    <w:tmpl w:val="89CA8DB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nsid w:val="06615B0E"/>
    <w:multiLevelType w:val="hybridMultilevel"/>
    <w:tmpl w:val="EC6EDBDC"/>
    <w:lvl w:ilvl="0" w:tplc="B32AD2B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7213B92"/>
    <w:multiLevelType w:val="hybridMultilevel"/>
    <w:tmpl w:val="31DE5C9C"/>
    <w:lvl w:ilvl="0" w:tplc="78ACC89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07ED364A"/>
    <w:multiLevelType w:val="hybridMultilevel"/>
    <w:tmpl w:val="897CE42E"/>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07F61240"/>
    <w:multiLevelType w:val="hybridMultilevel"/>
    <w:tmpl w:val="A99EB45A"/>
    <w:lvl w:ilvl="0" w:tplc="080AB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84C0979"/>
    <w:multiLevelType w:val="hybridMultilevel"/>
    <w:tmpl w:val="BD469B16"/>
    <w:lvl w:ilvl="0" w:tplc="11880728">
      <w:start w:val="1"/>
      <w:numFmt w:val="lowerLetter"/>
      <w:lvlText w:val="%1)"/>
      <w:lvlJc w:val="left"/>
      <w:pPr>
        <w:ind w:left="1428" w:hanging="360"/>
      </w:pPr>
      <w:rPr>
        <w:color w:val="00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8">
    <w:nsid w:val="08B420E7"/>
    <w:multiLevelType w:val="hybridMultilevel"/>
    <w:tmpl w:val="0BC4C8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8EB477E"/>
    <w:multiLevelType w:val="hybridMultilevel"/>
    <w:tmpl w:val="E474E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09217496"/>
    <w:multiLevelType w:val="hybridMultilevel"/>
    <w:tmpl w:val="098CA8F8"/>
    <w:lvl w:ilvl="0" w:tplc="BF409A4C">
      <w:start w:val="2"/>
      <w:numFmt w:val="lowerLetter"/>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A435CBB"/>
    <w:multiLevelType w:val="hybridMultilevel"/>
    <w:tmpl w:val="7CFEBD9A"/>
    <w:lvl w:ilvl="0" w:tplc="7F7E977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C415857"/>
    <w:multiLevelType w:val="hybridMultilevel"/>
    <w:tmpl w:val="5418AD6E"/>
    <w:lvl w:ilvl="0" w:tplc="04150007">
      <w:start w:val="1"/>
      <w:numFmt w:val="bullet"/>
      <w:lvlText w:val=""/>
      <w:lvlJc w:val="left"/>
      <w:pPr>
        <w:tabs>
          <w:tab w:val="num" w:pos="360"/>
        </w:tabs>
        <w:ind w:left="360" w:hanging="360"/>
      </w:pPr>
      <w:rPr>
        <w:rFonts w:ascii="Wingdings" w:hAnsi="Wingdings" w:hint="default"/>
        <w:sz w:val="16"/>
      </w:rPr>
    </w:lvl>
    <w:lvl w:ilvl="1" w:tplc="04150003">
      <w:start w:val="1"/>
      <w:numFmt w:val="decimal"/>
      <w:lvlText w:val="%2."/>
      <w:lvlJc w:val="left"/>
      <w:pPr>
        <w:tabs>
          <w:tab w:val="num" w:pos="1125"/>
        </w:tabs>
        <w:ind w:left="1125" w:hanging="360"/>
      </w:pPr>
    </w:lvl>
    <w:lvl w:ilvl="2" w:tplc="04150005">
      <w:start w:val="1"/>
      <w:numFmt w:val="decimal"/>
      <w:lvlText w:val="%3."/>
      <w:lvlJc w:val="left"/>
      <w:pPr>
        <w:tabs>
          <w:tab w:val="num" w:pos="1845"/>
        </w:tabs>
        <w:ind w:left="1845" w:hanging="360"/>
      </w:pPr>
    </w:lvl>
    <w:lvl w:ilvl="3" w:tplc="04150001">
      <w:start w:val="1"/>
      <w:numFmt w:val="decimal"/>
      <w:lvlText w:val="%4."/>
      <w:lvlJc w:val="left"/>
      <w:pPr>
        <w:tabs>
          <w:tab w:val="num" w:pos="2565"/>
        </w:tabs>
        <w:ind w:left="2565" w:hanging="360"/>
      </w:pPr>
    </w:lvl>
    <w:lvl w:ilvl="4" w:tplc="04150003">
      <w:start w:val="1"/>
      <w:numFmt w:val="decimal"/>
      <w:lvlText w:val="%5."/>
      <w:lvlJc w:val="left"/>
      <w:pPr>
        <w:tabs>
          <w:tab w:val="num" w:pos="3285"/>
        </w:tabs>
        <w:ind w:left="3285" w:hanging="360"/>
      </w:pPr>
    </w:lvl>
    <w:lvl w:ilvl="5" w:tplc="04150005">
      <w:start w:val="1"/>
      <w:numFmt w:val="decimal"/>
      <w:lvlText w:val="%6."/>
      <w:lvlJc w:val="left"/>
      <w:pPr>
        <w:tabs>
          <w:tab w:val="num" w:pos="4005"/>
        </w:tabs>
        <w:ind w:left="4005" w:hanging="360"/>
      </w:pPr>
    </w:lvl>
    <w:lvl w:ilvl="6" w:tplc="04150001">
      <w:start w:val="1"/>
      <w:numFmt w:val="decimal"/>
      <w:lvlText w:val="%7."/>
      <w:lvlJc w:val="left"/>
      <w:pPr>
        <w:tabs>
          <w:tab w:val="num" w:pos="4725"/>
        </w:tabs>
        <w:ind w:left="4725" w:hanging="360"/>
      </w:pPr>
    </w:lvl>
    <w:lvl w:ilvl="7" w:tplc="04150003">
      <w:start w:val="1"/>
      <w:numFmt w:val="decimal"/>
      <w:lvlText w:val="%8."/>
      <w:lvlJc w:val="left"/>
      <w:pPr>
        <w:tabs>
          <w:tab w:val="num" w:pos="5445"/>
        </w:tabs>
        <w:ind w:left="5445" w:hanging="360"/>
      </w:pPr>
    </w:lvl>
    <w:lvl w:ilvl="8" w:tplc="04150005">
      <w:start w:val="1"/>
      <w:numFmt w:val="decimal"/>
      <w:lvlText w:val="%9."/>
      <w:lvlJc w:val="left"/>
      <w:pPr>
        <w:tabs>
          <w:tab w:val="num" w:pos="6165"/>
        </w:tabs>
        <w:ind w:left="6165" w:hanging="360"/>
      </w:pPr>
    </w:lvl>
  </w:abstractNum>
  <w:abstractNum w:abstractNumId="23">
    <w:nsid w:val="0CB36E0A"/>
    <w:multiLevelType w:val="hybridMultilevel"/>
    <w:tmpl w:val="4CD4F518"/>
    <w:lvl w:ilvl="0" w:tplc="2FFAFF5E">
      <w:start w:val="1"/>
      <w:numFmt w:val="lowerLetter"/>
      <w:lvlText w:val="%1)"/>
      <w:lvlJc w:val="left"/>
      <w:pPr>
        <w:tabs>
          <w:tab w:val="num" w:pos="1440"/>
        </w:tabs>
        <w:ind w:left="144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0CC80460"/>
    <w:multiLevelType w:val="hybridMultilevel"/>
    <w:tmpl w:val="ED187AA0"/>
    <w:lvl w:ilvl="0" w:tplc="2034DB54">
      <w:start w:val="2"/>
      <w:numFmt w:val="bullet"/>
      <w:lvlText w:val="-"/>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0D1C134A"/>
    <w:multiLevelType w:val="hybridMultilevel"/>
    <w:tmpl w:val="06F892C0"/>
    <w:lvl w:ilvl="0" w:tplc="E5CC8828">
      <w:start w:val="1"/>
      <w:numFmt w:val="decimal"/>
      <w:lvlText w:val="%1)"/>
      <w:lvlJc w:val="left"/>
      <w:pPr>
        <w:tabs>
          <w:tab w:val="num" w:pos="360"/>
        </w:tabs>
        <w:ind w:left="340" w:hanging="340"/>
      </w:pPr>
      <w:rPr>
        <w:rFonts w:ascii="Arial" w:hAnsi="Arial" w:hint="default"/>
        <w:b w:val="0"/>
        <w:i w:val="0"/>
        <w:caps w:val="0"/>
        <w:strike w:val="0"/>
        <w:dstrike w:val="0"/>
        <w:shadow w:val="0"/>
        <w:emboss w:val="0"/>
        <w:imprint w:val="0"/>
        <w:vanish w:val="0"/>
        <w:sz w:val="18"/>
        <w:vertAlign w:val="baseline"/>
      </w:rPr>
    </w:lvl>
    <w:lvl w:ilvl="1" w:tplc="E646AFC4">
      <w:start w:val="1"/>
      <w:numFmt w:val="decimal"/>
      <w:lvlText w:val="%2)"/>
      <w:lvlJc w:val="left"/>
      <w:pPr>
        <w:tabs>
          <w:tab w:val="num" w:pos="1440"/>
        </w:tabs>
        <w:ind w:left="1440" w:hanging="360"/>
      </w:pPr>
      <w:rPr>
        <w:rFonts w:hint="default"/>
        <w:b w:val="0"/>
        <w:color w:val="auto"/>
        <w:sz w:val="18"/>
        <w:szCs w:val="18"/>
      </w:rPr>
    </w:lvl>
    <w:lvl w:ilvl="2" w:tplc="B35E967A">
      <w:start w:val="1"/>
      <w:numFmt w:val="lowerLetter"/>
      <w:lvlText w:val="%3)"/>
      <w:lvlJc w:val="left"/>
      <w:pPr>
        <w:tabs>
          <w:tab w:val="num" w:pos="360"/>
        </w:tabs>
        <w:ind w:left="340" w:hanging="340"/>
      </w:pPr>
      <w:rPr>
        <w:rFonts w:hint="default"/>
        <w:b w:val="0"/>
        <w:color w:val="auto"/>
      </w:rPr>
    </w:lvl>
    <w:lvl w:ilvl="3" w:tplc="3664FEF8">
      <w:start w:val="1"/>
      <w:numFmt w:val="lowerLetter"/>
      <w:lvlText w:val="%4)"/>
      <w:lvlJc w:val="left"/>
      <w:pPr>
        <w:tabs>
          <w:tab w:val="num" w:pos="2880"/>
        </w:tabs>
        <w:ind w:left="2880" w:hanging="360"/>
      </w:pPr>
      <w:rPr>
        <w:rFonts w:hint="default"/>
      </w:rPr>
    </w:lvl>
    <w:lvl w:ilvl="4" w:tplc="F73C7316">
      <w:start w:val="37"/>
      <w:numFmt w:val="bullet"/>
      <w:lvlText w:val="-"/>
      <w:lvlJc w:val="left"/>
      <w:pPr>
        <w:tabs>
          <w:tab w:val="num" w:pos="3600"/>
        </w:tabs>
        <w:ind w:left="3600" w:hanging="360"/>
      </w:pPr>
      <w:rPr>
        <w:rFonts w:ascii="Times New Roman" w:eastAsia="Times New Roman" w:hAnsi="Times New Roman" w:cs="Times New Roman" w:hint="default"/>
      </w:rPr>
    </w:lvl>
    <w:lvl w:ilvl="5" w:tplc="9894E8D0">
      <w:start w:val="1"/>
      <w:numFmt w:val="upperRoman"/>
      <w:lvlText w:val="%6."/>
      <w:lvlJc w:val="left"/>
      <w:pPr>
        <w:tabs>
          <w:tab w:val="num" w:pos="4860"/>
        </w:tabs>
        <w:ind w:left="4860" w:hanging="720"/>
      </w:pPr>
      <w:rPr>
        <w:rFonts w:hint="default"/>
      </w:rPr>
    </w:lvl>
    <w:lvl w:ilvl="6" w:tplc="BD2CC8DA">
      <w:start w:val="1"/>
      <w:numFmt w:val="lowerLetter"/>
      <w:lvlText w:val="%7)"/>
      <w:lvlJc w:val="left"/>
      <w:pPr>
        <w:tabs>
          <w:tab w:val="num" w:pos="5040"/>
        </w:tabs>
        <w:ind w:left="5040" w:hanging="360"/>
      </w:pPr>
      <w:rPr>
        <w:rFonts w:hint="default"/>
      </w:rPr>
    </w:lvl>
    <w:lvl w:ilvl="7" w:tplc="625CD92A">
      <w:start w:val="8"/>
      <w:numFmt w:val="lowerLetter"/>
      <w:lvlText w:val="%8)"/>
      <w:lvlJc w:val="left"/>
      <w:pPr>
        <w:tabs>
          <w:tab w:val="num" w:pos="5760"/>
        </w:tabs>
        <w:ind w:left="5760" w:hanging="360"/>
      </w:pPr>
      <w:rPr>
        <w:rFonts w:hint="default"/>
      </w:rPr>
    </w:lvl>
    <w:lvl w:ilvl="8" w:tplc="A154A9D8">
      <w:start w:val="1"/>
      <w:numFmt w:val="decimal"/>
      <w:lvlText w:val="%9)"/>
      <w:lvlJc w:val="left"/>
      <w:pPr>
        <w:tabs>
          <w:tab w:val="num" w:pos="6660"/>
        </w:tabs>
        <w:ind w:left="6660" w:hanging="360"/>
      </w:pPr>
      <w:rPr>
        <w:rFonts w:hint="default"/>
      </w:rPr>
    </w:lvl>
  </w:abstractNum>
  <w:abstractNum w:abstractNumId="26">
    <w:nsid w:val="0EAE665A"/>
    <w:multiLevelType w:val="hybridMultilevel"/>
    <w:tmpl w:val="30164260"/>
    <w:lvl w:ilvl="0" w:tplc="D3D05B3E">
      <w:start w:val="1"/>
      <w:numFmt w:val="lowerLetter"/>
      <w:lvlText w:val="%1)"/>
      <w:lvlJc w:val="left"/>
      <w:pPr>
        <w:ind w:left="1428" w:hanging="360"/>
      </w:pPr>
      <w:rPr>
        <w:color w:val="00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7">
    <w:nsid w:val="0F666CE6"/>
    <w:multiLevelType w:val="hybridMultilevel"/>
    <w:tmpl w:val="F0DCC9AA"/>
    <w:lvl w:ilvl="0" w:tplc="922E5646">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0F672224"/>
    <w:multiLevelType w:val="hybridMultilevel"/>
    <w:tmpl w:val="F47CF7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10E850B3"/>
    <w:multiLevelType w:val="hybridMultilevel"/>
    <w:tmpl w:val="015467DC"/>
    <w:lvl w:ilvl="0" w:tplc="47C26AD2">
      <w:start w:val="1"/>
      <w:numFmt w:val="bullet"/>
      <w:lvlText w:val="-"/>
      <w:lvlJc w:val="left"/>
      <w:pPr>
        <w:ind w:left="720" w:hanging="360"/>
      </w:pPr>
      <w:rPr>
        <w:rFonts w:ascii="Times New Roman" w:eastAsia="Arial Unicode MS"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11506A5E"/>
    <w:multiLevelType w:val="hybridMultilevel"/>
    <w:tmpl w:val="F150106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11EC2CF4"/>
    <w:multiLevelType w:val="hybridMultilevel"/>
    <w:tmpl w:val="ADFC3518"/>
    <w:lvl w:ilvl="0" w:tplc="D4C63296">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2AC13BE"/>
    <w:multiLevelType w:val="hybridMultilevel"/>
    <w:tmpl w:val="F4504CEC"/>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13171F88"/>
    <w:multiLevelType w:val="hybridMultilevel"/>
    <w:tmpl w:val="8C90191A"/>
    <w:lvl w:ilvl="0" w:tplc="4CEA3886">
      <w:start w:val="1"/>
      <w:numFmt w:val="lowerLetter"/>
      <w:lvlText w:val="%1)"/>
      <w:lvlJc w:val="left"/>
      <w:pPr>
        <w:ind w:left="720" w:hanging="360"/>
      </w:pPr>
      <w:rPr>
        <w:rFonts w:ascii="Arial" w:hAnsi="Arial" w:cs="Arial" w:hint="default"/>
        <w:color w:val="00000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32E0DE0"/>
    <w:multiLevelType w:val="hybridMultilevel"/>
    <w:tmpl w:val="C9B6CEF0"/>
    <w:lvl w:ilvl="0" w:tplc="1552443C">
      <w:start w:val="7"/>
      <w:numFmt w:val="decimal"/>
      <w:lvlText w:val="%1)"/>
      <w:lvlJc w:val="left"/>
      <w:pPr>
        <w:tabs>
          <w:tab w:val="num" w:pos="720"/>
        </w:tabs>
        <w:ind w:left="720" w:hanging="360"/>
      </w:pPr>
      <w:rPr>
        <w:rFonts w:hint="default"/>
      </w:rPr>
    </w:lvl>
    <w:lvl w:ilvl="1" w:tplc="778EEA70">
      <w:start w:val="1"/>
      <w:numFmt w:val="lowerLetter"/>
      <w:lvlText w:val="%2)"/>
      <w:lvlJc w:val="left"/>
      <w:pPr>
        <w:tabs>
          <w:tab w:val="num" w:pos="1440"/>
        </w:tabs>
        <w:ind w:left="1440" w:hanging="360"/>
      </w:pPr>
      <w:rPr>
        <w:rFonts w:hint="default"/>
      </w:rPr>
    </w:lvl>
    <w:lvl w:ilvl="2" w:tplc="B2A4CE66">
      <w:start w:val="8"/>
      <w:numFmt w:val="decimal"/>
      <w:lvlText w:val="%3)"/>
      <w:lvlJc w:val="left"/>
      <w:pPr>
        <w:tabs>
          <w:tab w:val="num" w:pos="2340"/>
        </w:tabs>
        <w:ind w:left="2340" w:hanging="360"/>
      </w:pPr>
      <w:rPr>
        <w:rFonts w:hint="default"/>
      </w:rPr>
    </w:lvl>
    <w:lvl w:ilvl="3" w:tplc="47C26AD2">
      <w:start w:val="1"/>
      <w:numFmt w:val="bullet"/>
      <w:lvlText w:val="-"/>
      <w:lvlJc w:val="left"/>
      <w:pPr>
        <w:tabs>
          <w:tab w:val="num" w:pos="2880"/>
        </w:tabs>
        <w:ind w:left="2880" w:hanging="360"/>
      </w:pPr>
      <w:rPr>
        <w:rFonts w:ascii="Times New Roman" w:eastAsia="Arial Unicode MS" w:hAnsi="Times New Roman" w:cs="Times New Roman" w:hint="default"/>
      </w:rPr>
    </w:lvl>
    <w:lvl w:ilvl="4" w:tplc="99827E1E">
      <w:start w:val="2"/>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153D02F7"/>
    <w:multiLevelType w:val="hybridMultilevel"/>
    <w:tmpl w:val="50D08F3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nsid w:val="15767A32"/>
    <w:multiLevelType w:val="hybridMultilevel"/>
    <w:tmpl w:val="C6F2C8F2"/>
    <w:lvl w:ilvl="0" w:tplc="7F184F6A">
      <w:start w:val="1"/>
      <w:numFmt w:val="lowerLetter"/>
      <w:lvlText w:val="%1)"/>
      <w:lvlJc w:val="left"/>
      <w:pPr>
        <w:ind w:left="720" w:hanging="360"/>
      </w:pPr>
      <w:rPr>
        <w:rFonts w:ascii="Arial" w:hAnsi="Arial" w:cs="Arial" w:hint="default"/>
        <w:b w:val="0"/>
        <w:i w:val="0"/>
        <w:caps w:val="0"/>
        <w:strike w:val="0"/>
        <w:dstrike w:val="0"/>
        <w:outline w:val="0"/>
        <w:shadow w:val="0"/>
        <w:emboss w:val="0"/>
        <w:imprint w:val="0"/>
        <w:vanish w:val="0"/>
        <w:color w:val="000000"/>
        <w:sz w:val="18"/>
        <w:szCs w:val="18"/>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5D24978"/>
    <w:multiLevelType w:val="hybridMultilevel"/>
    <w:tmpl w:val="7F94D98E"/>
    <w:lvl w:ilvl="0" w:tplc="080AB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16AA3DB0"/>
    <w:multiLevelType w:val="hybridMultilevel"/>
    <w:tmpl w:val="3FFAEA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176B1CCE"/>
    <w:multiLevelType w:val="hybridMultilevel"/>
    <w:tmpl w:val="B77201A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0">
    <w:nsid w:val="18A518EB"/>
    <w:multiLevelType w:val="hybridMultilevel"/>
    <w:tmpl w:val="7046CA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1AF5576E"/>
    <w:multiLevelType w:val="hybridMultilevel"/>
    <w:tmpl w:val="827A0870"/>
    <w:lvl w:ilvl="0" w:tplc="13CA7252">
      <w:start w:val="1"/>
      <w:numFmt w:val="decimal"/>
      <w:lvlText w:val="%1)"/>
      <w:lvlJc w:val="left"/>
      <w:pPr>
        <w:tabs>
          <w:tab w:val="num" w:pos="720"/>
        </w:tabs>
        <w:ind w:left="700" w:hanging="34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1CBB580D"/>
    <w:multiLevelType w:val="hybridMultilevel"/>
    <w:tmpl w:val="6DBE8446"/>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nsid w:val="1E9A33B0"/>
    <w:multiLevelType w:val="hybridMultilevel"/>
    <w:tmpl w:val="94421BAA"/>
    <w:lvl w:ilvl="0" w:tplc="BC9C3F08">
      <w:start w:val="37"/>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1F8A2885"/>
    <w:multiLevelType w:val="hybridMultilevel"/>
    <w:tmpl w:val="7728D6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nsid w:val="204949F6"/>
    <w:multiLevelType w:val="hybridMultilevel"/>
    <w:tmpl w:val="4F72489E"/>
    <w:lvl w:ilvl="0" w:tplc="080AB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D41D00"/>
    <w:multiLevelType w:val="hybridMultilevel"/>
    <w:tmpl w:val="F6AE0F64"/>
    <w:lvl w:ilvl="0" w:tplc="BA865404">
      <w:start w:val="2"/>
      <w:numFmt w:val="bullet"/>
      <w:lvlText w:val="-"/>
      <w:lvlJc w:val="left"/>
      <w:pPr>
        <w:ind w:left="720" w:hanging="360"/>
      </w:pPr>
      <w:rPr>
        <w:rFonts w:ascii="Arial" w:eastAsia="Times New Roman" w:hAnsi="Arial" w:cs="Arial" w:hint="default"/>
        <w:color w:val="FF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4FA5720"/>
    <w:multiLevelType w:val="hybridMultilevel"/>
    <w:tmpl w:val="9BE2B0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5235A1E"/>
    <w:multiLevelType w:val="hybridMultilevel"/>
    <w:tmpl w:val="0C4632B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nsid w:val="25FE404B"/>
    <w:multiLevelType w:val="hybridMultilevel"/>
    <w:tmpl w:val="CC2A24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28585F6C"/>
    <w:multiLevelType w:val="hybridMultilevel"/>
    <w:tmpl w:val="5A7497DE"/>
    <w:lvl w:ilvl="0" w:tplc="492A51B2">
      <w:start w:val="2"/>
      <w:numFmt w:val="upperRoman"/>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1">
    <w:nsid w:val="28C70D83"/>
    <w:multiLevelType w:val="hybridMultilevel"/>
    <w:tmpl w:val="427854F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nsid w:val="2A6F252C"/>
    <w:multiLevelType w:val="hybridMultilevel"/>
    <w:tmpl w:val="61F800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2C544854"/>
    <w:multiLevelType w:val="hybridMultilevel"/>
    <w:tmpl w:val="AC3CEC44"/>
    <w:lvl w:ilvl="0" w:tplc="04150011">
      <w:start w:val="1"/>
      <w:numFmt w:val="decimal"/>
      <w:lvlText w:val="%1)"/>
      <w:lvlJc w:val="left"/>
      <w:pPr>
        <w:ind w:left="720" w:hanging="360"/>
      </w:pPr>
      <w:rPr>
        <w:rFonts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2CA20628"/>
    <w:multiLevelType w:val="hybridMultilevel"/>
    <w:tmpl w:val="C4A0CF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2CAB601C"/>
    <w:multiLevelType w:val="hybridMultilevel"/>
    <w:tmpl w:val="CC0C8D2A"/>
    <w:lvl w:ilvl="0" w:tplc="08946C42">
      <w:start w:val="2"/>
      <w:numFmt w:val="decimal"/>
      <w:lvlText w:val="%1)"/>
      <w:lvlJc w:val="left"/>
      <w:pPr>
        <w:tabs>
          <w:tab w:val="num" w:pos="1440"/>
        </w:tabs>
        <w:ind w:left="1440" w:hanging="360"/>
      </w:pPr>
      <w:rPr>
        <w:rFonts w:hint="default"/>
      </w:rPr>
    </w:lvl>
    <w:lvl w:ilvl="1" w:tplc="EE387770">
      <w:start w:val="1"/>
      <w:numFmt w:val="lowerLetter"/>
      <w:lvlText w:val="%2)"/>
      <w:lvlJc w:val="left"/>
      <w:pPr>
        <w:tabs>
          <w:tab w:val="num" w:pos="1440"/>
        </w:tabs>
        <w:ind w:left="1420" w:hanging="340"/>
      </w:pPr>
      <w:rPr>
        <w:rFonts w:hint="default"/>
        <w:color w:val="00000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2E4548C5"/>
    <w:multiLevelType w:val="hybridMultilevel"/>
    <w:tmpl w:val="777898E2"/>
    <w:lvl w:ilvl="0" w:tplc="8BFA6B1C">
      <w:start w:val="37"/>
      <w:numFmt w:val="bullet"/>
      <w:lvlText w:val="-"/>
      <w:lvlJc w:val="left"/>
      <w:pPr>
        <w:ind w:left="720" w:hanging="360"/>
      </w:pPr>
      <w:rPr>
        <w:rFonts w:ascii="Times New Roman" w:eastAsia="Times New Roman" w:hAnsi="Times New Roman" w:cs="Times New Roman"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nsid w:val="2F9115F9"/>
    <w:multiLevelType w:val="hybridMultilevel"/>
    <w:tmpl w:val="648016A6"/>
    <w:lvl w:ilvl="0" w:tplc="66ECE30A">
      <w:start w:val="1"/>
      <w:numFmt w:val="upperRoman"/>
      <w:lvlText w:val="%1."/>
      <w:lvlJc w:val="right"/>
      <w:pPr>
        <w:ind w:left="720" w:hanging="360"/>
      </w:pPr>
      <w:rPr>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2F953032"/>
    <w:multiLevelType w:val="hybridMultilevel"/>
    <w:tmpl w:val="6246715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nsid w:val="301D107A"/>
    <w:multiLevelType w:val="hybridMultilevel"/>
    <w:tmpl w:val="7730C756"/>
    <w:lvl w:ilvl="0" w:tplc="04150017">
      <w:start w:val="1"/>
      <w:numFmt w:val="lowerLetter"/>
      <w:lvlText w:val="%1)"/>
      <w:lvlJc w:val="left"/>
      <w:pPr>
        <w:ind w:left="1926" w:hanging="360"/>
      </w:pPr>
    </w:lvl>
    <w:lvl w:ilvl="1" w:tplc="04150019" w:tentative="1">
      <w:start w:val="1"/>
      <w:numFmt w:val="lowerLetter"/>
      <w:lvlText w:val="%2."/>
      <w:lvlJc w:val="left"/>
      <w:pPr>
        <w:ind w:left="2646" w:hanging="360"/>
      </w:pPr>
    </w:lvl>
    <w:lvl w:ilvl="2" w:tplc="0415001B" w:tentative="1">
      <w:start w:val="1"/>
      <w:numFmt w:val="lowerRoman"/>
      <w:lvlText w:val="%3."/>
      <w:lvlJc w:val="right"/>
      <w:pPr>
        <w:ind w:left="3366" w:hanging="180"/>
      </w:pPr>
    </w:lvl>
    <w:lvl w:ilvl="3" w:tplc="0415000F" w:tentative="1">
      <w:start w:val="1"/>
      <w:numFmt w:val="decimal"/>
      <w:lvlText w:val="%4."/>
      <w:lvlJc w:val="left"/>
      <w:pPr>
        <w:ind w:left="4086" w:hanging="360"/>
      </w:pPr>
    </w:lvl>
    <w:lvl w:ilvl="4" w:tplc="04150019" w:tentative="1">
      <w:start w:val="1"/>
      <w:numFmt w:val="lowerLetter"/>
      <w:lvlText w:val="%5."/>
      <w:lvlJc w:val="left"/>
      <w:pPr>
        <w:ind w:left="4806" w:hanging="360"/>
      </w:pPr>
    </w:lvl>
    <w:lvl w:ilvl="5" w:tplc="0415001B" w:tentative="1">
      <w:start w:val="1"/>
      <w:numFmt w:val="lowerRoman"/>
      <w:lvlText w:val="%6."/>
      <w:lvlJc w:val="right"/>
      <w:pPr>
        <w:ind w:left="5526" w:hanging="180"/>
      </w:pPr>
    </w:lvl>
    <w:lvl w:ilvl="6" w:tplc="0415000F" w:tentative="1">
      <w:start w:val="1"/>
      <w:numFmt w:val="decimal"/>
      <w:lvlText w:val="%7."/>
      <w:lvlJc w:val="left"/>
      <w:pPr>
        <w:ind w:left="6246" w:hanging="360"/>
      </w:pPr>
    </w:lvl>
    <w:lvl w:ilvl="7" w:tplc="04150019" w:tentative="1">
      <w:start w:val="1"/>
      <w:numFmt w:val="lowerLetter"/>
      <w:lvlText w:val="%8."/>
      <w:lvlJc w:val="left"/>
      <w:pPr>
        <w:ind w:left="6966" w:hanging="360"/>
      </w:pPr>
    </w:lvl>
    <w:lvl w:ilvl="8" w:tplc="0415001B" w:tentative="1">
      <w:start w:val="1"/>
      <w:numFmt w:val="lowerRoman"/>
      <w:lvlText w:val="%9."/>
      <w:lvlJc w:val="right"/>
      <w:pPr>
        <w:ind w:left="7686" w:hanging="180"/>
      </w:pPr>
    </w:lvl>
  </w:abstractNum>
  <w:abstractNum w:abstractNumId="60">
    <w:nsid w:val="307F37A4"/>
    <w:multiLevelType w:val="hybridMultilevel"/>
    <w:tmpl w:val="AA9C9D36"/>
    <w:lvl w:ilvl="0" w:tplc="BEA2D3FA">
      <w:start w:val="37"/>
      <w:numFmt w:val="bullet"/>
      <w:lvlText w:val="-"/>
      <w:lvlJc w:val="left"/>
      <w:pPr>
        <w:ind w:left="766" w:hanging="360"/>
      </w:pPr>
      <w:rPr>
        <w:rFonts w:ascii="Arial" w:eastAsia="Times New Roman" w:hAnsi="Arial" w:cs="Arial" w:hint="default"/>
        <w:sz w:val="20"/>
        <w:szCs w:val="20"/>
      </w:rPr>
    </w:lvl>
    <w:lvl w:ilvl="1" w:tplc="04150003" w:tentative="1">
      <w:start w:val="1"/>
      <w:numFmt w:val="bullet"/>
      <w:lvlText w:val="o"/>
      <w:lvlJc w:val="left"/>
      <w:pPr>
        <w:ind w:left="1486" w:hanging="360"/>
      </w:pPr>
      <w:rPr>
        <w:rFonts w:ascii="Courier New" w:hAnsi="Courier New" w:cs="Courier New" w:hint="default"/>
      </w:rPr>
    </w:lvl>
    <w:lvl w:ilvl="2" w:tplc="04150005" w:tentative="1">
      <w:start w:val="1"/>
      <w:numFmt w:val="bullet"/>
      <w:lvlText w:val=""/>
      <w:lvlJc w:val="left"/>
      <w:pPr>
        <w:ind w:left="2206" w:hanging="360"/>
      </w:pPr>
      <w:rPr>
        <w:rFonts w:ascii="Wingdings" w:hAnsi="Wingdings" w:hint="default"/>
      </w:rPr>
    </w:lvl>
    <w:lvl w:ilvl="3" w:tplc="04150001" w:tentative="1">
      <w:start w:val="1"/>
      <w:numFmt w:val="bullet"/>
      <w:lvlText w:val=""/>
      <w:lvlJc w:val="left"/>
      <w:pPr>
        <w:ind w:left="2926" w:hanging="360"/>
      </w:pPr>
      <w:rPr>
        <w:rFonts w:ascii="Symbol" w:hAnsi="Symbol" w:hint="default"/>
      </w:rPr>
    </w:lvl>
    <w:lvl w:ilvl="4" w:tplc="04150003" w:tentative="1">
      <w:start w:val="1"/>
      <w:numFmt w:val="bullet"/>
      <w:lvlText w:val="o"/>
      <w:lvlJc w:val="left"/>
      <w:pPr>
        <w:ind w:left="3646" w:hanging="360"/>
      </w:pPr>
      <w:rPr>
        <w:rFonts w:ascii="Courier New" w:hAnsi="Courier New" w:cs="Courier New" w:hint="default"/>
      </w:rPr>
    </w:lvl>
    <w:lvl w:ilvl="5" w:tplc="04150005" w:tentative="1">
      <w:start w:val="1"/>
      <w:numFmt w:val="bullet"/>
      <w:lvlText w:val=""/>
      <w:lvlJc w:val="left"/>
      <w:pPr>
        <w:ind w:left="4366" w:hanging="360"/>
      </w:pPr>
      <w:rPr>
        <w:rFonts w:ascii="Wingdings" w:hAnsi="Wingdings" w:hint="default"/>
      </w:rPr>
    </w:lvl>
    <w:lvl w:ilvl="6" w:tplc="04150001" w:tentative="1">
      <w:start w:val="1"/>
      <w:numFmt w:val="bullet"/>
      <w:lvlText w:val=""/>
      <w:lvlJc w:val="left"/>
      <w:pPr>
        <w:ind w:left="5086" w:hanging="360"/>
      </w:pPr>
      <w:rPr>
        <w:rFonts w:ascii="Symbol" w:hAnsi="Symbol" w:hint="default"/>
      </w:rPr>
    </w:lvl>
    <w:lvl w:ilvl="7" w:tplc="04150003" w:tentative="1">
      <w:start w:val="1"/>
      <w:numFmt w:val="bullet"/>
      <w:lvlText w:val="o"/>
      <w:lvlJc w:val="left"/>
      <w:pPr>
        <w:ind w:left="5806" w:hanging="360"/>
      </w:pPr>
      <w:rPr>
        <w:rFonts w:ascii="Courier New" w:hAnsi="Courier New" w:cs="Courier New" w:hint="default"/>
      </w:rPr>
    </w:lvl>
    <w:lvl w:ilvl="8" w:tplc="04150005" w:tentative="1">
      <w:start w:val="1"/>
      <w:numFmt w:val="bullet"/>
      <w:lvlText w:val=""/>
      <w:lvlJc w:val="left"/>
      <w:pPr>
        <w:ind w:left="6526" w:hanging="360"/>
      </w:pPr>
      <w:rPr>
        <w:rFonts w:ascii="Wingdings" w:hAnsi="Wingdings" w:hint="default"/>
      </w:rPr>
    </w:lvl>
  </w:abstractNum>
  <w:abstractNum w:abstractNumId="61">
    <w:nsid w:val="308A6DF8"/>
    <w:multiLevelType w:val="hybridMultilevel"/>
    <w:tmpl w:val="2320D74C"/>
    <w:lvl w:ilvl="0" w:tplc="B8A664C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30C23211"/>
    <w:multiLevelType w:val="hybridMultilevel"/>
    <w:tmpl w:val="AFCCBAC0"/>
    <w:lvl w:ilvl="0" w:tplc="EAAEA796">
      <w:start w:val="37"/>
      <w:numFmt w:val="bullet"/>
      <w:lvlText w:val="-"/>
      <w:lvlJc w:val="left"/>
      <w:pPr>
        <w:ind w:left="720" w:hanging="360"/>
      </w:pPr>
      <w:rPr>
        <w:rFonts w:ascii="Arial" w:eastAsia="Times New Roman" w:hAnsi="Arial" w:cs="Aria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322039C0"/>
    <w:multiLevelType w:val="hybridMultilevel"/>
    <w:tmpl w:val="7006F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nsid w:val="33D41B26"/>
    <w:multiLevelType w:val="hybridMultilevel"/>
    <w:tmpl w:val="5F98BB64"/>
    <w:lvl w:ilvl="0" w:tplc="6CA43014">
      <w:start w:val="5"/>
      <w:numFmt w:val="bullet"/>
      <w:lvlText w:val="-"/>
      <w:lvlJc w:val="left"/>
      <w:pPr>
        <w:ind w:left="-132" w:hanging="360"/>
      </w:pPr>
      <w:rPr>
        <w:rFonts w:ascii="Times New Roman" w:eastAsia="Times New Roman" w:hAnsi="Times New Roman" w:cs="Times New Roman" w:hint="default"/>
      </w:rPr>
    </w:lvl>
    <w:lvl w:ilvl="1" w:tplc="04150003" w:tentative="1">
      <w:start w:val="1"/>
      <w:numFmt w:val="bullet"/>
      <w:lvlText w:val="o"/>
      <w:lvlJc w:val="left"/>
      <w:pPr>
        <w:ind w:left="588" w:hanging="360"/>
      </w:pPr>
      <w:rPr>
        <w:rFonts w:ascii="Courier New" w:hAnsi="Courier New" w:cs="Courier New" w:hint="default"/>
      </w:rPr>
    </w:lvl>
    <w:lvl w:ilvl="2" w:tplc="04150005" w:tentative="1">
      <w:start w:val="1"/>
      <w:numFmt w:val="bullet"/>
      <w:lvlText w:val=""/>
      <w:lvlJc w:val="left"/>
      <w:pPr>
        <w:ind w:left="1308" w:hanging="360"/>
      </w:pPr>
      <w:rPr>
        <w:rFonts w:ascii="Wingdings" w:hAnsi="Wingdings" w:hint="default"/>
      </w:rPr>
    </w:lvl>
    <w:lvl w:ilvl="3" w:tplc="04150001" w:tentative="1">
      <w:start w:val="1"/>
      <w:numFmt w:val="bullet"/>
      <w:lvlText w:val=""/>
      <w:lvlJc w:val="left"/>
      <w:pPr>
        <w:ind w:left="2028" w:hanging="360"/>
      </w:pPr>
      <w:rPr>
        <w:rFonts w:ascii="Symbol" w:hAnsi="Symbol" w:hint="default"/>
      </w:rPr>
    </w:lvl>
    <w:lvl w:ilvl="4" w:tplc="04150003" w:tentative="1">
      <w:start w:val="1"/>
      <w:numFmt w:val="bullet"/>
      <w:lvlText w:val="o"/>
      <w:lvlJc w:val="left"/>
      <w:pPr>
        <w:ind w:left="2748" w:hanging="360"/>
      </w:pPr>
      <w:rPr>
        <w:rFonts w:ascii="Courier New" w:hAnsi="Courier New" w:cs="Courier New" w:hint="default"/>
      </w:rPr>
    </w:lvl>
    <w:lvl w:ilvl="5" w:tplc="04150005" w:tentative="1">
      <w:start w:val="1"/>
      <w:numFmt w:val="bullet"/>
      <w:lvlText w:val=""/>
      <w:lvlJc w:val="left"/>
      <w:pPr>
        <w:ind w:left="3468" w:hanging="360"/>
      </w:pPr>
      <w:rPr>
        <w:rFonts w:ascii="Wingdings" w:hAnsi="Wingdings" w:hint="default"/>
      </w:rPr>
    </w:lvl>
    <w:lvl w:ilvl="6" w:tplc="04150001" w:tentative="1">
      <w:start w:val="1"/>
      <w:numFmt w:val="bullet"/>
      <w:lvlText w:val=""/>
      <w:lvlJc w:val="left"/>
      <w:pPr>
        <w:ind w:left="4188" w:hanging="360"/>
      </w:pPr>
      <w:rPr>
        <w:rFonts w:ascii="Symbol" w:hAnsi="Symbol" w:hint="default"/>
      </w:rPr>
    </w:lvl>
    <w:lvl w:ilvl="7" w:tplc="04150003" w:tentative="1">
      <w:start w:val="1"/>
      <w:numFmt w:val="bullet"/>
      <w:lvlText w:val="o"/>
      <w:lvlJc w:val="left"/>
      <w:pPr>
        <w:ind w:left="4908" w:hanging="360"/>
      </w:pPr>
      <w:rPr>
        <w:rFonts w:ascii="Courier New" w:hAnsi="Courier New" w:cs="Courier New" w:hint="default"/>
      </w:rPr>
    </w:lvl>
    <w:lvl w:ilvl="8" w:tplc="04150005" w:tentative="1">
      <w:start w:val="1"/>
      <w:numFmt w:val="bullet"/>
      <w:lvlText w:val=""/>
      <w:lvlJc w:val="left"/>
      <w:pPr>
        <w:ind w:left="5628" w:hanging="360"/>
      </w:pPr>
      <w:rPr>
        <w:rFonts w:ascii="Wingdings" w:hAnsi="Wingdings" w:hint="default"/>
      </w:rPr>
    </w:lvl>
  </w:abstractNum>
  <w:abstractNum w:abstractNumId="65">
    <w:nsid w:val="343B07C0"/>
    <w:multiLevelType w:val="hybridMultilevel"/>
    <w:tmpl w:val="C8A4F1D0"/>
    <w:lvl w:ilvl="0" w:tplc="56766E0C">
      <w:start w:val="1"/>
      <w:numFmt w:val="lowerLetter"/>
      <w:lvlText w:val="%1)"/>
      <w:lvlJc w:val="left"/>
      <w:pPr>
        <w:ind w:left="934" w:hanging="360"/>
      </w:pPr>
      <w:rPr>
        <w:color w:val="000000"/>
      </w:rPr>
    </w:lvl>
    <w:lvl w:ilvl="1" w:tplc="04150019" w:tentative="1">
      <w:start w:val="1"/>
      <w:numFmt w:val="lowerLetter"/>
      <w:lvlText w:val="%2."/>
      <w:lvlJc w:val="left"/>
      <w:pPr>
        <w:ind w:left="1654" w:hanging="360"/>
      </w:pPr>
    </w:lvl>
    <w:lvl w:ilvl="2" w:tplc="0415001B" w:tentative="1">
      <w:start w:val="1"/>
      <w:numFmt w:val="lowerRoman"/>
      <w:lvlText w:val="%3."/>
      <w:lvlJc w:val="right"/>
      <w:pPr>
        <w:ind w:left="2374" w:hanging="180"/>
      </w:pPr>
    </w:lvl>
    <w:lvl w:ilvl="3" w:tplc="0415000F" w:tentative="1">
      <w:start w:val="1"/>
      <w:numFmt w:val="decimal"/>
      <w:lvlText w:val="%4."/>
      <w:lvlJc w:val="left"/>
      <w:pPr>
        <w:ind w:left="3094" w:hanging="360"/>
      </w:pPr>
    </w:lvl>
    <w:lvl w:ilvl="4" w:tplc="04150019" w:tentative="1">
      <w:start w:val="1"/>
      <w:numFmt w:val="lowerLetter"/>
      <w:lvlText w:val="%5."/>
      <w:lvlJc w:val="left"/>
      <w:pPr>
        <w:ind w:left="3814" w:hanging="360"/>
      </w:pPr>
    </w:lvl>
    <w:lvl w:ilvl="5" w:tplc="0415001B" w:tentative="1">
      <w:start w:val="1"/>
      <w:numFmt w:val="lowerRoman"/>
      <w:lvlText w:val="%6."/>
      <w:lvlJc w:val="right"/>
      <w:pPr>
        <w:ind w:left="4534" w:hanging="180"/>
      </w:pPr>
    </w:lvl>
    <w:lvl w:ilvl="6" w:tplc="0415000F" w:tentative="1">
      <w:start w:val="1"/>
      <w:numFmt w:val="decimal"/>
      <w:lvlText w:val="%7."/>
      <w:lvlJc w:val="left"/>
      <w:pPr>
        <w:ind w:left="5254" w:hanging="360"/>
      </w:pPr>
    </w:lvl>
    <w:lvl w:ilvl="7" w:tplc="04150019" w:tentative="1">
      <w:start w:val="1"/>
      <w:numFmt w:val="lowerLetter"/>
      <w:lvlText w:val="%8."/>
      <w:lvlJc w:val="left"/>
      <w:pPr>
        <w:ind w:left="5974" w:hanging="360"/>
      </w:pPr>
    </w:lvl>
    <w:lvl w:ilvl="8" w:tplc="0415001B" w:tentative="1">
      <w:start w:val="1"/>
      <w:numFmt w:val="lowerRoman"/>
      <w:lvlText w:val="%9."/>
      <w:lvlJc w:val="right"/>
      <w:pPr>
        <w:ind w:left="6694" w:hanging="180"/>
      </w:pPr>
    </w:lvl>
  </w:abstractNum>
  <w:abstractNum w:abstractNumId="66">
    <w:nsid w:val="34AA1F58"/>
    <w:multiLevelType w:val="hybridMultilevel"/>
    <w:tmpl w:val="73D8A3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nsid w:val="34AC582E"/>
    <w:multiLevelType w:val="hybridMultilevel"/>
    <w:tmpl w:val="3D2042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nsid w:val="35EC6772"/>
    <w:multiLevelType w:val="hybridMultilevel"/>
    <w:tmpl w:val="CC2A24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362022F0"/>
    <w:multiLevelType w:val="hybridMultilevel"/>
    <w:tmpl w:val="0D0C04E4"/>
    <w:lvl w:ilvl="0" w:tplc="01B860C8">
      <w:start w:val="1"/>
      <w:numFmt w:val="lowerLetter"/>
      <w:lvlText w:val="%1)"/>
      <w:lvlJc w:val="left"/>
      <w:pPr>
        <w:tabs>
          <w:tab w:val="num" w:pos="36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381E1BDA"/>
    <w:multiLevelType w:val="hybridMultilevel"/>
    <w:tmpl w:val="12B064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3ACA1DE9"/>
    <w:multiLevelType w:val="hybridMultilevel"/>
    <w:tmpl w:val="61E6108A"/>
    <w:styleLink w:val="Zaimportowanystyl1"/>
    <w:lvl w:ilvl="0" w:tplc="F7F29402">
      <w:start w:val="1"/>
      <w:numFmt w:val="bullet"/>
      <w:lvlText w:val="·"/>
      <w:lvlJc w:val="left"/>
      <w:pPr>
        <w:ind w:left="72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1" w:tplc="B23063B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2" w:tplc="1DD02EF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3" w:tplc="223E2E3A">
      <w:start w:val="1"/>
      <w:numFmt w:val="bullet"/>
      <w:lvlText w:val="·"/>
      <w:lvlJc w:val="left"/>
      <w:pPr>
        <w:ind w:left="288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4" w:tplc="C352DD6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5" w:tplc="25581DC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6" w:tplc="B98260F8">
      <w:start w:val="1"/>
      <w:numFmt w:val="bullet"/>
      <w:lvlText w:val="·"/>
      <w:lvlJc w:val="left"/>
      <w:pPr>
        <w:ind w:left="5040" w:hanging="360"/>
      </w:pPr>
      <w:rPr>
        <w:rFonts w:ascii="Symbol" w:eastAsia="Symbol" w:hAnsi="Symbol" w:cs="Symbol"/>
        <w:b w:val="0"/>
        <w:bCs w:val="0"/>
        <w:i w:val="0"/>
        <w:iCs w:val="0"/>
        <w:caps w:val="0"/>
        <w:smallCaps w:val="0"/>
        <w:strike w:val="0"/>
        <w:dstrike w:val="0"/>
        <w:spacing w:val="0"/>
        <w:w w:val="100"/>
        <w:kern w:val="0"/>
        <w:position w:val="0"/>
        <w:highlight w:val="none"/>
        <w:vertAlign w:val="baseline"/>
      </w:rPr>
    </w:lvl>
    <w:lvl w:ilvl="7" w:tplc="682019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lvl w:ilvl="8" w:tplc="56A0CE5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spacing w:val="0"/>
        <w:w w:val="100"/>
        <w:kern w:val="0"/>
        <w:position w:val="0"/>
        <w:highlight w:val="none"/>
        <w:vertAlign w:val="baseline"/>
      </w:rPr>
    </w:lvl>
  </w:abstractNum>
  <w:abstractNum w:abstractNumId="72">
    <w:nsid w:val="3B1711A6"/>
    <w:multiLevelType w:val="hybridMultilevel"/>
    <w:tmpl w:val="725EF12C"/>
    <w:lvl w:ilvl="0" w:tplc="559258D2">
      <w:start w:val="1"/>
      <w:numFmt w:val="lowerLetter"/>
      <w:lvlText w:val="%1)"/>
      <w:lvlJc w:val="left"/>
      <w:pPr>
        <w:tabs>
          <w:tab w:val="num" w:pos="720"/>
        </w:tabs>
        <w:ind w:left="720" w:hanging="360"/>
      </w:pPr>
      <w:rPr>
        <w:rFonts w:ascii="Arial" w:hAnsi="Arial" w:cs="Times New Roman" w:hint="default"/>
      </w:rPr>
    </w:lvl>
    <w:lvl w:ilvl="1" w:tplc="778EEA70">
      <w:start w:val="1"/>
      <w:numFmt w:val="lowerLetter"/>
      <w:lvlText w:val="%2)"/>
      <w:lvlJc w:val="left"/>
      <w:pPr>
        <w:tabs>
          <w:tab w:val="num" w:pos="1440"/>
        </w:tabs>
        <w:ind w:left="1440" w:hanging="360"/>
      </w:pPr>
      <w:rPr>
        <w:rFonts w:hint="default"/>
      </w:rPr>
    </w:lvl>
    <w:lvl w:ilvl="2" w:tplc="B2A4CE66">
      <w:start w:val="8"/>
      <w:numFmt w:val="decimal"/>
      <w:lvlText w:val="%3)"/>
      <w:lvlJc w:val="left"/>
      <w:pPr>
        <w:tabs>
          <w:tab w:val="num" w:pos="2340"/>
        </w:tabs>
        <w:ind w:left="2340" w:hanging="360"/>
      </w:pPr>
      <w:rPr>
        <w:rFonts w:hint="default"/>
      </w:rPr>
    </w:lvl>
    <w:lvl w:ilvl="3" w:tplc="A4DC1D6A">
      <w:start w:val="2"/>
      <w:numFmt w:val="bullet"/>
      <w:lvlText w:val="-"/>
      <w:lvlJc w:val="left"/>
      <w:pPr>
        <w:tabs>
          <w:tab w:val="num" w:pos="2880"/>
        </w:tabs>
        <w:ind w:left="2880" w:hanging="360"/>
      </w:pPr>
      <w:rPr>
        <w:rFonts w:ascii="Times New Roman" w:eastAsia="Times New Roman" w:hAnsi="Times New Roman" w:cs="Times New Roman"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3B6C4C8C"/>
    <w:multiLevelType w:val="hybridMultilevel"/>
    <w:tmpl w:val="90FC95C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4">
    <w:nsid w:val="3D2C0296"/>
    <w:multiLevelType w:val="hybridMultilevel"/>
    <w:tmpl w:val="B650CD40"/>
    <w:lvl w:ilvl="0" w:tplc="4F306F3A">
      <w:start w:val="1"/>
      <w:numFmt w:val="decimal"/>
      <w:lvlText w:val="%1)"/>
      <w:lvlJc w:val="left"/>
      <w:pPr>
        <w:tabs>
          <w:tab w:val="num" w:pos="720"/>
        </w:tabs>
        <w:ind w:left="700" w:hanging="340"/>
      </w:pPr>
      <w:rPr>
        <w:rFonts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EB5560D"/>
    <w:multiLevelType w:val="hybridMultilevel"/>
    <w:tmpl w:val="50DC63CE"/>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nsid w:val="408F72B0"/>
    <w:multiLevelType w:val="hybridMultilevel"/>
    <w:tmpl w:val="D5327A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40F713E0"/>
    <w:multiLevelType w:val="hybridMultilevel"/>
    <w:tmpl w:val="6756C2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nsid w:val="421137C1"/>
    <w:multiLevelType w:val="hybridMultilevel"/>
    <w:tmpl w:val="31969CA4"/>
    <w:lvl w:ilvl="0" w:tplc="8DF69382">
      <w:start w:val="1"/>
      <w:numFmt w:val="upperRoman"/>
      <w:lvlText w:val="%1."/>
      <w:lvlJc w:val="left"/>
      <w:pPr>
        <w:ind w:left="192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43B41E9D"/>
    <w:multiLevelType w:val="hybridMultilevel"/>
    <w:tmpl w:val="C406CC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43D4504D"/>
    <w:multiLevelType w:val="hybridMultilevel"/>
    <w:tmpl w:val="0824A2C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43EB3FD1"/>
    <w:multiLevelType w:val="hybridMultilevel"/>
    <w:tmpl w:val="F124B0C0"/>
    <w:lvl w:ilvl="0" w:tplc="04150017">
      <w:start w:val="1"/>
      <w:numFmt w:val="lowerLetter"/>
      <w:lvlText w:val="%1)"/>
      <w:lvlJc w:val="left"/>
      <w:pPr>
        <w:ind w:left="1437" w:hanging="360"/>
      </w:pPr>
    </w:lvl>
    <w:lvl w:ilvl="1" w:tplc="04150019" w:tentative="1">
      <w:start w:val="1"/>
      <w:numFmt w:val="lowerLetter"/>
      <w:lvlText w:val="%2."/>
      <w:lvlJc w:val="left"/>
      <w:pPr>
        <w:ind w:left="2157" w:hanging="360"/>
      </w:pPr>
    </w:lvl>
    <w:lvl w:ilvl="2" w:tplc="0415001B" w:tentative="1">
      <w:start w:val="1"/>
      <w:numFmt w:val="lowerRoman"/>
      <w:lvlText w:val="%3."/>
      <w:lvlJc w:val="right"/>
      <w:pPr>
        <w:ind w:left="2877" w:hanging="180"/>
      </w:pPr>
    </w:lvl>
    <w:lvl w:ilvl="3" w:tplc="0415000F" w:tentative="1">
      <w:start w:val="1"/>
      <w:numFmt w:val="decimal"/>
      <w:lvlText w:val="%4."/>
      <w:lvlJc w:val="left"/>
      <w:pPr>
        <w:ind w:left="3597" w:hanging="360"/>
      </w:pPr>
    </w:lvl>
    <w:lvl w:ilvl="4" w:tplc="04150019" w:tentative="1">
      <w:start w:val="1"/>
      <w:numFmt w:val="lowerLetter"/>
      <w:lvlText w:val="%5."/>
      <w:lvlJc w:val="left"/>
      <w:pPr>
        <w:ind w:left="4317" w:hanging="360"/>
      </w:pPr>
    </w:lvl>
    <w:lvl w:ilvl="5" w:tplc="0415001B" w:tentative="1">
      <w:start w:val="1"/>
      <w:numFmt w:val="lowerRoman"/>
      <w:lvlText w:val="%6."/>
      <w:lvlJc w:val="right"/>
      <w:pPr>
        <w:ind w:left="5037" w:hanging="180"/>
      </w:pPr>
    </w:lvl>
    <w:lvl w:ilvl="6" w:tplc="0415000F" w:tentative="1">
      <w:start w:val="1"/>
      <w:numFmt w:val="decimal"/>
      <w:lvlText w:val="%7."/>
      <w:lvlJc w:val="left"/>
      <w:pPr>
        <w:ind w:left="5757" w:hanging="360"/>
      </w:pPr>
    </w:lvl>
    <w:lvl w:ilvl="7" w:tplc="04150019" w:tentative="1">
      <w:start w:val="1"/>
      <w:numFmt w:val="lowerLetter"/>
      <w:lvlText w:val="%8."/>
      <w:lvlJc w:val="left"/>
      <w:pPr>
        <w:ind w:left="6477" w:hanging="360"/>
      </w:pPr>
    </w:lvl>
    <w:lvl w:ilvl="8" w:tplc="0415001B" w:tentative="1">
      <w:start w:val="1"/>
      <w:numFmt w:val="lowerRoman"/>
      <w:lvlText w:val="%9."/>
      <w:lvlJc w:val="right"/>
      <w:pPr>
        <w:ind w:left="7197" w:hanging="180"/>
      </w:pPr>
    </w:lvl>
  </w:abstractNum>
  <w:abstractNum w:abstractNumId="82">
    <w:nsid w:val="45F16FBF"/>
    <w:multiLevelType w:val="hybridMultilevel"/>
    <w:tmpl w:val="54FA4F90"/>
    <w:lvl w:ilvl="0" w:tplc="080AB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46237B6E"/>
    <w:multiLevelType w:val="hybridMultilevel"/>
    <w:tmpl w:val="C1A682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46E73C49"/>
    <w:multiLevelType w:val="hybridMultilevel"/>
    <w:tmpl w:val="03D8EE9E"/>
    <w:lvl w:ilvl="0" w:tplc="17F0B4DC">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nsid w:val="47D03BF0"/>
    <w:multiLevelType w:val="hybridMultilevel"/>
    <w:tmpl w:val="48C2B3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49B72CDC"/>
    <w:multiLevelType w:val="hybridMultilevel"/>
    <w:tmpl w:val="6B4812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4A2C4DBA"/>
    <w:multiLevelType w:val="hybridMultilevel"/>
    <w:tmpl w:val="FB5C91D4"/>
    <w:lvl w:ilvl="0" w:tplc="DFD6BCA0">
      <w:start w:val="1"/>
      <w:numFmt w:val="lowerLetter"/>
      <w:lvlText w:val="%1)"/>
      <w:lvlJc w:val="left"/>
      <w:pPr>
        <w:ind w:left="862"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4A7B1EB7"/>
    <w:multiLevelType w:val="hybridMultilevel"/>
    <w:tmpl w:val="10AC14D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9">
    <w:nsid w:val="4AB70362"/>
    <w:multiLevelType w:val="hybridMultilevel"/>
    <w:tmpl w:val="BF444B06"/>
    <w:lvl w:ilvl="0" w:tplc="429E0D98">
      <w:start w:val="1"/>
      <w:numFmt w:val="decimal"/>
      <w:lvlText w:val="%1)"/>
      <w:lvlJc w:val="left"/>
      <w:pPr>
        <w:tabs>
          <w:tab w:val="num" w:pos="360"/>
        </w:tabs>
        <w:ind w:left="360" w:hanging="360"/>
      </w:pPr>
      <w:rPr>
        <w:rFonts w:hint="default"/>
      </w:rPr>
    </w:lvl>
    <w:lvl w:ilvl="1" w:tplc="1E1EB1E6">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0">
    <w:nsid w:val="4B735029"/>
    <w:multiLevelType w:val="hybridMultilevel"/>
    <w:tmpl w:val="4080D7E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1">
    <w:nsid w:val="4C7E4814"/>
    <w:multiLevelType w:val="hybridMultilevel"/>
    <w:tmpl w:val="A0BE1C54"/>
    <w:lvl w:ilvl="0" w:tplc="49BAD466">
      <w:start w:val="1"/>
      <w:numFmt w:val="lowerLetter"/>
      <w:lvlText w:val="%1)"/>
      <w:lvlJc w:val="left"/>
      <w:pPr>
        <w:ind w:left="720" w:hanging="360"/>
      </w:pPr>
      <w:rPr>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4ECF3017"/>
    <w:multiLevelType w:val="hybridMultilevel"/>
    <w:tmpl w:val="4BDCB7F8"/>
    <w:lvl w:ilvl="0" w:tplc="1466F6B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F261F35"/>
    <w:multiLevelType w:val="hybridMultilevel"/>
    <w:tmpl w:val="F7E47E94"/>
    <w:lvl w:ilvl="0" w:tplc="59C4120C">
      <w:start w:val="1"/>
      <w:numFmt w:val="lowerLetter"/>
      <w:lvlText w:val="%1)"/>
      <w:lvlJc w:val="left"/>
      <w:pPr>
        <w:tabs>
          <w:tab w:val="num" w:pos="2036"/>
        </w:tabs>
        <w:ind w:left="2036" w:hanging="360"/>
      </w:pPr>
      <w:rPr>
        <w:rFonts w:hint="default"/>
        <w:sz w:val="20"/>
        <w:szCs w:val="20"/>
      </w:rPr>
    </w:lvl>
    <w:lvl w:ilvl="1" w:tplc="DACE9348">
      <w:start w:val="2"/>
      <w:numFmt w:val="upperRoman"/>
      <w:lvlText w:val="%2."/>
      <w:lvlJc w:val="left"/>
      <w:pPr>
        <w:tabs>
          <w:tab w:val="num" w:pos="1800"/>
        </w:tabs>
        <w:ind w:left="1800" w:hanging="720"/>
      </w:pPr>
      <w:rPr>
        <w:rFonts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nsid w:val="50D948B0"/>
    <w:multiLevelType w:val="hybridMultilevel"/>
    <w:tmpl w:val="A3883C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51200F4B"/>
    <w:multiLevelType w:val="hybridMultilevel"/>
    <w:tmpl w:val="8EDADB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nsid w:val="5256771D"/>
    <w:multiLevelType w:val="hybridMultilevel"/>
    <w:tmpl w:val="539270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52B5330C"/>
    <w:multiLevelType w:val="hybridMultilevel"/>
    <w:tmpl w:val="1602B0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nsid w:val="52CD4D2B"/>
    <w:multiLevelType w:val="hybridMultilevel"/>
    <w:tmpl w:val="1B54C750"/>
    <w:lvl w:ilvl="0" w:tplc="D8D60936">
      <w:start w:val="2"/>
      <w:numFmt w:val="bullet"/>
      <w:lvlText w:val="-"/>
      <w:lvlJc w:val="left"/>
      <w:pPr>
        <w:ind w:left="720" w:hanging="360"/>
      </w:pPr>
      <w:rPr>
        <w:rFonts w:ascii="Arial" w:eastAsia="Times New Roman" w:hAnsi="Arial" w:cs="Arial" w:hint="default"/>
        <w:color w:val="FF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54423F2D"/>
    <w:multiLevelType w:val="hybridMultilevel"/>
    <w:tmpl w:val="D3642B9A"/>
    <w:lvl w:ilvl="0" w:tplc="082CE7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54C66972"/>
    <w:multiLevelType w:val="hybridMultilevel"/>
    <w:tmpl w:val="24B826A4"/>
    <w:lvl w:ilvl="0" w:tplc="2034DB54">
      <w:start w:val="2"/>
      <w:numFmt w:val="bullet"/>
      <w:lvlText w:val="-"/>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54E765B4"/>
    <w:multiLevelType w:val="hybridMultilevel"/>
    <w:tmpl w:val="E43686FA"/>
    <w:lvl w:ilvl="0" w:tplc="96D270B2">
      <w:start w:val="1"/>
      <w:numFmt w:val="bullet"/>
      <w:lvlText w:val=""/>
      <w:lvlJc w:val="left"/>
      <w:pPr>
        <w:ind w:left="360" w:hanging="360"/>
      </w:pPr>
      <w:rPr>
        <w:rFonts w:ascii="Symbol" w:hAnsi="Symbol" w:hint="default"/>
        <w:color w:val="00000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2">
    <w:nsid w:val="555B5847"/>
    <w:multiLevelType w:val="hybridMultilevel"/>
    <w:tmpl w:val="AE36D7B4"/>
    <w:lvl w:ilvl="0" w:tplc="3E328CCC">
      <w:start w:val="1"/>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3">
    <w:nsid w:val="55C53B4D"/>
    <w:multiLevelType w:val="hybridMultilevel"/>
    <w:tmpl w:val="715EB496"/>
    <w:lvl w:ilvl="0" w:tplc="4B9CFD32">
      <w:start w:val="5"/>
      <w:numFmt w:val="upperRoman"/>
      <w:lvlText w:val="%1."/>
      <w:lvlJc w:val="left"/>
      <w:pPr>
        <w:tabs>
          <w:tab w:val="num" w:pos="4860"/>
        </w:tabs>
        <w:ind w:left="486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4">
    <w:nsid w:val="56D5648E"/>
    <w:multiLevelType w:val="hybridMultilevel"/>
    <w:tmpl w:val="ADBA37BC"/>
    <w:lvl w:ilvl="0" w:tplc="3E328CCC">
      <w:start w:val="1"/>
      <w:numFmt w:val="bullet"/>
      <w:lvlText w:val="-"/>
      <w:lvlJc w:val="left"/>
      <w:pPr>
        <w:tabs>
          <w:tab w:val="num" w:pos="420"/>
        </w:tabs>
        <w:ind w:left="4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5">
    <w:nsid w:val="58625D9C"/>
    <w:multiLevelType w:val="hybridMultilevel"/>
    <w:tmpl w:val="FB9C30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5872455F"/>
    <w:multiLevelType w:val="hybridMultilevel"/>
    <w:tmpl w:val="104C7928"/>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nsid w:val="59FC696D"/>
    <w:multiLevelType w:val="hybridMultilevel"/>
    <w:tmpl w:val="B03EAC10"/>
    <w:lvl w:ilvl="0" w:tplc="B5BA458A">
      <w:start w:val="1"/>
      <w:numFmt w:val="decimal"/>
      <w:lvlText w:val="%1."/>
      <w:lvlJc w:val="left"/>
      <w:pPr>
        <w:tabs>
          <w:tab w:val="num" w:pos="360"/>
        </w:tabs>
        <w:ind w:left="360" w:hanging="360"/>
      </w:pPr>
      <w:rPr>
        <w:rFonts w:hint="default"/>
      </w:rPr>
    </w:lvl>
    <w:lvl w:ilvl="1" w:tplc="381AD01E">
      <w:start w:val="1"/>
      <w:numFmt w:val="decimal"/>
      <w:lvlText w:val="%2)"/>
      <w:lvlJc w:val="left"/>
      <w:pPr>
        <w:tabs>
          <w:tab w:val="num" w:pos="1080"/>
        </w:tabs>
        <w:ind w:left="1080" w:hanging="360"/>
      </w:pPr>
      <w:rPr>
        <w:rFonts w:hint="default"/>
        <w:b/>
      </w:rPr>
    </w:lvl>
    <w:lvl w:ilvl="2" w:tplc="559258D2">
      <w:start w:val="1"/>
      <w:numFmt w:val="lowerLetter"/>
      <w:lvlText w:val="%3)"/>
      <w:lvlJc w:val="left"/>
      <w:pPr>
        <w:tabs>
          <w:tab w:val="num" w:pos="1980"/>
        </w:tabs>
        <w:ind w:left="1980" w:hanging="360"/>
      </w:pPr>
      <w:rPr>
        <w:rFonts w:ascii="Arial" w:hAnsi="Arial" w:cs="Times New Roman" w:hint="default"/>
      </w:rPr>
    </w:lvl>
    <w:lvl w:ilvl="3" w:tplc="3664FEF8">
      <w:start w:val="1"/>
      <w:numFmt w:val="lowerLetter"/>
      <w:lvlText w:val="%4)"/>
      <w:lvlJc w:val="left"/>
      <w:pPr>
        <w:tabs>
          <w:tab w:val="num" w:pos="2520"/>
        </w:tabs>
        <w:ind w:left="2520" w:hanging="360"/>
      </w:pPr>
      <w:rPr>
        <w:rFonts w:hint="default"/>
      </w:rPr>
    </w:lvl>
    <w:lvl w:ilvl="4" w:tplc="F73C7316">
      <w:start w:val="37"/>
      <w:numFmt w:val="bullet"/>
      <w:lvlText w:val="-"/>
      <w:lvlJc w:val="left"/>
      <w:pPr>
        <w:tabs>
          <w:tab w:val="num" w:pos="3240"/>
        </w:tabs>
        <w:ind w:left="3240" w:hanging="360"/>
      </w:pPr>
      <w:rPr>
        <w:rFonts w:ascii="Times New Roman" w:eastAsia="Times New Roman" w:hAnsi="Times New Roman" w:cs="Times New Roman" w:hint="default"/>
      </w:rPr>
    </w:lvl>
    <w:lvl w:ilvl="5" w:tplc="76980092">
      <w:start w:val="1"/>
      <w:numFmt w:val="upperRoman"/>
      <w:lvlText w:val="%6."/>
      <w:lvlJc w:val="left"/>
      <w:pPr>
        <w:ind w:left="4500" w:hanging="720"/>
      </w:pPr>
      <w:rPr>
        <w:rFonts w:hint="default"/>
      </w:r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8">
    <w:nsid w:val="5A3B4BD5"/>
    <w:multiLevelType w:val="hybridMultilevel"/>
    <w:tmpl w:val="C26A088A"/>
    <w:lvl w:ilvl="0" w:tplc="3362C1D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nsid w:val="5BB464B5"/>
    <w:multiLevelType w:val="hybridMultilevel"/>
    <w:tmpl w:val="627A78FE"/>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0">
    <w:nsid w:val="5BF33FA3"/>
    <w:multiLevelType w:val="hybridMultilevel"/>
    <w:tmpl w:val="D5327AC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5C7119AE"/>
    <w:multiLevelType w:val="hybridMultilevel"/>
    <w:tmpl w:val="12E413C0"/>
    <w:lvl w:ilvl="0" w:tplc="04150001">
      <w:start w:val="1"/>
      <w:numFmt w:val="bullet"/>
      <w:lvlText w:val=""/>
      <w:lvlJc w:val="left"/>
      <w:pPr>
        <w:tabs>
          <w:tab w:val="num" w:pos="1428"/>
        </w:tabs>
        <w:ind w:left="1428" w:hanging="360"/>
      </w:pPr>
      <w:rPr>
        <w:rFonts w:ascii="Symbol" w:hAnsi="Symbol" w:hint="default"/>
      </w:rPr>
    </w:lvl>
    <w:lvl w:ilvl="1" w:tplc="2034DB54">
      <w:start w:val="2"/>
      <w:numFmt w:val="bullet"/>
      <w:lvlText w:val="-"/>
      <w:lvlJc w:val="left"/>
      <w:pPr>
        <w:tabs>
          <w:tab w:val="num" w:pos="2148"/>
        </w:tabs>
        <w:ind w:left="2148" w:hanging="360"/>
      </w:pPr>
      <w:rPr>
        <w:rFonts w:ascii="Times New Roman" w:eastAsia="Times New Roman" w:hAnsi="Times New Roman" w:cs="Times New Roman" w:hint="default"/>
        <w:color w:val="auto"/>
      </w:rPr>
    </w:lvl>
    <w:lvl w:ilvl="2" w:tplc="04150005" w:tentative="1">
      <w:start w:val="1"/>
      <w:numFmt w:val="bullet"/>
      <w:lvlText w:val=""/>
      <w:lvlJc w:val="left"/>
      <w:pPr>
        <w:tabs>
          <w:tab w:val="num" w:pos="2868"/>
        </w:tabs>
        <w:ind w:left="2868" w:hanging="360"/>
      </w:pPr>
      <w:rPr>
        <w:rFonts w:ascii="Wingdings" w:hAnsi="Wingdings" w:hint="default"/>
      </w:rPr>
    </w:lvl>
    <w:lvl w:ilvl="3" w:tplc="04150001" w:tentative="1">
      <w:start w:val="1"/>
      <w:numFmt w:val="bullet"/>
      <w:lvlText w:val=""/>
      <w:lvlJc w:val="left"/>
      <w:pPr>
        <w:tabs>
          <w:tab w:val="num" w:pos="3588"/>
        </w:tabs>
        <w:ind w:left="3588" w:hanging="360"/>
      </w:pPr>
      <w:rPr>
        <w:rFonts w:ascii="Symbol" w:hAnsi="Symbol" w:hint="default"/>
      </w:rPr>
    </w:lvl>
    <w:lvl w:ilvl="4" w:tplc="04150003" w:tentative="1">
      <w:start w:val="1"/>
      <w:numFmt w:val="bullet"/>
      <w:lvlText w:val="o"/>
      <w:lvlJc w:val="left"/>
      <w:pPr>
        <w:tabs>
          <w:tab w:val="num" w:pos="4308"/>
        </w:tabs>
        <w:ind w:left="4308" w:hanging="360"/>
      </w:pPr>
      <w:rPr>
        <w:rFonts w:ascii="Courier New" w:hAnsi="Courier New" w:hint="default"/>
      </w:rPr>
    </w:lvl>
    <w:lvl w:ilvl="5" w:tplc="04150005" w:tentative="1">
      <w:start w:val="1"/>
      <w:numFmt w:val="bullet"/>
      <w:lvlText w:val=""/>
      <w:lvlJc w:val="left"/>
      <w:pPr>
        <w:tabs>
          <w:tab w:val="num" w:pos="5028"/>
        </w:tabs>
        <w:ind w:left="5028" w:hanging="360"/>
      </w:pPr>
      <w:rPr>
        <w:rFonts w:ascii="Wingdings" w:hAnsi="Wingdings" w:hint="default"/>
      </w:rPr>
    </w:lvl>
    <w:lvl w:ilvl="6" w:tplc="04150001" w:tentative="1">
      <w:start w:val="1"/>
      <w:numFmt w:val="bullet"/>
      <w:lvlText w:val=""/>
      <w:lvlJc w:val="left"/>
      <w:pPr>
        <w:tabs>
          <w:tab w:val="num" w:pos="5748"/>
        </w:tabs>
        <w:ind w:left="5748" w:hanging="360"/>
      </w:pPr>
      <w:rPr>
        <w:rFonts w:ascii="Symbol" w:hAnsi="Symbol" w:hint="default"/>
      </w:rPr>
    </w:lvl>
    <w:lvl w:ilvl="7" w:tplc="04150003" w:tentative="1">
      <w:start w:val="1"/>
      <w:numFmt w:val="bullet"/>
      <w:lvlText w:val="o"/>
      <w:lvlJc w:val="left"/>
      <w:pPr>
        <w:tabs>
          <w:tab w:val="num" w:pos="6468"/>
        </w:tabs>
        <w:ind w:left="6468" w:hanging="360"/>
      </w:pPr>
      <w:rPr>
        <w:rFonts w:ascii="Courier New" w:hAnsi="Courier New" w:hint="default"/>
      </w:rPr>
    </w:lvl>
    <w:lvl w:ilvl="8" w:tplc="04150005" w:tentative="1">
      <w:start w:val="1"/>
      <w:numFmt w:val="bullet"/>
      <w:lvlText w:val=""/>
      <w:lvlJc w:val="left"/>
      <w:pPr>
        <w:tabs>
          <w:tab w:val="num" w:pos="7188"/>
        </w:tabs>
        <w:ind w:left="7188" w:hanging="360"/>
      </w:pPr>
      <w:rPr>
        <w:rFonts w:ascii="Wingdings" w:hAnsi="Wingdings" w:hint="default"/>
      </w:rPr>
    </w:lvl>
  </w:abstractNum>
  <w:abstractNum w:abstractNumId="112">
    <w:nsid w:val="5CD8110D"/>
    <w:multiLevelType w:val="hybridMultilevel"/>
    <w:tmpl w:val="AC60554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3">
    <w:nsid w:val="5DF414F2"/>
    <w:multiLevelType w:val="hybridMultilevel"/>
    <w:tmpl w:val="C608D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nsid w:val="609C0D17"/>
    <w:multiLevelType w:val="hybridMultilevel"/>
    <w:tmpl w:val="C3A2A0BA"/>
    <w:lvl w:ilvl="0" w:tplc="04150001">
      <w:start w:val="1"/>
      <w:numFmt w:val="bullet"/>
      <w:lvlText w:val=""/>
      <w:lvlJc w:val="left"/>
      <w:pPr>
        <w:tabs>
          <w:tab w:val="num" w:pos="785"/>
        </w:tabs>
        <w:ind w:left="785"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5">
    <w:nsid w:val="61292337"/>
    <w:multiLevelType w:val="hybridMultilevel"/>
    <w:tmpl w:val="E0C44E5E"/>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6">
    <w:nsid w:val="61937D0E"/>
    <w:multiLevelType w:val="hybridMultilevel"/>
    <w:tmpl w:val="4580C458"/>
    <w:lvl w:ilvl="0" w:tplc="FBB869D0">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nsid w:val="62256492"/>
    <w:multiLevelType w:val="hybridMultilevel"/>
    <w:tmpl w:val="919819FC"/>
    <w:lvl w:ilvl="0" w:tplc="2C04F5D4">
      <w:start w:val="37"/>
      <w:numFmt w:val="bullet"/>
      <w:lvlText w:val="-"/>
      <w:lvlJc w:val="left"/>
      <w:pPr>
        <w:ind w:left="720" w:hanging="360"/>
      </w:pPr>
      <w:rPr>
        <w:rFonts w:ascii="Arial" w:eastAsia="Times New Roman" w:hAnsi="Arial" w:cs="Aria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8">
    <w:nsid w:val="62355BE6"/>
    <w:multiLevelType w:val="hybridMultilevel"/>
    <w:tmpl w:val="A6DEFF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9">
    <w:nsid w:val="625D5FF7"/>
    <w:multiLevelType w:val="hybridMultilevel"/>
    <w:tmpl w:val="C4FA4574"/>
    <w:lvl w:ilvl="0" w:tplc="6CA43014">
      <w:start w:val="5"/>
      <w:numFmt w:val="bullet"/>
      <w:lvlText w:val="-"/>
      <w:lvlJc w:val="left"/>
      <w:pPr>
        <w:ind w:left="-984" w:hanging="360"/>
      </w:pPr>
      <w:rPr>
        <w:rFonts w:ascii="Times New Roman" w:eastAsia="Times New Roman" w:hAnsi="Times New Roman" w:cs="Times New Roman" w:hint="default"/>
      </w:rPr>
    </w:lvl>
    <w:lvl w:ilvl="1" w:tplc="04150003" w:tentative="1">
      <w:start w:val="1"/>
      <w:numFmt w:val="bullet"/>
      <w:lvlText w:val="o"/>
      <w:lvlJc w:val="left"/>
      <w:pPr>
        <w:ind w:left="-264" w:hanging="360"/>
      </w:pPr>
      <w:rPr>
        <w:rFonts w:ascii="Courier New" w:hAnsi="Courier New" w:cs="Courier New" w:hint="default"/>
      </w:rPr>
    </w:lvl>
    <w:lvl w:ilvl="2" w:tplc="04150005" w:tentative="1">
      <w:start w:val="1"/>
      <w:numFmt w:val="bullet"/>
      <w:lvlText w:val=""/>
      <w:lvlJc w:val="left"/>
      <w:pPr>
        <w:ind w:left="456" w:hanging="360"/>
      </w:pPr>
      <w:rPr>
        <w:rFonts w:ascii="Wingdings" w:hAnsi="Wingdings" w:hint="default"/>
      </w:rPr>
    </w:lvl>
    <w:lvl w:ilvl="3" w:tplc="04150001" w:tentative="1">
      <w:start w:val="1"/>
      <w:numFmt w:val="bullet"/>
      <w:lvlText w:val=""/>
      <w:lvlJc w:val="left"/>
      <w:pPr>
        <w:ind w:left="1176" w:hanging="360"/>
      </w:pPr>
      <w:rPr>
        <w:rFonts w:ascii="Symbol" w:hAnsi="Symbol" w:hint="default"/>
      </w:rPr>
    </w:lvl>
    <w:lvl w:ilvl="4" w:tplc="04150003" w:tentative="1">
      <w:start w:val="1"/>
      <w:numFmt w:val="bullet"/>
      <w:lvlText w:val="o"/>
      <w:lvlJc w:val="left"/>
      <w:pPr>
        <w:ind w:left="1896" w:hanging="360"/>
      </w:pPr>
      <w:rPr>
        <w:rFonts w:ascii="Courier New" w:hAnsi="Courier New" w:cs="Courier New" w:hint="default"/>
      </w:rPr>
    </w:lvl>
    <w:lvl w:ilvl="5" w:tplc="04150005" w:tentative="1">
      <w:start w:val="1"/>
      <w:numFmt w:val="bullet"/>
      <w:lvlText w:val=""/>
      <w:lvlJc w:val="left"/>
      <w:pPr>
        <w:ind w:left="2616" w:hanging="360"/>
      </w:pPr>
      <w:rPr>
        <w:rFonts w:ascii="Wingdings" w:hAnsi="Wingdings" w:hint="default"/>
      </w:rPr>
    </w:lvl>
    <w:lvl w:ilvl="6" w:tplc="04150001" w:tentative="1">
      <w:start w:val="1"/>
      <w:numFmt w:val="bullet"/>
      <w:lvlText w:val=""/>
      <w:lvlJc w:val="left"/>
      <w:pPr>
        <w:ind w:left="3336" w:hanging="360"/>
      </w:pPr>
      <w:rPr>
        <w:rFonts w:ascii="Symbol" w:hAnsi="Symbol" w:hint="default"/>
      </w:rPr>
    </w:lvl>
    <w:lvl w:ilvl="7" w:tplc="04150003" w:tentative="1">
      <w:start w:val="1"/>
      <w:numFmt w:val="bullet"/>
      <w:lvlText w:val="o"/>
      <w:lvlJc w:val="left"/>
      <w:pPr>
        <w:ind w:left="4056" w:hanging="360"/>
      </w:pPr>
      <w:rPr>
        <w:rFonts w:ascii="Courier New" w:hAnsi="Courier New" w:cs="Courier New" w:hint="default"/>
      </w:rPr>
    </w:lvl>
    <w:lvl w:ilvl="8" w:tplc="04150005" w:tentative="1">
      <w:start w:val="1"/>
      <w:numFmt w:val="bullet"/>
      <w:lvlText w:val=""/>
      <w:lvlJc w:val="left"/>
      <w:pPr>
        <w:ind w:left="4776" w:hanging="360"/>
      </w:pPr>
      <w:rPr>
        <w:rFonts w:ascii="Wingdings" w:hAnsi="Wingdings" w:hint="default"/>
      </w:rPr>
    </w:lvl>
  </w:abstractNum>
  <w:abstractNum w:abstractNumId="120">
    <w:nsid w:val="62B743F1"/>
    <w:multiLevelType w:val="hybridMultilevel"/>
    <w:tmpl w:val="180CD582"/>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nsid w:val="62E35EBC"/>
    <w:multiLevelType w:val="hybridMultilevel"/>
    <w:tmpl w:val="22AEBD0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nsid w:val="63FF727F"/>
    <w:multiLevelType w:val="hybridMultilevel"/>
    <w:tmpl w:val="76B6C0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nsid w:val="64416911"/>
    <w:multiLevelType w:val="hybridMultilevel"/>
    <w:tmpl w:val="DBFCD784"/>
    <w:lvl w:ilvl="0" w:tplc="2C4830B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650C57DC"/>
    <w:multiLevelType w:val="hybridMultilevel"/>
    <w:tmpl w:val="AC1C5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nsid w:val="651069C7"/>
    <w:multiLevelType w:val="hybridMultilevel"/>
    <w:tmpl w:val="6848FB22"/>
    <w:lvl w:ilvl="0" w:tplc="8E8E748A">
      <w:start w:val="1"/>
      <w:numFmt w:val="upperRoman"/>
      <w:lvlText w:val="%1."/>
      <w:lvlJc w:val="left"/>
      <w:pPr>
        <w:tabs>
          <w:tab w:val="num" w:pos="1428"/>
        </w:tabs>
        <w:ind w:left="1428" w:hanging="72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6">
    <w:nsid w:val="660B1160"/>
    <w:multiLevelType w:val="hybridMultilevel"/>
    <w:tmpl w:val="8CE80454"/>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nsid w:val="66993F9F"/>
    <w:multiLevelType w:val="hybridMultilevel"/>
    <w:tmpl w:val="79BE0768"/>
    <w:lvl w:ilvl="0" w:tplc="CF1CDD3C">
      <w:start w:val="1"/>
      <w:numFmt w:val="decimal"/>
      <w:lvlText w:val="%1)"/>
      <w:lvlJc w:val="left"/>
      <w:pPr>
        <w:tabs>
          <w:tab w:val="num" w:pos="360"/>
        </w:tabs>
        <w:ind w:left="340" w:hanging="340"/>
      </w:pPr>
      <w:rPr>
        <w:rFonts w:hint="default"/>
        <w:sz w:val="20"/>
      </w:rPr>
    </w:lvl>
    <w:lvl w:ilvl="1" w:tplc="E646AFC4">
      <w:start w:val="1"/>
      <w:numFmt w:val="decimal"/>
      <w:lvlText w:val="%2)"/>
      <w:lvlJc w:val="left"/>
      <w:pPr>
        <w:tabs>
          <w:tab w:val="num" w:pos="1440"/>
        </w:tabs>
        <w:ind w:left="1440" w:hanging="360"/>
      </w:pPr>
      <w:rPr>
        <w:rFonts w:hint="default"/>
        <w:b w:val="0"/>
        <w:color w:val="auto"/>
        <w:sz w:val="18"/>
        <w:szCs w:val="18"/>
      </w:rPr>
    </w:lvl>
    <w:lvl w:ilvl="2" w:tplc="B35E967A">
      <w:start w:val="1"/>
      <w:numFmt w:val="lowerLetter"/>
      <w:lvlText w:val="%3)"/>
      <w:lvlJc w:val="left"/>
      <w:pPr>
        <w:tabs>
          <w:tab w:val="num" w:pos="360"/>
        </w:tabs>
        <w:ind w:left="340" w:hanging="340"/>
      </w:pPr>
      <w:rPr>
        <w:rFonts w:hint="default"/>
        <w:b w:val="0"/>
        <w:color w:val="auto"/>
      </w:rPr>
    </w:lvl>
    <w:lvl w:ilvl="3" w:tplc="3664FEF8">
      <w:start w:val="1"/>
      <w:numFmt w:val="lowerLetter"/>
      <w:lvlText w:val="%4)"/>
      <w:lvlJc w:val="left"/>
      <w:pPr>
        <w:tabs>
          <w:tab w:val="num" w:pos="2880"/>
        </w:tabs>
        <w:ind w:left="2880" w:hanging="360"/>
      </w:pPr>
      <w:rPr>
        <w:rFonts w:hint="default"/>
      </w:rPr>
    </w:lvl>
    <w:lvl w:ilvl="4" w:tplc="F73C7316">
      <w:start w:val="37"/>
      <w:numFmt w:val="bullet"/>
      <w:lvlText w:val="-"/>
      <w:lvlJc w:val="left"/>
      <w:pPr>
        <w:tabs>
          <w:tab w:val="num" w:pos="3600"/>
        </w:tabs>
        <w:ind w:left="3600" w:hanging="360"/>
      </w:pPr>
      <w:rPr>
        <w:rFonts w:ascii="Times New Roman" w:eastAsia="Times New Roman" w:hAnsi="Times New Roman" w:cs="Times New Roman" w:hint="default"/>
      </w:rPr>
    </w:lvl>
    <w:lvl w:ilvl="5" w:tplc="9894E8D0">
      <w:start w:val="1"/>
      <w:numFmt w:val="upperRoman"/>
      <w:lvlText w:val="%6."/>
      <w:lvlJc w:val="left"/>
      <w:pPr>
        <w:tabs>
          <w:tab w:val="num" w:pos="4860"/>
        </w:tabs>
        <w:ind w:left="4860" w:hanging="720"/>
      </w:pPr>
      <w:rPr>
        <w:rFonts w:hint="default"/>
      </w:rPr>
    </w:lvl>
    <w:lvl w:ilvl="6" w:tplc="BD2CC8DA">
      <w:start w:val="1"/>
      <w:numFmt w:val="lowerLetter"/>
      <w:lvlText w:val="%7)"/>
      <w:lvlJc w:val="left"/>
      <w:pPr>
        <w:tabs>
          <w:tab w:val="num" w:pos="5040"/>
        </w:tabs>
        <w:ind w:left="5040" w:hanging="360"/>
      </w:pPr>
      <w:rPr>
        <w:rFonts w:hint="default"/>
      </w:rPr>
    </w:lvl>
    <w:lvl w:ilvl="7" w:tplc="625CD92A">
      <w:start w:val="8"/>
      <w:numFmt w:val="lowerLetter"/>
      <w:lvlText w:val="%8)"/>
      <w:lvlJc w:val="left"/>
      <w:pPr>
        <w:tabs>
          <w:tab w:val="num" w:pos="5760"/>
        </w:tabs>
        <w:ind w:left="5760" w:hanging="360"/>
      </w:pPr>
      <w:rPr>
        <w:rFonts w:hint="default"/>
      </w:rPr>
    </w:lvl>
    <w:lvl w:ilvl="8" w:tplc="A154A9D8">
      <w:start w:val="1"/>
      <w:numFmt w:val="decimal"/>
      <w:lvlText w:val="%9)"/>
      <w:lvlJc w:val="left"/>
      <w:pPr>
        <w:tabs>
          <w:tab w:val="num" w:pos="6660"/>
        </w:tabs>
        <w:ind w:left="6660" w:hanging="360"/>
      </w:pPr>
      <w:rPr>
        <w:rFonts w:hint="default"/>
      </w:rPr>
    </w:lvl>
  </w:abstractNum>
  <w:abstractNum w:abstractNumId="128">
    <w:nsid w:val="66B15625"/>
    <w:multiLevelType w:val="hybridMultilevel"/>
    <w:tmpl w:val="868A07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nsid w:val="675567A1"/>
    <w:multiLevelType w:val="hybridMultilevel"/>
    <w:tmpl w:val="AA3066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0">
    <w:nsid w:val="68FC6BC0"/>
    <w:multiLevelType w:val="hybridMultilevel"/>
    <w:tmpl w:val="C204925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1">
    <w:nsid w:val="6A5C1017"/>
    <w:multiLevelType w:val="hybridMultilevel"/>
    <w:tmpl w:val="EDC2B772"/>
    <w:lvl w:ilvl="0" w:tplc="34261744">
      <w:start w:val="4"/>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nsid w:val="6B915EDD"/>
    <w:multiLevelType w:val="hybridMultilevel"/>
    <w:tmpl w:val="39AE3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nsid w:val="6BE2014B"/>
    <w:multiLevelType w:val="hybridMultilevel"/>
    <w:tmpl w:val="A54E362E"/>
    <w:lvl w:ilvl="0" w:tplc="226ABA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nsid w:val="6CD73E66"/>
    <w:multiLevelType w:val="hybridMultilevel"/>
    <w:tmpl w:val="1AAED56E"/>
    <w:lvl w:ilvl="0" w:tplc="2034DB54">
      <w:start w:val="2"/>
      <w:numFmt w:val="bullet"/>
      <w:lvlText w:val="-"/>
      <w:lvlJc w:val="left"/>
      <w:pPr>
        <w:ind w:left="720" w:hanging="360"/>
      </w:pPr>
      <w:rPr>
        <w:rFonts w:ascii="Times New Roman" w:eastAsia="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5">
    <w:nsid w:val="6E46511B"/>
    <w:multiLevelType w:val="hybridMultilevel"/>
    <w:tmpl w:val="09903B08"/>
    <w:lvl w:ilvl="0" w:tplc="6CA43014">
      <w:start w:val="5"/>
      <w:numFmt w:val="bullet"/>
      <w:lvlText w:val="-"/>
      <w:lvlJc w:val="left"/>
      <w:pPr>
        <w:tabs>
          <w:tab w:val="num" w:pos="720"/>
        </w:tabs>
        <w:ind w:left="720" w:hanging="360"/>
      </w:pPr>
      <w:rPr>
        <w:rFonts w:ascii="Times New Roman" w:eastAsia="Times New Roman" w:hAnsi="Times New Roman" w:cs="Times New Roman" w:hint="default"/>
      </w:rPr>
    </w:lvl>
    <w:lvl w:ilvl="1" w:tplc="04150001">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160"/>
        </w:tabs>
        <w:ind w:left="2160" w:hanging="360"/>
      </w:p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6">
    <w:nsid w:val="6EC66084"/>
    <w:multiLevelType w:val="hybridMultilevel"/>
    <w:tmpl w:val="8C285E4E"/>
    <w:lvl w:ilvl="0" w:tplc="35C66CDE">
      <w:start w:val="1"/>
      <w:numFmt w:val="lowerLetter"/>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nsid w:val="6F137F78"/>
    <w:multiLevelType w:val="hybridMultilevel"/>
    <w:tmpl w:val="C16AB730"/>
    <w:lvl w:ilvl="0" w:tplc="080AB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8">
    <w:nsid w:val="6FC35D63"/>
    <w:multiLevelType w:val="hybridMultilevel"/>
    <w:tmpl w:val="ED00C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9">
    <w:nsid w:val="700E1935"/>
    <w:multiLevelType w:val="hybridMultilevel"/>
    <w:tmpl w:val="0FEC3520"/>
    <w:lvl w:ilvl="0" w:tplc="080AB9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nsid w:val="70570F9D"/>
    <w:multiLevelType w:val="hybridMultilevel"/>
    <w:tmpl w:val="21CCDA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71FF02F6"/>
    <w:multiLevelType w:val="hybridMultilevel"/>
    <w:tmpl w:val="2BC80B7A"/>
    <w:lvl w:ilvl="0" w:tplc="8DFC891E">
      <w:start w:val="1"/>
      <w:numFmt w:val="lowerLetter"/>
      <w:lvlText w:val="%1)"/>
      <w:lvlJc w:val="left"/>
      <w:pPr>
        <w:ind w:left="720" w:hanging="360"/>
      </w:pPr>
      <w:rPr>
        <w:rFonts w:ascii="Arial" w:hAnsi="Arial" w:cs="Arial" w:hint="default"/>
        <w:color w:val="00000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2">
    <w:nsid w:val="723662C1"/>
    <w:multiLevelType w:val="hybridMultilevel"/>
    <w:tmpl w:val="CA2A56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3">
    <w:nsid w:val="726612BB"/>
    <w:multiLevelType w:val="hybridMultilevel"/>
    <w:tmpl w:val="47D64E00"/>
    <w:lvl w:ilvl="0" w:tplc="F73C7316">
      <w:start w:val="37"/>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nsid w:val="72D07202"/>
    <w:multiLevelType w:val="hybridMultilevel"/>
    <w:tmpl w:val="F8C650D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5">
    <w:nsid w:val="72E509A6"/>
    <w:multiLevelType w:val="hybridMultilevel"/>
    <w:tmpl w:val="6DC0CC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6">
    <w:nsid w:val="73391FFC"/>
    <w:multiLevelType w:val="hybridMultilevel"/>
    <w:tmpl w:val="9D8C90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7">
    <w:nsid w:val="751217CD"/>
    <w:multiLevelType w:val="hybridMultilevel"/>
    <w:tmpl w:val="552E2A5C"/>
    <w:lvl w:ilvl="0" w:tplc="95AEB63A">
      <w:start w:val="5"/>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8">
    <w:nsid w:val="75FF1A03"/>
    <w:multiLevelType w:val="hybridMultilevel"/>
    <w:tmpl w:val="4CC449C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9">
    <w:nsid w:val="76295FDD"/>
    <w:multiLevelType w:val="hybridMultilevel"/>
    <w:tmpl w:val="A2E01152"/>
    <w:lvl w:ilvl="0" w:tplc="C4044FC8">
      <w:start w:val="1"/>
      <w:numFmt w:val="bullet"/>
      <w:lvlText w:val=""/>
      <w:lvlJc w:val="left"/>
      <w:pPr>
        <w:ind w:left="720"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0">
    <w:nsid w:val="783D1F4E"/>
    <w:multiLevelType w:val="hybridMultilevel"/>
    <w:tmpl w:val="C27A5EE6"/>
    <w:lvl w:ilvl="0" w:tplc="04150011">
      <w:start w:val="1"/>
      <w:numFmt w:val="decimal"/>
      <w:lvlText w:val="%1)"/>
      <w:lvlJc w:val="left"/>
      <w:pPr>
        <w:ind w:left="720" w:hanging="360"/>
      </w:pPr>
      <w:rPr>
        <w:b w:val="0"/>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nsid w:val="78F75B79"/>
    <w:multiLevelType w:val="hybridMultilevel"/>
    <w:tmpl w:val="FD461EE2"/>
    <w:lvl w:ilvl="0" w:tplc="3F90F600">
      <w:start w:val="1"/>
      <w:numFmt w:val="lowerLetter"/>
      <w:lvlText w:val="%1)"/>
      <w:lvlJc w:val="left"/>
      <w:pPr>
        <w:ind w:left="720" w:hanging="360"/>
      </w:pPr>
      <w:rPr>
        <w:rFonts w:ascii="Arial" w:hAnsi="Arial" w:cs="Arial" w:hint="default"/>
        <w:b w:val="0"/>
        <w:i w:val="0"/>
        <w:caps w:val="0"/>
        <w:strike w:val="0"/>
        <w:dstrike w:val="0"/>
        <w:outline w:val="0"/>
        <w:shadow w:val="0"/>
        <w:emboss w:val="0"/>
        <w:imprint w:val="0"/>
        <w:vanish w:val="0"/>
        <w:color w:val="000000"/>
        <w:sz w:val="18"/>
        <w:szCs w:val="18"/>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2">
    <w:nsid w:val="79772878"/>
    <w:multiLevelType w:val="hybridMultilevel"/>
    <w:tmpl w:val="7D1AEB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79934F96"/>
    <w:multiLevelType w:val="hybridMultilevel"/>
    <w:tmpl w:val="B91A8DA2"/>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54">
    <w:nsid w:val="7CC27613"/>
    <w:multiLevelType w:val="hybridMultilevel"/>
    <w:tmpl w:val="BCE64524"/>
    <w:lvl w:ilvl="0" w:tplc="2C727A56">
      <w:start w:val="1"/>
      <w:numFmt w:val="lowerLetter"/>
      <w:lvlText w:val="%1)"/>
      <w:lvlJc w:val="left"/>
      <w:pPr>
        <w:tabs>
          <w:tab w:val="num" w:pos="2036"/>
        </w:tabs>
        <w:ind w:left="2036"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5">
    <w:nsid w:val="7E3F1951"/>
    <w:multiLevelType w:val="hybridMultilevel"/>
    <w:tmpl w:val="C0CE25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6">
    <w:nsid w:val="7F897F8A"/>
    <w:multiLevelType w:val="hybridMultilevel"/>
    <w:tmpl w:val="3F367C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35"/>
  </w:num>
  <w:num w:numId="2">
    <w:abstractNumId w:val="127"/>
  </w:num>
  <w:num w:numId="3">
    <w:abstractNumId w:val="125"/>
  </w:num>
  <w:num w:numId="4">
    <w:abstractNumId w:val="111"/>
  </w:num>
  <w:num w:numId="5">
    <w:abstractNumId w:val="103"/>
  </w:num>
  <w:num w:numId="6">
    <w:abstractNumId w:val="154"/>
  </w:num>
  <w:num w:numId="7">
    <w:abstractNumId w:val="93"/>
  </w:num>
  <w:num w:numId="8">
    <w:abstractNumId w:val="9"/>
  </w:num>
  <w:num w:numId="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9"/>
  </w:num>
  <w:num w:numId="11">
    <w:abstractNumId w:val="55"/>
  </w:num>
  <w:num w:numId="12">
    <w:abstractNumId w:val="104"/>
  </w:num>
  <w:num w:numId="13">
    <w:abstractNumId w:val="102"/>
  </w:num>
  <w:num w:numId="14">
    <w:abstractNumId w:val="23"/>
  </w:num>
  <w:num w:numId="15">
    <w:abstractNumId w:val="34"/>
  </w:num>
  <w:num w:numId="16">
    <w:abstractNumId w:val="92"/>
  </w:num>
  <w:num w:numId="17">
    <w:abstractNumId w:val="71"/>
  </w:num>
  <w:num w:numId="18">
    <w:abstractNumId w:val="8"/>
  </w:num>
  <w:num w:numId="19">
    <w:abstractNumId w:val="20"/>
  </w:num>
  <w:num w:numId="20">
    <w:abstractNumId w:val="27"/>
  </w:num>
  <w:num w:numId="21">
    <w:abstractNumId w:val="13"/>
  </w:num>
  <w:num w:numId="22">
    <w:abstractNumId w:val="31"/>
  </w:num>
  <w:num w:numId="23">
    <w:abstractNumId w:val="14"/>
  </w:num>
  <w:num w:numId="24">
    <w:abstractNumId w:val="2"/>
  </w:num>
  <w:num w:numId="25">
    <w:abstractNumId w:val="1"/>
  </w:num>
  <w:num w:numId="26">
    <w:abstractNumId w:val="0"/>
  </w:num>
  <w:num w:numId="27">
    <w:abstractNumId w:val="90"/>
  </w:num>
  <w:num w:numId="28">
    <w:abstractNumId w:val="144"/>
  </w:num>
  <w:num w:numId="29">
    <w:abstractNumId w:val="95"/>
  </w:num>
  <w:num w:numId="30">
    <w:abstractNumId w:val="29"/>
  </w:num>
  <w:num w:numId="31">
    <w:abstractNumId w:val="70"/>
  </w:num>
  <w:num w:numId="32">
    <w:abstractNumId w:val="11"/>
  </w:num>
  <w:num w:numId="33">
    <w:abstractNumId w:val="67"/>
  </w:num>
  <w:num w:numId="34">
    <w:abstractNumId w:val="112"/>
  </w:num>
  <w:num w:numId="35">
    <w:abstractNumId w:val="38"/>
  </w:num>
  <w:num w:numId="36">
    <w:abstractNumId w:val="68"/>
  </w:num>
  <w:num w:numId="37">
    <w:abstractNumId w:val="49"/>
  </w:num>
  <w:num w:numId="38">
    <w:abstractNumId w:val="73"/>
  </w:num>
  <w:num w:numId="39">
    <w:abstractNumId w:val="39"/>
  </w:num>
  <w:num w:numId="40">
    <w:abstractNumId w:val="114"/>
  </w:num>
  <w:num w:numId="41">
    <w:abstractNumId w:val="59"/>
  </w:num>
  <w:num w:numId="42">
    <w:abstractNumId w:val="96"/>
  </w:num>
  <w:num w:numId="43">
    <w:abstractNumId w:val="123"/>
  </w:num>
  <w:num w:numId="44">
    <w:abstractNumId w:val="21"/>
  </w:num>
  <w:num w:numId="45">
    <w:abstractNumId w:val="41"/>
  </w:num>
  <w:num w:numId="46">
    <w:abstractNumId w:val="80"/>
  </w:num>
  <w:num w:numId="47">
    <w:abstractNumId w:val="149"/>
  </w:num>
  <w:num w:numId="48">
    <w:abstractNumId w:val="113"/>
  </w:num>
  <w:num w:numId="49">
    <w:abstractNumId w:val="78"/>
  </w:num>
  <w:num w:numId="50">
    <w:abstractNumId w:val="50"/>
  </w:num>
  <w:num w:numId="51">
    <w:abstractNumId w:val="116"/>
  </w:num>
  <w:num w:numId="52">
    <w:abstractNumId w:val="86"/>
  </w:num>
  <w:num w:numId="53">
    <w:abstractNumId w:val="61"/>
  </w:num>
  <w:num w:numId="54">
    <w:abstractNumId w:val="79"/>
  </w:num>
  <w:num w:numId="55">
    <w:abstractNumId w:val="131"/>
  </w:num>
  <w:num w:numId="56">
    <w:abstractNumId w:val="147"/>
  </w:num>
  <w:num w:numId="57">
    <w:abstractNumId w:val="108"/>
  </w:num>
  <w:num w:numId="58">
    <w:abstractNumId w:val="128"/>
  </w:num>
  <w:num w:numId="59">
    <w:abstractNumId w:val="152"/>
  </w:num>
  <w:num w:numId="60">
    <w:abstractNumId w:val="136"/>
  </w:num>
  <w:num w:numId="61">
    <w:abstractNumId w:val="72"/>
  </w:num>
  <w:num w:numId="62">
    <w:abstractNumId w:val="140"/>
  </w:num>
  <w:num w:numId="63">
    <w:abstractNumId w:val="35"/>
  </w:num>
  <w:num w:numId="64">
    <w:abstractNumId w:val="107"/>
  </w:num>
  <w:num w:numId="65">
    <w:abstractNumId w:val="141"/>
  </w:num>
  <w:num w:numId="66">
    <w:abstractNumId w:val="36"/>
  </w:num>
  <w:num w:numId="67">
    <w:abstractNumId w:val="53"/>
  </w:num>
  <w:num w:numId="68">
    <w:abstractNumId w:val="98"/>
  </w:num>
  <w:num w:numId="69">
    <w:abstractNumId w:val="46"/>
  </w:num>
  <w:num w:numId="70">
    <w:abstractNumId w:val="24"/>
  </w:num>
  <w:num w:numId="71">
    <w:abstractNumId w:val="134"/>
  </w:num>
  <w:num w:numId="72">
    <w:abstractNumId w:val="100"/>
  </w:num>
  <w:num w:numId="73">
    <w:abstractNumId w:val="33"/>
  </w:num>
  <w:num w:numId="74">
    <w:abstractNumId w:val="76"/>
  </w:num>
  <w:num w:numId="75">
    <w:abstractNumId w:val="110"/>
  </w:num>
  <w:num w:numId="76">
    <w:abstractNumId w:val="151"/>
  </w:num>
  <w:num w:numId="77">
    <w:abstractNumId w:val="52"/>
  </w:num>
  <w:num w:numId="78">
    <w:abstractNumId w:val="19"/>
  </w:num>
  <w:num w:numId="79">
    <w:abstractNumId w:val="77"/>
  </w:num>
  <w:num w:numId="80">
    <w:abstractNumId w:val="156"/>
  </w:num>
  <w:num w:numId="81">
    <w:abstractNumId w:val="142"/>
  </w:num>
  <w:num w:numId="82">
    <w:abstractNumId w:val="40"/>
  </w:num>
  <w:num w:numId="83">
    <w:abstractNumId w:val="138"/>
  </w:num>
  <w:num w:numId="84">
    <w:abstractNumId w:val="118"/>
  </w:num>
  <w:num w:numId="85">
    <w:abstractNumId w:val="122"/>
  </w:num>
  <w:num w:numId="86">
    <w:abstractNumId w:val="155"/>
  </w:num>
  <w:num w:numId="87">
    <w:abstractNumId w:val="44"/>
  </w:num>
  <w:num w:numId="88">
    <w:abstractNumId w:val="146"/>
  </w:num>
  <w:num w:numId="89">
    <w:abstractNumId w:val="124"/>
  </w:num>
  <w:num w:numId="90">
    <w:abstractNumId w:val="97"/>
  </w:num>
  <w:num w:numId="91">
    <w:abstractNumId w:val="132"/>
  </w:num>
  <w:num w:numId="92">
    <w:abstractNumId w:val="63"/>
  </w:num>
  <w:num w:numId="93">
    <w:abstractNumId w:val="32"/>
  </w:num>
  <w:num w:numId="94">
    <w:abstractNumId w:val="120"/>
  </w:num>
  <w:num w:numId="95">
    <w:abstractNumId w:val="126"/>
  </w:num>
  <w:num w:numId="96">
    <w:abstractNumId w:val="75"/>
  </w:num>
  <w:num w:numId="97">
    <w:abstractNumId w:val="30"/>
  </w:num>
  <w:num w:numId="98">
    <w:abstractNumId w:val="15"/>
  </w:num>
  <w:num w:numId="99">
    <w:abstractNumId w:val="58"/>
  </w:num>
  <w:num w:numId="100">
    <w:abstractNumId w:val="143"/>
  </w:num>
  <w:num w:numId="101">
    <w:abstractNumId w:val="106"/>
  </w:num>
  <w:num w:numId="102">
    <w:abstractNumId w:val="115"/>
  </w:num>
  <w:num w:numId="103">
    <w:abstractNumId w:val="42"/>
  </w:num>
  <w:num w:numId="104">
    <w:abstractNumId w:val="48"/>
  </w:num>
  <w:num w:numId="105">
    <w:abstractNumId w:val="109"/>
  </w:num>
  <w:num w:numId="106">
    <w:abstractNumId w:val="64"/>
  </w:num>
  <w:num w:numId="107">
    <w:abstractNumId w:val="119"/>
  </w:num>
  <w:num w:numId="108">
    <w:abstractNumId w:val="28"/>
  </w:num>
  <w:num w:numId="109">
    <w:abstractNumId w:val="12"/>
  </w:num>
  <w:num w:numId="110">
    <w:abstractNumId w:val="81"/>
  </w:num>
  <w:num w:numId="111">
    <w:abstractNumId w:val="18"/>
  </w:num>
  <w:num w:numId="112">
    <w:abstractNumId w:val="150"/>
  </w:num>
  <w:num w:numId="113">
    <w:abstractNumId w:val="153"/>
  </w:num>
  <w:num w:numId="114">
    <w:abstractNumId w:val="87"/>
  </w:num>
  <w:num w:numId="115">
    <w:abstractNumId w:val="57"/>
  </w:num>
  <w:num w:numId="116">
    <w:abstractNumId w:val="130"/>
  </w:num>
  <w:num w:numId="117">
    <w:abstractNumId w:val="139"/>
  </w:num>
  <w:num w:numId="118">
    <w:abstractNumId w:val="56"/>
  </w:num>
  <w:num w:numId="119">
    <w:abstractNumId w:val="117"/>
  </w:num>
  <w:num w:numId="120">
    <w:abstractNumId w:val="62"/>
  </w:num>
  <w:num w:numId="121">
    <w:abstractNumId w:val="60"/>
  </w:num>
  <w:num w:numId="122">
    <w:abstractNumId w:val="43"/>
  </w:num>
  <w:num w:numId="123">
    <w:abstractNumId w:val="51"/>
  </w:num>
  <w:num w:numId="124">
    <w:abstractNumId w:val="45"/>
  </w:num>
  <w:num w:numId="125">
    <w:abstractNumId w:val="16"/>
  </w:num>
  <w:num w:numId="126">
    <w:abstractNumId w:val="37"/>
  </w:num>
  <w:num w:numId="127">
    <w:abstractNumId w:val="137"/>
  </w:num>
  <w:num w:numId="128">
    <w:abstractNumId w:val="85"/>
  </w:num>
  <w:num w:numId="129">
    <w:abstractNumId w:val="82"/>
  </w:num>
  <w:num w:numId="130">
    <w:abstractNumId w:val="94"/>
  </w:num>
  <w:num w:numId="131">
    <w:abstractNumId w:val="101"/>
  </w:num>
  <w:num w:numId="132">
    <w:abstractNumId w:val="88"/>
  </w:num>
  <w:num w:numId="133">
    <w:abstractNumId w:val="91"/>
  </w:num>
  <w:num w:numId="134">
    <w:abstractNumId w:val="65"/>
  </w:num>
  <w:num w:numId="135">
    <w:abstractNumId w:val="26"/>
  </w:num>
  <w:num w:numId="136">
    <w:abstractNumId w:val="17"/>
  </w:num>
  <w:num w:numId="137">
    <w:abstractNumId w:val="129"/>
  </w:num>
  <w:num w:numId="138">
    <w:abstractNumId w:val="89"/>
  </w:num>
  <w:num w:numId="139">
    <w:abstractNumId w:val="105"/>
  </w:num>
  <w:num w:numId="140">
    <w:abstractNumId w:val="66"/>
  </w:num>
  <w:num w:numId="141">
    <w:abstractNumId w:val="10"/>
  </w:num>
  <w:num w:numId="142">
    <w:abstractNumId w:val="121"/>
  </w:num>
  <w:num w:numId="143">
    <w:abstractNumId w:val="54"/>
  </w:num>
  <w:num w:numId="144">
    <w:abstractNumId w:val="83"/>
  </w:num>
  <w:num w:numId="145">
    <w:abstractNumId w:val="47"/>
  </w:num>
  <w:num w:numId="146">
    <w:abstractNumId w:val="148"/>
  </w:num>
  <w:num w:numId="147">
    <w:abstractNumId w:val="133"/>
  </w:num>
  <w:num w:numId="148">
    <w:abstractNumId w:val="99"/>
  </w:num>
  <w:num w:numId="149">
    <w:abstractNumId w:val="25"/>
  </w:num>
  <w:num w:numId="150">
    <w:abstractNumId w:val="74"/>
  </w:num>
  <w:num w:numId="151">
    <w:abstractNumId w:val="84"/>
  </w:num>
  <w:num w:numId="152">
    <w:abstractNumId w:val="145"/>
  </w:num>
  <w:numIdMacAtCleanup w:val="1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doNotTrackMoves/>
  <w:defaultTabStop w:val="708"/>
  <w:hyphenationZone w:val="425"/>
  <w:drawingGridHorizontalSpacing w:val="120"/>
  <w:displayHorizontalDrawingGridEvery w:val="2"/>
  <w:noPunctuationKerning/>
  <w:characterSpacingControl w:val="doNotCompress"/>
  <w:hdrShapeDefaults>
    <o:shapedefaults v:ext="edit" spidmax="5121" style="mso-width-relative:margin;mso-height-relative:margin" fillcolor="white">
      <v:fill color="white"/>
      <o:extrusion v:ext="view" backdepth="1in" on="t" viewpoint="0" viewpointorigin="0" skewangle="-90" type="perspective"/>
      <o:colormenu v:ext="edit" strokecolor="none [3213]" shadowcolor="none"/>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24DB"/>
    <w:rsid w:val="000003E2"/>
    <w:rsid w:val="00000604"/>
    <w:rsid w:val="00000CFD"/>
    <w:rsid w:val="0000119F"/>
    <w:rsid w:val="0000120B"/>
    <w:rsid w:val="0000143E"/>
    <w:rsid w:val="0000146D"/>
    <w:rsid w:val="00002120"/>
    <w:rsid w:val="000027FD"/>
    <w:rsid w:val="0000370A"/>
    <w:rsid w:val="00003B96"/>
    <w:rsid w:val="00004AB2"/>
    <w:rsid w:val="00004EBB"/>
    <w:rsid w:val="00005D03"/>
    <w:rsid w:val="00005FA7"/>
    <w:rsid w:val="000060DD"/>
    <w:rsid w:val="0000617B"/>
    <w:rsid w:val="00006599"/>
    <w:rsid w:val="00006617"/>
    <w:rsid w:val="00006685"/>
    <w:rsid w:val="00007094"/>
    <w:rsid w:val="000070F6"/>
    <w:rsid w:val="000077ED"/>
    <w:rsid w:val="00007AAC"/>
    <w:rsid w:val="00010216"/>
    <w:rsid w:val="0001062C"/>
    <w:rsid w:val="00011048"/>
    <w:rsid w:val="00011988"/>
    <w:rsid w:val="00011D74"/>
    <w:rsid w:val="00012CC4"/>
    <w:rsid w:val="00012FD8"/>
    <w:rsid w:val="000137A0"/>
    <w:rsid w:val="00013BA5"/>
    <w:rsid w:val="00013CA2"/>
    <w:rsid w:val="00013E11"/>
    <w:rsid w:val="0001431A"/>
    <w:rsid w:val="00014BB2"/>
    <w:rsid w:val="00014BF8"/>
    <w:rsid w:val="0001652B"/>
    <w:rsid w:val="00016D52"/>
    <w:rsid w:val="00016F21"/>
    <w:rsid w:val="00017274"/>
    <w:rsid w:val="00017452"/>
    <w:rsid w:val="000174BF"/>
    <w:rsid w:val="00017635"/>
    <w:rsid w:val="000178E6"/>
    <w:rsid w:val="00017BD3"/>
    <w:rsid w:val="00020225"/>
    <w:rsid w:val="00020592"/>
    <w:rsid w:val="00020C48"/>
    <w:rsid w:val="00020E12"/>
    <w:rsid w:val="0002117B"/>
    <w:rsid w:val="0002125F"/>
    <w:rsid w:val="00021D25"/>
    <w:rsid w:val="00022074"/>
    <w:rsid w:val="000221FA"/>
    <w:rsid w:val="00022630"/>
    <w:rsid w:val="00022B5E"/>
    <w:rsid w:val="00022F09"/>
    <w:rsid w:val="00023288"/>
    <w:rsid w:val="00023423"/>
    <w:rsid w:val="000237AA"/>
    <w:rsid w:val="00023BDF"/>
    <w:rsid w:val="0002469C"/>
    <w:rsid w:val="00024BD6"/>
    <w:rsid w:val="00024EBA"/>
    <w:rsid w:val="0002544A"/>
    <w:rsid w:val="000258C8"/>
    <w:rsid w:val="000259BE"/>
    <w:rsid w:val="00025A40"/>
    <w:rsid w:val="00025DA2"/>
    <w:rsid w:val="00026175"/>
    <w:rsid w:val="00026BB0"/>
    <w:rsid w:val="00027468"/>
    <w:rsid w:val="00027B3F"/>
    <w:rsid w:val="00027E14"/>
    <w:rsid w:val="00027E98"/>
    <w:rsid w:val="000300CD"/>
    <w:rsid w:val="00031874"/>
    <w:rsid w:val="000319FE"/>
    <w:rsid w:val="0003231B"/>
    <w:rsid w:val="000324C3"/>
    <w:rsid w:val="00032720"/>
    <w:rsid w:val="00032C11"/>
    <w:rsid w:val="00033513"/>
    <w:rsid w:val="00033D6C"/>
    <w:rsid w:val="000341C2"/>
    <w:rsid w:val="00034690"/>
    <w:rsid w:val="00034DB3"/>
    <w:rsid w:val="0003519B"/>
    <w:rsid w:val="00035374"/>
    <w:rsid w:val="000353F4"/>
    <w:rsid w:val="000358D5"/>
    <w:rsid w:val="00035C59"/>
    <w:rsid w:val="000366A3"/>
    <w:rsid w:val="00037E77"/>
    <w:rsid w:val="00040B7C"/>
    <w:rsid w:val="00040EAD"/>
    <w:rsid w:val="00041350"/>
    <w:rsid w:val="000416F3"/>
    <w:rsid w:val="00041841"/>
    <w:rsid w:val="00042427"/>
    <w:rsid w:val="00042870"/>
    <w:rsid w:val="00043059"/>
    <w:rsid w:val="000432E2"/>
    <w:rsid w:val="000435FB"/>
    <w:rsid w:val="00043641"/>
    <w:rsid w:val="000436E7"/>
    <w:rsid w:val="0004394C"/>
    <w:rsid w:val="00043D3F"/>
    <w:rsid w:val="00043FB8"/>
    <w:rsid w:val="000441D0"/>
    <w:rsid w:val="00044912"/>
    <w:rsid w:val="0004491D"/>
    <w:rsid w:val="00045078"/>
    <w:rsid w:val="00045364"/>
    <w:rsid w:val="000455D6"/>
    <w:rsid w:val="000464A4"/>
    <w:rsid w:val="000469CF"/>
    <w:rsid w:val="00046D90"/>
    <w:rsid w:val="00046E1C"/>
    <w:rsid w:val="000478C9"/>
    <w:rsid w:val="000479EF"/>
    <w:rsid w:val="000503CA"/>
    <w:rsid w:val="000503EF"/>
    <w:rsid w:val="000504EA"/>
    <w:rsid w:val="0005154A"/>
    <w:rsid w:val="00051907"/>
    <w:rsid w:val="00051AE8"/>
    <w:rsid w:val="00052776"/>
    <w:rsid w:val="00052816"/>
    <w:rsid w:val="000531CF"/>
    <w:rsid w:val="00053463"/>
    <w:rsid w:val="00053799"/>
    <w:rsid w:val="00053D2C"/>
    <w:rsid w:val="00054446"/>
    <w:rsid w:val="0005464D"/>
    <w:rsid w:val="000549B8"/>
    <w:rsid w:val="00054A2C"/>
    <w:rsid w:val="00054A94"/>
    <w:rsid w:val="00054DBF"/>
    <w:rsid w:val="000556D3"/>
    <w:rsid w:val="00055C1A"/>
    <w:rsid w:val="0005616B"/>
    <w:rsid w:val="00056314"/>
    <w:rsid w:val="000563DB"/>
    <w:rsid w:val="0005641D"/>
    <w:rsid w:val="000565E9"/>
    <w:rsid w:val="00056BDD"/>
    <w:rsid w:val="000575C2"/>
    <w:rsid w:val="000579A0"/>
    <w:rsid w:val="00057F38"/>
    <w:rsid w:val="00060BDF"/>
    <w:rsid w:val="00060C57"/>
    <w:rsid w:val="000612A8"/>
    <w:rsid w:val="000613AA"/>
    <w:rsid w:val="0006173D"/>
    <w:rsid w:val="00061B1A"/>
    <w:rsid w:val="00061FCD"/>
    <w:rsid w:val="0006212F"/>
    <w:rsid w:val="00062151"/>
    <w:rsid w:val="00062C45"/>
    <w:rsid w:val="00062C6B"/>
    <w:rsid w:val="000634BA"/>
    <w:rsid w:val="00063A76"/>
    <w:rsid w:val="0006452B"/>
    <w:rsid w:val="000649F6"/>
    <w:rsid w:val="00064B1A"/>
    <w:rsid w:val="00064DB6"/>
    <w:rsid w:val="000657CD"/>
    <w:rsid w:val="00065B92"/>
    <w:rsid w:val="00065D59"/>
    <w:rsid w:val="00066064"/>
    <w:rsid w:val="00066704"/>
    <w:rsid w:val="00066851"/>
    <w:rsid w:val="00066A25"/>
    <w:rsid w:val="00066F12"/>
    <w:rsid w:val="000676E1"/>
    <w:rsid w:val="00067D44"/>
    <w:rsid w:val="000705D8"/>
    <w:rsid w:val="00070E48"/>
    <w:rsid w:val="00070F22"/>
    <w:rsid w:val="0007131D"/>
    <w:rsid w:val="00071C6D"/>
    <w:rsid w:val="0007246A"/>
    <w:rsid w:val="0007298C"/>
    <w:rsid w:val="0007358E"/>
    <w:rsid w:val="00073CEA"/>
    <w:rsid w:val="000747B0"/>
    <w:rsid w:val="00074C7B"/>
    <w:rsid w:val="00075366"/>
    <w:rsid w:val="00075726"/>
    <w:rsid w:val="00075A26"/>
    <w:rsid w:val="00075C09"/>
    <w:rsid w:val="00076476"/>
    <w:rsid w:val="000764D0"/>
    <w:rsid w:val="000765C4"/>
    <w:rsid w:val="0007666F"/>
    <w:rsid w:val="0007696B"/>
    <w:rsid w:val="00076D41"/>
    <w:rsid w:val="00077119"/>
    <w:rsid w:val="00077B62"/>
    <w:rsid w:val="00077DFF"/>
    <w:rsid w:val="00077E22"/>
    <w:rsid w:val="00080058"/>
    <w:rsid w:val="000803AC"/>
    <w:rsid w:val="00080B0A"/>
    <w:rsid w:val="000818BB"/>
    <w:rsid w:val="0008192D"/>
    <w:rsid w:val="000819AA"/>
    <w:rsid w:val="00081E31"/>
    <w:rsid w:val="0008262B"/>
    <w:rsid w:val="00082C2E"/>
    <w:rsid w:val="00082D5D"/>
    <w:rsid w:val="00082E7A"/>
    <w:rsid w:val="000832AF"/>
    <w:rsid w:val="0008346D"/>
    <w:rsid w:val="0008350D"/>
    <w:rsid w:val="00083BF2"/>
    <w:rsid w:val="00083EB4"/>
    <w:rsid w:val="00084238"/>
    <w:rsid w:val="000845A4"/>
    <w:rsid w:val="000851FB"/>
    <w:rsid w:val="00086C1C"/>
    <w:rsid w:val="00086FF5"/>
    <w:rsid w:val="000877B0"/>
    <w:rsid w:val="00087E1D"/>
    <w:rsid w:val="000902B3"/>
    <w:rsid w:val="00090526"/>
    <w:rsid w:val="000906A9"/>
    <w:rsid w:val="00091038"/>
    <w:rsid w:val="0009127D"/>
    <w:rsid w:val="000914A2"/>
    <w:rsid w:val="00091C4D"/>
    <w:rsid w:val="00092C28"/>
    <w:rsid w:val="00092C65"/>
    <w:rsid w:val="0009309A"/>
    <w:rsid w:val="00093A57"/>
    <w:rsid w:val="00093A8D"/>
    <w:rsid w:val="00093BA4"/>
    <w:rsid w:val="00093CA6"/>
    <w:rsid w:val="00093F1F"/>
    <w:rsid w:val="0009408B"/>
    <w:rsid w:val="000941A0"/>
    <w:rsid w:val="00095446"/>
    <w:rsid w:val="00095552"/>
    <w:rsid w:val="00095C85"/>
    <w:rsid w:val="00095DBB"/>
    <w:rsid w:val="000966BF"/>
    <w:rsid w:val="00096A3C"/>
    <w:rsid w:val="00096B7F"/>
    <w:rsid w:val="00096C80"/>
    <w:rsid w:val="0009743B"/>
    <w:rsid w:val="000974F9"/>
    <w:rsid w:val="000978A8"/>
    <w:rsid w:val="00097ACC"/>
    <w:rsid w:val="000A0B37"/>
    <w:rsid w:val="000A0B78"/>
    <w:rsid w:val="000A0C8F"/>
    <w:rsid w:val="000A0F1F"/>
    <w:rsid w:val="000A1548"/>
    <w:rsid w:val="000A2A15"/>
    <w:rsid w:val="000A2AEE"/>
    <w:rsid w:val="000A2BA6"/>
    <w:rsid w:val="000A2F08"/>
    <w:rsid w:val="000A2F4C"/>
    <w:rsid w:val="000A3033"/>
    <w:rsid w:val="000A341B"/>
    <w:rsid w:val="000A39B9"/>
    <w:rsid w:val="000A3A28"/>
    <w:rsid w:val="000A4791"/>
    <w:rsid w:val="000A49D0"/>
    <w:rsid w:val="000A4E50"/>
    <w:rsid w:val="000A57DE"/>
    <w:rsid w:val="000A5880"/>
    <w:rsid w:val="000A59DE"/>
    <w:rsid w:val="000A5B92"/>
    <w:rsid w:val="000A5CAD"/>
    <w:rsid w:val="000A612B"/>
    <w:rsid w:val="000A683B"/>
    <w:rsid w:val="000A68C5"/>
    <w:rsid w:val="000A6989"/>
    <w:rsid w:val="000A703E"/>
    <w:rsid w:val="000A7817"/>
    <w:rsid w:val="000A7858"/>
    <w:rsid w:val="000A7A6B"/>
    <w:rsid w:val="000A7FAB"/>
    <w:rsid w:val="000B0284"/>
    <w:rsid w:val="000B0BEC"/>
    <w:rsid w:val="000B0F67"/>
    <w:rsid w:val="000B13D8"/>
    <w:rsid w:val="000B1A21"/>
    <w:rsid w:val="000B2A1A"/>
    <w:rsid w:val="000B2E0D"/>
    <w:rsid w:val="000B3D4E"/>
    <w:rsid w:val="000B3E3A"/>
    <w:rsid w:val="000B43BA"/>
    <w:rsid w:val="000B4480"/>
    <w:rsid w:val="000B4952"/>
    <w:rsid w:val="000B4B7C"/>
    <w:rsid w:val="000B530E"/>
    <w:rsid w:val="000B5D99"/>
    <w:rsid w:val="000B5DA0"/>
    <w:rsid w:val="000B5FB9"/>
    <w:rsid w:val="000B60C6"/>
    <w:rsid w:val="000B6701"/>
    <w:rsid w:val="000B690C"/>
    <w:rsid w:val="000B6EBB"/>
    <w:rsid w:val="000B6F2D"/>
    <w:rsid w:val="000B7E82"/>
    <w:rsid w:val="000B7FBC"/>
    <w:rsid w:val="000C0013"/>
    <w:rsid w:val="000C047F"/>
    <w:rsid w:val="000C086A"/>
    <w:rsid w:val="000C0B36"/>
    <w:rsid w:val="000C16A2"/>
    <w:rsid w:val="000C16EB"/>
    <w:rsid w:val="000C198A"/>
    <w:rsid w:val="000C19F1"/>
    <w:rsid w:val="000C1B22"/>
    <w:rsid w:val="000C1FEB"/>
    <w:rsid w:val="000C2082"/>
    <w:rsid w:val="000C253D"/>
    <w:rsid w:val="000C2637"/>
    <w:rsid w:val="000C2CB6"/>
    <w:rsid w:val="000C37B1"/>
    <w:rsid w:val="000C3AF3"/>
    <w:rsid w:val="000C3E78"/>
    <w:rsid w:val="000C435C"/>
    <w:rsid w:val="000C44B6"/>
    <w:rsid w:val="000C47DB"/>
    <w:rsid w:val="000C4996"/>
    <w:rsid w:val="000C508D"/>
    <w:rsid w:val="000C50BA"/>
    <w:rsid w:val="000C52FB"/>
    <w:rsid w:val="000C59A2"/>
    <w:rsid w:val="000C617B"/>
    <w:rsid w:val="000C67A2"/>
    <w:rsid w:val="000C71F6"/>
    <w:rsid w:val="000C7C51"/>
    <w:rsid w:val="000C7D2E"/>
    <w:rsid w:val="000D0224"/>
    <w:rsid w:val="000D11DD"/>
    <w:rsid w:val="000D1621"/>
    <w:rsid w:val="000D1A58"/>
    <w:rsid w:val="000D1E8D"/>
    <w:rsid w:val="000D2126"/>
    <w:rsid w:val="000D23AA"/>
    <w:rsid w:val="000D2CAC"/>
    <w:rsid w:val="000D2F1D"/>
    <w:rsid w:val="000D3AA6"/>
    <w:rsid w:val="000D40B6"/>
    <w:rsid w:val="000D431C"/>
    <w:rsid w:val="000D45FA"/>
    <w:rsid w:val="000D52DE"/>
    <w:rsid w:val="000D58AC"/>
    <w:rsid w:val="000D5CD5"/>
    <w:rsid w:val="000D5E79"/>
    <w:rsid w:val="000D6337"/>
    <w:rsid w:val="000D69F5"/>
    <w:rsid w:val="000D6D02"/>
    <w:rsid w:val="000D6D69"/>
    <w:rsid w:val="000D6E31"/>
    <w:rsid w:val="000D7075"/>
    <w:rsid w:val="000D72BB"/>
    <w:rsid w:val="000D7DCE"/>
    <w:rsid w:val="000D7E22"/>
    <w:rsid w:val="000D7F4D"/>
    <w:rsid w:val="000E017B"/>
    <w:rsid w:val="000E044A"/>
    <w:rsid w:val="000E04C3"/>
    <w:rsid w:val="000E0516"/>
    <w:rsid w:val="000E08C3"/>
    <w:rsid w:val="000E0D52"/>
    <w:rsid w:val="000E12EB"/>
    <w:rsid w:val="000E131B"/>
    <w:rsid w:val="000E18DE"/>
    <w:rsid w:val="000E2044"/>
    <w:rsid w:val="000E2814"/>
    <w:rsid w:val="000E2B63"/>
    <w:rsid w:val="000E2D6F"/>
    <w:rsid w:val="000E3571"/>
    <w:rsid w:val="000E3639"/>
    <w:rsid w:val="000E3661"/>
    <w:rsid w:val="000E48D6"/>
    <w:rsid w:val="000E49F6"/>
    <w:rsid w:val="000E4B54"/>
    <w:rsid w:val="000E4C88"/>
    <w:rsid w:val="000E4EC5"/>
    <w:rsid w:val="000E58D6"/>
    <w:rsid w:val="000E63D3"/>
    <w:rsid w:val="000E7C5B"/>
    <w:rsid w:val="000F10D0"/>
    <w:rsid w:val="000F1DF0"/>
    <w:rsid w:val="000F2522"/>
    <w:rsid w:val="000F2826"/>
    <w:rsid w:val="000F282E"/>
    <w:rsid w:val="000F2DAE"/>
    <w:rsid w:val="000F3111"/>
    <w:rsid w:val="000F328B"/>
    <w:rsid w:val="000F38B1"/>
    <w:rsid w:val="000F38DF"/>
    <w:rsid w:val="000F3E29"/>
    <w:rsid w:val="000F4018"/>
    <w:rsid w:val="000F42ED"/>
    <w:rsid w:val="000F44FB"/>
    <w:rsid w:val="000F50DE"/>
    <w:rsid w:val="000F52ED"/>
    <w:rsid w:val="000F5777"/>
    <w:rsid w:val="000F5A71"/>
    <w:rsid w:val="000F62E5"/>
    <w:rsid w:val="000F6366"/>
    <w:rsid w:val="000F675F"/>
    <w:rsid w:val="000F6B17"/>
    <w:rsid w:val="000F72CD"/>
    <w:rsid w:val="000F79A1"/>
    <w:rsid w:val="00100457"/>
    <w:rsid w:val="00100568"/>
    <w:rsid w:val="00100725"/>
    <w:rsid w:val="00100816"/>
    <w:rsid w:val="00100B9F"/>
    <w:rsid w:val="00100E63"/>
    <w:rsid w:val="00101106"/>
    <w:rsid w:val="001016CB"/>
    <w:rsid w:val="0010178D"/>
    <w:rsid w:val="00102462"/>
    <w:rsid w:val="0010290A"/>
    <w:rsid w:val="00102D1E"/>
    <w:rsid w:val="0010303F"/>
    <w:rsid w:val="00103A6B"/>
    <w:rsid w:val="00103E0E"/>
    <w:rsid w:val="00103EC8"/>
    <w:rsid w:val="00103EF9"/>
    <w:rsid w:val="0010450B"/>
    <w:rsid w:val="001048EA"/>
    <w:rsid w:val="00104CA7"/>
    <w:rsid w:val="00104D27"/>
    <w:rsid w:val="0010545E"/>
    <w:rsid w:val="0010553C"/>
    <w:rsid w:val="001058EF"/>
    <w:rsid w:val="00105985"/>
    <w:rsid w:val="00105A4A"/>
    <w:rsid w:val="00105B30"/>
    <w:rsid w:val="0010642C"/>
    <w:rsid w:val="00106BCE"/>
    <w:rsid w:val="00107B3D"/>
    <w:rsid w:val="00110609"/>
    <w:rsid w:val="001106AC"/>
    <w:rsid w:val="00110F8D"/>
    <w:rsid w:val="00111730"/>
    <w:rsid w:val="00111761"/>
    <w:rsid w:val="00111A3C"/>
    <w:rsid w:val="001121F2"/>
    <w:rsid w:val="00112AE7"/>
    <w:rsid w:val="00112DA1"/>
    <w:rsid w:val="0011341B"/>
    <w:rsid w:val="00113A3E"/>
    <w:rsid w:val="00114126"/>
    <w:rsid w:val="001163F5"/>
    <w:rsid w:val="00116B7E"/>
    <w:rsid w:val="00117265"/>
    <w:rsid w:val="001173DE"/>
    <w:rsid w:val="0011747F"/>
    <w:rsid w:val="00117AB3"/>
    <w:rsid w:val="001205B7"/>
    <w:rsid w:val="00120AA9"/>
    <w:rsid w:val="00120B48"/>
    <w:rsid w:val="00120B9E"/>
    <w:rsid w:val="0012123C"/>
    <w:rsid w:val="001214EA"/>
    <w:rsid w:val="00121ADE"/>
    <w:rsid w:val="00121D6A"/>
    <w:rsid w:val="00122095"/>
    <w:rsid w:val="0012209D"/>
    <w:rsid w:val="001220BE"/>
    <w:rsid w:val="0012248F"/>
    <w:rsid w:val="0012272B"/>
    <w:rsid w:val="00122AB5"/>
    <w:rsid w:val="0012399A"/>
    <w:rsid w:val="00124177"/>
    <w:rsid w:val="0012442A"/>
    <w:rsid w:val="00124502"/>
    <w:rsid w:val="00124728"/>
    <w:rsid w:val="00124995"/>
    <w:rsid w:val="001249FE"/>
    <w:rsid w:val="00124CCA"/>
    <w:rsid w:val="001253E5"/>
    <w:rsid w:val="001257E9"/>
    <w:rsid w:val="00125EEC"/>
    <w:rsid w:val="00126AC3"/>
    <w:rsid w:val="00126E01"/>
    <w:rsid w:val="0012705D"/>
    <w:rsid w:val="00127E06"/>
    <w:rsid w:val="00127EB8"/>
    <w:rsid w:val="001304BD"/>
    <w:rsid w:val="0013062D"/>
    <w:rsid w:val="00130677"/>
    <w:rsid w:val="00130A4E"/>
    <w:rsid w:val="00130B33"/>
    <w:rsid w:val="00130C05"/>
    <w:rsid w:val="00130E7A"/>
    <w:rsid w:val="001316A9"/>
    <w:rsid w:val="00131AF9"/>
    <w:rsid w:val="00131C22"/>
    <w:rsid w:val="00131E14"/>
    <w:rsid w:val="001325BD"/>
    <w:rsid w:val="00132D22"/>
    <w:rsid w:val="001337E0"/>
    <w:rsid w:val="00133A2A"/>
    <w:rsid w:val="00133FB4"/>
    <w:rsid w:val="00134609"/>
    <w:rsid w:val="001349C8"/>
    <w:rsid w:val="00134C4D"/>
    <w:rsid w:val="001351D1"/>
    <w:rsid w:val="001366B0"/>
    <w:rsid w:val="00136D61"/>
    <w:rsid w:val="00136DEE"/>
    <w:rsid w:val="001375B1"/>
    <w:rsid w:val="001375B2"/>
    <w:rsid w:val="0013770C"/>
    <w:rsid w:val="001379E8"/>
    <w:rsid w:val="00137A49"/>
    <w:rsid w:val="00137B5F"/>
    <w:rsid w:val="00137DFD"/>
    <w:rsid w:val="001409EC"/>
    <w:rsid w:val="00140A00"/>
    <w:rsid w:val="00140D84"/>
    <w:rsid w:val="00140DD6"/>
    <w:rsid w:val="00140E5E"/>
    <w:rsid w:val="0014103E"/>
    <w:rsid w:val="0014184C"/>
    <w:rsid w:val="00141964"/>
    <w:rsid w:val="001423C7"/>
    <w:rsid w:val="00142540"/>
    <w:rsid w:val="0014287A"/>
    <w:rsid w:val="0014335B"/>
    <w:rsid w:val="0014354D"/>
    <w:rsid w:val="001435A2"/>
    <w:rsid w:val="001439EA"/>
    <w:rsid w:val="00143B71"/>
    <w:rsid w:val="00143E68"/>
    <w:rsid w:val="0014422C"/>
    <w:rsid w:val="0014437C"/>
    <w:rsid w:val="001444EB"/>
    <w:rsid w:val="001447AB"/>
    <w:rsid w:val="001447D7"/>
    <w:rsid w:val="00144BF6"/>
    <w:rsid w:val="00144F0F"/>
    <w:rsid w:val="00145285"/>
    <w:rsid w:val="00145DA2"/>
    <w:rsid w:val="001460C7"/>
    <w:rsid w:val="001465FF"/>
    <w:rsid w:val="00146FFB"/>
    <w:rsid w:val="00147664"/>
    <w:rsid w:val="0015008A"/>
    <w:rsid w:val="00150A5E"/>
    <w:rsid w:val="00150BEE"/>
    <w:rsid w:val="00150C3A"/>
    <w:rsid w:val="00150DC2"/>
    <w:rsid w:val="001510F2"/>
    <w:rsid w:val="00151ABD"/>
    <w:rsid w:val="00151B47"/>
    <w:rsid w:val="00151EB8"/>
    <w:rsid w:val="001522AD"/>
    <w:rsid w:val="001528F6"/>
    <w:rsid w:val="001528FF"/>
    <w:rsid w:val="00152A48"/>
    <w:rsid w:val="001532E8"/>
    <w:rsid w:val="00153AD6"/>
    <w:rsid w:val="00153AF2"/>
    <w:rsid w:val="0015407F"/>
    <w:rsid w:val="001549E4"/>
    <w:rsid w:val="00154E47"/>
    <w:rsid w:val="00154EA2"/>
    <w:rsid w:val="00154F1B"/>
    <w:rsid w:val="001556A2"/>
    <w:rsid w:val="00155A0A"/>
    <w:rsid w:val="00155C03"/>
    <w:rsid w:val="00155CFC"/>
    <w:rsid w:val="00155FAB"/>
    <w:rsid w:val="00156068"/>
    <w:rsid w:val="0015621F"/>
    <w:rsid w:val="00156373"/>
    <w:rsid w:val="00156486"/>
    <w:rsid w:val="00156500"/>
    <w:rsid w:val="001565D8"/>
    <w:rsid w:val="001567E6"/>
    <w:rsid w:val="00156CA7"/>
    <w:rsid w:val="001572FA"/>
    <w:rsid w:val="0015740F"/>
    <w:rsid w:val="0015747D"/>
    <w:rsid w:val="00157EAA"/>
    <w:rsid w:val="00160C95"/>
    <w:rsid w:val="001612A4"/>
    <w:rsid w:val="001613AF"/>
    <w:rsid w:val="00161823"/>
    <w:rsid w:val="00161A61"/>
    <w:rsid w:val="00161F7E"/>
    <w:rsid w:val="00162109"/>
    <w:rsid w:val="001623F4"/>
    <w:rsid w:val="00162509"/>
    <w:rsid w:val="0016338D"/>
    <w:rsid w:val="0016343E"/>
    <w:rsid w:val="001634E7"/>
    <w:rsid w:val="00163AC9"/>
    <w:rsid w:val="00163AEE"/>
    <w:rsid w:val="00164381"/>
    <w:rsid w:val="001643BD"/>
    <w:rsid w:val="001644BB"/>
    <w:rsid w:val="00164A4B"/>
    <w:rsid w:val="00164EC5"/>
    <w:rsid w:val="001654B6"/>
    <w:rsid w:val="00165F2E"/>
    <w:rsid w:val="00166D43"/>
    <w:rsid w:val="001673FA"/>
    <w:rsid w:val="0016769A"/>
    <w:rsid w:val="0016771A"/>
    <w:rsid w:val="00167B48"/>
    <w:rsid w:val="00167B81"/>
    <w:rsid w:val="00167E71"/>
    <w:rsid w:val="00167E94"/>
    <w:rsid w:val="00170140"/>
    <w:rsid w:val="001702E2"/>
    <w:rsid w:val="00170370"/>
    <w:rsid w:val="001706AD"/>
    <w:rsid w:val="00170A48"/>
    <w:rsid w:val="00170B39"/>
    <w:rsid w:val="00170DBE"/>
    <w:rsid w:val="00170E41"/>
    <w:rsid w:val="00171317"/>
    <w:rsid w:val="00171621"/>
    <w:rsid w:val="00171908"/>
    <w:rsid w:val="00171DB7"/>
    <w:rsid w:val="0017208A"/>
    <w:rsid w:val="001721CB"/>
    <w:rsid w:val="00172735"/>
    <w:rsid w:val="0017297E"/>
    <w:rsid w:val="001729EA"/>
    <w:rsid w:val="00172B11"/>
    <w:rsid w:val="00172B2A"/>
    <w:rsid w:val="00173024"/>
    <w:rsid w:val="00173388"/>
    <w:rsid w:val="001737B4"/>
    <w:rsid w:val="001745D0"/>
    <w:rsid w:val="00174610"/>
    <w:rsid w:val="00174E6C"/>
    <w:rsid w:val="00175869"/>
    <w:rsid w:val="00175B1A"/>
    <w:rsid w:val="00175DF4"/>
    <w:rsid w:val="00176119"/>
    <w:rsid w:val="0017689D"/>
    <w:rsid w:val="00176ADA"/>
    <w:rsid w:val="00176AF6"/>
    <w:rsid w:val="00176D54"/>
    <w:rsid w:val="00177249"/>
    <w:rsid w:val="001776A8"/>
    <w:rsid w:val="00177D8B"/>
    <w:rsid w:val="00177EC3"/>
    <w:rsid w:val="001803B8"/>
    <w:rsid w:val="00181004"/>
    <w:rsid w:val="00181197"/>
    <w:rsid w:val="00181AC6"/>
    <w:rsid w:val="00182005"/>
    <w:rsid w:val="001823A9"/>
    <w:rsid w:val="001828DD"/>
    <w:rsid w:val="00182DF9"/>
    <w:rsid w:val="00183136"/>
    <w:rsid w:val="00183511"/>
    <w:rsid w:val="001836A8"/>
    <w:rsid w:val="00183D47"/>
    <w:rsid w:val="00183DA1"/>
    <w:rsid w:val="00184414"/>
    <w:rsid w:val="001845D4"/>
    <w:rsid w:val="001848A4"/>
    <w:rsid w:val="00184B74"/>
    <w:rsid w:val="00184B99"/>
    <w:rsid w:val="00184C5A"/>
    <w:rsid w:val="00186373"/>
    <w:rsid w:val="0018671F"/>
    <w:rsid w:val="00186C0D"/>
    <w:rsid w:val="00186FC0"/>
    <w:rsid w:val="0018725D"/>
    <w:rsid w:val="00187FBC"/>
    <w:rsid w:val="00190131"/>
    <w:rsid w:val="00190146"/>
    <w:rsid w:val="00190ED2"/>
    <w:rsid w:val="0019104F"/>
    <w:rsid w:val="00191F39"/>
    <w:rsid w:val="00191F65"/>
    <w:rsid w:val="001926D6"/>
    <w:rsid w:val="0019284F"/>
    <w:rsid w:val="0019382C"/>
    <w:rsid w:val="001941EC"/>
    <w:rsid w:val="00194750"/>
    <w:rsid w:val="00194885"/>
    <w:rsid w:val="00194AF7"/>
    <w:rsid w:val="00194C16"/>
    <w:rsid w:val="00195205"/>
    <w:rsid w:val="00195352"/>
    <w:rsid w:val="001954B0"/>
    <w:rsid w:val="001960C2"/>
    <w:rsid w:val="00196155"/>
    <w:rsid w:val="00196D7E"/>
    <w:rsid w:val="00197241"/>
    <w:rsid w:val="00197C32"/>
    <w:rsid w:val="001A0C09"/>
    <w:rsid w:val="001A11E5"/>
    <w:rsid w:val="001A2A5A"/>
    <w:rsid w:val="001A2C95"/>
    <w:rsid w:val="001A2E00"/>
    <w:rsid w:val="001A32E3"/>
    <w:rsid w:val="001A356B"/>
    <w:rsid w:val="001A3779"/>
    <w:rsid w:val="001A3931"/>
    <w:rsid w:val="001A3A82"/>
    <w:rsid w:val="001A47F2"/>
    <w:rsid w:val="001A4B21"/>
    <w:rsid w:val="001A4F53"/>
    <w:rsid w:val="001A50A6"/>
    <w:rsid w:val="001A52FF"/>
    <w:rsid w:val="001A5AAC"/>
    <w:rsid w:val="001A5F32"/>
    <w:rsid w:val="001A6826"/>
    <w:rsid w:val="001A6E07"/>
    <w:rsid w:val="001A7844"/>
    <w:rsid w:val="001A7CE1"/>
    <w:rsid w:val="001B05CB"/>
    <w:rsid w:val="001B19D4"/>
    <w:rsid w:val="001B1CBB"/>
    <w:rsid w:val="001B1D45"/>
    <w:rsid w:val="001B1EAC"/>
    <w:rsid w:val="001B237D"/>
    <w:rsid w:val="001B2428"/>
    <w:rsid w:val="001B2607"/>
    <w:rsid w:val="001B2B55"/>
    <w:rsid w:val="001B2E4E"/>
    <w:rsid w:val="001B2E87"/>
    <w:rsid w:val="001B44F5"/>
    <w:rsid w:val="001B4AA8"/>
    <w:rsid w:val="001B4C5D"/>
    <w:rsid w:val="001B509C"/>
    <w:rsid w:val="001B53B3"/>
    <w:rsid w:val="001B59D5"/>
    <w:rsid w:val="001B5F2F"/>
    <w:rsid w:val="001B61A2"/>
    <w:rsid w:val="001B6665"/>
    <w:rsid w:val="001B6749"/>
    <w:rsid w:val="001B67CB"/>
    <w:rsid w:val="001B687D"/>
    <w:rsid w:val="001B693F"/>
    <w:rsid w:val="001B695C"/>
    <w:rsid w:val="001B6ECB"/>
    <w:rsid w:val="001B736C"/>
    <w:rsid w:val="001B7722"/>
    <w:rsid w:val="001B7791"/>
    <w:rsid w:val="001C000C"/>
    <w:rsid w:val="001C0108"/>
    <w:rsid w:val="001C07B9"/>
    <w:rsid w:val="001C1AEC"/>
    <w:rsid w:val="001C1CCA"/>
    <w:rsid w:val="001C1D84"/>
    <w:rsid w:val="001C1F44"/>
    <w:rsid w:val="001C211F"/>
    <w:rsid w:val="001C2327"/>
    <w:rsid w:val="001C36FF"/>
    <w:rsid w:val="001C4140"/>
    <w:rsid w:val="001C43AF"/>
    <w:rsid w:val="001C446F"/>
    <w:rsid w:val="001C44B7"/>
    <w:rsid w:val="001C4D38"/>
    <w:rsid w:val="001C4DD3"/>
    <w:rsid w:val="001C4FF3"/>
    <w:rsid w:val="001C5675"/>
    <w:rsid w:val="001C580B"/>
    <w:rsid w:val="001C6501"/>
    <w:rsid w:val="001C67D5"/>
    <w:rsid w:val="001C6BA8"/>
    <w:rsid w:val="001C6D55"/>
    <w:rsid w:val="001C6E96"/>
    <w:rsid w:val="001C71E2"/>
    <w:rsid w:val="001C72C1"/>
    <w:rsid w:val="001C7606"/>
    <w:rsid w:val="001D04E6"/>
    <w:rsid w:val="001D07C6"/>
    <w:rsid w:val="001D0B35"/>
    <w:rsid w:val="001D0D50"/>
    <w:rsid w:val="001D116A"/>
    <w:rsid w:val="001D28B2"/>
    <w:rsid w:val="001D2C39"/>
    <w:rsid w:val="001D2FA3"/>
    <w:rsid w:val="001D30E3"/>
    <w:rsid w:val="001D3571"/>
    <w:rsid w:val="001D35AB"/>
    <w:rsid w:val="001D3D6A"/>
    <w:rsid w:val="001D3E5A"/>
    <w:rsid w:val="001D3EDC"/>
    <w:rsid w:val="001D4F21"/>
    <w:rsid w:val="001D503C"/>
    <w:rsid w:val="001D54E2"/>
    <w:rsid w:val="001D559C"/>
    <w:rsid w:val="001D5796"/>
    <w:rsid w:val="001D579D"/>
    <w:rsid w:val="001D57A1"/>
    <w:rsid w:val="001D6B5F"/>
    <w:rsid w:val="001E07AD"/>
    <w:rsid w:val="001E0E78"/>
    <w:rsid w:val="001E106A"/>
    <w:rsid w:val="001E1995"/>
    <w:rsid w:val="001E1AF7"/>
    <w:rsid w:val="001E1B3E"/>
    <w:rsid w:val="001E1B61"/>
    <w:rsid w:val="001E203D"/>
    <w:rsid w:val="001E2125"/>
    <w:rsid w:val="001E2357"/>
    <w:rsid w:val="001E2721"/>
    <w:rsid w:val="001E2A97"/>
    <w:rsid w:val="001E2D8C"/>
    <w:rsid w:val="001E2F19"/>
    <w:rsid w:val="001E3183"/>
    <w:rsid w:val="001E3B56"/>
    <w:rsid w:val="001E3E97"/>
    <w:rsid w:val="001E4586"/>
    <w:rsid w:val="001E4702"/>
    <w:rsid w:val="001E4BD3"/>
    <w:rsid w:val="001E4EBF"/>
    <w:rsid w:val="001E555F"/>
    <w:rsid w:val="001E584A"/>
    <w:rsid w:val="001E59DF"/>
    <w:rsid w:val="001E5A34"/>
    <w:rsid w:val="001E5B0A"/>
    <w:rsid w:val="001E610A"/>
    <w:rsid w:val="001E6C97"/>
    <w:rsid w:val="001E6F55"/>
    <w:rsid w:val="001E7049"/>
    <w:rsid w:val="001E728C"/>
    <w:rsid w:val="001E7575"/>
    <w:rsid w:val="001E75C6"/>
    <w:rsid w:val="001E788E"/>
    <w:rsid w:val="001E7C41"/>
    <w:rsid w:val="001F017B"/>
    <w:rsid w:val="001F04E7"/>
    <w:rsid w:val="001F09A3"/>
    <w:rsid w:val="001F0CFE"/>
    <w:rsid w:val="001F128A"/>
    <w:rsid w:val="001F198E"/>
    <w:rsid w:val="001F1A5E"/>
    <w:rsid w:val="001F1E1B"/>
    <w:rsid w:val="001F2481"/>
    <w:rsid w:val="001F2A1C"/>
    <w:rsid w:val="001F30CF"/>
    <w:rsid w:val="001F42E8"/>
    <w:rsid w:val="001F47FF"/>
    <w:rsid w:val="001F4D2A"/>
    <w:rsid w:val="001F5239"/>
    <w:rsid w:val="001F5B78"/>
    <w:rsid w:val="001F5CE6"/>
    <w:rsid w:val="001F5FAF"/>
    <w:rsid w:val="001F6581"/>
    <w:rsid w:val="001F6786"/>
    <w:rsid w:val="001F67F0"/>
    <w:rsid w:val="001F6C30"/>
    <w:rsid w:val="001F78C4"/>
    <w:rsid w:val="001F7AD6"/>
    <w:rsid w:val="001F7C0D"/>
    <w:rsid w:val="00200425"/>
    <w:rsid w:val="00200450"/>
    <w:rsid w:val="002005DB"/>
    <w:rsid w:val="0020101C"/>
    <w:rsid w:val="00201110"/>
    <w:rsid w:val="002016F3"/>
    <w:rsid w:val="00202264"/>
    <w:rsid w:val="002024E3"/>
    <w:rsid w:val="0020282E"/>
    <w:rsid w:val="00202CFD"/>
    <w:rsid w:val="00202D48"/>
    <w:rsid w:val="0020323E"/>
    <w:rsid w:val="00203829"/>
    <w:rsid w:val="00203BF5"/>
    <w:rsid w:val="0020410E"/>
    <w:rsid w:val="00204AD7"/>
    <w:rsid w:val="00204F3C"/>
    <w:rsid w:val="00204F5F"/>
    <w:rsid w:val="002053CE"/>
    <w:rsid w:val="002055C8"/>
    <w:rsid w:val="002056FD"/>
    <w:rsid w:val="002069AB"/>
    <w:rsid w:val="00206C45"/>
    <w:rsid w:val="0021011E"/>
    <w:rsid w:val="00211156"/>
    <w:rsid w:val="00211396"/>
    <w:rsid w:val="0021148E"/>
    <w:rsid w:val="00211840"/>
    <w:rsid w:val="00211BAE"/>
    <w:rsid w:val="00211FAF"/>
    <w:rsid w:val="002129D8"/>
    <w:rsid w:val="00212B26"/>
    <w:rsid w:val="00213809"/>
    <w:rsid w:val="00213E20"/>
    <w:rsid w:val="00214066"/>
    <w:rsid w:val="00214243"/>
    <w:rsid w:val="00214591"/>
    <w:rsid w:val="00214FED"/>
    <w:rsid w:val="0021507E"/>
    <w:rsid w:val="0021538B"/>
    <w:rsid w:val="00215733"/>
    <w:rsid w:val="00215FEA"/>
    <w:rsid w:val="00216391"/>
    <w:rsid w:val="00216586"/>
    <w:rsid w:val="00216E13"/>
    <w:rsid w:val="0021748D"/>
    <w:rsid w:val="00217730"/>
    <w:rsid w:val="00217891"/>
    <w:rsid w:val="00217C66"/>
    <w:rsid w:val="002209EA"/>
    <w:rsid w:val="00220EAB"/>
    <w:rsid w:val="0022113C"/>
    <w:rsid w:val="00221419"/>
    <w:rsid w:val="00221561"/>
    <w:rsid w:val="00222652"/>
    <w:rsid w:val="002235C2"/>
    <w:rsid w:val="002246B1"/>
    <w:rsid w:val="00224CB3"/>
    <w:rsid w:val="00226209"/>
    <w:rsid w:val="00226582"/>
    <w:rsid w:val="002265DF"/>
    <w:rsid w:val="002266D5"/>
    <w:rsid w:val="0022690D"/>
    <w:rsid w:val="00226AAE"/>
    <w:rsid w:val="00226B43"/>
    <w:rsid w:val="00226D6F"/>
    <w:rsid w:val="00230467"/>
    <w:rsid w:val="002307A3"/>
    <w:rsid w:val="00230B62"/>
    <w:rsid w:val="00230C9B"/>
    <w:rsid w:val="00231030"/>
    <w:rsid w:val="0023139F"/>
    <w:rsid w:val="00231504"/>
    <w:rsid w:val="00231611"/>
    <w:rsid w:val="00231760"/>
    <w:rsid w:val="002318E4"/>
    <w:rsid w:val="002321E6"/>
    <w:rsid w:val="002322B6"/>
    <w:rsid w:val="0023230B"/>
    <w:rsid w:val="002325BA"/>
    <w:rsid w:val="00233351"/>
    <w:rsid w:val="002336CF"/>
    <w:rsid w:val="002339D8"/>
    <w:rsid w:val="00233CD8"/>
    <w:rsid w:val="00234F6D"/>
    <w:rsid w:val="00235263"/>
    <w:rsid w:val="002353C1"/>
    <w:rsid w:val="002354B0"/>
    <w:rsid w:val="002356E7"/>
    <w:rsid w:val="00235C8A"/>
    <w:rsid w:val="00235E34"/>
    <w:rsid w:val="002364F8"/>
    <w:rsid w:val="00236E47"/>
    <w:rsid w:val="00237793"/>
    <w:rsid w:val="00237D4E"/>
    <w:rsid w:val="0024005E"/>
    <w:rsid w:val="0024062C"/>
    <w:rsid w:val="00240A72"/>
    <w:rsid w:val="00242F59"/>
    <w:rsid w:val="00243A82"/>
    <w:rsid w:val="00243D09"/>
    <w:rsid w:val="00243EAD"/>
    <w:rsid w:val="00244475"/>
    <w:rsid w:val="002445F3"/>
    <w:rsid w:val="0024483E"/>
    <w:rsid w:val="002449ED"/>
    <w:rsid w:val="00244DCE"/>
    <w:rsid w:val="00244E24"/>
    <w:rsid w:val="00244EA3"/>
    <w:rsid w:val="00245578"/>
    <w:rsid w:val="0024595C"/>
    <w:rsid w:val="00245A7E"/>
    <w:rsid w:val="00246C7E"/>
    <w:rsid w:val="00246FBA"/>
    <w:rsid w:val="00247087"/>
    <w:rsid w:val="00247476"/>
    <w:rsid w:val="002478E0"/>
    <w:rsid w:val="00247BF7"/>
    <w:rsid w:val="00247DB6"/>
    <w:rsid w:val="00250159"/>
    <w:rsid w:val="002505CA"/>
    <w:rsid w:val="0025065D"/>
    <w:rsid w:val="002506DD"/>
    <w:rsid w:val="00250B2A"/>
    <w:rsid w:val="002512F3"/>
    <w:rsid w:val="00251874"/>
    <w:rsid w:val="00251E5D"/>
    <w:rsid w:val="00252701"/>
    <w:rsid w:val="002527CF"/>
    <w:rsid w:val="002527E3"/>
    <w:rsid w:val="0025282B"/>
    <w:rsid w:val="0025370F"/>
    <w:rsid w:val="002539B9"/>
    <w:rsid w:val="00253A98"/>
    <w:rsid w:val="00254E57"/>
    <w:rsid w:val="00255606"/>
    <w:rsid w:val="00255659"/>
    <w:rsid w:val="002558CD"/>
    <w:rsid w:val="00255E0F"/>
    <w:rsid w:val="00256097"/>
    <w:rsid w:val="002562E1"/>
    <w:rsid w:val="00256397"/>
    <w:rsid w:val="00256843"/>
    <w:rsid w:val="00256B60"/>
    <w:rsid w:val="00256EE4"/>
    <w:rsid w:val="00257387"/>
    <w:rsid w:val="002576EB"/>
    <w:rsid w:val="0025770D"/>
    <w:rsid w:val="00257AFC"/>
    <w:rsid w:val="00257BFC"/>
    <w:rsid w:val="0026001A"/>
    <w:rsid w:val="00261295"/>
    <w:rsid w:val="0026145D"/>
    <w:rsid w:val="00261660"/>
    <w:rsid w:val="00261C7A"/>
    <w:rsid w:val="002628FD"/>
    <w:rsid w:val="002632FE"/>
    <w:rsid w:val="002634B3"/>
    <w:rsid w:val="00263786"/>
    <w:rsid w:val="00263D47"/>
    <w:rsid w:val="00264277"/>
    <w:rsid w:val="00264378"/>
    <w:rsid w:val="00264F76"/>
    <w:rsid w:val="00264FB4"/>
    <w:rsid w:val="0026516E"/>
    <w:rsid w:val="0026550C"/>
    <w:rsid w:val="00265967"/>
    <w:rsid w:val="00265CB4"/>
    <w:rsid w:val="00266413"/>
    <w:rsid w:val="0026653A"/>
    <w:rsid w:val="0026655D"/>
    <w:rsid w:val="002679ED"/>
    <w:rsid w:val="00267C24"/>
    <w:rsid w:val="00270D30"/>
    <w:rsid w:val="00270EA0"/>
    <w:rsid w:val="002714CD"/>
    <w:rsid w:val="00271589"/>
    <w:rsid w:val="002717F6"/>
    <w:rsid w:val="00272AB3"/>
    <w:rsid w:val="00272BBE"/>
    <w:rsid w:val="00272C45"/>
    <w:rsid w:val="00273D73"/>
    <w:rsid w:val="00273F03"/>
    <w:rsid w:val="0027402C"/>
    <w:rsid w:val="00274550"/>
    <w:rsid w:val="002754D2"/>
    <w:rsid w:val="002757B6"/>
    <w:rsid w:val="00275BEC"/>
    <w:rsid w:val="00276B99"/>
    <w:rsid w:val="00276BDE"/>
    <w:rsid w:val="00276D29"/>
    <w:rsid w:val="002773C0"/>
    <w:rsid w:val="00277557"/>
    <w:rsid w:val="002776ED"/>
    <w:rsid w:val="002801C4"/>
    <w:rsid w:val="002804FD"/>
    <w:rsid w:val="00280627"/>
    <w:rsid w:val="00281211"/>
    <w:rsid w:val="0028145F"/>
    <w:rsid w:val="00281680"/>
    <w:rsid w:val="002823EC"/>
    <w:rsid w:val="002824E5"/>
    <w:rsid w:val="002826A0"/>
    <w:rsid w:val="00282798"/>
    <w:rsid w:val="00283768"/>
    <w:rsid w:val="0028398F"/>
    <w:rsid w:val="002839BD"/>
    <w:rsid w:val="002840D4"/>
    <w:rsid w:val="00284467"/>
    <w:rsid w:val="002848C4"/>
    <w:rsid w:val="0028494B"/>
    <w:rsid w:val="00284CC1"/>
    <w:rsid w:val="002852AA"/>
    <w:rsid w:val="002854A0"/>
    <w:rsid w:val="002855D9"/>
    <w:rsid w:val="00285864"/>
    <w:rsid w:val="00285A98"/>
    <w:rsid w:val="00285D59"/>
    <w:rsid w:val="00285FC2"/>
    <w:rsid w:val="002865EC"/>
    <w:rsid w:val="002877F8"/>
    <w:rsid w:val="0028787B"/>
    <w:rsid w:val="002878A0"/>
    <w:rsid w:val="00287DB0"/>
    <w:rsid w:val="002904EA"/>
    <w:rsid w:val="0029078F"/>
    <w:rsid w:val="002910DE"/>
    <w:rsid w:val="002911BB"/>
    <w:rsid w:val="002917B1"/>
    <w:rsid w:val="002919DF"/>
    <w:rsid w:val="00291A18"/>
    <w:rsid w:val="00291B43"/>
    <w:rsid w:val="00291D36"/>
    <w:rsid w:val="00292435"/>
    <w:rsid w:val="002925AF"/>
    <w:rsid w:val="00293413"/>
    <w:rsid w:val="0029347C"/>
    <w:rsid w:val="00293582"/>
    <w:rsid w:val="002936BF"/>
    <w:rsid w:val="00293B8A"/>
    <w:rsid w:val="0029420A"/>
    <w:rsid w:val="002942FA"/>
    <w:rsid w:val="002943EE"/>
    <w:rsid w:val="0029445C"/>
    <w:rsid w:val="00294AD4"/>
    <w:rsid w:val="002952DD"/>
    <w:rsid w:val="0029579A"/>
    <w:rsid w:val="002958B1"/>
    <w:rsid w:val="00295E00"/>
    <w:rsid w:val="00295E28"/>
    <w:rsid w:val="002965B9"/>
    <w:rsid w:val="002965CA"/>
    <w:rsid w:val="00296A33"/>
    <w:rsid w:val="00297054"/>
    <w:rsid w:val="00297509"/>
    <w:rsid w:val="002978B0"/>
    <w:rsid w:val="002A038A"/>
    <w:rsid w:val="002A0602"/>
    <w:rsid w:val="002A072E"/>
    <w:rsid w:val="002A1486"/>
    <w:rsid w:val="002A14DC"/>
    <w:rsid w:val="002A1EE8"/>
    <w:rsid w:val="002A29FB"/>
    <w:rsid w:val="002A2CC5"/>
    <w:rsid w:val="002A2E44"/>
    <w:rsid w:val="002A38E5"/>
    <w:rsid w:val="002A3FE9"/>
    <w:rsid w:val="002A4013"/>
    <w:rsid w:val="002A4898"/>
    <w:rsid w:val="002A4CB1"/>
    <w:rsid w:val="002A4F1B"/>
    <w:rsid w:val="002A5046"/>
    <w:rsid w:val="002A55EF"/>
    <w:rsid w:val="002A572A"/>
    <w:rsid w:val="002A6240"/>
    <w:rsid w:val="002A627C"/>
    <w:rsid w:val="002A6489"/>
    <w:rsid w:val="002A6DCF"/>
    <w:rsid w:val="002A76DC"/>
    <w:rsid w:val="002A7BF0"/>
    <w:rsid w:val="002A7DDA"/>
    <w:rsid w:val="002A7DEB"/>
    <w:rsid w:val="002A7FBB"/>
    <w:rsid w:val="002B0D3E"/>
    <w:rsid w:val="002B0F91"/>
    <w:rsid w:val="002B1059"/>
    <w:rsid w:val="002B12B9"/>
    <w:rsid w:val="002B1804"/>
    <w:rsid w:val="002B2029"/>
    <w:rsid w:val="002B2381"/>
    <w:rsid w:val="002B25E2"/>
    <w:rsid w:val="002B2D8D"/>
    <w:rsid w:val="002B2F4C"/>
    <w:rsid w:val="002B30E4"/>
    <w:rsid w:val="002B3575"/>
    <w:rsid w:val="002B3B8F"/>
    <w:rsid w:val="002B4884"/>
    <w:rsid w:val="002B4D74"/>
    <w:rsid w:val="002B5273"/>
    <w:rsid w:val="002B540F"/>
    <w:rsid w:val="002B5427"/>
    <w:rsid w:val="002B54C8"/>
    <w:rsid w:val="002B559B"/>
    <w:rsid w:val="002B5C24"/>
    <w:rsid w:val="002B5EF6"/>
    <w:rsid w:val="002B609F"/>
    <w:rsid w:val="002B6510"/>
    <w:rsid w:val="002B69DD"/>
    <w:rsid w:val="002B6FB7"/>
    <w:rsid w:val="002B7113"/>
    <w:rsid w:val="002B7A35"/>
    <w:rsid w:val="002B7E56"/>
    <w:rsid w:val="002C0524"/>
    <w:rsid w:val="002C067E"/>
    <w:rsid w:val="002C07E2"/>
    <w:rsid w:val="002C0AC1"/>
    <w:rsid w:val="002C12C0"/>
    <w:rsid w:val="002C131F"/>
    <w:rsid w:val="002C1703"/>
    <w:rsid w:val="002C1794"/>
    <w:rsid w:val="002C181D"/>
    <w:rsid w:val="002C1FEE"/>
    <w:rsid w:val="002C2A34"/>
    <w:rsid w:val="002C357A"/>
    <w:rsid w:val="002C362D"/>
    <w:rsid w:val="002C405C"/>
    <w:rsid w:val="002C4EFC"/>
    <w:rsid w:val="002C58FD"/>
    <w:rsid w:val="002C6640"/>
    <w:rsid w:val="002C6B74"/>
    <w:rsid w:val="002C70A5"/>
    <w:rsid w:val="002C7E52"/>
    <w:rsid w:val="002D02BC"/>
    <w:rsid w:val="002D087E"/>
    <w:rsid w:val="002D0D29"/>
    <w:rsid w:val="002D13ED"/>
    <w:rsid w:val="002D185F"/>
    <w:rsid w:val="002D1918"/>
    <w:rsid w:val="002D1AFF"/>
    <w:rsid w:val="002D1C8F"/>
    <w:rsid w:val="002D204F"/>
    <w:rsid w:val="002D29BB"/>
    <w:rsid w:val="002D2B2B"/>
    <w:rsid w:val="002D2BFC"/>
    <w:rsid w:val="002D2FC1"/>
    <w:rsid w:val="002D31B6"/>
    <w:rsid w:val="002D35FE"/>
    <w:rsid w:val="002D3F3B"/>
    <w:rsid w:val="002D4997"/>
    <w:rsid w:val="002D49BD"/>
    <w:rsid w:val="002D4CFE"/>
    <w:rsid w:val="002D4DA2"/>
    <w:rsid w:val="002D59DD"/>
    <w:rsid w:val="002D663C"/>
    <w:rsid w:val="002D6896"/>
    <w:rsid w:val="002D6AEB"/>
    <w:rsid w:val="002D6F28"/>
    <w:rsid w:val="002D707C"/>
    <w:rsid w:val="002D7085"/>
    <w:rsid w:val="002D70D4"/>
    <w:rsid w:val="002D710E"/>
    <w:rsid w:val="002D7285"/>
    <w:rsid w:val="002D733D"/>
    <w:rsid w:val="002D7842"/>
    <w:rsid w:val="002E00FF"/>
    <w:rsid w:val="002E0297"/>
    <w:rsid w:val="002E0D67"/>
    <w:rsid w:val="002E0ECD"/>
    <w:rsid w:val="002E1159"/>
    <w:rsid w:val="002E17D0"/>
    <w:rsid w:val="002E1922"/>
    <w:rsid w:val="002E22B1"/>
    <w:rsid w:val="002E24F1"/>
    <w:rsid w:val="002E334C"/>
    <w:rsid w:val="002E3A48"/>
    <w:rsid w:val="002E3AA0"/>
    <w:rsid w:val="002E3E84"/>
    <w:rsid w:val="002E4B1D"/>
    <w:rsid w:val="002E4C7C"/>
    <w:rsid w:val="002E4E47"/>
    <w:rsid w:val="002E5572"/>
    <w:rsid w:val="002E5680"/>
    <w:rsid w:val="002E5857"/>
    <w:rsid w:val="002E61ED"/>
    <w:rsid w:val="002E6610"/>
    <w:rsid w:val="002E66F2"/>
    <w:rsid w:val="002E6955"/>
    <w:rsid w:val="002E6A2B"/>
    <w:rsid w:val="002E718D"/>
    <w:rsid w:val="002E76DD"/>
    <w:rsid w:val="002E7AB2"/>
    <w:rsid w:val="002E7EAF"/>
    <w:rsid w:val="002E7FA1"/>
    <w:rsid w:val="002F01E0"/>
    <w:rsid w:val="002F08FD"/>
    <w:rsid w:val="002F0E1F"/>
    <w:rsid w:val="002F187A"/>
    <w:rsid w:val="002F1A2C"/>
    <w:rsid w:val="002F2479"/>
    <w:rsid w:val="002F2E24"/>
    <w:rsid w:val="002F3285"/>
    <w:rsid w:val="002F3367"/>
    <w:rsid w:val="002F3433"/>
    <w:rsid w:val="002F345C"/>
    <w:rsid w:val="002F354C"/>
    <w:rsid w:val="002F3CEF"/>
    <w:rsid w:val="002F4AE7"/>
    <w:rsid w:val="002F4DE8"/>
    <w:rsid w:val="002F528B"/>
    <w:rsid w:val="002F5309"/>
    <w:rsid w:val="002F5921"/>
    <w:rsid w:val="002F5A84"/>
    <w:rsid w:val="002F61E7"/>
    <w:rsid w:val="002F6A6F"/>
    <w:rsid w:val="002F7169"/>
    <w:rsid w:val="002F74C5"/>
    <w:rsid w:val="002F7748"/>
    <w:rsid w:val="002F7BE3"/>
    <w:rsid w:val="00301277"/>
    <w:rsid w:val="00301313"/>
    <w:rsid w:val="003018B7"/>
    <w:rsid w:val="0030196B"/>
    <w:rsid w:val="00301A6C"/>
    <w:rsid w:val="00301D12"/>
    <w:rsid w:val="00301EEA"/>
    <w:rsid w:val="0030271B"/>
    <w:rsid w:val="00302764"/>
    <w:rsid w:val="00302F18"/>
    <w:rsid w:val="003034E7"/>
    <w:rsid w:val="00303DD6"/>
    <w:rsid w:val="00303F3A"/>
    <w:rsid w:val="0030417F"/>
    <w:rsid w:val="00304E98"/>
    <w:rsid w:val="003057CE"/>
    <w:rsid w:val="0030682C"/>
    <w:rsid w:val="00306DB4"/>
    <w:rsid w:val="00307A88"/>
    <w:rsid w:val="0031070A"/>
    <w:rsid w:val="003119CC"/>
    <w:rsid w:val="003120F5"/>
    <w:rsid w:val="00312693"/>
    <w:rsid w:val="00312B36"/>
    <w:rsid w:val="00312D7E"/>
    <w:rsid w:val="0031320E"/>
    <w:rsid w:val="0031361F"/>
    <w:rsid w:val="00313979"/>
    <w:rsid w:val="00313A6B"/>
    <w:rsid w:val="00313ED7"/>
    <w:rsid w:val="00315174"/>
    <w:rsid w:val="0031518E"/>
    <w:rsid w:val="0031537A"/>
    <w:rsid w:val="00315638"/>
    <w:rsid w:val="003159A9"/>
    <w:rsid w:val="00315BF7"/>
    <w:rsid w:val="00315D7D"/>
    <w:rsid w:val="00315FD3"/>
    <w:rsid w:val="00316832"/>
    <w:rsid w:val="0031787F"/>
    <w:rsid w:val="00317A71"/>
    <w:rsid w:val="00317BA6"/>
    <w:rsid w:val="00320555"/>
    <w:rsid w:val="003207B3"/>
    <w:rsid w:val="003210C2"/>
    <w:rsid w:val="00321184"/>
    <w:rsid w:val="0032119A"/>
    <w:rsid w:val="00321259"/>
    <w:rsid w:val="003213D9"/>
    <w:rsid w:val="003219DC"/>
    <w:rsid w:val="00321A1B"/>
    <w:rsid w:val="00321A41"/>
    <w:rsid w:val="00322395"/>
    <w:rsid w:val="00322479"/>
    <w:rsid w:val="0032258E"/>
    <w:rsid w:val="003227A6"/>
    <w:rsid w:val="0032293F"/>
    <w:rsid w:val="003230F5"/>
    <w:rsid w:val="00323F6C"/>
    <w:rsid w:val="003241D0"/>
    <w:rsid w:val="003242E2"/>
    <w:rsid w:val="00325492"/>
    <w:rsid w:val="00325953"/>
    <w:rsid w:val="00325DCB"/>
    <w:rsid w:val="003264A4"/>
    <w:rsid w:val="00326BAD"/>
    <w:rsid w:val="00326F1E"/>
    <w:rsid w:val="00327914"/>
    <w:rsid w:val="00327A8C"/>
    <w:rsid w:val="00330C5D"/>
    <w:rsid w:val="00330F34"/>
    <w:rsid w:val="003310FA"/>
    <w:rsid w:val="003315E0"/>
    <w:rsid w:val="00331774"/>
    <w:rsid w:val="00331D97"/>
    <w:rsid w:val="003320A2"/>
    <w:rsid w:val="00332ABD"/>
    <w:rsid w:val="00332C62"/>
    <w:rsid w:val="00332DC9"/>
    <w:rsid w:val="003337C6"/>
    <w:rsid w:val="00333876"/>
    <w:rsid w:val="0033424C"/>
    <w:rsid w:val="003345C7"/>
    <w:rsid w:val="00334A15"/>
    <w:rsid w:val="00334B0C"/>
    <w:rsid w:val="00334CAD"/>
    <w:rsid w:val="003352D8"/>
    <w:rsid w:val="003355DF"/>
    <w:rsid w:val="00335756"/>
    <w:rsid w:val="00335EAF"/>
    <w:rsid w:val="00337520"/>
    <w:rsid w:val="00337AB7"/>
    <w:rsid w:val="00337CFB"/>
    <w:rsid w:val="003400C2"/>
    <w:rsid w:val="00340BDF"/>
    <w:rsid w:val="003412D3"/>
    <w:rsid w:val="003413F7"/>
    <w:rsid w:val="0034145A"/>
    <w:rsid w:val="003416AE"/>
    <w:rsid w:val="00341B8D"/>
    <w:rsid w:val="00341BF9"/>
    <w:rsid w:val="00342068"/>
    <w:rsid w:val="0034215B"/>
    <w:rsid w:val="003439A4"/>
    <w:rsid w:val="00343D0C"/>
    <w:rsid w:val="00343E44"/>
    <w:rsid w:val="00343FE1"/>
    <w:rsid w:val="0034457B"/>
    <w:rsid w:val="003448D1"/>
    <w:rsid w:val="00345406"/>
    <w:rsid w:val="00345F1F"/>
    <w:rsid w:val="00346257"/>
    <w:rsid w:val="00346D0C"/>
    <w:rsid w:val="0034743F"/>
    <w:rsid w:val="00347627"/>
    <w:rsid w:val="00347A26"/>
    <w:rsid w:val="00347A92"/>
    <w:rsid w:val="00347FD4"/>
    <w:rsid w:val="003500FD"/>
    <w:rsid w:val="003503ED"/>
    <w:rsid w:val="0035134A"/>
    <w:rsid w:val="00351A18"/>
    <w:rsid w:val="00351D33"/>
    <w:rsid w:val="00351DB4"/>
    <w:rsid w:val="00351F2A"/>
    <w:rsid w:val="0035243E"/>
    <w:rsid w:val="00352F5A"/>
    <w:rsid w:val="00353199"/>
    <w:rsid w:val="003533DE"/>
    <w:rsid w:val="00353AF7"/>
    <w:rsid w:val="00354017"/>
    <w:rsid w:val="00354569"/>
    <w:rsid w:val="00354658"/>
    <w:rsid w:val="00354767"/>
    <w:rsid w:val="00354A0B"/>
    <w:rsid w:val="00354FD7"/>
    <w:rsid w:val="0035512D"/>
    <w:rsid w:val="00355943"/>
    <w:rsid w:val="003559EF"/>
    <w:rsid w:val="0035664B"/>
    <w:rsid w:val="0035672E"/>
    <w:rsid w:val="003570BE"/>
    <w:rsid w:val="00357470"/>
    <w:rsid w:val="003574F3"/>
    <w:rsid w:val="00357525"/>
    <w:rsid w:val="00357C0A"/>
    <w:rsid w:val="00357E10"/>
    <w:rsid w:val="00357F65"/>
    <w:rsid w:val="00360800"/>
    <w:rsid w:val="003609AB"/>
    <w:rsid w:val="00360B44"/>
    <w:rsid w:val="00360C46"/>
    <w:rsid w:val="0036163B"/>
    <w:rsid w:val="003617BC"/>
    <w:rsid w:val="00361E32"/>
    <w:rsid w:val="0036202C"/>
    <w:rsid w:val="00362363"/>
    <w:rsid w:val="003624AC"/>
    <w:rsid w:val="003624D7"/>
    <w:rsid w:val="00362BE5"/>
    <w:rsid w:val="00363640"/>
    <w:rsid w:val="0036398A"/>
    <w:rsid w:val="003639DA"/>
    <w:rsid w:val="0036486F"/>
    <w:rsid w:val="00364986"/>
    <w:rsid w:val="00364AEF"/>
    <w:rsid w:val="0036505A"/>
    <w:rsid w:val="00365882"/>
    <w:rsid w:val="0036610F"/>
    <w:rsid w:val="00366265"/>
    <w:rsid w:val="00366338"/>
    <w:rsid w:val="00366AE9"/>
    <w:rsid w:val="00366E4E"/>
    <w:rsid w:val="00366EBB"/>
    <w:rsid w:val="00367028"/>
    <w:rsid w:val="00367571"/>
    <w:rsid w:val="0036769E"/>
    <w:rsid w:val="00367A7B"/>
    <w:rsid w:val="00367CAB"/>
    <w:rsid w:val="00367E0D"/>
    <w:rsid w:val="00370035"/>
    <w:rsid w:val="003700A7"/>
    <w:rsid w:val="00370762"/>
    <w:rsid w:val="00370A01"/>
    <w:rsid w:val="00370B8F"/>
    <w:rsid w:val="00370DA7"/>
    <w:rsid w:val="00372301"/>
    <w:rsid w:val="003723F2"/>
    <w:rsid w:val="00372564"/>
    <w:rsid w:val="003727DD"/>
    <w:rsid w:val="00373649"/>
    <w:rsid w:val="00373BCC"/>
    <w:rsid w:val="00373CED"/>
    <w:rsid w:val="00374724"/>
    <w:rsid w:val="003750AA"/>
    <w:rsid w:val="00375458"/>
    <w:rsid w:val="00375D05"/>
    <w:rsid w:val="00375F59"/>
    <w:rsid w:val="0037629F"/>
    <w:rsid w:val="003762C0"/>
    <w:rsid w:val="0037632A"/>
    <w:rsid w:val="00376663"/>
    <w:rsid w:val="00376950"/>
    <w:rsid w:val="003769A3"/>
    <w:rsid w:val="00376A66"/>
    <w:rsid w:val="00376FA9"/>
    <w:rsid w:val="003773C2"/>
    <w:rsid w:val="003778B2"/>
    <w:rsid w:val="00377BF5"/>
    <w:rsid w:val="00377F6F"/>
    <w:rsid w:val="00380950"/>
    <w:rsid w:val="00380F8C"/>
    <w:rsid w:val="00380FB0"/>
    <w:rsid w:val="0038122E"/>
    <w:rsid w:val="00381459"/>
    <w:rsid w:val="003817F3"/>
    <w:rsid w:val="00381D07"/>
    <w:rsid w:val="003822A4"/>
    <w:rsid w:val="003824C5"/>
    <w:rsid w:val="00382B1C"/>
    <w:rsid w:val="00382DCB"/>
    <w:rsid w:val="0038331C"/>
    <w:rsid w:val="0038382C"/>
    <w:rsid w:val="00383834"/>
    <w:rsid w:val="0038388C"/>
    <w:rsid w:val="00383E04"/>
    <w:rsid w:val="003846F0"/>
    <w:rsid w:val="00385067"/>
    <w:rsid w:val="00385FEE"/>
    <w:rsid w:val="00386432"/>
    <w:rsid w:val="00386C20"/>
    <w:rsid w:val="00386D54"/>
    <w:rsid w:val="00386FB5"/>
    <w:rsid w:val="00387303"/>
    <w:rsid w:val="00387354"/>
    <w:rsid w:val="003874CB"/>
    <w:rsid w:val="00387D94"/>
    <w:rsid w:val="003903A6"/>
    <w:rsid w:val="003903B4"/>
    <w:rsid w:val="00390B6A"/>
    <w:rsid w:val="003912DB"/>
    <w:rsid w:val="003913D2"/>
    <w:rsid w:val="00391532"/>
    <w:rsid w:val="00392508"/>
    <w:rsid w:val="00392A66"/>
    <w:rsid w:val="00392C7D"/>
    <w:rsid w:val="00392D8B"/>
    <w:rsid w:val="003933C9"/>
    <w:rsid w:val="00393412"/>
    <w:rsid w:val="00393526"/>
    <w:rsid w:val="00393E46"/>
    <w:rsid w:val="003942DE"/>
    <w:rsid w:val="00394C5F"/>
    <w:rsid w:val="00394E3D"/>
    <w:rsid w:val="00394FBB"/>
    <w:rsid w:val="003952F3"/>
    <w:rsid w:val="0039567D"/>
    <w:rsid w:val="003956EB"/>
    <w:rsid w:val="00395D92"/>
    <w:rsid w:val="00395EED"/>
    <w:rsid w:val="00395F48"/>
    <w:rsid w:val="00397013"/>
    <w:rsid w:val="003970A1"/>
    <w:rsid w:val="00397548"/>
    <w:rsid w:val="003977B0"/>
    <w:rsid w:val="00397C35"/>
    <w:rsid w:val="00397F5B"/>
    <w:rsid w:val="003A02FB"/>
    <w:rsid w:val="003A039B"/>
    <w:rsid w:val="003A0A49"/>
    <w:rsid w:val="003A1B58"/>
    <w:rsid w:val="003A1C23"/>
    <w:rsid w:val="003A2068"/>
    <w:rsid w:val="003A2220"/>
    <w:rsid w:val="003A2A88"/>
    <w:rsid w:val="003A2D8C"/>
    <w:rsid w:val="003A32C9"/>
    <w:rsid w:val="003A465F"/>
    <w:rsid w:val="003A4836"/>
    <w:rsid w:val="003A4E3F"/>
    <w:rsid w:val="003A52A8"/>
    <w:rsid w:val="003A5342"/>
    <w:rsid w:val="003A551D"/>
    <w:rsid w:val="003A5E3A"/>
    <w:rsid w:val="003A689D"/>
    <w:rsid w:val="003A6DB4"/>
    <w:rsid w:val="003A71DE"/>
    <w:rsid w:val="003A76D1"/>
    <w:rsid w:val="003A7759"/>
    <w:rsid w:val="003A785C"/>
    <w:rsid w:val="003B00A1"/>
    <w:rsid w:val="003B101B"/>
    <w:rsid w:val="003B1047"/>
    <w:rsid w:val="003B1206"/>
    <w:rsid w:val="003B1918"/>
    <w:rsid w:val="003B19BE"/>
    <w:rsid w:val="003B1A1C"/>
    <w:rsid w:val="003B1A7B"/>
    <w:rsid w:val="003B1BE7"/>
    <w:rsid w:val="003B1F3A"/>
    <w:rsid w:val="003B1F8A"/>
    <w:rsid w:val="003B1FDF"/>
    <w:rsid w:val="003B2051"/>
    <w:rsid w:val="003B23D9"/>
    <w:rsid w:val="003B268B"/>
    <w:rsid w:val="003B3658"/>
    <w:rsid w:val="003B3789"/>
    <w:rsid w:val="003B4D71"/>
    <w:rsid w:val="003B4FBB"/>
    <w:rsid w:val="003B5337"/>
    <w:rsid w:val="003B583E"/>
    <w:rsid w:val="003B717B"/>
    <w:rsid w:val="003B7EDC"/>
    <w:rsid w:val="003B7F18"/>
    <w:rsid w:val="003C00BA"/>
    <w:rsid w:val="003C0281"/>
    <w:rsid w:val="003C04A7"/>
    <w:rsid w:val="003C0FDB"/>
    <w:rsid w:val="003C12CF"/>
    <w:rsid w:val="003C1545"/>
    <w:rsid w:val="003C1E40"/>
    <w:rsid w:val="003C27C8"/>
    <w:rsid w:val="003C288A"/>
    <w:rsid w:val="003C2BAC"/>
    <w:rsid w:val="003C3048"/>
    <w:rsid w:val="003C304E"/>
    <w:rsid w:val="003C344D"/>
    <w:rsid w:val="003C4411"/>
    <w:rsid w:val="003C4C15"/>
    <w:rsid w:val="003C4CFA"/>
    <w:rsid w:val="003C4DF5"/>
    <w:rsid w:val="003C5AD2"/>
    <w:rsid w:val="003C642E"/>
    <w:rsid w:val="003C6458"/>
    <w:rsid w:val="003C648C"/>
    <w:rsid w:val="003C667E"/>
    <w:rsid w:val="003C7386"/>
    <w:rsid w:val="003D0040"/>
    <w:rsid w:val="003D0443"/>
    <w:rsid w:val="003D0646"/>
    <w:rsid w:val="003D0A35"/>
    <w:rsid w:val="003D0CF3"/>
    <w:rsid w:val="003D149A"/>
    <w:rsid w:val="003D1817"/>
    <w:rsid w:val="003D1A89"/>
    <w:rsid w:val="003D2509"/>
    <w:rsid w:val="003D3342"/>
    <w:rsid w:val="003D39CD"/>
    <w:rsid w:val="003D3BF1"/>
    <w:rsid w:val="003D3E33"/>
    <w:rsid w:val="003D3E3B"/>
    <w:rsid w:val="003D48C5"/>
    <w:rsid w:val="003D4BCF"/>
    <w:rsid w:val="003D4C9B"/>
    <w:rsid w:val="003D4E2C"/>
    <w:rsid w:val="003D5126"/>
    <w:rsid w:val="003D535E"/>
    <w:rsid w:val="003D5915"/>
    <w:rsid w:val="003D604D"/>
    <w:rsid w:val="003D6942"/>
    <w:rsid w:val="003D6C33"/>
    <w:rsid w:val="003D6CD2"/>
    <w:rsid w:val="003D7533"/>
    <w:rsid w:val="003D7B26"/>
    <w:rsid w:val="003D7CE3"/>
    <w:rsid w:val="003E0483"/>
    <w:rsid w:val="003E07D2"/>
    <w:rsid w:val="003E173F"/>
    <w:rsid w:val="003E1827"/>
    <w:rsid w:val="003E224E"/>
    <w:rsid w:val="003E2BFF"/>
    <w:rsid w:val="003E2C37"/>
    <w:rsid w:val="003E2CF7"/>
    <w:rsid w:val="003E2F9D"/>
    <w:rsid w:val="003E3384"/>
    <w:rsid w:val="003E3F23"/>
    <w:rsid w:val="003E4117"/>
    <w:rsid w:val="003E4449"/>
    <w:rsid w:val="003E4497"/>
    <w:rsid w:val="003E4C11"/>
    <w:rsid w:val="003E53A4"/>
    <w:rsid w:val="003E53C9"/>
    <w:rsid w:val="003E5445"/>
    <w:rsid w:val="003E5870"/>
    <w:rsid w:val="003E589E"/>
    <w:rsid w:val="003E5CAB"/>
    <w:rsid w:val="003E5D6A"/>
    <w:rsid w:val="003E5DCF"/>
    <w:rsid w:val="003E600D"/>
    <w:rsid w:val="003E67CD"/>
    <w:rsid w:val="003E6916"/>
    <w:rsid w:val="003E6CCB"/>
    <w:rsid w:val="003E7041"/>
    <w:rsid w:val="003E7551"/>
    <w:rsid w:val="003E79C7"/>
    <w:rsid w:val="003F063D"/>
    <w:rsid w:val="003F09B3"/>
    <w:rsid w:val="003F0AB4"/>
    <w:rsid w:val="003F16E2"/>
    <w:rsid w:val="003F1F4D"/>
    <w:rsid w:val="003F2151"/>
    <w:rsid w:val="003F2898"/>
    <w:rsid w:val="003F2A72"/>
    <w:rsid w:val="003F2B80"/>
    <w:rsid w:val="003F2F5A"/>
    <w:rsid w:val="003F3229"/>
    <w:rsid w:val="003F32C1"/>
    <w:rsid w:val="003F33CC"/>
    <w:rsid w:val="003F3490"/>
    <w:rsid w:val="003F38A1"/>
    <w:rsid w:val="003F3EC1"/>
    <w:rsid w:val="003F3EFE"/>
    <w:rsid w:val="003F4005"/>
    <w:rsid w:val="003F42B1"/>
    <w:rsid w:val="003F4344"/>
    <w:rsid w:val="003F4417"/>
    <w:rsid w:val="003F4565"/>
    <w:rsid w:val="003F490A"/>
    <w:rsid w:val="003F4B15"/>
    <w:rsid w:val="003F55D3"/>
    <w:rsid w:val="003F5C2C"/>
    <w:rsid w:val="003F5E25"/>
    <w:rsid w:val="003F6C78"/>
    <w:rsid w:val="003F71EA"/>
    <w:rsid w:val="003F72C5"/>
    <w:rsid w:val="003F75E6"/>
    <w:rsid w:val="003F76A0"/>
    <w:rsid w:val="003F7C74"/>
    <w:rsid w:val="003F7DA5"/>
    <w:rsid w:val="003F7F71"/>
    <w:rsid w:val="00400A23"/>
    <w:rsid w:val="00400B6A"/>
    <w:rsid w:val="00400B9B"/>
    <w:rsid w:val="004018DD"/>
    <w:rsid w:val="00401A5B"/>
    <w:rsid w:val="00401AED"/>
    <w:rsid w:val="00401BF0"/>
    <w:rsid w:val="00401C62"/>
    <w:rsid w:val="00401E34"/>
    <w:rsid w:val="004027F5"/>
    <w:rsid w:val="00402B1D"/>
    <w:rsid w:val="00403293"/>
    <w:rsid w:val="00403513"/>
    <w:rsid w:val="00403980"/>
    <w:rsid w:val="00403D28"/>
    <w:rsid w:val="00403F1B"/>
    <w:rsid w:val="004047B0"/>
    <w:rsid w:val="00404C0D"/>
    <w:rsid w:val="00404ED6"/>
    <w:rsid w:val="00405407"/>
    <w:rsid w:val="00405417"/>
    <w:rsid w:val="00406331"/>
    <w:rsid w:val="0040635F"/>
    <w:rsid w:val="004065D9"/>
    <w:rsid w:val="0040662A"/>
    <w:rsid w:val="004067A3"/>
    <w:rsid w:val="004068FD"/>
    <w:rsid w:val="00406BB2"/>
    <w:rsid w:val="00406E0B"/>
    <w:rsid w:val="00407249"/>
    <w:rsid w:val="0040750A"/>
    <w:rsid w:val="004077F7"/>
    <w:rsid w:val="004101CA"/>
    <w:rsid w:val="00410734"/>
    <w:rsid w:val="00410B29"/>
    <w:rsid w:val="00411DF6"/>
    <w:rsid w:val="004122A8"/>
    <w:rsid w:val="004122FA"/>
    <w:rsid w:val="00412734"/>
    <w:rsid w:val="00412775"/>
    <w:rsid w:val="00412C1F"/>
    <w:rsid w:val="00412DD3"/>
    <w:rsid w:val="00413085"/>
    <w:rsid w:val="00413989"/>
    <w:rsid w:val="00413A26"/>
    <w:rsid w:val="00413BAB"/>
    <w:rsid w:val="00413C82"/>
    <w:rsid w:val="00413D76"/>
    <w:rsid w:val="004142C2"/>
    <w:rsid w:val="00414593"/>
    <w:rsid w:val="004148B7"/>
    <w:rsid w:val="00414A42"/>
    <w:rsid w:val="0041572E"/>
    <w:rsid w:val="00415BB8"/>
    <w:rsid w:val="00415D3F"/>
    <w:rsid w:val="00416129"/>
    <w:rsid w:val="00416224"/>
    <w:rsid w:val="00416659"/>
    <w:rsid w:val="004166E4"/>
    <w:rsid w:val="00417090"/>
    <w:rsid w:val="004173D3"/>
    <w:rsid w:val="0041758C"/>
    <w:rsid w:val="004175C1"/>
    <w:rsid w:val="00417B62"/>
    <w:rsid w:val="00417BA8"/>
    <w:rsid w:val="00417DDC"/>
    <w:rsid w:val="00417EB5"/>
    <w:rsid w:val="00420224"/>
    <w:rsid w:val="00420366"/>
    <w:rsid w:val="004207EA"/>
    <w:rsid w:val="004208F6"/>
    <w:rsid w:val="00420FA6"/>
    <w:rsid w:val="0042130E"/>
    <w:rsid w:val="004215B3"/>
    <w:rsid w:val="00422459"/>
    <w:rsid w:val="00422968"/>
    <w:rsid w:val="00422C0F"/>
    <w:rsid w:val="00422C3F"/>
    <w:rsid w:val="00422DA2"/>
    <w:rsid w:val="00422F38"/>
    <w:rsid w:val="0042330B"/>
    <w:rsid w:val="004234E0"/>
    <w:rsid w:val="00423530"/>
    <w:rsid w:val="0042358E"/>
    <w:rsid w:val="00424206"/>
    <w:rsid w:val="004243E3"/>
    <w:rsid w:val="00424811"/>
    <w:rsid w:val="004248AE"/>
    <w:rsid w:val="004253BF"/>
    <w:rsid w:val="004253E4"/>
    <w:rsid w:val="00425494"/>
    <w:rsid w:val="0042634A"/>
    <w:rsid w:val="004269A3"/>
    <w:rsid w:val="0042757F"/>
    <w:rsid w:val="004275CD"/>
    <w:rsid w:val="00427C30"/>
    <w:rsid w:val="00430309"/>
    <w:rsid w:val="004303FE"/>
    <w:rsid w:val="0043113C"/>
    <w:rsid w:val="004311B4"/>
    <w:rsid w:val="00431239"/>
    <w:rsid w:val="0043173A"/>
    <w:rsid w:val="00431777"/>
    <w:rsid w:val="00431DAC"/>
    <w:rsid w:val="00432057"/>
    <w:rsid w:val="0043255B"/>
    <w:rsid w:val="00433047"/>
    <w:rsid w:val="004332BD"/>
    <w:rsid w:val="0043344F"/>
    <w:rsid w:val="00433673"/>
    <w:rsid w:val="0043386D"/>
    <w:rsid w:val="00433DFC"/>
    <w:rsid w:val="00433EC7"/>
    <w:rsid w:val="00434320"/>
    <w:rsid w:val="004344E5"/>
    <w:rsid w:val="004352A0"/>
    <w:rsid w:val="004356F7"/>
    <w:rsid w:val="00435E1C"/>
    <w:rsid w:val="004365C3"/>
    <w:rsid w:val="00437B23"/>
    <w:rsid w:val="00440100"/>
    <w:rsid w:val="004402E7"/>
    <w:rsid w:val="004409B5"/>
    <w:rsid w:val="00440AF7"/>
    <w:rsid w:val="0044207F"/>
    <w:rsid w:val="004426AE"/>
    <w:rsid w:val="004427C2"/>
    <w:rsid w:val="00442B4E"/>
    <w:rsid w:val="00443007"/>
    <w:rsid w:val="0044317A"/>
    <w:rsid w:val="004431FE"/>
    <w:rsid w:val="00443211"/>
    <w:rsid w:val="0044341E"/>
    <w:rsid w:val="0044358E"/>
    <w:rsid w:val="00443706"/>
    <w:rsid w:val="00443C9B"/>
    <w:rsid w:val="0044407C"/>
    <w:rsid w:val="00444090"/>
    <w:rsid w:val="00444600"/>
    <w:rsid w:val="00444AEF"/>
    <w:rsid w:val="00444E7A"/>
    <w:rsid w:val="00444FEF"/>
    <w:rsid w:val="004455A5"/>
    <w:rsid w:val="004456C2"/>
    <w:rsid w:val="004457E1"/>
    <w:rsid w:val="004459C2"/>
    <w:rsid w:val="00445C2C"/>
    <w:rsid w:val="00446692"/>
    <w:rsid w:val="00446883"/>
    <w:rsid w:val="00446EC9"/>
    <w:rsid w:val="00446EEC"/>
    <w:rsid w:val="00446F16"/>
    <w:rsid w:val="00447F35"/>
    <w:rsid w:val="0045082A"/>
    <w:rsid w:val="0045087A"/>
    <w:rsid w:val="00451492"/>
    <w:rsid w:val="00451A10"/>
    <w:rsid w:val="00452118"/>
    <w:rsid w:val="004527AC"/>
    <w:rsid w:val="00452CDD"/>
    <w:rsid w:val="00453156"/>
    <w:rsid w:val="004539F3"/>
    <w:rsid w:val="00453E2E"/>
    <w:rsid w:val="00454039"/>
    <w:rsid w:val="00454184"/>
    <w:rsid w:val="004541D7"/>
    <w:rsid w:val="00454626"/>
    <w:rsid w:val="00454AFB"/>
    <w:rsid w:val="00454CE8"/>
    <w:rsid w:val="00454F9A"/>
    <w:rsid w:val="0045534A"/>
    <w:rsid w:val="00456E94"/>
    <w:rsid w:val="00456F9F"/>
    <w:rsid w:val="0045723A"/>
    <w:rsid w:val="004575B3"/>
    <w:rsid w:val="00457E80"/>
    <w:rsid w:val="00460586"/>
    <w:rsid w:val="00460AEB"/>
    <w:rsid w:val="00460BF2"/>
    <w:rsid w:val="00460C90"/>
    <w:rsid w:val="00460FE2"/>
    <w:rsid w:val="00461121"/>
    <w:rsid w:val="00461238"/>
    <w:rsid w:val="004615CE"/>
    <w:rsid w:val="00461A94"/>
    <w:rsid w:val="0046290B"/>
    <w:rsid w:val="0046447B"/>
    <w:rsid w:val="00464AD7"/>
    <w:rsid w:val="00464DFE"/>
    <w:rsid w:val="00464E3B"/>
    <w:rsid w:val="0046522E"/>
    <w:rsid w:val="004659F4"/>
    <w:rsid w:val="00465B53"/>
    <w:rsid w:val="00465B6F"/>
    <w:rsid w:val="00466079"/>
    <w:rsid w:val="00466227"/>
    <w:rsid w:val="00466FD0"/>
    <w:rsid w:val="00467834"/>
    <w:rsid w:val="00467954"/>
    <w:rsid w:val="00467EC3"/>
    <w:rsid w:val="00470202"/>
    <w:rsid w:val="00470211"/>
    <w:rsid w:val="004706F7"/>
    <w:rsid w:val="00470B87"/>
    <w:rsid w:val="00470B8E"/>
    <w:rsid w:val="00470BB3"/>
    <w:rsid w:val="00470C3E"/>
    <w:rsid w:val="00471023"/>
    <w:rsid w:val="004712FC"/>
    <w:rsid w:val="00471427"/>
    <w:rsid w:val="00471511"/>
    <w:rsid w:val="004720A5"/>
    <w:rsid w:val="004722F5"/>
    <w:rsid w:val="004727F4"/>
    <w:rsid w:val="0047322F"/>
    <w:rsid w:val="00473B5F"/>
    <w:rsid w:val="00473BE1"/>
    <w:rsid w:val="00473D2A"/>
    <w:rsid w:val="00474050"/>
    <w:rsid w:val="0047480F"/>
    <w:rsid w:val="00474EDA"/>
    <w:rsid w:val="00475073"/>
    <w:rsid w:val="00475219"/>
    <w:rsid w:val="00476481"/>
    <w:rsid w:val="004765EC"/>
    <w:rsid w:val="004769AF"/>
    <w:rsid w:val="00476AB4"/>
    <w:rsid w:val="00476FEC"/>
    <w:rsid w:val="0047751C"/>
    <w:rsid w:val="004775A4"/>
    <w:rsid w:val="00477682"/>
    <w:rsid w:val="00477F0A"/>
    <w:rsid w:val="00480178"/>
    <w:rsid w:val="004801D4"/>
    <w:rsid w:val="004807E8"/>
    <w:rsid w:val="00480A9C"/>
    <w:rsid w:val="00480CEA"/>
    <w:rsid w:val="00480D6C"/>
    <w:rsid w:val="004817EA"/>
    <w:rsid w:val="0048192E"/>
    <w:rsid w:val="004819DA"/>
    <w:rsid w:val="00481E95"/>
    <w:rsid w:val="004822AD"/>
    <w:rsid w:val="00482E79"/>
    <w:rsid w:val="00482EFB"/>
    <w:rsid w:val="004830D6"/>
    <w:rsid w:val="0048413C"/>
    <w:rsid w:val="00484B2D"/>
    <w:rsid w:val="00484BEA"/>
    <w:rsid w:val="00485228"/>
    <w:rsid w:val="00485D69"/>
    <w:rsid w:val="00486C65"/>
    <w:rsid w:val="00486EFB"/>
    <w:rsid w:val="004873B9"/>
    <w:rsid w:val="004877EB"/>
    <w:rsid w:val="004879F0"/>
    <w:rsid w:val="00487CBC"/>
    <w:rsid w:val="00490226"/>
    <w:rsid w:val="004907A0"/>
    <w:rsid w:val="004909A0"/>
    <w:rsid w:val="00490A88"/>
    <w:rsid w:val="0049100E"/>
    <w:rsid w:val="004912FF"/>
    <w:rsid w:val="004919F7"/>
    <w:rsid w:val="00491D10"/>
    <w:rsid w:val="0049260F"/>
    <w:rsid w:val="00492725"/>
    <w:rsid w:val="0049318A"/>
    <w:rsid w:val="00493540"/>
    <w:rsid w:val="004935A7"/>
    <w:rsid w:val="004936E9"/>
    <w:rsid w:val="00493775"/>
    <w:rsid w:val="0049437E"/>
    <w:rsid w:val="0049439B"/>
    <w:rsid w:val="00494AA5"/>
    <w:rsid w:val="00494B26"/>
    <w:rsid w:val="00494C59"/>
    <w:rsid w:val="00494CCD"/>
    <w:rsid w:val="0049557B"/>
    <w:rsid w:val="00495802"/>
    <w:rsid w:val="00496CAF"/>
    <w:rsid w:val="00496EC6"/>
    <w:rsid w:val="00497057"/>
    <w:rsid w:val="0049731B"/>
    <w:rsid w:val="00497399"/>
    <w:rsid w:val="00497A55"/>
    <w:rsid w:val="00497BA3"/>
    <w:rsid w:val="00497D1A"/>
    <w:rsid w:val="00497FFD"/>
    <w:rsid w:val="004A0354"/>
    <w:rsid w:val="004A05DB"/>
    <w:rsid w:val="004A0698"/>
    <w:rsid w:val="004A07DB"/>
    <w:rsid w:val="004A0F6F"/>
    <w:rsid w:val="004A10BC"/>
    <w:rsid w:val="004A1ED0"/>
    <w:rsid w:val="004A204E"/>
    <w:rsid w:val="004A2900"/>
    <w:rsid w:val="004A2FF8"/>
    <w:rsid w:val="004A39F7"/>
    <w:rsid w:val="004A3B13"/>
    <w:rsid w:val="004A4C59"/>
    <w:rsid w:val="004A525E"/>
    <w:rsid w:val="004A5C43"/>
    <w:rsid w:val="004A5E88"/>
    <w:rsid w:val="004A6035"/>
    <w:rsid w:val="004A6EA0"/>
    <w:rsid w:val="004A772A"/>
    <w:rsid w:val="004B0061"/>
    <w:rsid w:val="004B0D43"/>
    <w:rsid w:val="004B0DF7"/>
    <w:rsid w:val="004B0F4F"/>
    <w:rsid w:val="004B1054"/>
    <w:rsid w:val="004B1298"/>
    <w:rsid w:val="004B1681"/>
    <w:rsid w:val="004B1708"/>
    <w:rsid w:val="004B17B4"/>
    <w:rsid w:val="004B256A"/>
    <w:rsid w:val="004B25E0"/>
    <w:rsid w:val="004B28CD"/>
    <w:rsid w:val="004B2AB9"/>
    <w:rsid w:val="004B2D0D"/>
    <w:rsid w:val="004B2F86"/>
    <w:rsid w:val="004B30AF"/>
    <w:rsid w:val="004B321E"/>
    <w:rsid w:val="004B36B4"/>
    <w:rsid w:val="004B3FBD"/>
    <w:rsid w:val="004B437C"/>
    <w:rsid w:val="004B4AF1"/>
    <w:rsid w:val="004B5076"/>
    <w:rsid w:val="004B5747"/>
    <w:rsid w:val="004B5B6A"/>
    <w:rsid w:val="004B5BDD"/>
    <w:rsid w:val="004B5CBF"/>
    <w:rsid w:val="004B6DE0"/>
    <w:rsid w:val="004B78A9"/>
    <w:rsid w:val="004B7951"/>
    <w:rsid w:val="004B79A5"/>
    <w:rsid w:val="004B7A8A"/>
    <w:rsid w:val="004B7D1F"/>
    <w:rsid w:val="004C0EE2"/>
    <w:rsid w:val="004C0F5E"/>
    <w:rsid w:val="004C0F97"/>
    <w:rsid w:val="004C1350"/>
    <w:rsid w:val="004C1484"/>
    <w:rsid w:val="004C1F11"/>
    <w:rsid w:val="004C2B40"/>
    <w:rsid w:val="004C3311"/>
    <w:rsid w:val="004C3A05"/>
    <w:rsid w:val="004C4173"/>
    <w:rsid w:val="004C41F1"/>
    <w:rsid w:val="004C451C"/>
    <w:rsid w:val="004C4BF8"/>
    <w:rsid w:val="004C4D27"/>
    <w:rsid w:val="004C5687"/>
    <w:rsid w:val="004C58A6"/>
    <w:rsid w:val="004C5AE5"/>
    <w:rsid w:val="004C5CCB"/>
    <w:rsid w:val="004C66EB"/>
    <w:rsid w:val="004C6C07"/>
    <w:rsid w:val="004C6E47"/>
    <w:rsid w:val="004C6E81"/>
    <w:rsid w:val="004C7217"/>
    <w:rsid w:val="004C770C"/>
    <w:rsid w:val="004C7C90"/>
    <w:rsid w:val="004D079A"/>
    <w:rsid w:val="004D0950"/>
    <w:rsid w:val="004D09E0"/>
    <w:rsid w:val="004D0EA1"/>
    <w:rsid w:val="004D1694"/>
    <w:rsid w:val="004D1919"/>
    <w:rsid w:val="004D2361"/>
    <w:rsid w:val="004D25AB"/>
    <w:rsid w:val="004D26D4"/>
    <w:rsid w:val="004D2902"/>
    <w:rsid w:val="004D2E46"/>
    <w:rsid w:val="004D32C7"/>
    <w:rsid w:val="004D3A7C"/>
    <w:rsid w:val="004D3AAD"/>
    <w:rsid w:val="004D43CE"/>
    <w:rsid w:val="004D4569"/>
    <w:rsid w:val="004D484B"/>
    <w:rsid w:val="004D4C38"/>
    <w:rsid w:val="004D4D03"/>
    <w:rsid w:val="004D54AB"/>
    <w:rsid w:val="004D5780"/>
    <w:rsid w:val="004D59B0"/>
    <w:rsid w:val="004D5E75"/>
    <w:rsid w:val="004D6139"/>
    <w:rsid w:val="004D614E"/>
    <w:rsid w:val="004D67A4"/>
    <w:rsid w:val="004D67E6"/>
    <w:rsid w:val="004D6C5F"/>
    <w:rsid w:val="004D6DD2"/>
    <w:rsid w:val="004D7207"/>
    <w:rsid w:val="004D798B"/>
    <w:rsid w:val="004D7B49"/>
    <w:rsid w:val="004D7F8D"/>
    <w:rsid w:val="004E0524"/>
    <w:rsid w:val="004E06D2"/>
    <w:rsid w:val="004E110F"/>
    <w:rsid w:val="004E1185"/>
    <w:rsid w:val="004E12DB"/>
    <w:rsid w:val="004E1C62"/>
    <w:rsid w:val="004E2599"/>
    <w:rsid w:val="004E277F"/>
    <w:rsid w:val="004E2AC5"/>
    <w:rsid w:val="004E2B63"/>
    <w:rsid w:val="004E2F35"/>
    <w:rsid w:val="004E310C"/>
    <w:rsid w:val="004E3886"/>
    <w:rsid w:val="004E3F96"/>
    <w:rsid w:val="004E4008"/>
    <w:rsid w:val="004E40EB"/>
    <w:rsid w:val="004E429B"/>
    <w:rsid w:val="004E45B6"/>
    <w:rsid w:val="004E480F"/>
    <w:rsid w:val="004E4889"/>
    <w:rsid w:val="004E48B6"/>
    <w:rsid w:val="004E4B8A"/>
    <w:rsid w:val="004E4CC4"/>
    <w:rsid w:val="004E4DC5"/>
    <w:rsid w:val="004E5358"/>
    <w:rsid w:val="004E568C"/>
    <w:rsid w:val="004E5927"/>
    <w:rsid w:val="004E5D89"/>
    <w:rsid w:val="004E5E5A"/>
    <w:rsid w:val="004E61D5"/>
    <w:rsid w:val="004E7CE3"/>
    <w:rsid w:val="004F0141"/>
    <w:rsid w:val="004F01FD"/>
    <w:rsid w:val="004F085F"/>
    <w:rsid w:val="004F0916"/>
    <w:rsid w:val="004F09E3"/>
    <w:rsid w:val="004F0A12"/>
    <w:rsid w:val="004F12A1"/>
    <w:rsid w:val="004F14A6"/>
    <w:rsid w:val="004F177D"/>
    <w:rsid w:val="004F188E"/>
    <w:rsid w:val="004F242D"/>
    <w:rsid w:val="004F2560"/>
    <w:rsid w:val="004F2652"/>
    <w:rsid w:val="004F291C"/>
    <w:rsid w:val="004F31DC"/>
    <w:rsid w:val="004F328D"/>
    <w:rsid w:val="004F35FC"/>
    <w:rsid w:val="004F3825"/>
    <w:rsid w:val="004F3862"/>
    <w:rsid w:val="004F42E8"/>
    <w:rsid w:val="004F45DC"/>
    <w:rsid w:val="004F4716"/>
    <w:rsid w:val="004F48A6"/>
    <w:rsid w:val="004F4F20"/>
    <w:rsid w:val="004F56C0"/>
    <w:rsid w:val="004F5962"/>
    <w:rsid w:val="004F5EBC"/>
    <w:rsid w:val="004F66E3"/>
    <w:rsid w:val="004F69D7"/>
    <w:rsid w:val="004F6ED7"/>
    <w:rsid w:val="004F7A3C"/>
    <w:rsid w:val="004F7E0A"/>
    <w:rsid w:val="004F7F9B"/>
    <w:rsid w:val="00500128"/>
    <w:rsid w:val="0050050B"/>
    <w:rsid w:val="0050052D"/>
    <w:rsid w:val="00500E7F"/>
    <w:rsid w:val="00500F38"/>
    <w:rsid w:val="00501028"/>
    <w:rsid w:val="00501030"/>
    <w:rsid w:val="005011BC"/>
    <w:rsid w:val="0050123D"/>
    <w:rsid w:val="00501D8B"/>
    <w:rsid w:val="00501D9B"/>
    <w:rsid w:val="005021E3"/>
    <w:rsid w:val="0050263D"/>
    <w:rsid w:val="00502DAB"/>
    <w:rsid w:val="00503B95"/>
    <w:rsid w:val="0050430B"/>
    <w:rsid w:val="00504556"/>
    <w:rsid w:val="00504609"/>
    <w:rsid w:val="00505404"/>
    <w:rsid w:val="00505454"/>
    <w:rsid w:val="00505711"/>
    <w:rsid w:val="00505804"/>
    <w:rsid w:val="0050592E"/>
    <w:rsid w:val="00505A36"/>
    <w:rsid w:val="00505B2D"/>
    <w:rsid w:val="00505F4B"/>
    <w:rsid w:val="00506169"/>
    <w:rsid w:val="0050707A"/>
    <w:rsid w:val="0050714B"/>
    <w:rsid w:val="005072B9"/>
    <w:rsid w:val="005074FB"/>
    <w:rsid w:val="00507CBD"/>
    <w:rsid w:val="00507DC1"/>
    <w:rsid w:val="00507FA6"/>
    <w:rsid w:val="005103CB"/>
    <w:rsid w:val="005104CB"/>
    <w:rsid w:val="0051069C"/>
    <w:rsid w:val="00510DF3"/>
    <w:rsid w:val="005116A3"/>
    <w:rsid w:val="00512900"/>
    <w:rsid w:val="00512B6C"/>
    <w:rsid w:val="00513A28"/>
    <w:rsid w:val="00513B90"/>
    <w:rsid w:val="00513C15"/>
    <w:rsid w:val="00514738"/>
    <w:rsid w:val="00514AFF"/>
    <w:rsid w:val="00514EBD"/>
    <w:rsid w:val="00515CA1"/>
    <w:rsid w:val="00515D03"/>
    <w:rsid w:val="00515D83"/>
    <w:rsid w:val="00515D92"/>
    <w:rsid w:val="005163EC"/>
    <w:rsid w:val="005168E3"/>
    <w:rsid w:val="00516B0C"/>
    <w:rsid w:val="00516E91"/>
    <w:rsid w:val="0051782C"/>
    <w:rsid w:val="00517CE9"/>
    <w:rsid w:val="00517EBE"/>
    <w:rsid w:val="00520154"/>
    <w:rsid w:val="0052088D"/>
    <w:rsid w:val="00521769"/>
    <w:rsid w:val="00521779"/>
    <w:rsid w:val="005219DB"/>
    <w:rsid w:val="00521BFA"/>
    <w:rsid w:val="00522501"/>
    <w:rsid w:val="00522891"/>
    <w:rsid w:val="00522976"/>
    <w:rsid w:val="00522AFC"/>
    <w:rsid w:val="005234C7"/>
    <w:rsid w:val="00523ADB"/>
    <w:rsid w:val="00523CF9"/>
    <w:rsid w:val="00523D95"/>
    <w:rsid w:val="005240A9"/>
    <w:rsid w:val="005240DD"/>
    <w:rsid w:val="00524395"/>
    <w:rsid w:val="00524F5E"/>
    <w:rsid w:val="00525152"/>
    <w:rsid w:val="00525899"/>
    <w:rsid w:val="00525B9C"/>
    <w:rsid w:val="00525BDC"/>
    <w:rsid w:val="0052604E"/>
    <w:rsid w:val="00526391"/>
    <w:rsid w:val="005263C4"/>
    <w:rsid w:val="005264E4"/>
    <w:rsid w:val="0052677E"/>
    <w:rsid w:val="005269C8"/>
    <w:rsid w:val="00526BD1"/>
    <w:rsid w:val="00526C9B"/>
    <w:rsid w:val="0052705A"/>
    <w:rsid w:val="00527208"/>
    <w:rsid w:val="00527502"/>
    <w:rsid w:val="005277E4"/>
    <w:rsid w:val="0052789D"/>
    <w:rsid w:val="005300B8"/>
    <w:rsid w:val="005301DF"/>
    <w:rsid w:val="0053080B"/>
    <w:rsid w:val="00530B69"/>
    <w:rsid w:val="005310F0"/>
    <w:rsid w:val="00531766"/>
    <w:rsid w:val="00531B65"/>
    <w:rsid w:val="0053281B"/>
    <w:rsid w:val="00532909"/>
    <w:rsid w:val="005338B9"/>
    <w:rsid w:val="00533920"/>
    <w:rsid w:val="00534B70"/>
    <w:rsid w:val="00534B8F"/>
    <w:rsid w:val="00534D4C"/>
    <w:rsid w:val="005358AE"/>
    <w:rsid w:val="005359E0"/>
    <w:rsid w:val="00535E4E"/>
    <w:rsid w:val="00536630"/>
    <w:rsid w:val="00536D1B"/>
    <w:rsid w:val="00536E30"/>
    <w:rsid w:val="005370A7"/>
    <w:rsid w:val="005371F5"/>
    <w:rsid w:val="00537551"/>
    <w:rsid w:val="00537698"/>
    <w:rsid w:val="00537BB1"/>
    <w:rsid w:val="00540EE5"/>
    <w:rsid w:val="0054197D"/>
    <w:rsid w:val="00541AB4"/>
    <w:rsid w:val="00541B07"/>
    <w:rsid w:val="0054280F"/>
    <w:rsid w:val="00543160"/>
    <w:rsid w:val="0054365C"/>
    <w:rsid w:val="00543A01"/>
    <w:rsid w:val="00543BB1"/>
    <w:rsid w:val="00543F23"/>
    <w:rsid w:val="0054539E"/>
    <w:rsid w:val="005454C7"/>
    <w:rsid w:val="005455B2"/>
    <w:rsid w:val="00545FFB"/>
    <w:rsid w:val="00546291"/>
    <w:rsid w:val="0054631F"/>
    <w:rsid w:val="00546F2E"/>
    <w:rsid w:val="005477D5"/>
    <w:rsid w:val="00547B2B"/>
    <w:rsid w:val="00547D45"/>
    <w:rsid w:val="005502B0"/>
    <w:rsid w:val="00550656"/>
    <w:rsid w:val="00550D73"/>
    <w:rsid w:val="00550DAD"/>
    <w:rsid w:val="00550ED2"/>
    <w:rsid w:val="00551153"/>
    <w:rsid w:val="00551327"/>
    <w:rsid w:val="005527B9"/>
    <w:rsid w:val="005527F2"/>
    <w:rsid w:val="005529BA"/>
    <w:rsid w:val="0055372D"/>
    <w:rsid w:val="005537DD"/>
    <w:rsid w:val="00553DA5"/>
    <w:rsid w:val="0055431F"/>
    <w:rsid w:val="005543D0"/>
    <w:rsid w:val="00554596"/>
    <w:rsid w:val="005548EE"/>
    <w:rsid w:val="00554A5C"/>
    <w:rsid w:val="00554BC2"/>
    <w:rsid w:val="0055534B"/>
    <w:rsid w:val="00555EE3"/>
    <w:rsid w:val="00556201"/>
    <w:rsid w:val="005564A8"/>
    <w:rsid w:val="00556656"/>
    <w:rsid w:val="00556966"/>
    <w:rsid w:val="00556F0A"/>
    <w:rsid w:val="0055756F"/>
    <w:rsid w:val="0055775F"/>
    <w:rsid w:val="00557A8B"/>
    <w:rsid w:val="005603FC"/>
    <w:rsid w:val="00560978"/>
    <w:rsid w:val="00560EBF"/>
    <w:rsid w:val="005614C1"/>
    <w:rsid w:val="00561CBF"/>
    <w:rsid w:val="00562200"/>
    <w:rsid w:val="005623F4"/>
    <w:rsid w:val="005625BC"/>
    <w:rsid w:val="00562CCB"/>
    <w:rsid w:val="00563B36"/>
    <w:rsid w:val="0056404C"/>
    <w:rsid w:val="0056441D"/>
    <w:rsid w:val="0056449D"/>
    <w:rsid w:val="00564A36"/>
    <w:rsid w:val="00564CEE"/>
    <w:rsid w:val="00564E64"/>
    <w:rsid w:val="00564F0C"/>
    <w:rsid w:val="005650B7"/>
    <w:rsid w:val="0056599D"/>
    <w:rsid w:val="00565B7E"/>
    <w:rsid w:val="00566496"/>
    <w:rsid w:val="005664BF"/>
    <w:rsid w:val="005666A3"/>
    <w:rsid w:val="00566D62"/>
    <w:rsid w:val="00567036"/>
    <w:rsid w:val="00567355"/>
    <w:rsid w:val="00567437"/>
    <w:rsid w:val="00567771"/>
    <w:rsid w:val="0056780D"/>
    <w:rsid w:val="005678F5"/>
    <w:rsid w:val="00567B64"/>
    <w:rsid w:val="00567EF4"/>
    <w:rsid w:val="005702AF"/>
    <w:rsid w:val="00570577"/>
    <w:rsid w:val="00570B7E"/>
    <w:rsid w:val="00570B9B"/>
    <w:rsid w:val="00570C89"/>
    <w:rsid w:val="0057111F"/>
    <w:rsid w:val="00571472"/>
    <w:rsid w:val="00571569"/>
    <w:rsid w:val="0057158F"/>
    <w:rsid w:val="00571817"/>
    <w:rsid w:val="005722C8"/>
    <w:rsid w:val="00572320"/>
    <w:rsid w:val="005728DC"/>
    <w:rsid w:val="00572A63"/>
    <w:rsid w:val="00573050"/>
    <w:rsid w:val="005734E6"/>
    <w:rsid w:val="00573A91"/>
    <w:rsid w:val="00573D43"/>
    <w:rsid w:val="005748FE"/>
    <w:rsid w:val="00574CA7"/>
    <w:rsid w:val="00574F08"/>
    <w:rsid w:val="00574FBA"/>
    <w:rsid w:val="0057502A"/>
    <w:rsid w:val="00575072"/>
    <w:rsid w:val="005750FF"/>
    <w:rsid w:val="00575337"/>
    <w:rsid w:val="0057631C"/>
    <w:rsid w:val="00576C2A"/>
    <w:rsid w:val="00577494"/>
    <w:rsid w:val="005774C1"/>
    <w:rsid w:val="00577DD0"/>
    <w:rsid w:val="00580868"/>
    <w:rsid w:val="0058094D"/>
    <w:rsid w:val="00580C5D"/>
    <w:rsid w:val="005810E7"/>
    <w:rsid w:val="00582289"/>
    <w:rsid w:val="00582798"/>
    <w:rsid w:val="00582CA1"/>
    <w:rsid w:val="005839E6"/>
    <w:rsid w:val="00583ED6"/>
    <w:rsid w:val="0058422A"/>
    <w:rsid w:val="0058453F"/>
    <w:rsid w:val="00584560"/>
    <w:rsid w:val="00584D82"/>
    <w:rsid w:val="005858DE"/>
    <w:rsid w:val="00585CF7"/>
    <w:rsid w:val="00585E2F"/>
    <w:rsid w:val="00586080"/>
    <w:rsid w:val="0058699A"/>
    <w:rsid w:val="00586CE8"/>
    <w:rsid w:val="0058707B"/>
    <w:rsid w:val="005870E3"/>
    <w:rsid w:val="0058731C"/>
    <w:rsid w:val="00587AC1"/>
    <w:rsid w:val="00587C5C"/>
    <w:rsid w:val="00587E3B"/>
    <w:rsid w:val="00587EC5"/>
    <w:rsid w:val="00587F5B"/>
    <w:rsid w:val="005902A4"/>
    <w:rsid w:val="00590469"/>
    <w:rsid w:val="00590ACA"/>
    <w:rsid w:val="00590B85"/>
    <w:rsid w:val="00590BD5"/>
    <w:rsid w:val="0059153C"/>
    <w:rsid w:val="00591ED1"/>
    <w:rsid w:val="00592A38"/>
    <w:rsid w:val="00592C6E"/>
    <w:rsid w:val="00592F1A"/>
    <w:rsid w:val="0059301D"/>
    <w:rsid w:val="00593256"/>
    <w:rsid w:val="0059365C"/>
    <w:rsid w:val="00593CB6"/>
    <w:rsid w:val="005945CF"/>
    <w:rsid w:val="00594B35"/>
    <w:rsid w:val="00594B87"/>
    <w:rsid w:val="00594DAE"/>
    <w:rsid w:val="005956CB"/>
    <w:rsid w:val="00595B01"/>
    <w:rsid w:val="00595B23"/>
    <w:rsid w:val="005960C7"/>
    <w:rsid w:val="005962F6"/>
    <w:rsid w:val="00596984"/>
    <w:rsid w:val="00596C3D"/>
    <w:rsid w:val="00597AB9"/>
    <w:rsid w:val="005A0349"/>
    <w:rsid w:val="005A04A9"/>
    <w:rsid w:val="005A07F5"/>
    <w:rsid w:val="005A096C"/>
    <w:rsid w:val="005A1284"/>
    <w:rsid w:val="005A1A29"/>
    <w:rsid w:val="005A1EC1"/>
    <w:rsid w:val="005A214B"/>
    <w:rsid w:val="005A21F9"/>
    <w:rsid w:val="005A24DD"/>
    <w:rsid w:val="005A2B11"/>
    <w:rsid w:val="005A2E03"/>
    <w:rsid w:val="005A3149"/>
    <w:rsid w:val="005A31B5"/>
    <w:rsid w:val="005A3801"/>
    <w:rsid w:val="005A3C78"/>
    <w:rsid w:val="005A409E"/>
    <w:rsid w:val="005A40C6"/>
    <w:rsid w:val="005A4544"/>
    <w:rsid w:val="005A46D9"/>
    <w:rsid w:val="005A490F"/>
    <w:rsid w:val="005A4F77"/>
    <w:rsid w:val="005A5157"/>
    <w:rsid w:val="005A5387"/>
    <w:rsid w:val="005A5D5B"/>
    <w:rsid w:val="005A5EE1"/>
    <w:rsid w:val="005A63DA"/>
    <w:rsid w:val="005A6A85"/>
    <w:rsid w:val="005A6C86"/>
    <w:rsid w:val="005A6D91"/>
    <w:rsid w:val="005A72D7"/>
    <w:rsid w:val="005A7490"/>
    <w:rsid w:val="005A749F"/>
    <w:rsid w:val="005A74DB"/>
    <w:rsid w:val="005A754E"/>
    <w:rsid w:val="005A7CE0"/>
    <w:rsid w:val="005B0036"/>
    <w:rsid w:val="005B0384"/>
    <w:rsid w:val="005B0AF8"/>
    <w:rsid w:val="005B0F20"/>
    <w:rsid w:val="005B1178"/>
    <w:rsid w:val="005B1E42"/>
    <w:rsid w:val="005B2093"/>
    <w:rsid w:val="005B2219"/>
    <w:rsid w:val="005B24CE"/>
    <w:rsid w:val="005B25A5"/>
    <w:rsid w:val="005B38DA"/>
    <w:rsid w:val="005B39F7"/>
    <w:rsid w:val="005B3ABD"/>
    <w:rsid w:val="005B3C06"/>
    <w:rsid w:val="005B464F"/>
    <w:rsid w:val="005B49AA"/>
    <w:rsid w:val="005B5D3F"/>
    <w:rsid w:val="005B770C"/>
    <w:rsid w:val="005B79F7"/>
    <w:rsid w:val="005B7C69"/>
    <w:rsid w:val="005C0407"/>
    <w:rsid w:val="005C0410"/>
    <w:rsid w:val="005C075C"/>
    <w:rsid w:val="005C095D"/>
    <w:rsid w:val="005C0BCE"/>
    <w:rsid w:val="005C0E93"/>
    <w:rsid w:val="005C0F94"/>
    <w:rsid w:val="005C14FB"/>
    <w:rsid w:val="005C19F6"/>
    <w:rsid w:val="005C1B87"/>
    <w:rsid w:val="005C1F0E"/>
    <w:rsid w:val="005C20BD"/>
    <w:rsid w:val="005C33DF"/>
    <w:rsid w:val="005C3518"/>
    <w:rsid w:val="005C4746"/>
    <w:rsid w:val="005C4AD9"/>
    <w:rsid w:val="005C4B70"/>
    <w:rsid w:val="005C4D72"/>
    <w:rsid w:val="005C5016"/>
    <w:rsid w:val="005C5659"/>
    <w:rsid w:val="005C5857"/>
    <w:rsid w:val="005C5C5F"/>
    <w:rsid w:val="005C5E33"/>
    <w:rsid w:val="005C621D"/>
    <w:rsid w:val="005C6442"/>
    <w:rsid w:val="005C66B5"/>
    <w:rsid w:val="005C73D0"/>
    <w:rsid w:val="005C761B"/>
    <w:rsid w:val="005C7892"/>
    <w:rsid w:val="005C7C55"/>
    <w:rsid w:val="005D0A9C"/>
    <w:rsid w:val="005D0B8E"/>
    <w:rsid w:val="005D1822"/>
    <w:rsid w:val="005D1CED"/>
    <w:rsid w:val="005D2539"/>
    <w:rsid w:val="005D2693"/>
    <w:rsid w:val="005D2C1D"/>
    <w:rsid w:val="005D2C89"/>
    <w:rsid w:val="005D33CE"/>
    <w:rsid w:val="005D3BBC"/>
    <w:rsid w:val="005D48C6"/>
    <w:rsid w:val="005D5593"/>
    <w:rsid w:val="005D55AD"/>
    <w:rsid w:val="005D5A99"/>
    <w:rsid w:val="005D6C89"/>
    <w:rsid w:val="005D6E61"/>
    <w:rsid w:val="005D730B"/>
    <w:rsid w:val="005D7785"/>
    <w:rsid w:val="005E01FF"/>
    <w:rsid w:val="005E07AC"/>
    <w:rsid w:val="005E0BD3"/>
    <w:rsid w:val="005E0C1B"/>
    <w:rsid w:val="005E1145"/>
    <w:rsid w:val="005E2017"/>
    <w:rsid w:val="005E212F"/>
    <w:rsid w:val="005E216C"/>
    <w:rsid w:val="005E22D0"/>
    <w:rsid w:val="005E22D5"/>
    <w:rsid w:val="005E2495"/>
    <w:rsid w:val="005E263B"/>
    <w:rsid w:val="005E263C"/>
    <w:rsid w:val="005E288F"/>
    <w:rsid w:val="005E29A9"/>
    <w:rsid w:val="005E29CC"/>
    <w:rsid w:val="005E3E61"/>
    <w:rsid w:val="005E4F23"/>
    <w:rsid w:val="005E4F9F"/>
    <w:rsid w:val="005E5166"/>
    <w:rsid w:val="005E56B4"/>
    <w:rsid w:val="005E60B7"/>
    <w:rsid w:val="005E632D"/>
    <w:rsid w:val="005E7323"/>
    <w:rsid w:val="005E781B"/>
    <w:rsid w:val="005E78B3"/>
    <w:rsid w:val="005E79AF"/>
    <w:rsid w:val="005E7A90"/>
    <w:rsid w:val="005E7F38"/>
    <w:rsid w:val="005F0AAF"/>
    <w:rsid w:val="005F0C05"/>
    <w:rsid w:val="005F0DAF"/>
    <w:rsid w:val="005F1F16"/>
    <w:rsid w:val="005F2690"/>
    <w:rsid w:val="005F2E86"/>
    <w:rsid w:val="005F3389"/>
    <w:rsid w:val="005F3D57"/>
    <w:rsid w:val="005F3E08"/>
    <w:rsid w:val="005F3E90"/>
    <w:rsid w:val="005F46D1"/>
    <w:rsid w:val="005F497E"/>
    <w:rsid w:val="005F4D44"/>
    <w:rsid w:val="005F550E"/>
    <w:rsid w:val="005F58F1"/>
    <w:rsid w:val="005F5B46"/>
    <w:rsid w:val="005F6B24"/>
    <w:rsid w:val="005F6BE2"/>
    <w:rsid w:val="005F71E7"/>
    <w:rsid w:val="005F760C"/>
    <w:rsid w:val="005F77D7"/>
    <w:rsid w:val="005F7DA2"/>
    <w:rsid w:val="005F7E4C"/>
    <w:rsid w:val="0060030A"/>
    <w:rsid w:val="00600400"/>
    <w:rsid w:val="00600CC0"/>
    <w:rsid w:val="00600DE9"/>
    <w:rsid w:val="00601758"/>
    <w:rsid w:val="00601F38"/>
    <w:rsid w:val="0060209C"/>
    <w:rsid w:val="006023F9"/>
    <w:rsid w:val="006024E5"/>
    <w:rsid w:val="006025E9"/>
    <w:rsid w:val="00602BCB"/>
    <w:rsid w:val="00602D11"/>
    <w:rsid w:val="00602DBC"/>
    <w:rsid w:val="00602E66"/>
    <w:rsid w:val="00602FF3"/>
    <w:rsid w:val="00603151"/>
    <w:rsid w:val="00603251"/>
    <w:rsid w:val="0060378A"/>
    <w:rsid w:val="006037F9"/>
    <w:rsid w:val="00603BF9"/>
    <w:rsid w:val="00604043"/>
    <w:rsid w:val="00604169"/>
    <w:rsid w:val="006047FA"/>
    <w:rsid w:val="00604B50"/>
    <w:rsid w:val="006052EB"/>
    <w:rsid w:val="00605B69"/>
    <w:rsid w:val="00605E49"/>
    <w:rsid w:val="00606179"/>
    <w:rsid w:val="006064ED"/>
    <w:rsid w:val="0060683E"/>
    <w:rsid w:val="00606A5C"/>
    <w:rsid w:val="00606B14"/>
    <w:rsid w:val="00607BF1"/>
    <w:rsid w:val="00607F23"/>
    <w:rsid w:val="006107A1"/>
    <w:rsid w:val="006109A9"/>
    <w:rsid w:val="00610C6F"/>
    <w:rsid w:val="00610F74"/>
    <w:rsid w:val="006116C6"/>
    <w:rsid w:val="00611979"/>
    <w:rsid w:val="00611BAF"/>
    <w:rsid w:val="00612377"/>
    <w:rsid w:val="006123F7"/>
    <w:rsid w:val="00612BE4"/>
    <w:rsid w:val="00613438"/>
    <w:rsid w:val="0061383C"/>
    <w:rsid w:val="00613CC2"/>
    <w:rsid w:val="00613F2B"/>
    <w:rsid w:val="00615048"/>
    <w:rsid w:val="00615220"/>
    <w:rsid w:val="0061572A"/>
    <w:rsid w:val="00615978"/>
    <w:rsid w:val="00615B84"/>
    <w:rsid w:val="00615D5D"/>
    <w:rsid w:val="006169F3"/>
    <w:rsid w:val="00616A48"/>
    <w:rsid w:val="006172F0"/>
    <w:rsid w:val="00617567"/>
    <w:rsid w:val="006206DE"/>
    <w:rsid w:val="006207D9"/>
    <w:rsid w:val="0062145B"/>
    <w:rsid w:val="00621DDC"/>
    <w:rsid w:val="00622033"/>
    <w:rsid w:val="00622271"/>
    <w:rsid w:val="00622291"/>
    <w:rsid w:val="006225F7"/>
    <w:rsid w:val="0062266B"/>
    <w:rsid w:val="00622815"/>
    <w:rsid w:val="00623171"/>
    <w:rsid w:val="0062321A"/>
    <w:rsid w:val="006234B0"/>
    <w:rsid w:val="00623619"/>
    <w:rsid w:val="00623625"/>
    <w:rsid w:val="00623B09"/>
    <w:rsid w:val="00623C68"/>
    <w:rsid w:val="00623E4E"/>
    <w:rsid w:val="00623E7D"/>
    <w:rsid w:val="00623EF1"/>
    <w:rsid w:val="00623F23"/>
    <w:rsid w:val="006247A3"/>
    <w:rsid w:val="006248F8"/>
    <w:rsid w:val="00624A18"/>
    <w:rsid w:val="00624C22"/>
    <w:rsid w:val="00624E04"/>
    <w:rsid w:val="00625112"/>
    <w:rsid w:val="00625135"/>
    <w:rsid w:val="006255DF"/>
    <w:rsid w:val="00625728"/>
    <w:rsid w:val="00625D8F"/>
    <w:rsid w:val="006264E6"/>
    <w:rsid w:val="006265A6"/>
    <w:rsid w:val="00626E72"/>
    <w:rsid w:val="0062790B"/>
    <w:rsid w:val="00627CDF"/>
    <w:rsid w:val="00630BC5"/>
    <w:rsid w:val="00630FA8"/>
    <w:rsid w:val="006314A0"/>
    <w:rsid w:val="00632241"/>
    <w:rsid w:val="00632938"/>
    <w:rsid w:val="00632EF0"/>
    <w:rsid w:val="0063416A"/>
    <w:rsid w:val="00634743"/>
    <w:rsid w:val="00634A65"/>
    <w:rsid w:val="00634F2A"/>
    <w:rsid w:val="00635022"/>
    <w:rsid w:val="006351BE"/>
    <w:rsid w:val="006352F6"/>
    <w:rsid w:val="006354FF"/>
    <w:rsid w:val="006356AC"/>
    <w:rsid w:val="0063618D"/>
    <w:rsid w:val="00637087"/>
    <w:rsid w:val="00637849"/>
    <w:rsid w:val="0063793F"/>
    <w:rsid w:val="00637979"/>
    <w:rsid w:val="00637C58"/>
    <w:rsid w:val="006400C3"/>
    <w:rsid w:val="00640265"/>
    <w:rsid w:val="00640506"/>
    <w:rsid w:val="00640C86"/>
    <w:rsid w:val="00641178"/>
    <w:rsid w:val="00641539"/>
    <w:rsid w:val="00641749"/>
    <w:rsid w:val="00641877"/>
    <w:rsid w:val="00641A61"/>
    <w:rsid w:val="00642EB7"/>
    <w:rsid w:val="006431C1"/>
    <w:rsid w:val="00644004"/>
    <w:rsid w:val="00644B66"/>
    <w:rsid w:val="00644BB1"/>
    <w:rsid w:val="00644C68"/>
    <w:rsid w:val="00644FFD"/>
    <w:rsid w:val="006451A1"/>
    <w:rsid w:val="0064524E"/>
    <w:rsid w:val="0064585C"/>
    <w:rsid w:val="006458E9"/>
    <w:rsid w:val="00646194"/>
    <w:rsid w:val="006461D0"/>
    <w:rsid w:val="00646268"/>
    <w:rsid w:val="00646447"/>
    <w:rsid w:val="0064709E"/>
    <w:rsid w:val="006476B1"/>
    <w:rsid w:val="0065003A"/>
    <w:rsid w:val="0065056D"/>
    <w:rsid w:val="006509DC"/>
    <w:rsid w:val="00650EA9"/>
    <w:rsid w:val="006519AA"/>
    <w:rsid w:val="00651CE1"/>
    <w:rsid w:val="00651FD1"/>
    <w:rsid w:val="00652340"/>
    <w:rsid w:val="00652BE3"/>
    <w:rsid w:val="006530DD"/>
    <w:rsid w:val="006531BB"/>
    <w:rsid w:val="00653377"/>
    <w:rsid w:val="00653779"/>
    <w:rsid w:val="00653A89"/>
    <w:rsid w:val="0065465F"/>
    <w:rsid w:val="0065472E"/>
    <w:rsid w:val="006548B4"/>
    <w:rsid w:val="00654A23"/>
    <w:rsid w:val="00654DDD"/>
    <w:rsid w:val="00654E25"/>
    <w:rsid w:val="0065518A"/>
    <w:rsid w:val="006557C9"/>
    <w:rsid w:val="00655F72"/>
    <w:rsid w:val="00656243"/>
    <w:rsid w:val="00656642"/>
    <w:rsid w:val="00657527"/>
    <w:rsid w:val="006576A0"/>
    <w:rsid w:val="0066137D"/>
    <w:rsid w:val="006615F6"/>
    <w:rsid w:val="00661AF4"/>
    <w:rsid w:val="0066243E"/>
    <w:rsid w:val="00662478"/>
    <w:rsid w:val="00662782"/>
    <w:rsid w:val="00662D25"/>
    <w:rsid w:val="006630DA"/>
    <w:rsid w:val="0066327E"/>
    <w:rsid w:val="006635AF"/>
    <w:rsid w:val="0066366B"/>
    <w:rsid w:val="00663EBF"/>
    <w:rsid w:val="0066441A"/>
    <w:rsid w:val="0066447F"/>
    <w:rsid w:val="006645D8"/>
    <w:rsid w:val="006647AD"/>
    <w:rsid w:val="00664C4A"/>
    <w:rsid w:val="00664C56"/>
    <w:rsid w:val="0066519B"/>
    <w:rsid w:val="00666996"/>
    <w:rsid w:val="00666AA1"/>
    <w:rsid w:val="00670428"/>
    <w:rsid w:val="00670A5A"/>
    <w:rsid w:val="00670F1A"/>
    <w:rsid w:val="006711B6"/>
    <w:rsid w:val="0067250D"/>
    <w:rsid w:val="006735F0"/>
    <w:rsid w:val="0067365D"/>
    <w:rsid w:val="006738F3"/>
    <w:rsid w:val="006739A4"/>
    <w:rsid w:val="00673A21"/>
    <w:rsid w:val="00673DD6"/>
    <w:rsid w:val="006744FB"/>
    <w:rsid w:val="0067542F"/>
    <w:rsid w:val="00675543"/>
    <w:rsid w:val="00675559"/>
    <w:rsid w:val="00675BB3"/>
    <w:rsid w:val="006767CA"/>
    <w:rsid w:val="0067759C"/>
    <w:rsid w:val="0067777A"/>
    <w:rsid w:val="00677783"/>
    <w:rsid w:val="00677AD3"/>
    <w:rsid w:val="00677BD7"/>
    <w:rsid w:val="00677CFB"/>
    <w:rsid w:val="00677D1C"/>
    <w:rsid w:val="00680215"/>
    <w:rsid w:val="00680253"/>
    <w:rsid w:val="0068059E"/>
    <w:rsid w:val="006808B1"/>
    <w:rsid w:val="006808F6"/>
    <w:rsid w:val="00680BD8"/>
    <w:rsid w:val="00680C4A"/>
    <w:rsid w:val="00681659"/>
    <w:rsid w:val="00681671"/>
    <w:rsid w:val="006817EE"/>
    <w:rsid w:val="00681EBE"/>
    <w:rsid w:val="00681EC1"/>
    <w:rsid w:val="0068237B"/>
    <w:rsid w:val="0068266D"/>
    <w:rsid w:val="00682670"/>
    <w:rsid w:val="0068294F"/>
    <w:rsid w:val="00682A0B"/>
    <w:rsid w:val="00683363"/>
    <w:rsid w:val="00683CA8"/>
    <w:rsid w:val="0068418E"/>
    <w:rsid w:val="006842EC"/>
    <w:rsid w:val="0068442D"/>
    <w:rsid w:val="0068528F"/>
    <w:rsid w:val="00685707"/>
    <w:rsid w:val="00685752"/>
    <w:rsid w:val="00685B6B"/>
    <w:rsid w:val="0068600C"/>
    <w:rsid w:val="00686116"/>
    <w:rsid w:val="00686273"/>
    <w:rsid w:val="006871E3"/>
    <w:rsid w:val="0068769D"/>
    <w:rsid w:val="0069061A"/>
    <w:rsid w:val="00691178"/>
    <w:rsid w:val="0069129E"/>
    <w:rsid w:val="006913A3"/>
    <w:rsid w:val="00692DDE"/>
    <w:rsid w:val="0069325C"/>
    <w:rsid w:val="006934DD"/>
    <w:rsid w:val="0069381B"/>
    <w:rsid w:val="006938BC"/>
    <w:rsid w:val="00693A8B"/>
    <w:rsid w:val="00693C00"/>
    <w:rsid w:val="0069490F"/>
    <w:rsid w:val="0069496A"/>
    <w:rsid w:val="00694F19"/>
    <w:rsid w:val="006954A9"/>
    <w:rsid w:val="0069565B"/>
    <w:rsid w:val="006958A9"/>
    <w:rsid w:val="00695917"/>
    <w:rsid w:val="00695AD1"/>
    <w:rsid w:val="00695B89"/>
    <w:rsid w:val="00695B8A"/>
    <w:rsid w:val="00695FC0"/>
    <w:rsid w:val="006963AD"/>
    <w:rsid w:val="006971B5"/>
    <w:rsid w:val="0069731D"/>
    <w:rsid w:val="006976FE"/>
    <w:rsid w:val="00697C5E"/>
    <w:rsid w:val="006A036E"/>
    <w:rsid w:val="006A0AF9"/>
    <w:rsid w:val="006A0B42"/>
    <w:rsid w:val="006A10E7"/>
    <w:rsid w:val="006A13D3"/>
    <w:rsid w:val="006A18C9"/>
    <w:rsid w:val="006A1D00"/>
    <w:rsid w:val="006A1F01"/>
    <w:rsid w:val="006A2222"/>
    <w:rsid w:val="006A22CB"/>
    <w:rsid w:val="006A2A15"/>
    <w:rsid w:val="006A3111"/>
    <w:rsid w:val="006A314B"/>
    <w:rsid w:val="006A33C9"/>
    <w:rsid w:val="006A36EC"/>
    <w:rsid w:val="006A40E2"/>
    <w:rsid w:val="006A4449"/>
    <w:rsid w:val="006A4682"/>
    <w:rsid w:val="006A4D7C"/>
    <w:rsid w:val="006A4ED0"/>
    <w:rsid w:val="006A5865"/>
    <w:rsid w:val="006A59F0"/>
    <w:rsid w:val="006A5E72"/>
    <w:rsid w:val="006A5FFE"/>
    <w:rsid w:val="006A664C"/>
    <w:rsid w:val="006A77C0"/>
    <w:rsid w:val="006A78D8"/>
    <w:rsid w:val="006A792B"/>
    <w:rsid w:val="006A7961"/>
    <w:rsid w:val="006A7BF2"/>
    <w:rsid w:val="006B0232"/>
    <w:rsid w:val="006B02D0"/>
    <w:rsid w:val="006B1CE9"/>
    <w:rsid w:val="006B1E17"/>
    <w:rsid w:val="006B20FD"/>
    <w:rsid w:val="006B220C"/>
    <w:rsid w:val="006B2807"/>
    <w:rsid w:val="006B2ABF"/>
    <w:rsid w:val="006B2C12"/>
    <w:rsid w:val="006B2DC7"/>
    <w:rsid w:val="006B3546"/>
    <w:rsid w:val="006B4D0A"/>
    <w:rsid w:val="006B4DB3"/>
    <w:rsid w:val="006B4EE4"/>
    <w:rsid w:val="006B4F7A"/>
    <w:rsid w:val="006B551A"/>
    <w:rsid w:val="006B57A1"/>
    <w:rsid w:val="006B59D6"/>
    <w:rsid w:val="006B5F55"/>
    <w:rsid w:val="006B66A9"/>
    <w:rsid w:val="006B6B1F"/>
    <w:rsid w:val="006B77F9"/>
    <w:rsid w:val="006B7F6E"/>
    <w:rsid w:val="006C0172"/>
    <w:rsid w:val="006C03A5"/>
    <w:rsid w:val="006C06CB"/>
    <w:rsid w:val="006C0884"/>
    <w:rsid w:val="006C1015"/>
    <w:rsid w:val="006C1746"/>
    <w:rsid w:val="006C1C3D"/>
    <w:rsid w:val="006C1DC0"/>
    <w:rsid w:val="006C1F4C"/>
    <w:rsid w:val="006C21ED"/>
    <w:rsid w:val="006C250C"/>
    <w:rsid w:val="006C27A5"/>
    <w:rsid w:val="006C2AD1"/>
    <w:rsid w:val="006C2BE6"/>
    <w:rsid w:val="006C2E41"/>
    <w:rsid w:val="006C4256"/>
    <w:rsid w:val="006C4284"/>
    <w:rsid w:val="006C466E"/>
    <w:rsid w:val="006C4DB7"/>
    <w:rsid w:val="006C4E48"/>
    <w:rsid w:val="006C5D0F"/>
    <w:rsid w:val="006C611E"/>
    <w:rsid w:val="006C61D7"/>
    <w:rsid w:val="006C632B"/>
    <w:rsid w:val="006C653D"/>
    <w:rsid w:val="006C65A0"/>
    <w:rsid w:val="006C6715"/>
    <w:rsid w:val="006C67FF"/>
    <w:rsid w:val="006C68B2"/>
    <w:rsid w:val="006C6B76"/>
    <w:rsid w:val="006C6C1E"/>
    <w:rsid w:val="006C71FA"/>
    <w:rsid w:val="006C79FE"/>
    <w:rsid w:val="006D0255"/>
    <w:rsid w:val="006D031F"/>
    <w:rsid w:val="006D0437"/>
    <w:rsid w:val="006D260E"/>
    <w:rsid w:val="006D2C6A"/>
    <w:rsid w:val="006D3C88"/>
    <w:rsid w:val="006D3DF6"/>
    <w:rsid w:val="006D4339"/>
    <w:rsid w:val="006D4897"/>
    <w:rsid w:val="006D4939"/>
    <w:rsid w:val="006D4B01"/>
    <w:rsid w:val="006D4E55"/>
    <w:rsid w:val="006D5A4B"/>
    <w:rsid w:val="006D60A4"/>
    <w:rsid w:val="006D6FC3"/>
    <w:rsid w:val="006D71A0"/>
    <w:rsid w:val="006D7A5A"/>
    <w:rsid w:val="006D7C64"/>
    <w:rsid w:val="006D7F36"/>
    <w:rsid w:val="006E0179"/>
    <w:rsid w:val="006E0E92"/>
    <w:rsid w:val="006E214E"/>
    <w:rsid w:val="006E22A8"/>
    <w:rsid w:val="006E29BD"/>
    <w:rsid w:val="006E2F99"/>
    <w:rsid w:val="006E33CC"/>
    <w:rsid w:val="006E376A"/>
    <w:rsid w:val="006E3781"/>
    <w:rsid w:val="006E392F"/>
    <w:rsid w:val="006E417B"/>
    <w:rsid w:val="006E41BA"/>
    <w:rsid w:val="006E4D8F"/>
    <w:rsid w:val="006E4DCF"/>
    <w:rsid w:val="006E4E89"/>
    <w:rsid w:val="006E4F77"/>
    <w:rsid w:val="006E5CDF"/>
    <w:rsid w:val="006E5E60"/>
    <w:rsid w:val="006E6D7E"/>
    <w:rsid w:val="006E6DED"/>
    <w:rsid w:val="006E6DEF"/>
    <w:rsid w:val="006E7021"/>
    <w:rsid w:val="006E7188"/>
    <w:rsid w:val="006E7475"/>
    <w:rsid w:val="006E753F"/>
    <w:rsid w:val="006E7711"/>
    <w:rsid w:val="006E7DF4"/>
    <w:rsid w:val="006F0266"/>
    <w:rsid w:val="006F034A"/>
    <w:rsid w:val="006F04CC"/>
    <w:rsid w:val="006F0B8D"/>
    <w:rsid w:val="006F0CE3"/>
    <w:rsid w:val="006F136E"/>
    <w:rsid w:val="006F16E0"/>
    <w:rsid w:val="006F1B0B"/>
    <w:rsid w:val="006F1DC0"/>
    <w:rsid w:val="006F24C0"/>
    <w:rsid w:val="006F2599"/>
    <w:rsid w:val="006F27F4"/>
    <w:rsid w:val="006F29FB"/>
    <w:rsid w:val="006F2CB8"/>
    <w:rsid w:val="006F2E36"/>
    <w:rsid w:val="006F30D5"/>
    <w:rsid w:val="006F3223"/>
    <w:rsid w:val="006F3237"/>
    <w:rsid w:val="006F332E"/>
    <w:rsid w:val="006F3841"/>
    <w:rsid w:val="006F38A7"/>
    <w:rsid w:val="006F47E3"/>
    <w:rsid w:val="006F49C0"/>
    <w:rsid w:val="006F51B7"/>
    <w:rsid w:val="006F58AA"/>
    <w:rsid w:val="006F5AF6"/>
    <w:rsid w:val="006F5D6F"/>
    <w:rsid w:val="006F6196"/>
    <w:rsid w:val="006F6833"/>
    <w:rsid w:val="006F74C9"/>
    <w:rsid w:val="006F7D38"/>
    <w:rsid w:val="00700821"/>
    <w:rsid w:val="00700B8E"/>
    <w:rsid w:val="00700BF1"/>
    <w:rsid w:val="00701BB7"/>
    <w:rsid w:val="00701CB1"/>
    <w:rsid w:val="007023C7"/>
    <w:rsid w:val="007024A5"/>
    <w:rsid w:val="00702AB2"/>
    <w:rsid w:val="00703D34"/>
    <w:rsid w:val="007040AE"/>
    <w:rsid w:val="0070422D"/>
    <w:rsid w:val="007043D1"/>
    <w:rsid w:val="007045C8"/>
    <w:rsid w:val="0070475E"/>
    <w:rsid w:val="00704777"/>
    <w:rsid w:val="00704B4D"/>
    <w:rsid w:val="00704B70"/>
    <w:rsid w:val="00704D93"/>
    <w:rsid w:val="00705269"/>
    <w:rsid w:val="007052A5"/>
    <w:rsid w:val="007053E5"/>
    <w:rsid w:val="00705517"/>
    <w:rsid w:val="00706D24"/>
    <w:rsid w:val="00707F1B"/>
    <w:rsid w:val="00707F21"/>
    <w:rsid w:val="00707FC2"/>
    <w:rsid w:val="00710134"/>
    <w:rsid w:val="00710627"/>
    <w:rsid w:val="00711505"/>
    <w:rsid w:val="00711679"/>
    <w:rsid w:val="00711741"/>
    <w:rsid w:val="00711820"/>
    <w:rsid w:val="00711DF7"/>
    <w:rsid w:val="0071248E"/>
    <w:rsid w:val="00712A7D"/>
    <w:rsid w:val="00712C2F"/>
    <w:rsid w:val="0071326D"/>
    <w:rsid w:val="007133B9"/>
    <w:rsid w:val="00713564"/>
    <w:rsid w:val="00713622"/>
    <w:rsid w:val="00713870"/>
    <w:rsid w:val="00713E33"/>
    <w:rsid w:val="00713EB4"/>
    <w:rsid w:val="00714967"/>
    <w:rsid w:val="00714CE3"/>
    <w:rsid w:val="00715361"/>
    <w:rsid w:val="0071570C"/>
    <w:rsid w:val="00716040"/>
    <w:rsid w:val="00716F58"/>
    <w:rsid w:val="00717C62"/>
    <w:rsid w:val="00717E2F"/>
    <w:rsid w:val="00717E5D"/>
    <w:rsid w:val="00720AE0"/>
    <w:rsid w:val="00720EDA"/>
    <w:rsid w:val="00721743"/>
    <w:rsid w:val="00721FE4"/>
    <w:rsid w:val="007226F2"/>
    <w:rsid w:val="0072276E"/>
    <w:rsid w:val="00722926"/>
    <w:rsid w:val="007239CA"/>
    <w:rsid w:val="00723B57"/>
    <w:rsid w:val="00723C0F"/>
    <w:rsid w:val="00723D25"/>
    <w:rsid w:val="007249E0"/>
    <w:rsid w:val="00724B69"/>
    <w:rsid w:val="00724C7A"/>
    <w:rsid w:val="00725075"/>
    <w:rsid w:val="007253B3"/>
    <w:rsid w:val="00725786"/>
    <w:rsid w:val="007257C1"/>
    <w:rsid w:val="007257D9"/>
    <w:rsid w:val="0072585F"/>
    <w:rsid w:val="00725AF1"/>
    <w:rsid w:val="00725E6D"/>
    <w:rsid w:val="007261DD"/>
    <w:rsid w:val="0072628B"/>
    <w:rsid w:val="00726C3F"/>
    <w:rsid w:val="00726CB5"/>
    <w:rsid w:val="00726DCA"/>
    <w:rsid w:val="00726E30"/>
    <w:rsid w:val="00727415"/>
    <w:rsid w:val="00730268"/>
    <w:rsid w:val="0073031D"/>
    <w:rsid w:val="007318F3"/>
    <w:rsid w:val="00731B95"/>
    <w:rsid w:val="00731DB1"/>
    <w:rsid w:val="00731EE4"/>
    <w:rsid w:val="0073201E"/>
    <w:rsid w:val="00732079"/>
    <w:rsid w:val="007328A6"/>
    <w:rsid w:val="00732CC1"/>
    <w:rsid w:val="00732D81"/>
    <w:rsid w:val="00732EBE"/>
    <w:rsid w:val="0073314D"/>
    <w:rsid w:val="00733725"/>
    <w:rsid w:val="00734A4C"/>
    <w:rsid w:val="00734EF6"/>
    <w:rsid w:val="007356A5"/>
    <w:rsid w:val="00735CBF"/>
    <w:rsid w:val="00736513"/>
    <w:rsid w:val="007366CF"/>
    <w:rsid w:val="00736EE0"/>
    <w:rsid w:val="007377DD"/>
    <w:rsid w:val="00737FC4"/>
    <w:rsid w:val="0074082E"/>
    <w:rsid w:val="00741640"/>
    <w:rsid w:val="007420A1"/>
    <w:rsid w:val="00742218"/>
    <w:rsid w:val="007424F5"/>
    <w:rsid w:val="007427CE"/>
    <w:rsid w:val="00743168"/>
    <w:rsid w:val="00743870"/>
    <w:rsid w:val="00743FB1"/>
    <w:rsid w:val="0074403E"/>
    <w:rsid w:val="00744255"/>
    <w:rsid w:val="007442D2"/>
    <w:rsid w:val="007447B7"/>
    <w:rsid w:val="00744865"/>
    <w:rsid w:val="00745C20"/>
    <w:rsid w:val="00745E65"/>
    <w:rsid w:val="007462C5"/>
    <w:rsid w:val="00746824"/>
    <w:rsid w:val="00746859"/>
    <w:rsid w:val="00746897"/>
    <w:rsid w:val="007469B1"/>
    <w:rsid w:val="00746CA1"/>
    <w:rsid w:val="00746D2E"/>
    <w:rsid w:val="00747BDB"/>
    <w:rsid w:val="00747DE9"/>
    <w:rsid w:val="00750010"/>
    <w:rsid w:val="00750574"/>
    <w:rsid w:val="00750ABC"/>
    <w:rsid w:val="00750D36"/>
    <w:rsid w:val="00751049"/>
    <w:rsid w:val="0075108A"/>
    <w:rsid w:val="007512EC"/>
    <w:rsid w:val="007518FD"/>
    <w:rsid w:val="0075196A"/>
    <w:rsid w:val="0075199E"/>
    <w:rsid w:val="00751F01"/>
    <w:rsid w:val="00752002"/>
    <w:rsid w:val="00752548"/>
    <w:rsid w:val="0075255A"/>
    <w:rsid w:val="00752596"/>
    <w:rsid w:val="00752B52"/>
    <w:rsid w:val="007536B7"/>
    <w:rsid w:val="00753726"/>
    <w:rsid w:val="00753BC4"/>
    <w:rsid w:val="00753BE7"/>
    <w:rsid w:val="00754050"/>
    <w:rsid w:val="0075444C"/>
    <w:rsid w:val="00754553"/>
    <w:rsid w:val="00754FB1"/>
    <w:rsid w:val="00754FBA"/>
    <w:rsid w:val="00754FE5"/>
    <w:rsid w:val="00755004"/>
    <w:rsid w:val="007553E2"/>
    <w:rsid w:val="007554B3"/>
    <w:rsid w:val="007557F3"/>
    <w:rsid w:val="007562CF"/>
    <w:rsid w:val="007566A5"/>
    <w:rsid w:val="00756A6F"/>
    <w:rsid w:val="00756C46"/>
    <w:rsid w:val="0075723E"/>
    <w:rsid w:val="0075769F"/>
    <w:rsid w:val="00757A43"/>
    <w:rsid w:val="00757D69"/>
    <w:rsid w:val="00757E3D"/>
    <w:rsid w:val="007604B1"/>
    <w:rsid w:val="00760BE4"/>
    <w:rsid w:val="00762082"/>
    <w:rsid w:val="0076321B"/>
    <w:rsid w:val="00763288"/>
    <w:rsid w:val="00763DBB"/>
    <w:rsid w:val="00763E74"/>
    <w:rsid w:val="00763F6B"/>
    <w:rsid w:val="0076418C"/>
    <w:rsid w:val="007643BC"/>
    <w:rsid w:val="007644B7"/>
    <w:rsid w:val="0076458E"/>
    <w:rsid w:val="00765106"/>
    <w:rsid w:val="0076544E"/>
    <w:rsid w:val="00765C3D"/>
    <w:rsid w:val="00765FF8"/>
    <w:rsid w:val="007664AF"/>
    <w:rsid w:val="007667D0"/>
    <w:rsid w:val="00766D0B"/>
    <w:rsid w:val="00766E25"/>
    <w:rsid w:val="007676C0"/>
    <w:rsid w:val="00767C64"/>
    <w:rsid w:val="00767DC7"/>
    <w:rsid w:val="0077063F"/>
    <w:rsid w:val="00770B5F"/>
    <w:rsid w:val="00770CD9"/>
    <w:rsid w:val="00771EAC"/>
    <w:rsid w:val="007726DD"/>
    <w:rsid w:val="00772793"/>
    <w:rsid w:val="007727C4"/>
    <w:rsid w:val="007728A6"/>
    <w:rsid w:val="00773094"/>
    <w:rsid w:val="007735DE"/>
    <w:rsid w:val="00773D8B"/>
    <w:rsid w:val="00773F01"/>
    <w:rsid w:val="007741CF"/>
    <w:rsid w:val="00775272"/>
    <w:rsid w:val="00775B29"/>
    <w:rsid w:val="00775D1D"/>
    <w:rsid w:val="00775F40"/>
    <w:rsid w:val="007765EE"/>
    <w:rsid w:val="00776E99"/>
    <w:rsid w:val="007774CE"/>
    <w:rsid w:val="0077754F"/>
    <w:rsid w:val="007779B2"/>
    <w:rsid w:val="007779EA"/>
    <w:rsid w:val="00777DFD"/>
    <w:rsid w:val="007812E2"/>
    <w:rsid w:val="00781C32"/>
    <w:rsid w:val="00782577"/>
    <w:rsid w:val="00782A15"/>
    <w:rsid w:val="0078358C"/>
    <w:rsid w:val="00784DBC"/>
    <w:rsid w:val="007852B5"/>
    <w:rsid w:val="007852BE"/>
    <w:rsid w:val="00785652"/>
    <w:rsid w:val="00785721"/>
    <w:rsid w:val="00785AD2"/>
    <w:rsid w:val="00785D3C"/>
    <w:rsid w:val="0078645A"/>
    <w:rsid w:val="00786CC9"/>
    <w:rsid w:val="00786D22"/>
    <w:rsid w:val="007877B7"/>
    <w:rsid w:val="00787C88"/>
    <w:rsid w:val="00790554"/>
    <w:rsid w:val="007905C4"/>
    <w:rsid w:val="00790A83"/>
    <w:rsid w:val="00790B31"/>
    <w:rsid w:val="00790DAC"/>
    <w:rsid w:val="00790DD9"/>
    <w:rsid w:val="0079162C"/>
    <w:rsid w:val="00791939"/>
    <w:rsid w:val="007929F9"/>
    <w:rsid w:val="00792BDC"/>
    <w:rsid w:val="00792FC7"/>
    <w:rsid w:val="00792FD9"/>
    <w:rsid w:val="00793360"/>
    <w:rsid w:val="0079387D"/>
    <w:rsid w:val="00793D33"/>
    <w:rsid w:val="00793ED8"/>
    <w:rsid w:val="00793EE1"/>
    <w:rsid w:val="00793F14"/>
    <w:rsid w:val="00794658"/>
    <w:rsid w:val="00794824"/>
    <w:rsid w:val="00794E91"/>
    <w:rsid w:val="007964CD"/>
    <w:rsid w:val="007971B2"/>
    <w:rsid w:val="00797528"/>
    <w:rsid w:val="00797738"/>
    <w:rsid w:val="00797AD0"/>
    <w:rsid w:val="00797FE4"/>
    <w:rsid w:val="007A01BB"/>
    <w:rsid w:val="007A03FD"/>
    <w:rsid w:val="007A0457"/>
    <w:rsid w:val="007A080D"/>
    <w:rsid w:val="007A0B8D"/>
    <w:rsid w:val="007A0F9B"/>
    <w:rsid w:val="007A11F7"/>
    <w:rsid w:val="007A1519"/>
    <w:rsid w:val="007A1713"/>
    <w:rsid w:val="007A1B9E"/>
    <w:rsid w:val="007A1EAA"/>
    <w:rsid w:val="007A1F97"/>
    <w:rsid w:val="007A28A4"/>
    <w:rsid w:val="007A2B63"/>
    <w:rsid w:val="007A34C0"/>
    <w:rsid w:val="007A3744"/>
    <w:rsid w:val="007A40A0"/>
    <w:rsid w:val="007A44B2"/>
    <w:rsid w:val="007A4629"/>
    <w:rsid w:val="007A499A"/>
    <w:rsid w:val="007A4DDD"/>
    <w:rsid w:val="007A5403"/>
    <w:rsid w:val="007A5620"/>
    <w:rsid w:val="007A57B1"/>
    <w:rsid w:val="007A6875"/>
    <w:rsid w:val="007A6A5A"/>
    <w:rsid w:val="007A7824"/>
    <w:rsid w:val="007A78BC"/>
    <w:rsid w:val="007A7B6B"/>
    <w:rsid w:val="007A7C21"/>
    <w:rsid w:val="007B0932"/>
    <w:rsid w:val="007B102B"/>
    <w:rsid w:val="007B1070"/>
    <w:rsid w:val="007B1403"/>
    <w:rsid w:val="007B152E"/>
    <w:rsid w:val="007B1B1A"/>
    <w:rsid w:val="007B1B58"/>
    <w:rsid w:val="007B1E72"/>
    <w:rsid w:val="007B287A"/>
    <w:rsid w:val="007B2D69"/>
    <w:rsid w:val="007B3103"/>
    <w:rsid w:val="007B323C"/>
    <w:rsid w:val="007B4255"/>
    <w:rsid w:val="007B4CA0"/>
    <w:rsid w:val="007B4F41"/>
    <w:rsid w:val="007B51AF"/>
    <w:rsid w:val="007B54DD"/>
    <w:rsid w:val="007B58E2"/>
    <w:rsid w:val="007B58F0"/>
    <w:rsid w:val="007B5969"/>
    <w:rsid w:val="007B5F83"/>
    <w:rsid w:val="007B5FAC"/>
    <w:rsid w:val="007B663A"/>
    <w:rsid w:val="007B691F"/>
    <w:rsid w:val="007B6951"/>
    <w:rsid w:val="007B6D28"/>
    <w:rsid w:val="007B6E2F"/>
    <w:rsid w:val="007B7470"/>
    <w:rsid w:val="007B7F32"/>
    <w:rsid w:val="007C0643"/>
    <w:rsid w:val="007C0A24"/>
    <w:rsid w:val="007C0B7D"/>
    <w:rsid w:val="007C0D36"/>
    <w:rsid w:val="007C0EA3"/>
    <w:rsid w:val="007C0ED9"/>
    <w:rsid w:val="007C152C"/>
    <w:rsid w:val="007C1C8D"/>
    <w:rsid w:val="007C1F5B"/>
    <w:rsid w:val="007C2622"/>
    <w:rsid w:val="007C294D"/>
    <w:rsid w:val="007C31AA"/>
    <w:rsid w:val="007C34F7"/>
    <w:rsid w:val="007C3D5D"/>
    <w:rsid w:val="007C3FB7"/>
    <w:rsid w:val="007C3FB8"/>
    <w:rsid w:val="007C4607"/>
    <w:rsid w:val="007C484D"/>
    <w:rsid w:val="007C49A7"/>
    <w:rsid w:val="007C4C70"/>
    <w:rsid w:val="007C4D50"/>
    <w:rsid w:val="007C51AB"/>
    <w:rsid w:val="007C5DFA"/>
    <w:rsid w:val="007C5F98"/>
    <w:rsid w:val="007C60C7"/>
    <w:rsid w:val="007C60E0"/>
    <w:rsid w:val="007C616A"/>
    <w:rsid w:val="007C66DC"/>
    <w:rsid w:val="007C6804"/>
    <w:rsid w:val="007C7669"/>
    <w:rsid w:val="007D02F6"/>
    <w:rsid w:val="007D04B9"/>
    <w:rsid w:val="007D080E"/>
    <w:rsid w:val="007D0ED6"/>
    <w:rsid w:val="007D0F5E"/>
    <w:rsid w:val="007D1380"/>
    <w:rsid w:val="007D1570"/>
    <w:rsid w:val="007D157E"/>
    <w:rsid w:val="007D1B35"/>
    <w:rsid w:val="007D1F6C"/>
    <w:rsid w:val="007D1FB0"/>
    <w:rsid w:val="007D21C5"/>
    <w:rsid w:val="007D2A4C"/>
    <w:rsid w:val="007D2E23"/>
    <w:rsid w:val="007D2E32"/>
    <w:rsid w:val="007D378A"/>
    <w:rsid w:val="007D3EF4"/>
    <w:rsid w:val="007D4CF6"/>
    <w:rsid w:val="007D4F08"/>
    <w:rsid w:val="007D533F"/>
    <w:rsid w:val="007D5CC0"/>
    <w:rsid w:val="007D6133"/>
    <w:rsid w:val="007D62E7"/>
    <w:rsid w:val="007D695C"/>
    <w:rsid w:val="007D7691"/>
    <w:rsid w:val="007D7975"/>
    <w:rsid w:val="007D7A71"/>
    <w:rsid w:val="007D7BE4"/>
    <w:rsid w:val="007E0B47"/>
    <w:rsid w:val="007E0C59"/>
    <w:rsid w:val="007E0EEA"/>
    <w:rsid w:val="007E0F07"/>
    <w:rsid w:val="007E1483"/>
    <w:rsid w:val="007E1647"/>
    <w:rsid w:val="007E1958"/>
    <w:rsid w:val="007E2072"/>
    <w:rsid w:val="007E31D2"/>
    <w:rsid w:val="007E3C85"/>
    <w:rsid w:val="007E442A"/>
    <w:rsid w:val="007E4646"/>
    <w:rsid w:val="007E4775"/>
    <w:rsid w:val="007E4FFD"/>
    <w:rsid w:val="007E5B9D"/>
    <w:rsid w:val="007E6182"/>
    <w:rsid w:val="007E6467"/>
    <w:rsid w:val="007E6541"/>
    <w:rsid w:val="007E6722"/>
    <w:rsid w:val="007E6E5D"/>
    <w:rsid w:val="007E6FDA"/>
    <w:rsid w:val="007E7019"/>
    <w:rsid w:val="007E7165"/>
    <w:rsid w:val="007E7C2A"/>
    <w:rsid w:val="007E7C6F"/>
    <w:rsid w:val="007F05DC"/>
    <w:rsid w:val="007F0831"/>
    <w:rsid w:val="007F09FA"/>
    <w:rsid w:val="007F0ADD"/>
    <w:rsid w:val="007F12C2"/>
    <w:rsid w:val="007F15CB"/>
    <w:rsid w:val="007F16F2"/>
    <w:rsid w:val="007F1993"/>
    <w:rsid w:val="007F1B06"/>
    <w:rsid w:val="007F1E89"/>
    <w:rsid w:val="007F20EA"/>
    <w:rsid w:val="007F293D"/>
    <w:rsid w:val="007F30E2"/>
    <w:rsid w:val="007F32AE"/>
    <w:rsid w:val="007F37B8"/>
    <w:rsid w:val="007F39CB"/>
    <w:rsid w:val="007F3B99"/>
    <w:rsid w:val="007F3EA4"/>
    <w:rsid w:val="007F407C"/>
    <w:rsid w:val="007F4711"/>
    <w:rsid w:val="007F4959"/>
    <w:rsid w:val="007F5E7C"/>
    <w:rsid w:val="007F7A6D"/>
    <w:rsid w:val="007F7C1D"/>
    <w:rsid w:val="007F7FFE"/>
    <w:rsid w:val="0080095E"/>
    <w:rsid w:val="008009D6"/>
    <w:rsid w:val="0080117A"/>
    <w:rsid w:val="00801209"/>
    <w:rsid w:val="008025B0"/>
    <w:rsid w:val="0080267E"/>
    <w:rsid w:val="00802E87"/>
    <w:rsid w:val="00802ED5"/>
    <w:rsid w:val="00803063"/>
    <w:rsid w:val="008033F0"/>
    <w:rsid w:val="00803428"/>
    <w:rsid w:val="00803A94"/>
    <w:rsid w:val="00803F87"/>
    <w:rsid w:val="0080472F"/>
    <w:rsid w:val="00804748"/>
    <w:rsid w:val="00804D89"/>
    <w:rsid w:val="00804FA2"/>
    <w:rsid w:val="008067E3"/>
    <w:rsid w:val="00806D15"/>
    <w:rsid w:val="0080748E"/>
    <w:rsid w:val="008100C8"/>
    <w:rsid w:val="00810119"/>
    <w:rsid w:val="00810732"/>
    <w:rsid w:val="0081111A"/>
    <w:rsid w:val="00812614"/>
    <w:rsid w:val="008127D8"/>
    <w:rsid w:val="00813C08"/>
    <w:rsid w:val="00813CF2"/>
    <w:rsid w:val="00814221"/>
    <w:rsid w:val="00814349"/>
    <w:rsid w:val="00814541"/>
    <w:rsid w:val="00814724"/>
    <w:rsid w:val="00814773"/>
    <w:rsid w:val="00814B6E"/>
    <w:rsid w:val="008155F7"/>
    <w:rsid w:val="00815D5D"/>
    <w:rsid w:val="00816A7B"/>
    <w:rsid w:val="008170DD"/>
    <w:rsid w:val="0081782F"/>
    <w:rsid w:val="00817C1D"/>
    <w:rsid w:val="00817E1D"/>
    <w:rsid w:val="00817E64"/>
    <w:rsid w:val="00817FD9"/>
    <w:rsid w:val="0082112B"/>
    <w:rsid w:val="00821137"/>
    <w:rsid w:val="00821962"/>
    <w:rsid w:val="00821FAF"/>
    <w:rsid w:val="00822214"/>
    <w:rsid w:val="00822220"/>
    <w:rsid w:val="0082239F"/>
    <w:rsid w:val="008224A5"/>
    <w:rsid w:val="008224BE"/>
    <w:rsid w:val="00823034"/>
    <w:rsid w:val="008232AA"/>
    <w:rsid w:val="008233E1"/>
    <w:rsid w:val="00823B3C"/>
    <w:rsid w:val="00824294"/>
    <w:rsid w:val="00824A2D"/>
    <w:rsid w:val="00824D06"/>
    <w:rsid w:val="00824E13"/>
    <w:rsid w:val="00825B93"/>
    <w:rsid w:val="0082674C"/>
    <w:rsid w:val="00826A26"/>
    <w:rsid w:val="00826C22"/>
    <w:rsid w:val="00826EC8"/>
    <w:rsid w:val="0082784B"/>
    <w:rsid w:val="008278BD"/>
    <w:rsid w:val="00827FE0"/>
    <w:rsid w:val="0083000E"/>
    <w:rsid w:val="00830537"/>
    <w:rsid w:val="00830D77"/>
    <w:rsid w:val="00831260"/>
    <w:rsid w:val="008314BF"/>
    <w:rsid w:val="00831901"/>
    <w:rsid w:val="00831A49"/>
    <w:rsid w:val="00832005"/>
    <w:rsid w:val="0083227F"/>
    <w:rsid w:val="0083229D"/>
    <w:rsid w:val="008326A3"/>
    <w:rsid w:val="00832722"/>
    <w:rsid w:val="00832EA5"/>
    <w:rsid w:val="0083300E"/>
    <w:rsid w:val="00833442"/>
    <w:rsid w:val="00833EAB"/>
    <w:rsid w:val="0083402B"/>
    <w:rsid w:val="0083486B"/>
    <w:rsid w:val="008362CF"/>
    <w:rsid w:val="0083659B"/>
    <w:rsid w:val="00836F87"/>
    <w:rsid w:val="0083701F"/>
    <w:rsid w:val="008370EA"/>
    <w:rsid w:val="00837517"/>
    <w:rsid w:val="00837732"/>
    <w:rsid w:val="00837754"/>
    <w:rsid w:val="00840F75"/>
    <w:rsid w:val="00841801"/>
    <w:rsid w:val="00841F32"/>
    <w:rsid w:val="00841F3B"/>
    <w:rsid w:val="0084210D"/>
    <w:rsid w:val="0084221A"/>
    <w:rsid w:val="0084246F"/>
    <w:rsid w:val="008437D4"/>
    <w:rsid w:val="00844A1E"/>
    <w:rsid w:val="00844CB9"/>
    <w:rsid w:val="00845455"/>
    <w:rsid w:val="00845575"/>
    <w:rsid w:val="00846DC7"/>
    <w:rsid w:val="00847983"/>
    <w:rsid w:val="00847E15"/>
    <w:rsid w:val="008501ED"/>
    <w:rsid w:val="00850313"/>
    <w:rsid w:val="00850A13"/>
    <w:rsid w:val="00850E75"/>
    <w:rsid w:val="00851638"/>
    <w:rsid w:val="00851DE3"/>
    <w:rsid w:val="00851E0C"/>
    <w:rsid w:val="00851F2A"/>
    <w:rsid w:val="0085217B"/>
    <w:rsid w:val="0085226A"/>
    <w:rsid w:val="00852C3F"/>
    <w:rsid w:val="00853564"/>
    <w:rsid w:val="008538DE"/>
    <w:rsid w:val="00853E90"/>
    <w:rsid w:val="00854929"/>
    <w:rsid w:val="008561F3"/>
    <w:rsid w:val="0085634E"/>
    <w:rsid w:val="008564AC"/>
    <w:rsid w:val="008569C7"/>
    <w:rsid w:val="00856F06"/>
    <w:rsid w:val="00857475"/>
    <w:rsid w:val="00857A65"/>
    <w:rsid w:val="008600F8"/>
    <w:rsid w:val="00860524"/>
    <w:rsid w:val="008606F6"/>
    <w:rsid w:val="00860980"/>
    <w:rsid w:val="00860AEB"/>
    <w:rsid w:val="00860D44"/>
    <w:rsid w:val="00860D93"/>
    <w:rsid w:val="00860ECE"/>
    <w:rsid w:val="00860EF2"/>
    <w:rsid w:val="00860FA0"/>
    <w:rsid w:val="0086138E"/>
    <w:rsid w:val="008615F3"/>
    <w:rsid w:val="008617C1"/>
    <w:rsid w:val="00861810"/>
    <w:rsid w:val="008622D9"/>
    <w:rsid w:val="00862554"/>
    <w:rsid w:val="00862984"/>
    <w:rsid w:val="00862E44"/>
    <w:rsid w:val="00862EBC"/>
    <w:rsid w:val="00862F70"/>
    <w:rsid w:val="00863130"/>
    <w:rsid w:val="0086361D"/>
    <w:rsid w:val="00863A9C"/>
    <w:rsid w:val="00863AE7"/>
    <w:rsid w:val="00863CFC"/>
    <w:rsid w:val="00864179"/>
    <w:rsid w:val="00864184"/>
    <w:rsid w:val="0086426B"/>
    <w:rsid w:val="00864D84"/>
    <w:rsid w:val="008652A4"/>
    <w:rsid w:val="00865A4A"/>
    <w:rsid w:val="00865A60"/>
    <w:rsid w:val="00865D3B"/>
    <w:rsid w:val="00865ECA"/>
    <w:rsid w:val="00866602"/>
    <w:rsid w:val="00866F3C"/>
    <w:rsid w:val="0087054F"/>
    <w:rsid w:val="0087062E"/>
    <w:rsid w:val="00871480"/>
    <w:rsid w:val="008719F3"/>
    <w:rsid w:val="00872702"/>
    <w:rsid w:val="00872CB6"/>
    <w:rsid w:val="00873692"/>
    <w:rsid w:val="0087399E"/>
    <w:rsid w:val="00873C9C"/>
    <w:rsid w:val="00874EBB"/>
    <w:rsid w:val="00874F19"/>
    <w:rsid w:val="008750E3"/>
    <w:rsid w:val="008751A7"/>
    <w:rsid w:val="00875211"/>
    <w:rsid w:val="0087522E"/>
    <w:rsid w:val="00875288"/>
    <w:rsid w:val="008757D7"/>
    <w:rsid w:val="00876520"/>
    <w:rsid w:val="00876653"/>
    <w:rsid w:val="00877248"/>
    <w:rsid w:val="00877256"/>
    <w:rsid w:val="00877E81"/>
    <w:rsid w:val="008802CA"/>
    <w:rsid w:val="00880309"/>
    <w:rsid w:val="00880551"/>
    <w:rsid w:val="0088086C"/>
    <w:rsid w:val="00880DF5"/>
    <w:rsid w:val="00881276"/>
    <w:rsid w:val="008816CB"/>
    <w:rsid w:val="00881DDC"/>
    <w:rsid w:val="008822E3"/>
    <w:rsid w:val="00882DF5"/>
    <w:rsid w:val="00883180"/>
    <w:rsid w:val="008838DB"/>
    <w:rsid w:val="00883BD1"/>
    <w:rsid w:val="00883CCB"/>
    <w:rsid w:val="0088431C"/>
    <w:rsid w:val="00884C7C"/>
    <w:rsid w:val="00884EC1"/>
    <w:rsid w:val="008854DC"/>
    <w:rsid w:val="008858EB"/>
    <w:rsid w:val="00885B70"/>
    <w:rsid w:val="008864BA"/>
    <w:rsid w:val="008869F1"/>
    <w:rsid w:val="00886F40"/>
    <w:rsid w:val="0088714E"/>
    <w:rsid w:val="00887190"/>
    <w:rsid w:val="008872BC"/>
    <w:rsid w:val="00887677"/>
    <w:rsid w:val="00887986"/>
    <w:rsid w:val="00887D1C"/>
    <w:rsid w:val="008907B6"/>
    <w:rsid w:val="00890F55"/>
    <w:rsid w:val="008915CE"/>
    <w:rsid w:val="00891BC6"/>
    <w:rsid w:val="00891C3D"/>
    <w:rsid w:val="00891C44"/>
    <w:rsid w:val="00891D9D"/>
    <w:rsid w:val="008922D7"/>
    <w:rsid w:val="00892393"/>
    <w:rsid w:val="00892FDB"/>
    <w:rsid w:val="008930FC"/>
    <w:rsid w:val="008933C3"/>
    <w:rsid w:val="0089370B"/>
    <w:rsid w:val="00893714"/>
    <w:rsid w:val="00893BF2"/>
    <w:rsid w:val="00893D33"/>
    <w:rsid w:val="008944FC"/>
    <w:rsid w:val="00894756"/>
    <w:rsid w:val="00895038"/>
    <w:rsid w:val="008955C4"/>
    <w:rsid w:val="00895B28"/>
    <w:rsid w:val="00895E46"/>
    <w:rsid w:val="008967E1"/>
    <w:rsid w:val="00896ACD"/>
    <w:rsid w:val="00896D5D"/>
    <w:rsid w:val="00897065"/>
    <w:rsid w:val="008979EA"/>
    <w:rsid w:val="008A0374"/>
    <w:rsid w:val="008A1301"/>
    <w:rsid w:val="008A1C3D"/>
    <w:rsid w:val="008A1D42"/>
    <w:rsid w:val="008A1D57"/>
    <w:rsid w:val="008A22A4"/>
    <w:rsid w:val="008A271F"/>
    <w:rsid w:val="008A297F"/>
    <w:rsid w:val="008A29B8"/>
    <w:rsid w:val="008A2C81"/>
    <w:rsid w:val="008A3125"/>
    <w:rsid w:val="008A3577"/>
    <w:rsid w:val="008A380B"/>
    <w:rsid w:val="008A44B3"/>
    <w:rsid w:val="008A453E"/>
    <w:rsid w:val="008A4F1C"/>
    <w:rsid w:val="008A550F"/>
    <w:rsid w:val="008A5A67"/>
    <w:rsid w:val="008A5BB4"/>
    <w:rsid w:val="008A5DA9"/>
    <w:rsid w:val="008A5F79"/>
    <w:rsid w:val="008A5F7C"/>
    <w:rsid w:val="008A608D"/>
    <w:rsid w:val="008A6699"/>
    <w:rsid w:val="008A6ABC"/>
    <w:rsid w:val="008A6B65"/>
    <w:rsid w:val="008A74C2"/>
    <w:rsid w:val="008A7C40"/>
    <w:rsid w:val="008A7E92"/>
    <w:rsid w:val="008B001C"/>
    <w:rsid w:val="008B0DBA"/>
    <w:rsid w:val="008B17D9"/>
    <w:rsid w:val="008B19DE"/>
    <w:rsid w:val="008B1B75"/>
    <w:rsid w:val="008B1E35"/>
    <w:rsid w:val="008B2401"/>
    <w:rsid w:val="008B2C09"/>
    <w:rsid w:val="008B2CC7"/>
    <w:rsid w:val="008B3554"/>
    <w:rsid w:val="008B388A"/>
    <w:rsid w:val="008B39F2"/>
    <w:rsid w:val="008B3EDD"/>
    <w:rsid w:val="008B4DF2"/>
    <w:rsid w:val="008B527F"/>
    <w:rsid w:val="008B5360"/>
    <w:rsid w:val="008B5538"/>
    <w:rsid w:val="008B5E26"/>
    <w:rsid w:val="008B6D09"/>
    <w:rsid w:val="008B6DCB"/>
    <w:rsid w:val="008B7115"/>
    <w:rsid w:val="008B7502"/>
    <w:rsid w:val="008B7C1B"/>
    <w:rsid w:val="008C0487"/>
    <w:rsid w:val="008C05A3"/>
    <w:rsid w:val="008C078A"/>
    <w:rsid w:val="008C0DC3"/>
    <w:rsid w:val="008C1411"/>
    <w:rsid w:val="008C15BA"/>
    <w:rsid w:val="008C1704"/>
    <w:rsid w:val="008C1A3D"/>
    <w:rsid w:val="008C1BF1"/>
    <w:rsid w:val="008C24A3"/>
    <w:rsid w:val="008C27B9"/>
    <w:rsid w:val="008C29EA"/>
    <w:rsid w:val="008C319F"/>
    <w:rsid w:val="008C398F"/>
    <w:rsid w:val="008C3A1D"/>
    <w:rsid w:val="008C3F60"/>
    <w:rsid w:val="008C4194"/>
    <w:rsid w:val="008C41D5"/>
    <w:rsid w:val="008C431A"/>
    <w:rsid w:val="008C491C"/>
    <w:rsid w:val="008C5370"/>
    <w:rsid w:val="008C54E2"/>
    <w:rsid w:val="008C5A4E"/>
    <w:rsid w:val="008C626B"/>
    <w:rsid w:val="008C62D5"/>
    <w:rsid w:val="008C6AEF"/>
    <w:rsid w:val="008C6F83"/>
    <w:rsid w:val="008C79DD"/>
    <w:rsid w:val="008C7F41"/>
    <w:rsid w:val="008D0245"/>
    <w:rsid w:val="008D02A6"/>
    <w:rsid w:val="008D092F"/>
    <w:rsid w:val="008D093D"/>
    <w:rsid w:val="008D0FC1"/>
    <w:rsid w:val="008D1450"/>
    <w:rsid w:val="008D14B0"/>
    <w:rsid w:val="008D1C31"/>
    <w:rsid w:val="008D1C3C"/>
    <w:rsid w:val="008D1D3D"/>
    <w:rsid w:val="008D1F18"/>
    <w:rsid w:val="008D1F27"/>
    <w:rsid w:val="008D22A8"/>
    <w:rsid w:val="008D23F2"/>
    <w:rsid w:val="008D245A"/>
    <w:rsid w:val="008D2D5E"/>
    <w:rsid w:val="008D31A8"/>
    <w:rsid w:val="008D353C"/>
    <w:rsid w:val="008D3CD0"/>
    <w:rsid w:val="008D4527"/>
    <w:rsid w:val="008D49A5"/>
    <w:rsid w:val="008D5240"/>
    <w:rsid w:val="008D5811"/>
    <w:rsid w:val="008D5A32"/>
    <w:rsid w:val="008D5B64"/>
    <w:rsid w:val="008D5DA1"/>
    <w:rsid w:val="008D697B"/>
    <w:rsid w:val="008D6AA6"/>
    <w:rsid w:val="008D6D46"/>
    <w:rsid w:val="008D6F42"/>
    <w:rsid w:val="008D72B6"/>
    <w:rsid w:val="008D7525"/>
    <w:rsid w:val="008D75FE"/>
    <w:rsid w:val="008E04EA"/>
    <w:rsid w:val="008E06DC"/>
    <w:rsid w:val="008E0DE9"/>
    <w:rsid w:val="008E0E3D"/>
    <w:rsid w:val="008E28E8"/>
    <w:rsid w:val="008E2C4A"/>
    <w:rsid w:val="008E3032"/>
    <w:rsid w:val="008E358F"/>
    <w:rsid w:val="008E37C4"/>
    <w:rsid w:val="008E3810"/>
    <w:rsid w:val="008E3D98"/>
    <w:rsid w:val="008E3ED5"/>
    <w:rsid w:val="008E404C"/>
    <w:rsid w:val="008E41F2"/>
    <w:rsid w:val="008E4207"/>
    <w:rsid w:val="008E4423"/>
    <w:rsid w:val="008E459E"/>
    <w:rsid w:val="008E5441"/>
    <w:rsid w:val="008E544F"/>
    <w:rsid w:val="008E5E13"/>
    <w:rsid w:val="008E6186"/>
    <w:rsid w:val="008E6929"/>
    <w:rsid w:val="008E692C"/>
    <w:rsid w:val="008E6D66"/>
    <w:rsid w:val="008E6D6A"/>
    <w:rsid w:val="008E6D9F"/>
    <w:rsid w:val="008E6E9D"/>
    <w:rsid w:val="008E6EE7"/>
    <w:rsid w:val="008E75E4"/>
    <w:rsid w:val="008F0433"/>
    <w:rsid w:val="008F0B34"/>
    <w:rsid w:val="008F0CEA"/>
    <w:rsid w:val="008F1370"/>
    <w:rsid w:val="008F149C"/>
    <w:rsid w:val="008F1585"/>
    <w:rsid w:val="008F167E"/>
    <w:rsid w:val="008F1728"/>
    <w:rsid w:val="008F1D39"/>
    <w:rsid w:val="008F2FAA"/>
    <w:rsid w:val="008F3410"/>
    <w:rsid w:val="008F3B3D"/>
    <w:rsid w:val="008F417B"/>
    <w:rsid w:val="008F432E"/>
    <w:rsid w:val="008F4480"/>
    <w:rsid w:val="008F4659"/>
    <w:rsid w:val="008F4893"/>
    <w:rsid w:val="008F4EF7"/>
    <w:rsid w:val="008F4F48"/>
    <w:rsid w:val="008F5041"/>
    <w:rsid w:val="008F50AB"/>
    <w:rsid w:val="008F510D"/>
    <w:rsid w:val="008F54D6"/>
    <w:rsid w:val="008F57BF"/>
    <w:rsid w:val="008F5CC0"/>
    <w:rsid w:val="008F68D4"/>
    <w:rsid w:val="008F6B56"/>
    <w:rsid w:val="008F7778"/>
    <w:rsid w:val="008F79E2"/>
    <w:rsid w:val="009000A2"/>
    <w:rsid w:val="009000D6"/>
    <w:rsid w:val="00900452"/>
    <w:rsid w:val="00900980"/>
    <w:rsid w:val="009010FD"/>
    <w:rsid w:val="009014AC"/>
    <w:rsid w:val="00901696"/>
    <w:rsid w:val="00901EF9"/>
    <w:rsid w:val="009025BF"/>
    <w:rsid w:val="009028F2"/>
    <w:rsid w:val="00902B79"/>
    <w:rsid w:val="00902CE3"/>
    <w:rsid w:val="00902F35"/>
    <w:rsid w:val="009031FF"/>
    <w:rsid w:val="009033DB"/>
    <w:rsid w:val="00903879"/>
    <w:rsid w:val="00904542"/>
    <w:rsid w:val="009046FD"/>
    <w:rsid w:val="0090643E"/>
    <w:rsid w:val="00906A29"/>
    <w:rsid w:val="009071B2"/>
    <w:rsid w:val="009073DD"/>
    <w:rsid w:val="00907522"/>
    <w:rsid w:val="00907767"/>
    <w:rsid w:val="0090795E"/>
    <w:rsid w:val="00907D35"/>
    <w:rsid w:val="00907D86"/>
    <w:rsid w:val="00907E52"/>
    <w:rsid w:val="00910107"/>
    <w:rsid w:val="0091021D"/>
    <w:rsid w:val="00910705"/>
    <w:rsid w:val="00911035"/>
    <w:rsid w:val="0091114C"/>
    <w:rsid w:val="0091123F"/>
    <w:rsid w:val="009112E3"/>
    <w:rsid w:val="0091158E"/>
    <w:rsid w:val="00911CDD"/>
    <w:rsid w:val="00911F52"/>
    <w:rsid w:val="00912044"/>
    <w:rsid w:val="00912101"/>
    <w:rsid w:val="00912587"/>
    <w:rsid w:val="00912A11"/>
    <w:rsid w:val="00912BA4"/>
    <w:rsid w:val="00913283"/>
    <w:rsid w:val="0091495C"/>
    <w:rsid w:val="00914D4E"/>
    <w:rsid w:val="00914ECC"/>
    <w:rsid w:val="00915947"/>
    <w:rsid w:val="00915C99"/>
    <w:rsid w:val="00916F01"/>
    <w:rsid w:val="009177E5"/>
    <w:rsid w:val="00917D89"/>
    <w:rsid w:val="009201CB"/>
    <w:rsid w:val="00920280"/>
    <w:rsid w:val="00920299"/>
    <w:rsid w:val="009207E4"/>
    <w:rsid w:val="009208BF"/>
    <w:rsid w:val="009209CB"/>
    <w:rsid w:val="00921294"/>
    <w:rsid w:val="0092144B"/>
    <w:rsid w:val="00921511"/>
    <w:rsid w:val="009215A4"/>
    <w:rsid w:val="00921E5C"/>
    <w:rsid w:val="009226F4"/>
    <w:rsid w:val="009229CF"/>
    <w:rsid w:val="00922BD9"/>
    <w:rsid w:val="00922C38"/>
    <w:rsid w:val="00923085"/>
    <w:rsid w:val="00923327"/>
    <w:rsid w:val="0092378C"/>
    <w:rsid w:val="009237F5"/>
    <w:rsid w:val="00923DBA"/>
    <w:rsid w:val="009244FD"/>
    <w:rsid w:val="00924827"/>
    <w:rsid w:val="009248D0"/>
    <w:rsid w:val="00924CEC"/>
    <w:rsid w:val="00924E0B"/>
    <w:rsid w:val="00924FA5"/>
    <w:rsid w:val="009257E2"/>
    <w:rsid w:val="00926F84"/>
    <w:rsid w:val="0092703E"/>
    <w:rsid w:val="00927E39"/>
    <w:rsid w:val="00927E89"/>
    <w:rsid w:val="00927E8D"/>
    <w:rsid w:val="00930124"/>
    <w:rsid w:val="009310FD"/>
    <w:rsid w:val="00931549"/>
    <w:rsid w:val="00931DC1"/>
    <w:rsid w:val="00931E27"/>
    <w:rsid w:val="00931FE6"/>
    <w:rsid w:val="0093202D"/>
    <w:rsid w:val="00932417"/>
    <w:rsid w:val="009331FB"/>
    <w:rsid w:val="009338BB"/>
    <w:rsid w:val="00933923"/>
    <w:rsid w:val="00933CB8"/>
    <w:rsid w:val="00934DB4"/>
    <w:rsid w:val="00935050"/>
    <w:rsid w:val="009352CA"/>
    <w:rsid w:val="0093540E"/>
    <w:rsid w:val="00935861"/>
    <w:rsid w:val="009359A2"/>
    <w:rsid w:val="00935A8B"/>
    <w:rsid w:val="00935BBD"/>
    <w:rsid w:val="00935D77"/>
    <w:rsid w:val="00936816"/>
    <w:rsid w:val="00936965"/>
    <w:rsid w:val="00936D49"/>
    <w:rsid w:val="00936E72"/>
    <w:rsid w:val="0093713B"/>
    <w:rsid w:val="0093717C"/>
    <w:rsid w:val="0093725F"/>
    <w:rsid w:val="00937869"/>
    <w:rsid w:val="0093788D"/>
    <w:rsid w:val="00937972"/>
    <w:rsid w:val="00937D08"/>
    <w:rsid w:val="00940121"/>
    <w:rsid w:val="00941180"/>
    <w:rsid w:val="0094175D"/>
    <w:rsid w:val="00941D1E"/>
    <w:rsid w:val="00941E04"/>
    <w:rsid w:val="00942147"/>
    <w:rsid w:val="00942454"/>
    <w:rsid w:val="00942F0C"/>
    <w:rsid w:val="00943017"/>
    <w:rsid w:val="00944213"/>
    <w:rsid w:val="00944684"/>
    <w:rsid w:val="0094483E"/>
    <w:rsid w:val="009448C6"/>
    <w:rsid w:val="00945437"/>
    <w:rsid w:val="009455A3"/>
    <w:rsid w:val="009469E8"/>
    <w:rsid w:val="00946CBE"/>
    <w:rsid w:val="00946D2B"/>
    <w:rsid w:val="00947478"/>
    <w:rsid w:val="00947BF2"/>
    <w:rsid w:val="00947FD4"/>
    <w:rsid w:val="00950117"/>
    <w:rsid w:val="009505AF"/>
    <w:rsid w:val="009509D0"/>
    <w:rsid w:val="009510CB"/>
    <w:rsid w:val="0095160A"/>
    <w:rsid w:val="00951697"/>
    <w:rsid w:val="00951C2C"/>
    <w:rsid w:val="009522FA"/>
    <w:rsid w:val="009524B2"/>
    <w:rsid w:val="009526B0"/>
    <w:rsid w:val="00953574"/>
    <w:rsid w:val="0095357A"/>
    <w:rsid w:val="0095360F"/>
    <w:rsid w:val="0095371E"/>
    <w:rsid w:val="00953D8F"/>
    <w:rsid w:val="00954686"/>
    <w:rsid w:val="00954898"/>
    <w:rsid w:val="00954CFB"/>
    <w:rsid w:val="00954D98"/>
    <w:rsid w:val="00954ECD"/>
    <w:rsid w:val="00954EF1"/>
    <w:rsid w:val="00954F38"/>
    <w:rsid w:val="009555EC"/>
    <w:rsid w:val="00955EB3"/>
    <w:rsid w:val="009565E6"/>
    <w:rsid w:val="009567E8"/>
    <w:rsid w:val="00956881"/>
    <w:rsid w:val="00956FBB"/>
    <w:rsid w:val="009572E4"/>
    <w:rsid w:val="00957514"/>
    <w:rsid w:val="00957E15"/>
    <w:rsid w:val="00957FB8"/>
    <w:rsid w:val="00957FCB"/>
    <w:rsid w:val="0096001E"/>
    <w:rsid w:val="00960C20"/>
    <w:rsid w:val="00960DDB"/>
    <w:rsid w:val="009610BF"/>
    <w:rsid w:val="009611D6"/>
    <w:rsid w:val="00961C0B"/>
    <w:rsid w:val="00962E68"/>
    <w:rsid w:val="00963050"/>
    <w:rsid w:val="00964341"/>
    <w:rsid w:val="00964844"/>
    <w:rsid w:val="009649F3"/>
    <w:rsid w:val="009649F5"/>
    <w:rsid w:val="00964DEA"/>
    <w:rsid w:val="00964ECF"/>
    <w:rsid w:val="00965260"/>
    <w:rsid w:val="00965FA8"/>
    <w:rsid w:val="00966AA6"/>
    <w:rsid w:val="00966C07"/>
    <w:rsid w:val="0096742F"/>
    <w:rsid w:val="0096785F"/>
    <w:rsid w:val="00967E29"/>
    <w:rsid w:val="009703D2"/>
    <w:rsid w:val="00970B5C"/>
    <w:rsid w:val="009710AF"/>
    <w:rsid w:val="00971217"/>
    <w:rsid w:val="009719BF"/>
    <w:rsid w:val="009719F0"/>
    <w:rsid w:val="00971D69"/>
    <w:rsid w:val="00972D75"/>
    <w:rsid w:val="009739C5"/>
    <w:rsid w:val="00973D45"/>
    <w:rsid w:val="00974108"/>
    <w:rsid w:val="009745E1"/>
    <w:rsid w:val="00974EB0"/>
    <w:rsid w:val="009751A6"/>
    <w:rsid w:val="00975423"/>
    <w:rsid w:val="0097597D"/>
    <w:rsid w:val="009762C1"/>
    <w:rsid w:val="00976D0D"/>
    <w:rsid w:val="00976EEC"/>
    <w:rsid w:val="00976FB7"/>
    <w:rsid w:val="0097706E"/>
    <w:rsid w:val="0097728F"/>
    <w:rsid w:val="00977455"/>
    <w:rsid w:val="00977814"/>
    <w:rsid w:val="00977BF5"/>
    <w:rsid w:val="00977E22"/>
    <w:rsid w:val="00977E27"/>
    <w:rsid w:val="009800C4"/>
    <w:rsid w:val="0098013C"/>
    <w:rsid w:val="00980859"/>
    <w:rsid w:val="00980D32"/>
    <w:rsid w:val="00980D5B"/>
    <w:rsid w:val="0098129B"/>
    <w:rsid w:val="00982101"/>
    <w:rsid w:val="009821DE"/>
    <w:rsid w:val="009822ED"/>
    <w:rsid w:val="009824DB"/>
    <w:rsid w:val="0098261F"/>
    <w:rsid w:val="0098290F"/>
    <w:rsid w:val="00982E22"/>
    <w:rsid w:val="009830D4"/>
    <w:rsid w:val="009831E0"/>
    <w:rsid w:val="009834F2"/>
    <w:rsid w:val="00983567"/>
    <w:rsid w:val="009836F6"/>
    <w:rsid w:val="00983B58"/>
    <w:rsid w:val="00983DD2"/>
    <w:rsid w:val="009844A0"/>
    <w:rsid w:val="0098477A"/>
    <w:rsid w:val="0098490D"/>
    <w:rsid w:val="00984960"/>
    <w:rsid w:val="0098498D"/>
    <w:rsid w:val="009855BA"/>
    <w:rsid w:val="009857F3"/>
    <w:rsid w:val="009860C9"/>
    <w:rsid w:val="009867E4"/>
    <w:rsid w:val="00986804"/>
    <w:rsid w:val="00986C9D"/>
    <w:rsid w:val="00986D6F"/>
    <w:rsid w:val="0098748E"/>
    <w:rsid w:val="0098750D"/>
    <w:rsid w:val="0098757E"/>
    <w:rsid w:val="00987AE5"/>
    <w:rsid w:val="0099005F"/>
    <w:rsid w:val="009902B3"/>
    <w:rsid w:val="0099030C"/>
    <w:rsid w:val="00990829"/>
    <w:rsid w:val="00990AC2"/>
    <w:rsid w:val="00990B70"/>
    <w:rsid w:val="00990E8B"/>
    <w:rsid w:val="009915B4"/>
    <w:rsid w:val="0099187E"/>
    <w:rsid w:val="00991EA4"/>
    <w:rsid w:val="0099274E"/>
    <w:rsid w:val="00992D5E"/>
    <w:rsid w:val="00992DBB"/>
    <w:rsid w:val="00992F41"/>
    <w:rsid w:val="00993072"/>
    <w:rsid w:val="009937EB"/>
    <w:rsid w:val="00993CDD"/>
    <w:rsid w:val="00993E2A"/>
    <w:rsid w:val="00993FB3"/>
    <w:rsid w:val="00994679"/>
    <w:rsid w:val="009946C6"/>
    <w:rsid w:val="009948B1"/>
    <w:rsid w:val="00994928"/>
    <w:rsid w:val="00994D6C"/>
    <w:rsid w:val="009950AA"/>
    <w:rsid w:val="0099518D"/>
    <w:rsid w:val="00995774"/>
    <w:rsid w:val="00995C45"/>
    <w:rsid w:val="00995E0B"/>
    <w:rsid w:val="009968B8"/>
    <w:rsid w:val="00996AAD"/>
    <w:rsid w:val="00996EF6"/>
    <w:rsid w:val="0099752F"/>
    <w:rsid w:val="00997661"/>
    <w:rsid w:val="0099796A"/>
    <w:rsid w:val="00997D56"/>
    <w:rsid w:val="009A0508"/>
    <w:rsid w:val="009A09B3"/>
    <w:rsid w:val="009A09C6"/>
    <w:rsid w:val="009A0A90"/>
    <w:rsid w:val="009A0B42"/>
    <w:rsid w:val="009A0BF1"/>
    <w:rsid w:val="009A180F"/>
    <w:rsid w:val="009A18C8"/>
    <w:rsid w:val="009A1F0D"/>
    <w:rsid w:val="009A21DE"/>
    <w:rsid w:val="009A2C50"/>
    <w:rsid w:val="009A302C"/>
    <w:rsid w:val="009A39B7"/>
    <w:rsid w:val="009A3C9A"/>
    <w:rsid w:val="009A3EEA"/>
    <w:rsid w:val="009A4103"/>
    <w:rsid w:val="009A4420"/>
    <w:rsid w:val="009A44EC"/>
    <w:rsid w:val="009A4794"/>
    <w:rsid w:val="009A48F7"/>
    <w:rsid w:val="009A4A83"/>
    <w:rsid w:val="009A4D4E"/>
    <w:rsid w:val="009A5413"/>
    <w:rsid w:val="009A5818"/>
    <w:rsid w:val="009A5C1C"/>
    <w:rsid w:val="009A5D7C"/>
    <w:rsid w:val="009A603E"/>
    <w:rsid w:val="009A6384"/>
    <w:rsid w:val="009A65CF"/>
    <w:rsid w:val="009A7638"/>
    <w:rsid w:val="009B018C"/>
    <w:rsid w:val="009B02E4"/>
    <w:rsid w:val="009B0B70"/>
    <w:rsid w:val="009B121C"/>
    <w:rsid w:val="009B123B"/>
    <w:rsid w:val="009B151E"/>
    <w:rsid w:val="009B1809"/>
    <w:rsid w:val="009B1EC6"/>
    <w:rsid w:val="009B228E"/>
    <w:rsid w:val="009B238F"/>
    <w:rsid w:val="009B2AD8"/>
    <w:rsid w:val="009B2C70"/>
    <w:rsid w:val="009B381A"/>
    <w:rsid w:val="009B3B09"/>
    <w:rsid w:val="009B46C9"/>
    <w:rsid w:val="009B4946"/>
    <w:rsid w:val="009B4B26"/>
    <w:rsid w:val="009B4DD6"/>
    <w:rsid w:val="009B5EA7"/>
    <w:rsid w:val="009B6E77"/>
    <w:rsid w:val="009C0628"/>
    <w:rsid w:val="009C06DF"/>
    <w:rsid w:val="009C0D11"/>
    <w:rsid w:val="009C0EA8"/>
    <w:rsid w:val="009C1C1D"/>
    <w:rsid w:val="009C1D96"/>
    <w:rsid w:val="009C27E1"/>
    <w:rsid w:val="009C298A"/>
    <w:rsid w:val="009C2D12"/>
    <w:rsid w:val="009C319C"/>
    <w:rsid w:val="009C3EBB"/>
    <w:rsid w:val="009C3FC1"/>
    <w:rsid w:val="009C47E5"/>
    <w:rsid w:val="009C4975"/>
    <w:rsid w:val="009C4A15"/>
    <w:rsid w:val="009C4D47"/>
    <w:rsid w:val="009C50BE"/>
    <w:rsid w:val="009C5188"/>
    <w:rsid w:val="009C553C"/>
    <w:rsid w:val="009C55B5"/>
    <w:rsid w:val="009C5946"/>
    <w:rsid w:val="009C5990"/>
    <w:rsid w:val="009C5CC4"/>
    <w:rsid w:val="009C5E47"/>
    <w:rsid w:val="009C5EE7"/>
    <w:rsid w:val="009C6492"/>
    <w:rsid w:val="009C6501"/>
    <w:rsid w:val="009C65E5"/>
    <w:rsid w:val="009C70EE"/>
    <w:rsid w:val="009C75C8"/>
    <w:rsid w:val="009C7B4D"/>
    <w:rsid w:val="009C7C96"/>
    <w:rsid w:val="009C7DF8"/>
    <w:rsid w:val="009C7ECD"/>
    <w:rsid w:val="009D07D0"/>
    <w:rsid w:val="009D09DA"/>
    <w:rsid w:val="009D0EB5"/>
    <w:rsid w:val="009D0EF2"/>
    <w:rsid w:val="009D1818"/>
    <w:rsid w:val="009D252F"/>
    <w:rsid w:val="009D2E67"/>
    <w:rsid w:val="009D2FBC"/>
    <w:rsid w:val="009D3B82"/>
    <w:rsid w:val="009D3FD3"/>
    <w:rsid w:val="009D4140"/>
    <w:rsid w:val="009D4355"/>
    <w:rsid w:val="009D4459"/>
    <w:rsid w:val="009D469D"/>
    <w:rsid w:val="009D4925"/>
    <w:rsid w:val="009D572D"/>
    <w:rsid w:val="009D5E12"/>
    <w:rsid w:val="009D5E41"/>
    <w:rsid w:val="009D613B"/>
    <w:rsid w:val="009D7268"/>
    <w:rsid w:val="009D72A5"/>
    <w:rsid w:val="009D79BE"/>
    <w:rsid w:val="009D7C41"/>
    <w:rsid w:val="009E12FF"/>
    <w:rsid w:val="009E158F"/>
    <w:rsid w:val="009E1594"/>
    <w:rsid w:val="009E1BBA"/>
    <w:rsid w:val="009E2597"/>
    <w:rsid w:val="009E25B2"/>
    <w:rsid w:val="009E2B7C"/>
    <w:rsid w:val="009E2F46"/>
    <w:rsid w:val="009E3187"/>
    <w:rsid w:val="009E3505"/>
    <w:rsid w:val="009E370E"/>
    <w:rsid w:val="009E3B1E"/>
    <w:rsid w:val="009E3E34"/>
    <w:rsid w:val="009E44A1"/>
    <w:rsid w:val="009E4900"/>
    <w:rsid w:val="009E4BD1"/>
    <w:rsid w:val="009E528C"/>
    <w:rsid w:val="009E53CF"/>
    <w:rsid w:val="009E54AE"/>
    <w:rsid w:val="009E54EC"/>
    <w:rsid w:val="009E5A05"/>
    <w:rsid w:val="009E61AF"/>
    <w:rsid w:val="009E665D"/>
    <w:rsid w:val="009E689D"/>
    <w:rsid w:val="009E6CBE"/>
    <w:rsid w:val="009E6F25"/>
    <w:rsid w:val="009E7409"/>
    <w:rsid w:val="009E7633"/>
    <w:rsid w:val="009E76B8"/>
    <w:rsid w:val="009F01AA"/>
    <w:rsid w:val="009F0392"/>
    <w:rsid w:val="009F0434"/>
    <w:rsid w:val="009F08D3"/>
    <w:rsid w:val="009F0999"/>
    <w:rsid w:val="009F15B5"/>
    <w:rsid w:val="009F1A50"/>
    <w:rsid w:val="009F1C5B"/>
    <w:rsid w:val="009F204E"/>
    <w:rsid w:val="009F269E"/>
    <w:rsid w:val="009F2B1A"/>
    <w:rsid w:val="009F2D7D"/>
    <w:rsid w:val="009F3030"/>
    <w:rsid w:val="009F311C"/>
    <w:rsid w:val="009F3DAD"/>
    <w:rsid w:val="009F3EDF"/>
    <w:rsid w:val="009F40FC"/>
    <w:rsid w:val="009F4E8C"/>
    <w:rsid w:val="009F5961"/>
    <w:rsid w:val="009F5A86"/>
    <w:rsid w:val="009F6128"/>
    <w:rsid w:val="009F678A"/>
    <w:rsid w:val="009F6B07"/>
    <w:rsid w:val="009F6DE9"/>
    <w:rsid w:val="009F746A"/>
    <w:rsid w:val="009F7604"/>
    <w:rsid w:val="009F7A98"/>
    <w:rsid w:val="00A00B16"/>
    <w:rsid w:val="00A01156"/>
    <w:rsid w:val="00A011CD"/>
    <w:rsid w:val="00A013CD"/>
    <w:rsid w:val="00A015D1"/>
    <w:rsid w:val="00A015E7"/>
    <w:rsid w:val="00A01758"/>
    <w:rsid w:val="00A01FD0"/>
    <w:rsid w:val="00A02116"/>
    <w:rsid w:val="00A021D8"/>
    <w:rsid w:val="00A023BB"/>
    <w:rsid w:val="00A02523"/>
    <w:rsid w:val="00A0266E"/>
    <w:rsid w:val="00A02768"/>
    <w:rsid w:val="00A02BF8"/>
    <w:rsid w:val="00A02D47"/>
    <w:rsid w:val="00A033D8"/>
    <w:rsid w:val="00A03540"/>
    <w:rsid w:val="00A03585"/>
    <w:rsid w:val="00A045C1"/>
    <w:rsid w:val="00A04C08"/>
    <w:rsid w:val="00A04C38"/>
    <w:rsid w:val="00A04DA7"/>
    <w:rsid w:val="00A05751"/>
    <w:rsid w:val="00A068BA"/>
    <w:rsid w:val="00A07122"/>
    <w:rsid w:val="00A07196"/>
    <w:rsid w:val="00A07316"/>
    <w:rsid w:val="00A0737F"/>
    <w:rsid w:val="00A07D66"/>
    <w:rsid w:val="00A10CB6"/>
    <w:rsid w:val="00A110ED"/>
    <w:rsid w:val="00A113B0"/>
    <w:rsid w:val="00A11A1A"/>
    <w:rsid w:val="00A11E81"/>
    <w:rsid w:val="00A12117"/>
    <w:rsid w:val="00A121D1"/>
    <w:rsid w:val="00A12AED"/>
    <w:rsid w:val="00A13923"/>
    <w:rsid w:val="00A13D99"/>
    <w:rsid w:val="00A13FB1"/>
    <w:rsid w:val="00A14683"/>
    <w:rsid w:val="00A14B4C"/>
    <w:rsid w:val="00A14CB9"/>
    <w:rsid w:val="00A14D16"/>
    <w:rsid w:val="00A14E29"/>
    <w:rsid w:val="00A151F0"/>
    <w:rsid w:val="00A152EB"/>
    <w:rsid w:val="00A15CF7"/>
    <w:rsid w:val="00A15E9A"/>
    <w:rsid w:val="00A160E0"/>
    <w:rsid w:val="00A16261"/>
    <w:rsid w:val="00A16755"/>
    <w:rsid w:val="00A1711D"/>
    <w:rsid w:val="00A17704"/>
    <w:rsid w:val="00A17B48"/>
    <w:rsid w:val="00A20001"/>
    <w:rsid w:val="00A209A9"/>
    <w:rsid w:val="00A20E11"/>
    <w:rsid w:val="00A210D0"/>
    <w:rsid w:val="00A211D3"/>
    <w:rsid w:val="00A21DCF"/>
    <w:rsid w:val="00A22040"/>
    <w:rsid w:val="00A221E2"/>
    <w:rsid w:val="00A22EDF"/>
    <w:rsid w:val="00A23A59"/>
    <w:rsid w:val="00A23D4A"/>
    <w:rsid w:val="00A2427F"/>
    <w:rsid w:val="00A2465A"/>
    <w:rsid w:val="00A247A8"/>
    <w:rsid w:val="00A2485F"/>
    <w:rsid w:val="00A24BB4"/>
    <w:rsid w:val="00A24D00"/>
    <w:rsid w:val="00A25531"/>
    <w:rsid w:val="00A255CD"/>
    <w:rsid w:val="00A25B59"/>
    <w:rsid w:val="00A267B7"/>
    <w:rsid w:val="00A27070"/>
    <w:rsid w:val="00A27C7B"/>
    <w:rsid w:val="00A27D99"/>
    <w:rsid w:val="00A30936"/>
    <w:rsid w:val="00A3095F"/>
    <w:rsid w:val="00A309CE"/>
    <w:rsid w:val="00A30A49"/>
    <w:rsid w:val="00A30A5C"/>
    <w:rsid w:val="00A30BF3"/>
    <w:rsid w:val="00A31512"/>
    <w:rsid w:val="00A32111"/>
    <w:rsid w:val="00A32879"/>
    <w:rsid w:val="00A32C95"/>
    <w:rsid w:val="00A332D5"/>
    <w:rsid w:val="00A33909"/>
    <w:rsid w:val="00A3395C"/>
    <w:rsid w:val="00A33999"/>
    <w:rsid w:val="00A341FF"/>
    <w:rsid w:val="00A34462"/>
    <w:rsid w:val="00A3475B"/>
    <w:rsid w:val="00A34BC1"/>
    <w:rsid w:val="00A34F49"/>
    <w:rsid w:val="00A35060"/>
    <w:rsid w:val="00A350C6"/>
    <w:rsid w:val="00A354D9"/>
    <w:rsid w:val="00A35F37"/>
    <w:rsid w:val="00A3612D"/>
    <w:rsid w:val="00A36491"/>
    <w:rsid w:val="00A3649C"/>
    <w:rsid w:val="00A36BDA"/>
    <w:rsid w:val="00A36BE1"/>
    <w:rsid w:val="00A36EAB"/>
    <w:rsid w:val="00A36EE9"/>
    <w:rsid w:val="00A3716D"/>
    <w:rsid w:val="00A373A1"/>
    <w:rsid w:val="00A378CC"/>
    <w:rsid w:val="00A37BDC"/>
    <w:rsid w:val="00A40915"/>
    <w:rsid w:val="00A40F3F"/>
    <w:rsid w:val="00A4127C"/>
    <w:rsid w:val="00A4164B"/>
    <w:rsid w:val="00A41D00"/>
    <w:rsid w:val="00A41E5E"/>
    <w:rsid w:val="00A420F1"/>
    <w:rsid w:val="00A42479"/>
    <w:rsid w:val="00A427B7"/>
    <w:rsid w:val="00A42F0A"/>
    <w:rsid w:val="00A43BE3"/>
    <w:rsid w:val="00A4411F"/>
    <w:rsid w:val="00A44290"/>
    <w:rsid w:val="00A446F7"/>
    <w:rsid w:val="00A456FA"/>
    <w:rsid w:val="00A459BD"/>
    <w:rsid w:val="00A462B0"/>
    <w:rsid w:val="00A462E9"/>
    <w:rsid w:val="00A46688"/>
    <w:rsid w:val="00A4695D"/>
    <w:rsid w:val="00A46965"/>
    <w:rsid w:val="00A477B7"/>
    <w:rsid w:val="00A47E2E"/>
    <w:rsid w:val="00A50004"/>
    <w:rsid w:val="00A50526"/>
    <w:rsid w:val="00A508A1"/>
    <w:rsid w:val="00A5104C"/>
    <w:rsid w:val="00A5111D"/>
    <w:rsid w:val="00A51333"/>
    <w:rsid w:val="00A515D9"/>
    <w:rsid w:val="00A52765"/>
    <w:rsid w:val="00A52B21"/>
    <w:rsid w:val="00A53993"/>
    <w:rsid w:val="00A53DB7"/>
    <w:rsid w:val="00A5434E"/>
    <w:rsid w:val="00A543B3"/>
    <w:rsid w:val="00A54536"/>
    <w:rsid w:val="00A54582"/>
    <w:rsid w:val="00A54A6B"/>
    <w:rsid w:val="00A5585B"/>
    <w:rsid w:val="00A559B3"/>
    <w:rsid w:val="00A559F3"/>
    <w:rsid w:val="00A565E7"/>
    <w:rsid w:val="00A572B4"/>
    <w:rsid w:val="00A57A26"/>
    <w:rsid w:val="00A6058F"/>
    <w:rsid w:val="00A60DEE"/>
    <w:rsid w:val="00A619D5"/>
    <w:rsid w:val="00A623DF"/>
    <w:rsid w:val="00A62D2D"/>
    <w:rsid w:val="00A63872"/>
    <w:rsid w:val="00A63E8A"/>
    <w:rsid w:val="00A643E9"/>
    <w:rsid w:val="00A64777"/>
    <w:rsid w:val="00A64854"/>
    <w:rsid w:val="00A6512B"/>
    <w:rsid w:val="00A65FEF"/>
    <w:rsid w:val="00A6606F"/>
    <w:rsid w:val="00A7011C"/>
    <w:rsid w:val="00A703A6"/>
    <w:rsid w:val="00A70A22"/>
    <w:rsid w:val="00A70EEA"/>
    <w:rsid w:val="00A71E85"/>
    <w:rsid w:val="00A7208F"/>
    <w:rsid w:val="00A724EC"/>
    <w:rsid w:val="00A7357C"/>
    <w:rsid w:val="00A73859"/>
    <w:rsid w:val="00A73EDA"/>
    <w:rsid w:val="00A7464E"/>
    <w:rsid w:val="00A74721"/>
    <w:rsid w:val="00A74BEC"/>
    <w:rsid w:val="00A74DF0"/>
    <w:rsid w:val="00A74F9C"/>
    <w:rsid w:val="00A74FB4"/>
    <w:rsid w:val="00A75FFC"/>
    <w:rsid w:val="00A7658D"/>
    <w:rsid w:val="00A766B9"/>
    <w:rsid w:val="00A76A05"/>
    <w:rsid w:val="00A76AA5"/>
    <w:rsid w:val="00A76EB8"/>
    <w:rsid w:val="00A77143"/>
    <w:rsid w:val="00A772A1"/>
    <w:rsid w:val="00A77852"/>
    <w:rsid w:val="00A8007E"/>
    <w:rsid w:val="00A806B7"/>
    <w:rsid w:val="00A80966"/>
    <w:rsid w:val="00A81A2F"/>
    <w:rsid w:val="00A81CE7"/>
    <w:rsid w:val="00A820D5"/>
    <w:rsid w:val="00A8250A"/>
    <w:rsid w:val="00A82655"/>
    <w:rsid w:val="00A82ADA"/>
    <w:rsid w:val="00A82B72"/>
    <w:rsid w:val="00A82CD6"/>
    <w:rsid w:val="00A830BB"/>
    <w:rsid w:val="00A83A02"/>
    <w:rsid w:val="00A83B15"/>
    <w:rsid w:val="00A83F75"/>
    <w:rsid w:val="00A8408C"/>
    <w:rsid w:val="00A8424B"/>
    <w:rsid w:val="00A84CC0"/>
    <w:rsid w:val="00A8566F"/>
    <w:rsid w:val="00A85AA0"/>
    <w:rsid w:val="00A85D11"/>
    <w:rsid w:val="00A85D82"/>
    <w:rsid w:val="00A85DC5"/>
    <w:rsid w:val="00A85E31"/>
    <w:rsid w:val="00A86585"/>
    <w:rsid w:val="00A86A4B"/>
    <w:rsid w:val="00A86EB4"/>
    <w:rsid w:val="00A87162"/>
    <w:rsid w:val="00A879E8"/>
    <w:rsid w:val="00A87B31"/>
    <w:rsid w:val="00A87BEE"/>
    <w:rsid w:val="00A87D66"/>
    <w:rsid w:val="00A9058D"/>
    <w:rsid w:val="00A907FE"/>
    <w:rsid w:val="00A90B6A"/>
    <w:rsid w:val="00A90C47"/>
    <w:rsid w:val="00A90E62"/>
    <w:rsid w:val="00A90ECF"/>
    <w:rsid w:val="00A91815"/>
    <w:rsid w:val="00A91CF9"/>
    <w:rsid w:val="00A9282D"/>
    <w:rsid w:val="00A92AC5"/>
    <w:rsid w:val="00A92B46"/>
    <w:rsid w:val="00A9312C"/>
    <w:rsid w:val="00A93A39"/>
    <w:rsid w:val="00A9421E"/>
    <w:rsid w:val="00A9473C"/>
    <w:rsid w:val="00A94C86"/>
    <w:rsid w:val="00A95363"/>
    <w:rsid w:val="00A957BC"/>
    <w:rsid w:val="00A9674D"/>
    <w:rsid w:val="00A96922"/>
    <w:rsid w:val="00A96C6A"/>
    <w:rsid w:val="00A96F7C"/>
    <w:rsid w:val="00A9722B"/>
    <w:rsid w:val="00A97536"/>
    <w:rsid w:val="00A97929"/>
    <w:rsid w:val="00A97CE9"/>
    <w:rsid w:val="00AA02D3"/>
    <w:rsid w:val="00AA0338"/>
    <w:rsid w:val="00AA0700"/>
    <w:rsid w:val="00AA07C0"/>
    <w:rsid w:val="00AA0AA1"/>
    <w:rsid w:val="00AA0EEE"/>
    <w:rsid w:val="00AA14F6"/>
    <w:rsid w:val="00AA1551"/>
    <w:rsid w:val="00AA2159"/>
    <w:rsid w:val="00AA253A"/>
    <w:rsid w:val="00AA2775"/>
    <w:rsid w:val="00AA2A2E"/>
    <w:rsid w:val="00AA2FDD"/>
    <w:rsid w:val="00AA3499"/>
    <w:rsid w:val="00AA3584"/>
    <w:rsid w:val="00AA3E7A"/>
    <w:rsid w:val="00AA401C"/>
    <w:rsid w:val="00AA410C"/>
    <w:rsid w:val="00AA445B"/>
    <w:rsid w:val="00AA448E"/>
    <w:rsid w:val="00AA45EF"/>
    <w:rsid w:val="00AA5046"/>
    <w:rsid w:val="00AA5357"/>
    <w:rsid w:val="00AA535C"/>
    <w:rsid w:val="00AA5D84"/>
    <w:rsid w:val="00AA5E4E"/>
    <w:rsid w:val="00AA6167"/>
    <w:rsid w:val="00AA6386"/>
    <w:rsid w:val="00AA63A4"/>
    <w:rsid w:val="00AA665E"/>
    <w:rsid w:val="00AA6D46"/>
    <w:rsid w:val="00AA706B"/>
    <w:rsid w:val="00AA7D80"/>
    <w:rsid w:val="00AB00F4"/>
    <w:rsid w:val="00AB05BA"/>
    <w:rsid w:val="00AB070D"/>
    <w:rsid w:val="00AB0875"/>
    <w:rsid w:val="00AB0912"/>
    <w:rsid w:val="00AB0A3B"/>
    <w:rsid w:val="00AB0AD5"/>
    <w:rsid w:val="00AB0CFB"/>
    <w:rsid w:val="00AB1065"/>
    <w:rsid w:val="00AB12DC"/>
    <w:rsid w:val="00AB14C1"/>
    <w:rsid w:val="00AB14F9"/>
    <w:rsid w:val="00AB1967"/>
    <w:rsid w:val="00AB1AE8"/>
    <w:rsid w:val="00AB1D4C"/>
    <w:rsid w:val="00AB246F"/>
    <w:rsid w:val="00AB2986"/>
    <w:rsid w:val="00AB2D54"/>
    <w:rsid w:val="00AB35B9"/>
    <w:rsid w:val="00AB50F1"/>
    <w:rsid w:val="00AB55F7"/>
    <w:rsid w:val="00AB5652"/>
    <w:rsid w:val="00AB5D7B"/>
    <w:rsid w:val="00AB5EE5"/>
    <w:rsid w:val="00AB64EC"/>
    <w:rsid w:val="00AB6643"/>
    <w:rsid w:val="00AB7174"/>
    <w:rsid w:val="00AB7698"/>
    <w:rsid w:val="00AB7A4F"/>
    <w:rsid w:val="00AC0037"/>
    <w:rsid w:val="00AC01C5"/>
    <w:rsid w:val="00AC2181"/>
    <w:rsid w:val="00AC286C"/>
    <w:rsid w:val="00AC2E22"/>
    <w:rsid w:val="00AC3F80"/>
    <w:rsid w:val="00AC469C"/>
    <w:rsid w:val="00AC494A"/>
    <w:rsid w:val="00AC4B71"/>
    <w:rsid w:val="00AC50C5"/>
    <w:rsid w:val="00AC53F1"/>
    <w:rsid w:val="00AC5C1F"/>
    <w:rsid w:val="00AC60BC"/>
    <w:rsid w:val="00AC64FE"/>
    <w:rsid w:val="00AC682E"/>
    <w:rsid w:val="00AC68D6"/>
    <w:rsid w:val="00AC728D"/>
    <w:rsid w:val="00AC76E6"/>
    <w:rsid w:val="00AD06F2"/>
    <w:rsid w:val="00AD0AD6"/>
    <w:rsid w:val="00AD0B93"/>
    <w:rsid w:val="00AD394C"/>
    <w:rsid w:val="00AD455C"/>
    <w:rsid w:val="00AD4593"/>
    <w:rsid w:val="00AD4C12"/>
    <w:rsid w:val="00AD4D57"/>
    <w:rsid w:val="00AD4DC7"/>
    <w:rsid w:val="00AD4F22"/>
    <w:rsid w:val="00AD4F92"/>
    <w:rsid w:val="00AD5B0C"/>
    <w:rsid w:val="00AD5C8E"/>
    <w:rsid w:val="00AD5FE9"/>
    <w:rsid w:val="00AD638F"/>
    <w:rsid w:val="00AD67CE"/>
    <w:rsid w:val="00AD68CB"/>
    <w:rsid w:val="00AD6E10"/>
    <w:rsid w:val="00AD6E4C"/>
    <w:rsid w:val="00AD76EB"/>
    <w:rsid w:val="00AD7E38"/>
    <w:rsid w:val="00AD7F2A"/>
    <w:rsid w:val="00AE01A8"/>
    <w:rsid w:val="00AE05D5"/>
    <w:rsid w:val="00AE06AE"/>
    <w:rsid w:val="00AE0762"/>
    <w:rsid w:val="00AE07A5"/>
    <w:rsid w:val="00AE07EA"/>
    <w:rsid w:val="00AE0C3C"/>
    <w:rsid w:val="00AE0DA2"/>
    <w:rsid w:val="00AE1214"/>
    <w:rsid w:val="00AE180C"/>
    <w:rsid w:val="00AE1C33"/>
    <w:rsid w:val="00AE1EA8"/>
    <w:rsid w:val="00AE1F03"/>
    <w:rsid w:val="00AE21C1"/>
    <w:rsid w:val="00AE249D"/>
    <w:rsid w:val="00AE2834"/>
    <w:rsid w:val="00AE2DF7"/>
    <w:rsid w:val="00AE3071"/>
    <w:rsid w:val="00AE30BB"/>
    <w:rsid w:val="00AE37BE"/>
    <w:rsid w:val="00AE3CF2"/>
    <w:rsid w:val="00AE4D03"/>
    <w:rsid w:val="00AE5385"/>
    <w:rsid w:val="00AE57FE"/>
    <w:rsid w:val="00AE5E80"/>
    <w:rsid w:val="00AE606A"/>
    <w:rsid w:val="00AE60F9"/>
    <w:rsid w:val="00AE6B2D"/>
    <w:rsid w:val="00AE6B87"/>
    <w:rsid w:val="00AE6E0F"/>
    <w:rsid w:val="00AE757B"/>
    <w:rsid w:val="00AF066D"/>
    <w:rsid w:val="00AF09C8"/>
    <w:rsid w:val="00AF1339"/>
    <w:rsid w:val="00AF13DE"/>
    <w:rsid w:val="00AF24BC"/>
    <w:rsid w:val="00AF2E0F"/>
    <w:rsid w:val="00AF349A"/>
    <w:rsid w:val="00AF34D8"/>
    <w:rsid w:val="00AF3528"/>
    <w:rsid w:val="00AF376D"/>
    <w:rsid w:val="00AF38C8"/>
    <w:rsid w:val="00AF4091"/>
    <w:rsid w:val="00AF4411"/>
    <w:rsid w:val="00AF4911"/>
    <w:rsid w:val="00AF50E4"/>
    <w:rsid w:val="00AF5693"/>
    <w:rsid w:val="00AF5E9A"/>
    <w:rsid w:val="00AF6FBF"/>
    <w:rsid w:val="00AF70B5"/>
    <w:rsid w:val="00AF75FA"/>
    <w:rsid w:val="00AF7CFA"/>
    <w:rsid w:val="00AF7E78"/>
    <w:rsid w:val="00B005F5"/>
    <w:rsid w:val="00B00C4F"/>
    <w:rsid w:val="00B016C8"/>
    <w:rsid w:val="00B01BE6"/>
    <w:rsid w:val="00B02707"/>
    <w:rsid w:val="00B02F84"/>
    <w:rsid w:val="00B03A3C"/>
    <w:rsid w:val="00B040C6"/>
    <w:rsid w:val="00B044B7"/>
    <w:rsid w:val="00B04D95"/>
    <w:rsid w:val="00B051E3"/>
    <w:rsid w:val="00B05EC1"/>
    <w:rsid w:val="00B06462"/>
    <w:rsid w:val="00B0658C"/>
    <w:rsid w:val="00B06B15"/>
    <w:rsid w:val="00B078C5"/>
    <w:rsid w:val="00B0798F"/>
    <w:rsid w:val="00B10384"/>
    <w:rsid w:val="00B105B7"/>
    <w:rsid w:val="00B10AAF"/>
    <w:rsid w:val="00B10CD4"/>
    <w:rsid w:val="00B11124"/>
    <w:rsid w:val="00B11161"/>
    <w:rsid w:val="00B11201"/>
    <w:rsid w:val="00B1142F"/>
    <w:rsid w:val="00B124C9"/>
    <w:rsid w:val="00B12824"/>
    <w:rsid w:val="00B12841"/>
    <w:rsid w:val="00B12924"/>
    <w:rsid w:val="00B12A16"/>
    <w:rsid w:val="00B12CDE"/>
    <w:rsid w:val="00B12D96"/>
    <w:rsid w:val="00B12EAF"/>
    <w:rsid w:val="00B1306A"/>
    <w:rsid w:val="00B13D6C"/>
    <w:rsid w:val="00B14281"/>
    <w:rsid w:val="00B14700"/>
    <w:rsid w:val="00B1579E"/>
    <w:rsid w:val="00B157CE"/>
    <w:rsid w:val="00B158E9"/>
    <w:rsid w:val="00B15AE9"/>
    <w:rsid w:val="00B15CC3"/>
    <w:rsid w:val="00B15D18"/>
    <w:rsid w:val="00B16A8A"/>
    <w:rsid w:val="00B16C4E"/>
    <w:rsid w:val="00B16EF3"/>
    <w:rsid w:val="00B17182"/>
    <w:rsid w:val="00B17406"/>
    <w:rsid w:val="00B17CE1"/>
    <w:rsid w:val="00B2051B"/>
    <w:rsid w:val="00B205A7"/>
    <w:rsid w:val="00B206D2"/>
    <w:rsid w:val="00B20CE6"/>
    <w:rsid w:val="00B21182"/>
    <w:rsid w:val="00B213AC"/>
    <w:rsid w:val="00B21813"/>
    <w:rsid w:val="00B2197D"/>
    <w:rsid w:val="00B21CCA"/>
    <w:rsid w:val="00B22E64"/>
    <w:rsid w:val="00B2373F"/>
    <w:rsid w:val="00B23A68"/>
    <w:rsid w:val="00B24654"/>
    <w:rsid w:val="00B24A73"/>
    <w:rsid w:val="00B24F27"/>
    <w:rsid w:val="00B25033"/>
    <w:rsid w:val="00B252F1"/>
    <w:rsid w:val="00B25E3C"/>
    <w:rsid w:val="00B26379"/>
    <w:rsid w:val="00B264DC"/>
    <w:rsid w:val="00B27121"/>
    <w:rsid w:val="00B273A8"/>
    <w:rsid w:val="00B2784B"/>
    <w:rsid w:val="00B27BD6"/>
    <w:rsid w:val="00B27F9B"/>
    <w:rsid w:val="00B30119"/>
    <w:rsid w:val="00B3082B"/>
    <w:rsid w:val="00B30AF8"/>
    <w:rsid w:val="00B31119"/>
    <w:rsid w:val="00B313C0"/>
    <w:rsid w:val="00B315FA"/>
    <w:rsid w:val="00B32A6F"/>
    <w:rsid w:val="00B335C7"/>
    <w:rsid w:val="00B33742"/>
    <w:rsid w:val="00B33F24"/>
    <w:rsid w:val="00B3490F"/>
    <w:rsid w:val="00B34B40"/>
    <w:rsid w:val="00B350DD"/>
    <w:rsid w:val="00B354D8"/>
    <w:rsid w:val="00B3574C"/>
    <w:rsid w:val="00B35822"/>
    <w:rsid w:val="00B3597F"/>
    <w:rsid w:val="00B35CA3"/>
    <w:rsid w:val="00B36072"/>
    <w:rsid w:val="00B36796"/>
    <w:rsid w:val="00B36DF7"/>
    <w:rsid w:val="00B36F88"/>
    <w:rsid w:val="00B37203"/>
    <w:rsid w:val="00B37C61"/>
    <w:rsid w:val="00B37E4C"/>
    <w:rsid w:val="00B400B9"/>
    <w:rsid w:val="00B40B7A"/>
    <w:rsid w:val="00B4195B"/>
    <w:rsid w:val="00B41E74"/>
    <w:rsid w:val="00B4231F"/>
    <w:rsid w:val="00B42A72"/>
    <w:rsid w:val="00B42C3B"/>
    <w:rsid w:val="00B4308B"/>
    <w:rsid w:val="00B432C7"/>
    <w:rsid w:val="00B44004"/>
    <w:rsid w:val="00B44739"/>
    <w:rsid w:val="00B452E4"/>
    <w:rsid w:val="00B45F6D"/>
    <w:rsid w:val="00B460FB"/>
    <w:rsid w:val="00B462F9"/>
    <w:rsid w:val="00B46B7B"/>
    <w:rsid w:val="00B4702C"/>
    <w:rsid w:val="00B5037F"/>
    <w:rsid w:val="00B50477"/>
    <w:rsid w:val="00B506F4"/>
    <w:rsid w:val="00B50A3F"/>
    <w:rsid w:val="00B50B56"/>
    <w:rsid w:val="00B5128E"/>
    <w:rsid w:val="00B5139E"/>
    <w:rsid w:val="00B52D21"/>
    <w:rsid w:val="00B53877"/>
    <w:rsid w:val="00B53AAA"/>
    <w:rsid w:val="00B53BD2"/>
    <w:rsid w:val="00B54A00"/>
    <w:rsid w:val="00B54AEB"/>
    <w:rsid w:val="00B54F69"/>
    <w:rsid w:val="00B5648C"/>
    <w:rsid w:val="00B566DC"/>
    <w:rsid w:val="00B56BF7"/>
    <w:rsid w:val="00B606B4"/>
    <w:rsid w:val="00B61AD0"/>
    <w:rsid w:val="00B61B6D"/>
    <w:rsid w:val="00B61F73"/>
    <w:rsid w:val="00B62DD7"/>
    <w:rsid w:val="00B631F5"/>
    <w:rsid w:val="00B6328C"/>
    <w:rsid w:val="00B638E0"/>
    <w:rsid w:val="00B63F37"/>
    <w:rsid w:val="00B6424A"/>
    <w:rsid w:val="00B64607"/>
    <w:rsid w:val="00B646F5"/>
    <w:rsid w:val="00B64C9E"/>
    <w:rsid w:val="00B64CAC"/>
    <w:rsid w:val="00B65A38"/>
    <w:rsid w:val="00B676B9"/>
    <w:rsid w:val="00B67964"/>
    <w:rsid w:val="00B67E89"/>
    <w:rsid w:val="00B70752"/>
    <w:rsid w:val="00B708F7"/>
    <w:rsid w:val="00B70999"/>
    <w:rsid w:val="00B70D94"/>
    <w:rsid w:val="00B71374"/>
    <w:rsid w:val="00B717C7"/>
    <w:rsid w:val="00B71ACE"/>
    <w:rsid w:val="00B72138"/>
    <w:rsid w:val="00B728BF"/>
    <w:rsid w:val="00B72CB0"/>
    <w:rsid w:val="00B72CF8"/>
    <w:rsid w:val="00B72E2A"/>
    <w:rsid w:val="00B72F25"/>
    <w:rsid w:val="00B73292"/>
    <w:rsid w:val="00B732D6"/>
    <w:rsid w:val="00B73B43"/>
    <w:rsid w:val="00B74640"/>
    <w:rsid w:val="00B74A00"/>
    <w:rsid w:val="00B74CF1"/>
    <w:rsid w:val="00B7550D"/>
    <w:rsid w:val="00B75A26"/>
    <w:rsid w:val="00B75F2F"/>
    <w:rsid w:val="00B769CD"/>
    <w:rsid w:val="00B76FF2"/>
    <w:rsid w:val="00B77670"/>
    <w:rsid w:val="00B77A72"/>
    <w:rsid w:val="00B802F5"/>
    <w:rsid w:val="00B80447"/>
    <w:rsid w:val="00B805A3"/>
    <w:rsid w:val="00B80745"/>
    <w:rsid w:val="00B80790"/>
    <w:rsid w:val="00B808D8"/>
    <w:rsid w:val="00B80BF7"/>
    <w:rsid w:val="00B80E81"/>
    <w:rsid w:val="00B80FAF"/>
    <w:rsid w:val="00B81421"/>
    <w:rsid w:val="00B81B03"/>
    <w:rsid w:val="00B822FB"/>
    <w:rsid w:val="00B829D7"/>
    <w:rsid w:val="00B82A8F"/>
    <w:rsid w:val="00B82B4E"/>
    <w:rsid w:val="00B83164"/>
    <w:rsid w:val="00B8317A"/>
    <w:rsid w:val="00B83299"/>
    <w:rsid w:val="00B837E3"/>
    <w:rsid w:val="00B8460B"/>
    <w:rsid w:val="00B84853"/>
    <w:rsid w:val="00B84968"/>
    <w:rsid w:val="00B851D5"/>
    <w:rsid w:val="00B852D9"/>
    <w:rsid w:val="00B8537B"/>
    <w:rsid w:val="00B853A0"/>
    <w:rsid w:val="00B8575D"/>
    <w:rsid w:val="00B85E5E"/>
    <w:rsid w:val="00B86C6B"/>
    <w:rsid w:val="00B8709B"/>
    <w:rsid w:val="00B875BC"/>
    <w:rsid w:val="00B87AA3"/>
    <w:rsid w:val="00B904DD"/>
    <w:rsid w:val="00B908FB"/>
    <w:rsid w:val="00B9099D"/>
    <w:rsid w:val="00B90C44"/>
    <w:rsid w:val="00B90FEF"/>
    <w:rsid w:val="00B91256"/>
    <w:rsid w:val="00B92BE7"/>
    <w:rsid w:val="00B92D54"/>
    <w:rsid w:val="00B92D63"/>
    <w:rsid w:val="00B9301F"/>
    <w:rsid w:val="00B935D7"/>
    <w:rsid w:val="00B93826"/>
    <w:rsid w:val="00B938A7"/>
    <w:rsid w:val="00B93DF4"/>
    <w:rsid w:val="00B93F03"/>
    <w:rsid w:val="00B94BDF"/>
    <w:rsid w:val="00B9612B"/>
    <w:rsid w:val="00B96155"/>
    <w:rsid w:val="00B97333"/>
    <w:rsid w:val="00B9740E"/>
    <w:rsid w:val="00B97674"/>
    <w:rsid w:val="00BA0FBF"/>
    <w:rsid w:val="00BA0FEF"/>
    <w:rsid w:val="00BA13DF"/>
    <w:rsid w:val="00BA2101"/>
    <w:rsid w:val="00BA276B"/>
    <w:rsid w:val="00BA283D"/>
    <w:rsid w:val="00BA2D94"/>
    <w:rsid w:val="00BA2DC4"/>
    <w:rsid w:val="00BA3065"/>
    <w:rsid w:val="00BA306B"/>
    <w:rsid w:val="00BA3674"/>
    <w:rsid w:val="00BA39C4"/>
    <w:rsid w:val="00BA410F"/>
    <w:rsid w:val="00BA4770"/>
    <w:rsid w:val="00BA4871"/>
    <w:rsid w:val="00BA4BD2"/>
    <w:rsid w:val="00BA50CD"/>
    <w:rsid w:val="00BA5C52"/>
    <w:rsid w:val="00BA652D"/>
    <w:rsid w:val="00BA6660"/>
    <w:rsid w:val="00BA7561"/>
    <w:rsid w:val="00BA75CD"/>
    <w:rsid w:val="00BA7DDE"/>
    <w:rsid w:val="00BA7DEC"/>
    <w:rsid w:val="00BB01A5"/>
    <w:rsid w:val="00BB01ED"/>
    <w:rsid w:val="00BB0249"/>
    <w:rsid w:val="00BB02F6"/>
    <w:rsid w:val="00BB0C2E"/>
    <w:rsid w:val="00BB0D9B"/>
    <w:rsid w:val="00BB10B4"/>
    <w:rsid w:val="00BB10CD"/>
    <w:rsid w:val="00BB175C"/>
    <w:rsid w:val="00BB1DC0"/>
    <w:rsid w:val="00BB1E47"/>
    <w:rsid w:val="00BB2281"/>
    <w:rsid w:val="00BB253E"/>
    <w:rsid w:val="00BB256D"/>
    <w:rsid w:val="00BB2690"/>
    <w:rsid w:val="00BB2D05"/>
    <w:rsid w:val="00BB30E5"/>
    <w:rsid w:val="00BB3A3A"/>
    <w:rsid w:val="00BB3A7B"/>
    <w:rsid w:val="00BB3B36"/>
    <w:rsid w:val="00BB52B2"/>
    <w:rsid w:val="00BB59F4"/>
    <w:rsid w:val="00BB5BF6"/>
    <w:rsid w:val="00BB689F"/>
    <w:rsid w:val="00BB7317"/>
    <w:rsid w:val="00BB754A"/>
    <w:rsid w:val="00BB7D20"/>
    <w:rsid w:val="00BC0284"/>
    <w:rsid w:val="00BC0493"/>
    <w:rsid w:val="00BC04F1"/>
    <w:rsid w:val="00BC0682"/>
    <w:rsid w:val="00BC09CE"/>
    <w:rsid w:val="00BC11F5"/>
    <w:rsid w:val="00BC1C22"/>
    <w:rsid w:val="00BC265A"/>
    <w:rsid w:val="00BC2DC3"/>
    <w:rsid w:val="00BC2E13"/>
    <w:rsid w:val="00BC2EC7"/>
    <w:rsid w:val="00BC30CF"/>
    <w:rsid w:val="00BC3420"/>
    <w:rsid w:val="00BC3564"/>
    <w:rsid w:val="00BC36BF"/>
    <w:rsid w:val="00BC4B23"/>
    <w:rsid w:val="00BC4EF4"/>
    <w:rsid w:val="00BC511C"/>
    <w:rsid w:val="00BC5C25"/>
    <w:rsid w:val="00BC6122"/>
    <w:rsid w:val="00BC68F7"/>
    <w:rsid w:val="00BC6BAD"/>
    <w:rsid w:val="00BC6DD2"/>
    <w:rsid w:val="00BC6F3C"/>
    <w:rsid w:val="00BC7487"/>
    <w:rsid w:val="00BC751C"/>
    <w:rsid w:val="00BC781A"/>
    <w:rsid w:val="00BC7B0A"/>
    <w:rsid w:val="00BD0423"/>
    <w:rsid w:val="00BD1137"/>
    <w:rsid w:val="00BD12D5"/>
    <w:rsid w:val="00BD1323"/>
    <w:rsid w:val="00BD180A"/>
    <w:rsid w:val="00BD1C1D"/>
    <w:rsid w:val="00BD1CCD"/>
    <w:rsid w:val="00BD1D04"/>
    <w:rsid w:val="00BD310F"/>
    <w:rsid w:val="00BD3402"/>
    <w:rsid w:val="00BD3F14"/>
    <w:rsid w:val="00BD4544"/>
    <w:rsid w:val="00BD46B4"/>
    <w:rsid w:val="00BD53E4"/>
    <w:rsid w:val="00BD55BC"/>
    <w:rsid w:val="00BD5DD7"/>
    <w:rsid w:val="00BD5F73"/>
    <w:rsid w:val="00BD6052"/>
    <w:rsid w:val="00BD6218"/>
    <w:rsid w:val="00BD653F"/>
    <w:rsid w:val="00BD68C9"/>
    <w:rsid w:val="00BD69D8"/>
    <w:rsid w:val="00BD6AD3"/>
    <w:rsid w:val="00BD7563"/>
    <w:rsid w:val="00BD78BA"/>
    <w:rsid w:val="00BE01D0"/>
    <w:rsid w:val="00BE07C8"/>
    <w:rsid w:val="00BE09C3"/>
    <w:rsid w:val="00BE0BB2"/>
    <w:rsid w:val="00BE0E64"/>
    <w:rsid w:val="00BE1579"/>
    <w:rsid w:val="00BE17B8"/>
    <w:rsid w:val="00BE1873"/>
    <w:rsid w:val="00BE1B9C"/>
    <w:rsid w:val="00BE1E7E"/>
    <w:rsid w:val="00BE2120"/>
    <w:rsid w:val="00BE21BA"/>
    <w:rsid w:val="00BE2B43"/>
    <w:rsid w:val="00BE33FA"/>
    <w:rsid w:val="00BE3564"/>
    <w:rsid w:val="00BE3A86"/>
    <w:rsid w:val="00BE42AC"/>
    <w:rsid w:val="00BE42E9"/>
    <w:rsid w:val="00BE4676"/>
    <w:rsid w:val="00BE49D2"/>
    <w:rsid w:val="00BE524E"/>
    <w:rsid w:val="00BE54D4"/>
    <w:rsid w:val="00BE55C8"/>
    <w:rsid w:val="00BE5F90"/>
    <w:rsid w:val="00BE611D"/>
    <w:rsid w:val="00BE6556"/>
    <w:rsid w:val="00BE6925"/>
    <w:rsid w:val="00BE6C14"/>
    <w:rsid w:val="00BE705E"/>
    <w:rsid w:val="00BE710A"/>
    <w:rsid w:val="00BE7457"/>
    <w:rsid w:val="00BE783A"/>
    <w:rsid w:val="00BE7AC1"/>
    <w:rsid w:val="00BE7E80"/>
    <w:rsid w:val="00BF0320"/>
    <w:rsid w:val="00BF0874"/>
    <w:rsid w:val="00BF21CA"/>
    <w:rsid w:val="00BF29ED"/>
    <w:rsid w:val="00BF29F8"/>
    <w:rsid w:val="00BF2DCD"/>
    <w:rsid w:val="00BF32C7"/>
    <w:rsid w:val="00BF3B6A"/>
    <w:rsid w:val="00BF3D8D"/>
    <w:rsid w:val="00BF403F"/>
    <w:rsid w:val="00BF4757"/>
    <w:rsid w:val="00BF5032"/>
    <w:rsid w:val="00BF5834"/>
    <w:rsid w:val="00BF633A"/>
    <w:rsid w:val="00BF65DA"/>
    <w:rsid w:val="00BF66B2"/>
    <w:rsid w:val="00BF6A30"/>
    <w:rsid w:val="00BF6A67"/>
    <w:rsid w:val="00BF7324"/>
    <w:rsid w:val="00BF7346"/>
    <w:rsid w:val="00BF788E"/>
    <w:rsid w:val="00BF78E6"/>
    <w:rsid w:val="00BF7DA1"/>
    <w:rsid w:val="00C00634"/>
    <w:rsid w:val="00C01375"/>
    <w:rsid w:val="00C021FF"/>
    <w:rsid w:val="00C03105"/>
    <w:rsid w:val="00C03206"/>
    <w:rsid w:val="00C03998"/>
    <w:rsid w:val="00C03ACC"/>
    <w:rsid w:val="00C03B6F"/>
    <w:rsid w:val="00C0478E"/>
    <w:rsid w:val="00C04826"/>
    <w:rsid w:val="00C04992"/>
    <w:rsid w:val="00C04D08"/>
    <w:rsid w:val="00C05826"/>
    <w:rsid w:val="00C0595E"/>
    <w:rsid w:val="00C05E85"/>
    <w:rsid w:val="00C065D3"/>
    <w:rsid w:val="00C06DE3"/>
    <w:rsid w:val="00C06E6B"/>
    <w:rsid w:val="00C07A33"/>
    <w:rsid w:val="00C1050F"/>
    <w:rsid w:val="00C109F9"/>
    <w:rsid w:val="00C10E69"/>
    <w:rsid w:val="00C10F25"/>
    <w:rsid w:val="00C110DF"/>
    <w:rsid w:val="00C11149"/>
    <w:rsid w:val="00C117BF"/>
    <w:rsid w:val="00C11F11"/>
    <w:rsid w:val="00C1213D"/>
    <w:rsid w:val="00C12A74"/>
    <w:rsid w:val="00C12D5F"/>
    <w:rsid w:val="00C12D69"/>
    <w:rsid w:val="00C12ECF"/>
    <w:rsid w:val="00C136ED"/>
    <w:rsid w:val="00C1378F"/>
    <w:rsid w:val="00C13A05"/>
    <w:rsid w:val="00C14115"/>
    <w:rsid w:val="00C14227"/>
    <w:rsid w:val="00C14493"/>
    <w:rsid w:val="00C15746"/>
    <w:rsid w:val="00C15844"/>
    <w:rsid w:val="00C158D4"/>
    <w:rsid w:val="00C15B93"/>
    <w:rsid w:val="00C15DCA"/>
    <w:rsid w:val="00C163D4"/>
    <w:rsid w:val="00C16467"/>
    <w:rsid w:val="00C1665C"/>
    <w:rsid w:val="00C166A6"/>
    <w:rsid w:val="00C16DE3"/>
    <w:rsid w:val="00C17518"/>
    <w:rsid w:val="00C17864"/>
    <w:rsid w:val="00C178BB"/>
    <w:rsid w:val="00C17A1D"/>
    <w:rsid w:val="00C17B19"/>
    <w:rsid w:val="00C20160"/>
    <w:rsid w:val="00C2034C"/>
    <w:rsid w:val="00C2072F"/>
    <w:rsid w:val="00C21055"/>
    <w:rsid w:val="00C212B5"/>
    <w:rsid w:val="00C22886"/>
    <w:rsid w:val="00C233E1"/>
    <w:rsid w:val="00C23FFC"/>
    <w:rsid w:val="00C24B6E"/>
    <w:rsid w:val="00C24D93"/>
    <w:rsid w:val="00C253F4"/>
    <w:rsid w:val="00C25430"/>
    <w:rsid w:val="00C25F16"/>
    <w:rsid w:val="00C25FBE"/>
    <w:rsid w:val="00C2612F"/>
    <w:rsid w:val="00C2640E"/>
    <w:rsid w:val="00C26A37"/>
    <w:rsid w:val="00C26B33"/>
    <w:rsid w:val="00C26DD5"/>
    <w:rsid w:val="00C26FE2"/>
    <w:rsid w:val="00C2768A"/>
    <w:rsid w:val="00C278D9"/>
    <w:rsid w:val="00C30335"/>
    <w:rsid w:val="00C304AF"/>
    <w:rsid w:val="00C30AEE"/>
    <w:rsid w:val="00C31026"/>
    <w:rsid w:val="00C31B56"/>
    <w:rsid w:val="00C32121"/>
    <w:rsid w:val="00C321F6"/>
    <w:rsid w:val="00C32502"/>
    <w:rsid w:val="00C34314"/>
    <w:rsid w:val="00C345C5"/>
    <w:rsid w:val="00C34767"/>
    <w:rsid w:val="00C34A14"/>
    <w:rsid w:val="00C34C4E"/>
    <w:rsid w:val="00C35180"/>
    <w:rsid w:val="00C351FD"/>
    <w:rsid w:val="00C354A1"/>
    <w:rsid w:val="00C357E8"/>
    <w:rsid w:val="00C35A2D"/>
    <w:rsid w:val="00C35C6C"/>
    <w:rsid w:val="00C3625F"/>
    <w:rsid w:val="00C368CF"/>
    <w:rsid w:val="00C374F4"/>
    <w:rsid w:val="00C37536"/>
    <w:rsid w:val="00C37843"/>
    <w:rsid w:val="00C37902"/>
    <w:rsid w:val="00C37978"/>
    <w:rsid w:val="00C379AB"/>
    <w:rsid w:val="00C37B5F"/>
    <w:rsid w:val="00C37FCB"/>
    <w:rsid w:val="00C40A96"/>
    <w:rsid w:val="00C40AC2"/>
    <w:rsid w:val="00C40DA1"/>
    <w:rsid w:val="00C41830"/>
    <w:rsid w:val="00C41843"/>
    <w:rsid w:val="00C419B8"/>
    <w:rsid w:val="00C41DDD"/>
    <w:rsid w:val="00C42122"/>
    <w:rsid w:val="00C426AA"/>
    <w:rsid w:val="00C42743"/>
    <w:rsid w:val="00C42A46"/>
    <w:rsid w:val="00C43048"/>
    <w:rsid w:val="00C431FA"/>
    <w:rsid w:val="00C43E58"/>
    <w:rsid w:val="00C44748"/>
    <w:rsid w:val="00C44A20"/>
    <w:rsid w:val="00C44B56"/>
    <w:rsid w:val="00C44D8F"/>
    <w:rsid w:val="00C44EB7"/>
    <w:rsid w:val="00C454B3"/>
    <w:rsid w:val="00C454C7"/>
    <w:rsid w:val="00C45909"/>
    <w:rsid w:val="00C459C0"/>
    <w:rsid w:val="00C45FC1"/>
    <w:rsid w:val="00C46185"/>
    <w:rsid w:val="00C462C3"/>
    <w:rsid w:val="00C46B1E"/>
    <w:rsid w:val="00C4775C"/>
    <w:rsid w:val="00C47B9D"/>
    <w:rsid w:val="00C50406"/>
    <w:rsid w:val="00C50A52"/>
    <w:rsid w:val="00C50FD5"/>
    <w:rsid w:val="00C510A4"/>
    <w:rsid w:val="00C51935"/>
    <w:rsid w:val="00C51B32"/>
    <w:rsid w:val="00C522CF"/>
    <w:rsid w:val="00C53170"/>
    <w:rsid w:val="00C534E1"/>
    <w:rsid w:val="00C5351B"/>
    <w:rsid w:val="00C5361D"/>
    <w:rsid w:val="00C53C7C"/>
    <w:rsid w:val="00C5400D"/>
    <w:rsid w:val="00C543E6"/>
    <w:rsid w:val="00C54982"/>
    <w:rsid w:val="00C54FB9"/>
    <w:rsid w:val="00C55EE8"/>
    <w:rsid w:val="00C566DE"/>
    <w:rsid w:val="00C5689C"/>
    <w:rsid w:val="00C56EB2"/>
    <w:rsid w:val="00C57908"/>
    <w:rsid w:val="00C60116"/>
    <w:rsid w:val="00C6056B"/>
    <w:rsid w:val="00C60767"/>
    <w:rsid w:val="00C610C6"/>
    <w:rsid w:val="00C61124"/>
    <w:rsid w:val="00C61286"/>
    <w:rsid w:val="00C6142E"/>
    <w:rsid w:val="00C618FD"/>
    <w:rsid w:val="00C61C48"/>
    <w:rsid w:val="00C622AF"/>
    <w:rsid w:val="00C624A6"/>
    <w:rsid w:val="00C626D4"/>
    <w:rsid w:val="00C629BF"/>
    <w:rsid w:val="00C62B97"/>
    <w:rsid w:val="00C63171"/>
    <w:rsid w:val="00C631C9"/>
    <w:rsid w:val="00C634C5"/>
    <w:rsid w:val="00C63913"/>
    <w:rsid w:val="00C63B9B"/>
    <w:rsid w:val="00C63F09"/>
    <w:rsid w:val="00C640B9"/>
    <w:rsid w:val="00C643AF"/>
    <w:rsid w:val="00C64499"/>
    <w:rsid w:val="00C644DA"/>
    <w:rsid w:val="00C6480B"/>
    <w:rsid w:val="00C64847"/>
    <w:rsid w:val="00C65104"/>
    <w:rsid w:val="00C65334"/>
    <w:rsid w:val="00C6594F"/>
    <w:rsid w:val="00C65AE9"/>
    <w:rsid w:val="00C65C40"/>
    <w:rsid w:val="00C6628A"/>
    <w:rsid w:val="00C665FF"/>
    <w:rsid w:val="00C668C3"/>
    <w:rsid w:val="00C669C3"/>
    <w:rsid w:val="00C66A6B"/>
    <w:rsid w:val="00C66E79"/>
    <w:rsid w:val="00C66EFA"/>
    <w:rsid w:val="00C672F9"/>
    <w:rsid w:val="00C67603"/>
    <w:rsid w:val="00C677EA"/>
    <w:rsid w:val="00C678C6"/>
    <w:rsid w:val="00C67B73"/>
    <w:rsid w:val="00C67BA8"/>
    <w:rsid w:val="00C67F10"/>
    <w:rsid w:val="00C70216"/>
    <w:rsid w:val="00C70BD9"/>
    <w:rsid w:val="00C70C8A"/>
    <w:rsid w:val="00C71003"/>
    <w:rsid w:val="00C7174C"/>
    <w:rsid w:val="00C71946"/>
    <w:rsid w:val="00C71B92"/>
    <w:rsid w:val="00C71BA9"/>
    <w:rsid w:val="00C71C00"/>
    <w:rsid w:val="00C7206D"/>
    <w:rsid w:val="00C721F1"/>
    <w:rsid w:val="00C722FD"/>
    <w:rsid w:val="00C7232C"/>
    <w:rsid w:val="00C72647"/>
    <w:rsid w:val="00C72984"/>
    <w:rsid w:val="00C7366E"/>
    <w:rsid w:val="00C73E39"/>
    <w:rsid w:val="00C74173"/>
    <w:rsid w:val="00C74C0F"/>
    <w:rsid w:val="00C74E92"/>
    <w:rsid w:val="00C74FB5"/>
    <w:rsid w:val="00C7571B"/>
    <w:rsid w:val="00C75AD1"/>
    <w:rsid w:val="00C75E2C"/>
    <w:rsid w:val="00C76C7D"/>
    <w:rsid w:val="00C76E79"/>
    <w:rsid w:val="00C77AC9"/>
    <w:rsid w:val="00C80A45"/>
    <w:rsid w:val="00C80BAC"/>
    <w:rsid w:val="00C815F9"/>
    <w:rsid w:val="00C819BC"/>
    <w:rsid w:val="00C81DAF"/>
    <w:rsid w:val="00C8242E"/>
    <w:rsid w:val="00C82B6D"/>
    <w:rsid w:val="00C83979"/>
    <w:rsid w:val="00C83A34"/>
    <w:rsid w:val="00C83D5C"/>
    <w:rsid w:val="00C83FFB"/>
    <w:rsid w:val="00C84095"/>
    <w:rsid w:val="00C840A8"/>
    <w:rsid w:val="00C842AE"/>
    <w:rsid w:val="00C8489A"/>
    <w:rsid w:val="00C84912"/>
    <w:rsid w:val="00C849C0"/>
    <w:rsid w:val="00C84B16"/>
    <w:rsid w:val="00C84DB4"/>
    <w:rsid w:val="00C85E41"/>
    <w:rsid w:val="00C860DA"/>
    <w:rsid w:val="00C86C5C"/>
    <w:rsid w:val="00C86CC3"/>
    <w:rsid w:val="00C86D89"/>
    <w:rsid w:val="00C8701A"/>
    <w:rsid w:val="00C875DE"/>
    <w:rsid w:val="00C87A91"/>
    <w:rsid w:val="00C87AC7"/>
    <w:rsid w:val="00C87B65"/>
    <w:rsid w:val="00C90200"/>
    <w:rsid w:val="00C90306"/>
    <w:rsid w:val="00C9106B"/>
    <w:rsid w:val="00C91C2E"/>
    <w:rsid w:val="00C92007"/>
    <w:rsid w:val="00C921F3"/>
    <w:rsid w:val="00C92240"/>
    <w:rsid w:val="00C92ADF"/>
    <w:rsid w:val="00C932E3"/>
    <w:rsid w:val="00C933E0"/>
    <w:rsid w:val="00C93926"/>
    <w:rsid w:val="00C93DB3"/>
    <w:rsid w:val="00C9467D"/>
    <w:rsid w:val="00C94DB8"/>
    <w:rsid w:val="00C94E76"/>
    <w:rsid w:val="00C954ED"/>
    <w:rsid w:val="00C956F4"/>
    <w:rsid w:val="00C95C27"/>
    <w:rsid w:val="00C964E5"/>
    <w:rsid w:val="00C96A95"/>
    <w:rsid w:val="00C96FF5"/>
    <w:rsid w:val="00C972FF"/>
    <w:rsid w:val="00C976B8"/>
    <w:rsid w:val="00C97AF0"/>
    <w:rsid w:val="00CA0168"/>
    <w:rsid w:val="00CA03B1"/>
    <w:rsid w:val="00CA078B"/>
    <w:rsid w:val="00CA0AA7"/>
    <w:rsid w:val="00CA0DB7"/>
    <w:rsid w:val="00CA13D6"/>
    <w:rsid w:val="00CA1626"/>
    <w:rsid w:val="00CA162A"/>
    <w:rsid w:val="00CA1708"/>
    <w:rsid w:val="00CA191E"/>
    <w:rsid w:val="00CA1BB9"/>
    <w:rsid w:val="00CA2359"/>
    <w:rsid w:val="00CA27D1"/>
    <w:rsid w:val="00CA324E"/>
    <w:rsid w:val="00CA3254"/>
    <w:rsid w:val="00CA35C7"/>
    <w:rsid w:val="00CA3B9C"/>
    <w:rsid w:val="00CA41CC"/>
    <w:rsid w:val="00CA441B"/>
    <w:rsid w:val="00CA494F"/>
    <w:rsid w:val="00CA4A01"/>
    <w:rsid w:val="00CA5E90"/>
    <w:rsid w:val="00CA60EC"/>
    <w:rsid w:val="00CA60F2"/>
    <w:rsid w:val="00CA64DF"/>
    <w:rsid w:val="00CA66E0"/>
    <w:rsid w:val="00CA6B78"/>
    <w:rsid w:val="00CA76D0"/>
    <w:rsid w:val="00CA7830"/>
    <w:rsid w:val="00CA796A"/>
    <w:rsid w:val="00CA7B86"/>
    <w:rsid w:val="00CA7FFD"/>
    <w:rsid w:val="00CB04F1"/>
    <w:rsid w:val="00CB04F6"/>
    <w:rsid w:val="00CB07C3"/>
    <w:rsid w:val="00CB0B92"/>
    <w:rsid w:val="00CB125D"/>
    <w:rsid w:val="00CB2051"/>
    <w:rsid w:val="00CB20A4"/>
    <w:rsid w:val="00CB2494"/>
    <w:rsid w:val="00CB324C"/>
    <w:rsid w:val="00CB366F"/>
    <w:rsid w:val="00CB36F1"/>
    <w:rsid w:val="00CB3B28"/>
    <w:rsid w:val="00CB3D4C"/>
    <w:rsid w:val="00CB3D5A"/>
    <w:rsid w:val="00CB450B"/>
    <w:rsid w:val="00CB4531"/>
    <w:rsid w:val="00CB4567"/>
    <w:rsid w:val="00CB4686"/>
    <w:rsid w:val="00CB48A2"/>
    <w:rsid w:val="00CB4DAA"/>
    <w:rsid w:val="00CB4E3E"/>
    <w:rsid w:val="00CB5260"/>
    <w:rsid w:val="00CB5C99"/>
    <w:rsid w:val="00CB5DBD"/>
    <w:rsid w:val="00CB72F3"/>
    <w:rsid w:val="00CB7669"/>
    <w:rsid w:val="00CC0026"/>
    <w:rsid w:val="00CC0078"/>
    <w:rsid w:val="00CC022E"/>
    <w:rsid w:val="00CC0455"/>
    <w:rsid w:val="00CC0D8B"/>
    <w:rsid w:val="00CC288B"/>
    <w:rsid w:val="00CC2BD3"/>
    <w:rsid w:val="00CC2C22"/>
    <w:rsid w:val="00CC3576"/>
    <w:rsid w:val="00CC3E63"/>
    <w:rsid w:val="00CC4155"/>
    <w:rsid w:val="00CC5853"/>
    <w:rsid w:val="00CC5973"/>
    <w:rsid w:val="00CC5A47"/>
    <w:rsid w:val="00CC5B95"/>
    <w:rsid w:val="00CC5BD8"/>
    <w:rsid w:val="00CC5F10"/>
    <w:rsid w:val="00CC6774"/>
    <w:rsid w:val="00CC6DA8"/>
    <w:rsid w:val="00CC705E"/>
    <w:rsid w:val="00CC72ED"/>
    <w:rsid w:val="00CC763B"/>
    <w:rsid w:val="00CC7704"/>
    <w:rsid w:val="00CC796C"/>
    <w:rsid w:val="00CD046B"/>
    <w:rsid w:val="00CD0740"/>
    <w:rsid w:val="00CD0766"/>
    <w:rsid w:val="00CD0858"/>
    <w:rsid w:val="00CD091C"/>
    <w:rsid w:val="00CD0BAC"/>
    <w:rsid w:val="00CD0DC5"/>
    <w:rsid w:val="00CD0E35"/>
    <w:rsid w:val="00CD0F88"/>
    <w:rsid w:val="00CD13A8"/>
    <w:rsid w:val="00CD147A"/>
    <w:rsid w:val="00CD1692"/>
    <w:rsid w:val="00CD1695"/>
    <w:rsid w:val="00CD2970"/>
    <w:rsid w:val="00CD29EB"/>
    <w:rsid w:val="00CD2BCF"/>
    <w:rsid w:val="00CD305B"/>
    <w:rsid w:val="00CD3F1D"/>
    <w:rsid w:val="00CD4829"/>
    <w:rsid w:val="00CD4B9C"/>
    <w:rsid w:val="00CD4BA5"/>
    <w:rsid w:val="00CD591B"/>
    <w:rsid w:val="00CD5A8A"/>
    <w:rsid w:val="00CD5E0A"/>
    <w:rsid w:val="00CD6235"/>
    <w:rsid w:val="00CD6BF0"/>
    <w:rsid w:val="00CD6C64"/>
    <w:rsid w:val="00CD797D"/>
    <w:rsid w:val="00CD7B9F"/>
    <w:rsid w:val="00CD7C00"/>
    <w:rsid w:val="00CD7F2D"/>
    <w:rsid w:val="00CE07A1"/>
    <w:rsid w:val="00CE0A53"/>
    <w:rsid w:val="00CE0E60"/>
    <w:rsid w:val="00CE0FA0"/>
    <w:rsid w:val="00CE11DD"/>
    <w:rsid w:val="00CE14B7"/>
    <w:rsid w:val="00CE16FD"/>
    <w:rsid w:val="00CE1947"/>
    <w:rsid w:val="00CE2034"/>
    <w:rsid w:val="00CE280E"/>
    <w:rsid w:val="00CE5192"/>
    <w:rsid w:val="00CE585E"/>
    <w:rsid w:val="00CE5D79"/>
    <w:rsid w:val="00CE6199"/>
    <w:rsid w:val="00CE624E"/>
    <w:rsid w:val="00CE63C9"/>
    <w:rsid w:val="00CE671A"/>
    <w:rsid w:val="00CE684C"/>
    <w:rsid w:val="00CE7600"/>
    <w:rsid w:val="00CF0064"/>
    <w:rsid w:val="00CF01EF"/>
    <w:rsid w:val="00CF0392"/>
    <w:rsid w:val="00CF0CDB"/>
    <w:rsid w:val="00CF0F1B"/>
    <w:rsid w:val="00CF0F54"/>
    <w:rsid w:val="00CF1019"/>
    <w:rsid w:val="00CF1958"/>
    <w:rsid w:val="00CF306D"/>
    <w:rsid w:val="00CF4152"/>
    <w:rsid w:val="00CF4E11"/>
    <w:rsid w:val="00CF51BA"/>
    <w:rsid w:val="00CF5619"/>
    <w:rsid w:val="00CF6A0C"/>
    <w:rsid w:val="00CF6A12"/>
    <w:rsid w:val="00CF7C86"/>
    <w:rsid w:val="00D0032D"/>
    <w:rsid w:val="00D00483"/>
    <w:rsid w:val="00D00577"/>
    <w:rsid w:val="00D00EFF"/>
    <w:rsid w:val="00D01506"/>
    <w:rsid w:val="00D0158A"/>
    <w:rsid w:val="00D015ED"/>
    <w:rsid w:val="00D01AA8"/>
    <w:rsid w:val="00D0244D"/>
    <w:rsid w:val="00D02571"/>
    <w:rsid w:val="00D02997"/>
    <w:rsid w:val="00D02AC5"/>
    <w:rsid w:val="00D02E81"/>
    <w:rsid w:val="00D032A5"/>
    <w:rsid w:val="00D034E1"/>
    <w:rsid w:val="00D03747"/>
    <w:rsid w:val="00D039D7"/>
    <w:rsid w:val="00D0428A"/>
    <w:rsid w:val="00D05120"/>
    <w:rsid w:val="00D05338"/>
    <w:rsid w:val="00D057B0"/>
    <w:rsid w:val="00D05B10"/>
    <w:rsid w:val="00D05BAE"/>
    <w:rsid w:val="00D06D59"/>
    <w:rsid w:val="00D06D6D"/>
    <w:rsid w:val="00D06EF0"/>
    <w:rsid w:val="00D06FFE"/>
    <w:rsid w:val="00D073B1"/>
    <w:rsid w:val="00D073E5"/>
    <w:rsid w:val="00D0751B"/>
    <w:rsid w:val="00D100FD"/>
    <w:rsid w:val="00D1052C"/>
    <w:rsid w:val="00D10592"/>
    <w:rsid w:val="00D1079F"/>
    <w:rsid w:val="00D11199"/>
    <w:rsid w:val="00D11BEB"/>
    <w:rsid w:val="00D11DF6"/>
    <w:rsid w:val="00D1231A"/>
    <w:rsid w:val="00D135EA"/>
    <w:rsid w:val="00D13D5D"/>
    <w:rsid w:val="00D14240"/>
    <w:rsid w:val="00D147DF"/>
    <w:rsid w:val="00D149BD"/>
    <w:rsid w:val="00D15119"/>
    <w:rsid w:val="00D156BA"/>
    <w:rsid w:val="00D15761"/>
    <w:rsid w:val="00D15E5A"/>
    <w:rsid w:val="00D17054"/>
    <w:rsid w:val="00D17924"/>
    <w:rsid w:val="00D17B8E"/>
    <w:rsid w:val="00D17FAD"/>
    <w:rsid w:val="00D17FE3"/>
    <w:rsid w:val="00D20F39"/>
    <w:rsid w:val="00D21005"/>
    <w:rsid w:val="00D21A00"/>
    <w:rsid w:val="00D21E53"/>
    <w:rsid w:val="00D22008"/>
    <w:rsid w:val="00D226C0"/>
    <w:rsid w:val="00D22901"/>
    <w:rsid w:val="00D239F7"/>
    <w:rsid w:val="00D23A5C"/>
    <w:rsid w:val="00D23C0F"/>
    <w:rsid w:val="00D23D8D"/>
    <w:rsid w:val="00D2403C"/>
    <w:rsid w:val="00D244C2"/>
    <w:rsid w:val="00D24C9A"/>
    <w:rsid w:val="00D24D2A"/>
    <w:rsid w:val="00D250ED"/>
    <w:rsid w:val="00D2555E"/>
    <w:rsid w:val="00D25751"/>
    <w:rsid w:val="00D258A2"/>
    <w:rsid w:val="00D2650F"/>
    <w:rsid w:val="00D2668E"/>
    <w:rsid w:val="00D267C6"/>
    <w:rsid w:val="00D26931"/>
    <w:rsid w:val="00D2732F"/>
    <w:rsid w:val="00D303B8"/>
    <w:rsid w:val="00D30655"/>
    <w:rsid w:val="00D30ACD"/>
    <w:rsid w:val="00D30C4D"/>
    <w:rsid w:val="00D3153C"/>
    <w:rsid w:val="00D31788"/>
    <w:rsid w:val="00D32408"/>
    <w:rsid w:val="00D32E74"/>
    <w:rsid w:val="00D334F0"/>
    <w:rsid w:val="00D33753"/>
    <w:rsid w:val="00D3403C"/>
    <w:rsid w:val="00D34098"/>
    <w:rsid w:val="00D34321"/>
    <w:rsid w:val="00D34602"/>
    <w:rsid w:val="00D34D68"/>
    <w:rsid w:val="00D350C3"/>
    <w:rsid w:val="00D35132"/>
    <w:rsid w:val="00D35849"/>
    <w:rsid w:val="00D35929"/>
    <w:rsid w:val="00D359C1"/>
    <w:rsid w:val="00D369B5"/>
    <w:rsid w:val="00D371B7"/>
    <w:rsid w:val="00D374B6"/>
    <w:rsid w:val="00D37EEC"/>
    <w:rsid w:val="00D40075"/>
    <w:rsid w:val="00D4011C"/>
    <w:rsid w:val="00D40B9B"/>
    <w:rsid w:val="00D40CF3"/>
    <w:rsid w:val="00D415F6"/>
    <w:rsid w:val="00D41D17"/>
    <w:rsid w:val="00D41E40"/>
    <w:rsid w:val="00D41F51"/>
    <w:rsid w:val="00D42045"/>
    <w:rsid w:val="00D42174"/>
    <w:rsid w:val="00D4217D"/>
    <w:rsid w:val="00D423BF"/>
    <w:rsid w:val="00D424B5"/>
    <w:rsid w:val="00D4259A"/>
    <w:rsid w:val="00D42FCC"/>
    <w:rsid w:val="00D433C6"/>
    <w:rsid w:val="00D433DA"/>
    <w:rsid w:val="00D434F2"/>
    <w:rsid w:val="00D43610"/>
    <w:rsid w:val="00D43C68"/>
    <w:rsid w:val="00D441AD"/>
    <w:rsid w:val="00D445E3"/>
    <w:rsid w:val="00D45887"/>
    <w:rsid w:val="00D45F6B"/>
    <w:rsid w:val="00D4659D"/>
    <w:rsid w:val="00D467C9"/>
    <w:rsid w:val="00D46A5B"/>
    <w:rsid w:val="00D4728F"/>
    <w:rsid w:val="00D47417"/>
    <w:rsid w:val="00D47B85"/>
    <w:rsid w:val="00D47BA5"/>
    <w:rsid w:val="00D47C9E"/>
    <w:rsid w:val="00D47EB6"/>
    <w:rsid w:val="00D50270"/>
    <w:rsid w:val="00D503AA"/>
    <w:rsid w:val="00D504E7"/>
    <w:rsid w:val="00D5061F"/>
    <w:rsid w:val="00D50C2F"/>
    <w:rsid w:val="00D523F3"/>
    <w:rsid w:val="00D525E1"/>
    <w:rsid w:val="00D52D25"/>
    <w:rsid w:val="00D531B7"/>
    <w:rsid w:val="00D53D5D"/>
    <w:rsid w:val="00D53E48"/>
    <w:rsid w:val="00D54F6A"/>
    <w:rsid w:val="00D5524E"/>
    <w:rsid w:val="00D555DE"/>
    <w:rsid w:val="00D5617E"/>
    <w:rsid w:val="00D574F3"/>
    <w:rsid w:val="00D60188"/>
    <w:rsid w:val="00D60919"/>
    <w:rsid w:val="00D60A76"/>
    <w:rsid w:val="00D60FEF"/>
    <w:rsid w:val="00D61221"/>
    <w:rsid w:val="00D612DA"/>
    <w:rsid w:val="00D6273A"/>
    <w:rsid w:val="00D6296C"/>
    <w:rsid w:val="00D62F2A"/>
    <w:rsid w:val="00D632C5"/>
    <w:rsid w:val="00D63331"/>
    <w:rsid w:val="00D636CB"/>
    <w:rsid w:val="00D63B7C"/>
    <w:rsid w:val="00D63FC6"/>
    <w:rsid w:val="00D63FE5"/>
    <w:rsid w:val="00D6400E"/>
    <w:rsid w:val="00D64182"/>
    <w:rsid w:val="00D646A9"/>
    <w:rsid w:val="00D64743"/>
    <w:rsid w:val="00D64814"/>
    <w:rsid w:val="00D6527C"/>
    <w:rsid w:val="00D6543B"/>
    <w:rsid w:val="00D658E0"/>
    <w:rsid w:val="00D65D2D"/>
    <w:rsid w:val="00D65ECA"/>
    <w:rsid w:val="00D65FE1"/>
    <w:rsid w:val="00D660CF"/>
    <w:rsid w:val="00D6722F"/>
    <w:rsid w:val="00D67392"/>
    <w:rsid w:val="00D677FC"/>
    <w:rsid w:val="00D67F07"/>
    <w:rsid w:val="00D70079"/>
    <w:rsid w:val="00D707EF"/>
    <w:rsid w:val="00D711BC"/>
    <w:rsid w:val="00D71278"/>
    <w:rsid w:val="00D71B57"/>
    <w:rsid w:val="00D724AC"/>
    <w:rsid w:val="00D72C5B"/>
    <w:rsid w:val="00D73155"/>
    <w:rsid w:val="00D7332B"/>
    <w:rsid w:val="00D7339B"/>
    <w:rsid w:val="00D739E9"/>
    <w:rsid w:val="00D74A9A"/>
    <w:rsid w:val="00D75057"/>
    <w:rsid w:val="00D7523F"/>
    <w:rsid w:val="00D75343"/>
    <w:rsid w:val="00D7586F"/>
    <w:rsid w:val="00D75AE2"/>
    <w:rsid w:val="00D765D2"/>
    <w:rsid w:val="00D76790"/>
    <w:rsid w:val="00D767FD"/>
    <w:rsid w:val="00D77017"/>
    <w:rsid w:val="00D77725"/>
    <w:rsid w:val="00D77974"/>
    <w:rsid w:val="00D77B13"/>
    <w:rsid w:val="00D80518"/>
    <w:rsid w:val="00D80C4F"/>
    <w:rsid w:val="00D80CF8"/>
    <w:rsid w:val="00D812FC"/>
    <w:rsid w:val="00D81511"/>
    <w:rsid w:val="00D815CD"/>
    <w:rsid w:val="00D81D4F"/>
    <w:rsid w:val="00D825A5"/>
    <w:rsid w:val="00D8283F"/>
    <w:rsid w:val="00D8295D"/>
    <w:rsid w:val="00D83204"/>
    <w:rsid w:val="00D83406"/>
    <w:rsid w:val="00D838C2"/>
    <w:rsid w:val="00D83CA2"/>
    <w:rsid w:val="00D83E7C"/>
    <w:rsid w:val="00D84823"/>
    <w:rsid w:val="00D84A75"/>
    <w:rsid w:val="00D84BBF"/>
    <w:rsid w:val="00D84F6F"/>
    <w:rsid w:val="00D85174"/>
    <w:rsid w:val="00D85463"/>
    <w:rsid w:val="00D857CA"/>
    <w:rsid w:val="00D857E8"/>
    <w:rsid w:val="00D85D7B"/>
    <w:rsid w:val="00D85FB3"/>
    <w:rsid w:val="00D86163"/>
    <w:rsid w:val="00D8633B"/>
    <w:rsid w:val="00D867AA"/>
    <w:rsid w:val="00D87468"/>
    <w:rsid w:val="00D87546"/>
    <w:rsid w:val="00D87549"/>
    <w:rsid w:val="00D8790A"/>
    <w:rsid w:val="00D8791E"/>
    <w:rsid w:val="00D87C98"/>
    <w:rsid w:val="00D905DF"/>
    <w:rsid w:val="00D90753"/>
    <w:rsid w:val="00D909EA"/>
    <w:rsid w:val="00D90E95"/>
    <w:rsid w:val="00D911BF"/>
    <w:rsid w:val="00D911FA"/>
    <w:rsid w:val="00D91698"/>
    <w:rsid w:val="00D91AAD"/>
    <w:rsid w:val="00D92775"/>
    <w:rsid w:val="00D92ADA"/>
    <w:rsid w:val="00D9317A"/>
    <w:rsid w:val="00D932A4"/>
    <w:rsid w:val="00D93365"/>
    <w:rsid w:val="00D93887"/>
    <w:rsid w:val="00D93F17"/>
    <w:rsid w:val="00D93FD0"/>
    <w:rsid w:val="00D94945"/>
    <w:rsid w:val="00D94C14"/>
    <w:rsid w:val="00D956FD"/>
    <w:rsid w:val="00D957D8"/>
    <w:rsid w:val="00D95F5C"/>
    <w:rsid w:val="00D96404"/>
    <w:rsid w:val="00D96451"/>
    <w:rsid w:val="00D969AA"/>
    <w:rsid w:val="00D96A3E"/>
    <w:rsid w:val="00D97AAE"/>
    <w:rsid w:val="00DA03B2"/>
    <w:rsid w:val="00DA0AF5"/>
    <w:rsid w:val="00DA0C9D"/>
    <w:rsid w:val="00DA0E2A"/>
    <w:rsid w:val="00DA0F7E"/>
    <w:rsid w:val="00DA17B1"/>
    <w:rsid w:val="00DA2CED"/>
    <w:rsid w:val="00DA2D5D"/>
    <w:rsid w:val="00DA39F1"/>
    <w:rsid w:val="00DA402E"/>
    <w:rsid w:val="00DA4794"/>
    <w:rsid w:val="00DA54E5"/>
    <w:rsid w:val="00DA5516"/>
    <w:rsid w:val="00DA5559"/>
    <w:rsid w:val="00DA5BD9"/>
    <w:rsid w:val="00DA5C32"/>
    <w:rsid w:val="00DA5E3A"/>
    <w:rsid w:val="00DA60DB"/>
    <w:rsid w:val="00DA6AFF"/>
    <w:rsid w:val="00DA711D"/>
    <w:rsid w:val="00DA7525"/>
    <w:rsid w:val="00DA7546"/>
    <w:rsid w:val="00DA76D6"/>
    <w:rsid w:val="00DA7922"/>
    <w:rsid w:val="00DA7AE5"/>
    <w:rsid w:val="00DB061E"/>
    <w:rsid w:val="00DB07FB"/>
    <w:rsid w:val="00DB0849"/>
    <w:rsid w:val="00DB0CC1"/>
    <w:rsid w:val="00DB0FF0"/>
    <w:rsid w:val="00DB1673"/>
    <w:rsid w:val="00DB2714"/>
    <w:rsid w:val="00DB2CE0"/>
    <w:rsid w:val="00DB38AC"/>
    <w:rsid w:val="00DB3B10"/>
    <w:rsid w:val="00DB410A"/>
    <w:rsid w:val="00DB49CD"/>
    <w:rsid w:val="00DB53FA"/>
    <w:rsid w:val="00DB5646"/>
    <w:rsid w:val="00DB5C2B"/>
    <w:rsid w:val="00DB5D67"/>
    <w:rsid w:val="00DB611C"/>
    <w:rsid w:val="00DB6613"/>
    <w:rsid w:val="00DB6B21"/>
    <w:rsid w:val="00DB6BA6"/>
    <w:rsid w:val="00DB6DFA"/>
    <w:rsid w:val="00DB6EE5"/>
    <w:rsid w:val="00DB6F2F"/>
    <w:rsid w:val="00DB73E2"/>
    <w:rsid w:val="00DC0081"/>
    <w:rsid w:val="00DC06B0"/>
    <w:rsid w:val="00DC116F"/>
    <w:rsid w:val="00DC1723"/>
    <w:rsid w:val="00DC17D5"/>
    <w:rsid w:val="00DC19B2"/>
    <w:rsid w:val="00DC1BDA"/>
    <w:rsid w:val="00DC219C"/>
    <w:rsid w:val="00DC430A"/>
    <w:rsid w:val="00DC48AA"/>
    <w:rsid w:val="00DC4B36"/>
    <w:rsid w:val="00DC4C6D"/>
    <w:rsid w:val="00DC4C88"/>
    <w:rsid w:val="00DC4C97"/>
    <w:rsid w:val="00DC519B"/>
    <w:rsid w:val="00DC55C9"/>
    <w:rsid w:val="00DC5C90"/>
    <w:rsid w:val="00DC629D"/>
    <w:rsid w:val="00DC654A"/>
    <w:rsid w:val="00DC6BC3"/>
    <w:rsid w:val="00DC74FE"/>
    <w:rsid w:val="00DC75BA"/>
    <w:rsid w:val="00DC76AC"/>
    <w:rsid w:val="00DC786B"/>
    <w:rsid w:val="00DC7F8D"/>
    <w:rsid w:val="00DD0024"/>
    <w:rsid w:val="00DD024A"/>
    <w:rsid w:val="00DD049D"/>
    <w:rsid w:val="00DD0761"/>
    <w:rsid w:val="00DD0859"/>
    <w:rsid w:val="00DD0A28"/>
    <w:rsid w:val="00DD0EA5"/>
    <w:rsid w:val="00DD0EC0"/>
    <w:rsid w:val="00DD101A"/>
    <w:rsid w:val="00DD1965"/>
    <w:rsid w:val="00DD1EDD"/>
    <w:rsid w:val="00DD2695"/>
    <w:rsid w:val="00DD3592"/>
    <w:rsid w:val="00DD47FA"/>
    <w:rsid w:val="00DD4DCC"/>
    <w:rsid w:val="00DD4F95"/>
    <w:rsid w:val="00DD5018"/>
    <w:rsid w:val="00DD525C"/>
    <w:rsid w:val="00DD55BF"/>
    <w:rsid w:val="00DD565B"/>
    <w:rsid w:val="00DD5D46"/>
    <w:rsid w:val="00DD5DCC"/>
    <w:rsid w:val="00DD6541"/>
    <w:rsid w:val="00DD6ADD"/>
    <w:rsid w:val="00DD71FC"/>
    <w:rsid w:val="00DD7365"/>
    <w:rsid w:val="00DD786B"/>
    <w:rsid w:val="00DD7CCA"/>
    <w:rsid w:val="00DE0007"/>
    <w:rsid w:val="00DE0144"/>
    <w:rsid w:val="00DE01DE"/>
    <w:rsid w:val="00DE073A"/>
    <w:rsid w:val="00DE07B3"/>
    <w:rsid w:val="00DE086E"/>
    <w:rsid w:val="00DE0FC9"/>
    <w:rsid w:val="00DE1260"/>
    <w:rsid w:val="00DE13DC"/>
    <w:rsid w:val="00DE24E2"/>
    <w:rsid w:val="00DE28ED"/>
    <w:rsid w:val="00DE29A5"/>
    <w:rsid w:val="00DE3556"/>
    <w:rsid w:val="00DE4161"/>
    <w:rsid w:val="00DE44CD"/>
    <w:rsid w:val="00DE491C"/>
    <w:rsid w:val="00DE4D3C"/>
    <w:rsid w:val="00DE53C8"/>
    <w:rsid w:val="00DE5461"/>
    <w:rsid w:val="00DE5995"/>
    <w:rsid w:val="00DE6210"/>
    <w:rsid w:val="00DE62DE"/>
    <w:rsid w:val="00DE62F5"/>
    <w:rsid w:val="00DE632D"/>
    <w:rsid w:val="00DE64C7"/>
    <w:rsid w:val="00DE6AF6"/>
    <w:rsid w:val="00DE6BB5"/>
    <w:rsid w:val="00DE6D26"/>
    <w:rsid w:val="00DE6E19"/>
    <w:rsid w:val="00DE6FAA"/>
    <w:rsid w:val="00DE6FFC"/>
    <w:rsid w:val="00DE705D"/>
    <w:rsid w:val="00DE70D7"/>
    <w:rsid w:val="00DE7693"/>
    <w:rsid w:val="00DE76B7"/>
    <w:rsid w:val="00DE7F55"/>
    <w:rsid w:val="00DF1138"/>
    <w:rsid w:val="00DF2FB0"/>
    <w:rsid w:val="00DF2FC8"/>
    <w:rsid w:val="00DF2FE7"/>
    <w:rsid w:val="00DF4815"/>
    <w:rsid w:val="00DF4CD6"/>
    <w:rsid w:val="00DF518E"/>
    <w:rsid w:val="00DF52EA"/>
    <w:rsid w:val="00DF5C1F"/>
    <w:rsid w:val="00DF607E"/>
    <w:rsid w:val="00DF6269"/>
    <w:rsid w:val="00DF6A19"/>
    <w:rsid w:val="00DF7414"/>
    <w:rsid w:val="00DF7B10"/>
    <w:rsid w:val="00DF7B75"/>
    <w:rsid w:val="00E003FE"/>
    <w:rsid w:val="00E008C0"/>
    <w:rsid w:val="00E0182B"/>
    <w:rsid w:val="00E02301"/>
    <w:rsid w:val="00E0238A"/>
    <w:rsid w:val="00E0270B"/>
    <w:rsid w:val="00E02848"/>
    <w:rsid w:val="00E02A88"/>
    <w:rsid w:val="00E02B6D"/>
    <w:rsid w:val="00E0309A"/>
    <w:rsid w:val="00E03C08"/>
    <w:rsid w:val="00E03CB4"/>
    <w:rsid w:val="00E03F4D"/>
    <w:rsid w:val="00E04147"/>
    <w:rsid w:val="00E0441D"/>
    <w:rsid w:val="00E04672"/>
    <w:rsid w:val="00E04A1E"/>
    <w:rsid w:val="00E04C94"/>
    <w:rsid w:val="00E050A0"/>
    <w:rsid w:val="00E05435"/>
    <w:rsid w:val="00E056AB"/>
    <w:rsid w:val="00E05AF0"/>
    <w:rsid w:val="00E06396"/>
    <w:rsid w:val="00E06716"/>
    <w:rsid w:val="00E06E29"/>
    <w:rsid w:val="00E06EC8"/>
    <w:rsid w:val="00E10114"/>
    <w:rsid w:val="00E102F7"/>
    <w:rsid w:val="00E104F7"/>
    <w:rsid w:val="00E10859"/>
    <w:rsid w:val="00E10A19"/>
    <w:rsid w:val="00E10A9D"/>
    <w:rsid w:val="00E11085"/>
    <w:rsid w:val="00E111F5"/>
    <w:rsid w:val="00E11890"/>
    <w:rsid w:val="00E11BA2"/>
    <w:rsid w:val="00E120EC"/>
    <w:rsid w:val="00E128C9"/>
    <w:rsid w:val="00E129D9"/>
    <w:rsid w:val="00E12AE6"/>
    <w:rsid w:val="00E12AFB"/>
    <w:rsid w:val="00E13000"/>
    <w:rsid w:val="00E131E2"/>
    <w:rsid w:val="00E1327F"/>
    <w:rsid w:val="00E13605"/>
    <w:rsid w:val="00E1376F"/>
    <w:rsid w:val="00E137D9"/>
    <w:rsid w:val="00E13D04"/>
    <w:rsid w:val="00E147D2"/>
    <w:rsid w:val="00E15616"/>
    <w:rsid w:val="00E1574F"/>
    <w:rsid w:val="00E1605E"/>
    <w:rsid w:val="00E160B0"/>
    <w:rsid w:val="00E16116"/>
    <w:rsid w:val="00E16AE0"/>
    <w:rsid w:val="00E17361"/>
    <w:rsid w:val="00E17386"/>
    <w:rsid w:val="00E17BB1"/>
    <w:rsid w:val="00E20029"/>
    <w:rsid w:val="00E201BE"/>
    <w:rsid w:val="00E205C1"/>
    <w:rsid w:val="00E20A70"/>
    <w:rsid w:val="00E20B3A"/>
    <w:rsid w:val="00E21135"/>
    <w:rsid w:val="00E217E2"/>
    <w:rsid w:val="00E218F9"/>
    <w:rsid w:val="00E22394"/>
    <w:rsid w:val="00E22533"/>
    <w:rsid w:val="00E2289B"/>
    <w:rsid w:val="00E232ED"/>
    <w:rsid w:val="00E2413D"/>
    <w:rsid w:val="00E2575F"/>
    <w:rsid w:val="00E257A8"/>
    <w:rsid w:val="00E25F15"/>
    <w:rsid w:val="00E275EC"/>
    <w:rsid w:val="00E27DDD"/>
    <w:rsid w:val="00E27EA6"/>
    <w:rsid w:val="00E308FC"/>
    <w:rsid w:val="00E30E91"/>
    <w:rsid w:val="00E31696"/>
    <w:rsid w:val="00E31D2F"/>
    <w:rsid w:val="00E32451"/>
    <w:rsid w:val="00E32B23"/>
    <w:rsid w:val="00E33188"/>
    <w:rsid w:val="00E33194"/>
    <w:rsid w:val="00E33299"/>
    <w:rsid w:val="00E3387F"/>
    <w:rsid w:val="00E33EF8"/>
    <w:rsid w:val="00E344B3"/>
    <w:rsid w:val="00E34689"/>
    <w:rsid w:val="00E346B9"/>
    <w:rsid w:val="00E347AF"/>
    <w:rsid w:val="00E34A22"/>
    <w:rsid w:val="00E35737"/>
    <w:rsid w:val="00E35DDB"/>
    <w:rsid w:val="00E361E2"/>
    <w:rsid w:val="00E3662E"/>
    <w:rsid w:val="00E36771"/>
    <w:rsid w:val="00E36E87"/>
    <w:rsid w:val="00E376DC"/>
    <w:rsid w:val="00E37D41"/>
    <w:rsid w:val="00E408BF"/>
    <w:rsid w:val="00E408D1"/>
    <w:rsid w:val="00E40991"/>
    <w:rsid w:val="00E40D73"/>
    <w:rsid w:val="00E412BB"/>
    <w:rsid w:val="00E4138C"/>
    <w:rsid w:val="00E41AEE"/>
    <w:rsid w:val="00E41EB2"/>
    <w:rsid w:val="00E42223"/>
    <w:rsid w:val="00E42A68"/>
    <w:rsid w:val="00E42EDD"/>
    <w:rsid w:val="00E42EE8"/>
    <w:rsid w:val="00E43233"/>
    <w:rsid w:val="00E439B7"/>
    <w:rsid w:val="00E43C61"/>
    <w:rsid w:val="00E43DE8"/>
    <w:rsid w:val="00E4419C"/>
    <w:rsid w:val="00E449D5"/>
    <w:rsid w:val="00E44A01"/>
    <w:rsid w:val="00E44D85"/>
    <w:rsid w:val="00E452FD"/>
    <w:rsid w:val="00E4569D"/>
    <w:rsid w:val="00E45855"/>
    <w:rsid w:val="00E45B30"/>
    <w:rsid w:val="00E45F31"/>
    <w:rsid w:val="00E460F5"/>
    <w:rsid w:val="00E461ED"/>
    <w:rsid w:val="00E46307"/>
    <w:rsid w:val="00E50151"/>
    <w:rsid w:val="00E50550"/>
    <w:rsid w:val="00E50A20"/>
    <w:rsid w:val="00E50A41"/>
    <w:rsid w:val="00E50A44"/>
    <w:rsid w:val="00E50B88"/>
    <w:rsid w:val="00E50DB9"/>
    <w:rsid w:val="00E50DFC"/>
    <w:rsid w:val="00E51252"/>
    <w:rsid w:val="00E5127B"/>
    <w:rsid w:val="00E518C6"/>
    <w:rsid w:val="00E52088"/>
    <w:rsid w:val="00E521F5"/>
    <w:rsid w:val="00E527FE"/>
    <w:rsid w:val="00E52C8E"/>
    <w:rsid w:val="00E52CF8"/>
    <w:rsid w:val="00E52DFF"/>
    <w:rsid w:val="00E53312"/>
    <w:rsid w:val="00E53504"/>
    <w:rsid w:val="00E536E2"/>
    <w:rsid w:val="00E53909"/>
    <w:rsid w:val="00E53A35"/>
    <w:rsid w:val="00E53AD1"/>
    <w:rsid w:val="00E541FF"/>
    <w:rsid w:val="00E54471"/>
    <w:rsid w:val="00E544D2"/>
    <w:rsid w:val="00E54990"/>
    <w:rsid w:val="00E54AB1"/>
    <w:rsid w:val="00E54F97"/>
    <w:rsid w:val="00E55239"/>
    <w:rsid w:val="00E55915"/>
    <w:rsid w:val="00E56130"/>
    <w:rsid w:val="00E56286"/>
    <w:rsid w:val="00E56473"/>
    <w:rsid w:val="00E5651A"/>
    <w:rsid w:val="00E566C5"/>
    <w:rsid w:val="00E568CA"/>
    <w:rsid w:val="00E56EDA"/>
    <w:rsid w:val="00E5768B"/>
    <w:rsid w:val="00E57C8B"/>
    <w:rsid w:val="00E60C45"/>
    <w:rsid w:val="00E60EE4"/>
    <w:rsid w:val="00E60F80"/>
    <w:rsid w:val="00E60FA1"/>
    <w:rsid w:val="00E61202"/>
    <w:rsid w:val="00E6127E"/>
    <w:rsid w:val="00E615A9"/>
    <w:rsid w:val="00E61E9B"/>
    <w:rsid w:val="00E62144"/>
    <w:rsid w:val="00E622AA"/>
    <w:rsid w:val="00E623D7"/>
    <w:rsid w:val="00E62423"/>
    <w:rsid w:val="00E62516"/>
    <w:rsid w:val="00E62542"/>
    <w:rsid w:val="00E62620"/>
    <w:rsid w:val="00E62918"/>
    <w:rsid w:val="00E62FF0"/>
    <w:rsid w:val="00E6347E"/>
    <w:rsid w:val="00E63C60"/>
    <w:rsid w:val="00E64075"/>
    <w:rsid w:val="00E64B4C"/>
    <w:rsid w:val="00E6517A"/>
    <w:rsid w:val="00E65412"/>
    <w:rsid w:val="00E65583"/>
    <w:rsid w:val="00E659E3"/>
    <w:rsid w:val="00E65CC2"/>
    <w:rsid w:val="00E65FEC"/>
    <w:rsid w:val="00E6638E"/>
    <w:rsid w:val="00E66410"/>
    <w:rsid w:val="00E66B9D"/>
    <w:rsid w:val="00E66F0F"/>
    <w:rsid w:val="00E6711E"/>
    <w:rsid w:val="00E67288"/>
    <w:rsid w:val="00E6730C"/>
    <w:rsid w:val="00E674A1"/>
    <w:rsid w:val="00E6797B"/>
    <w:rsid w:val="00E67B82"/>
    <w:rsid w:val="00E70558"/>
    <w:rsid w:val="00E7070B"/>
    <w:rsid w:val="00E708F7"/>
    <w:rsid w:val="00E70ACC"/>
    <w:rsid w:val="00E711E4"/>
    <w:rsid w:val="00E717A6"/>
    <w:rsid w:val="00E71C28"/>
    <w:rsid w:val="00E722D9"/>
    <w:rsid w:val="00E7273E"/>
    <w:rsid w:val="00E728BA"/>
    <w:rsid w:val="00E73D02"/>
    <w:rsid w:val="00E74ACA"/>
    <w:rsid w:val="00E74EBC"/>
    <w:rsid w:val="00E7559A"/>
    <w:rsid w:val="00E763A4"/>
    <w:rsid w:val="00E76885"/>
    <w:rsid w:val="00E77874"/>
    <w:rsid w:val="00E801C3"/>
    <w:rsid w:val="00E80395"/>
    <w:rsid w:val="00E80C00"/>
    <w:rsid w:val="00E80FC6"/>
    <w:rsid w:val="00E81137"/>
    <w:rsid w:val="00E814E9"/>
    <w:rsid w:val="00E815BA"/>
    <w:rsid w:val="00E81933"/>
    <w:rsid w:val="00E81AB3"/>
    <w:rsid w:val="00E82C66"/>
    <w:rsid w:val="00E82D6C"/>
    <w:rsid w:val="00E83415"/>
    <w:rsid w:val="00E835EC"/>
    <w:rsid w:val="00E83D41"/>
    <w:rsid w:val="00E83DDD"/>
    <w:rsid w:val="00E84258"/>
    <w:rsid w:val="00E853D2"/>
    <w:rsid w:val="00E855DB"/>
    <w:rsid w:val="00E85728"/>
    <w:rsid w:val="00E85C24"/>
    <w:rsid w:val="00E86A36"/>
    <w:rsid w:val="00E86C7E"/>
    <w:rsid w:val="00E876E1"/>
    <w:rsid w:val="00E87730"/>
    <w:rsid w:val="00E87DF8"/>
    <w:rsid w:val="00E90344"/>
    <w:rsid w:val="00E90371"/>
    <w:rsid w:val="00E90BCD"/>
    <w:rsid w:val="00E90E97"/>
    <w:rsid w:val="00E913EF"/>
    <w:rsid w:val="00E914D9"/>
    <w:rsid w:val="00E91802"/>
    <w:rsid w:val="00E92268"/>
    <w:rsid w:val="00E92614"/>
    <w:rsid w:val="00E930ED"/>
    <w:rsid w:val="00E9347B"/>
    <w:rsid w:val="00E935C2"/>
    <w:rsid w:val="00E93AE9"/>
    <w:rsid w:val="00E93EBE"/>
    <w:rsid w:val="00E93FF9"/>
    <w:rsid w:val="00E941B7"/>
    <w:rsid w:val="00E9422F"/>
    <w:rsid w:val="00E94324"/>
    <w:rsid w:val="00E94658"/>
    <w:rsid w:val="00E94842"/>
    <w:rsid w:val="00E9511F"/>
    <w:rsid w:val="00E95183"/>
    <w:rsid w:val="00E95526"/>
    <w:rsid w:val="00E95DA1"/>
    <w:rsid w:val="00E95E5B"/>
    <w:rsid w:val="00E96112"/>
    <w:rsid w:val="00E96953"/>
    <w:rsid w:val="00E96965"/>
    <w:rsid w:val="00E96CA8"/>
    <w:rsid w:val="00E9702E"/>
    <w:rsid w:val="00E97827"/>
    <w:rsid w:val="00E97EFE"/>
    <w:rsid w:val="00EA0065"/>
    <w:rsid w:val="00EA03F3"/>
    <w:rsid w:val="00EA088C"/>
    <w:rsid w:val="00EA0B6A"/>
    <w:rsid w:val="00EA0C5C"/>
    <w:rsid w:val="00EA10B3"/>
    <w:rsid w:val="00EA1B6D"/>
    <w:rsid w:val="00EA1FF4"/>
    <w:rsid w:val="00EA26E0"/>
    <w:rsid w:val="00EA29A9"/>
    <w:rsid w:val="00EA4101"/>
    <w:rsid w:val="00EA41C8"/>
    <w:rsid w:val="00EA4315"/>
    <w:rsid w:val="00EA4471"/>
    <w:rsid w:val="00EA45D4"/>
    <w:rsid w:val="00EA4606"/>
    <w:rsid w:val="00EA48C2"/>
    <w:rsid w:val="00EA4C7E"/>
    <w:rsid w:val="00EA4EB5"/>
    <w:rsid w:val="00EA4FEE"/>
    <w:rsid w:val="00EA524D"/>
    <w:rsid w:val="00EA5355"/>
    <w:rsid w:val="00EA5A70"/>
    <w:rsid w:val="00EA5AF5"/>
    <w:rsid w:val="00EA5DDC"/>
    <w:rsid w:val="00EA6683"/>
    <w:rsid w:val="00EA67B1"/>
    <w:rsid w:val="00EA68B7"/>
    <w:rsid w:val="00EA6D58"/>
    <w:rsid w:val="00EA70A9"/>
    <w:rsid w:val="00EA7148"/>
    <w:rsid w:val="00EA75C2"/>
    <w:rsid w:val="00EA7C02"/>
    <w:rsid w:val="00EB005C"/>
    <w:rsid w:val="00EB0082"/>
    <w:rsid w:val="00EB0188"/>
    <w:rsid w:val="00EB0200"/>
    <w:rsid w:val="00EB035A"/>
    <w:rsid w:val="00EB0AD0"/>
    <w:rsid w:val="00EB1551"/>
    <w:rsid w:val="00EB1793"/>
    <w:rsid w:val="00EB1C2E"/>
    <w:rsid w:val="00EB1DD6"/>
    <w:rsid w:val="00EB1EB4"/>
    <w:rsid w:val="00EB224C"/>
    <w:rsid w:val="00EB2434"/>
    <w:rsid w:val="00EB24CC"/>
    <w:rsid w:val="00EB2A4B"/>
    <w:rsid w:val="00EB375E"/>
    <w:rsid w:val="00EB3786"/>
    <w:rsid w:val="00EB3D6D"/>
    <w:rsid w:val="00EB403E"/>
    <w:rsid w:val="00EB4129"/>
    <w:rsid w:val="00EB63A6"/>
    <w:rsid w:val="00EB667C"/>
    <w:rsid w:val="00EB6AF4"/>
    <w:rsid w:val="00EB6E73"/>
    <w:rsid w:val="00EB78BB"/>
    <w:rsid w:val="00EC0073"/>
    <w:rsid w:val="00EC07F1"/>
    <w:rsid w:val="00EC0B79"/>
    <w:rsid w:val="00EC1249"/>
    <w:rsid w:val="00EC1716"/>
    <w:rsid w:val="00EC245A"/>
    <w:rsid w:val="00EC29D8"/>
    <w:rsid w:val="00EC2B5C"/>
    <w:rsid w:val="00EC2DC9"/>
    <w:rsid w:val="00EC2E38"/>
    <w:rsid w:val="00EC2FFF"/>
    <w:rsid w:val="00EC311E"/>
    <w:rsid w:val="00EC330D"/>
    <w:rsid w:val="00EC35E0"/>
    <w:rsid w:val="00EC4B09"/>
    <w:rsid w:val="00EC4D63"/>
    <w:rsid w:val="00EC4E8A"/>
    <w:rsid w:val="00EC54DD"/>
    <w:rsid w:val="00EC5A53"/>
    <w:rsid w:val="00EC5AD0"/>
    <w:rsid w:val="00EC5EA9"/>
    <w:rsid w:val="00EC6212"/>
    <w:rsid w:val="00EC62A4"/>
    <w:rsid w:val="00EC66C3"/>
    <w:rsid w:val="00EC685C"/>
    <w:rsid w:val="00EC6BED"/>
    <w:rsid w:val="00EC6D0F"/>
    <w:rsid w:val="00EC6D89"/>
    <w:rsid w:val="00EC7321"/>
    <w:rsid w:val="00EC73D2"/>
    <w:rsid w:val="00EC787E"/>
    <w:rsid w:val="00EC7B5E"/>
    <w:rsid w:val="00EC7CCA"/>
    <w:rsid w:val="00ED03C6"/>
    <w:rsid w:val="00ED03FF"/>
    <w:rsid w:val="00ED0883"/>
    <w:rsid w:val="00ED0A26"/>
    <w:rsid w:val="00ED0BDA"/>
    <w:rsid w:val="00ED0C78"/>
    <w:rsid w:val="00ED10B3"/>
    <w:rsid w:val="00ED1C11"/>
    <w:rsid w:val="00ED1CE8"/>
    <w:rsid w:val="00ED2087"/>
    <w:rsid w:val="00ED249A"/>
    <w:rsid w:val="00ED2722"/>
    <w:rsid w:val="00ED2D06"/>
    <w:rsid w:val="00ED2ED7"/>
    <w:rsid w:val="00ED33A4"/>
    <w:rsid w:val="00ED40E5"/>
    <w:rsid w:val="00ED46F7"/>
    <w:rsid w:val="00ED4F06"/>
    <w:rsid w:val="00ED4F44"/>
    <w:rsid w:val="00ED505D"/>
    <w:rsid w:val="00ED5D94"/>
    <w:rsid w:val="00ED6965"/>
    <w:rsid w:val="00ED6EF0"/>
    <w:rsid w:val="00ED70D6"/>
    <w:rsid w:val="00ED722F"/>
    <w:rsid w:val="00ED72C6"/>
    <w:rsid w:val="00ED7378"/>
    <w:rsid w:val="00EE00E4"/>
    <w:rsid w:val="00EE0520"/>
    <w:rsid w:val="00EE0B84"/>
    <w:rsid w:val="00EE10FC"/>
    <w:rsid w:val="00EE17B3"/>
    <w:rsid w:val="00EE1B17"/>
    <w:rsid w:val="00EE1F8F"/>
    <w:rsid w:val="00EE2002"/>
    <w:rsid w:val="00EE2581"/>
    <w:rsid w:val="00EE2B67"/>
    <w:rsid w:val="00EE2E90"/>
    <w:rsid w:val="00EE350D"/>
    <w:rsid w:val="00EE353C"/>
    <w:rsid w:val="00EE3623"/>
    <w:rsid w:val="00EE36A0"/>
    <w:rsid w:val="00EE41C8"/>
    <w:rsid w:val="00EE4681"/>
    <w:rsid w:val="00EE46B1"/>
    <w:rsid w:val="00EE48DA"/>
    <w:rsid w:val="00EE4DF5"/>
    <w:rsid w:val="00EE50B5"/>
    <w:rsid w:val="00EE513B"/>
    <w:rsid w:val="00EE56C6"/>
    <w:rsid w:val="00EE5A5D"/>
    <w:rsid w:val="00EE6348"/>
    <w:rsid w:val="00EE6D80"/>
    <w:rsid w:val="00EE766A"/>
    <w:rsid w:val="00EE7A57"/>
    <w:rsid w:val="00EE7BF2"/>
    <w:rsid w:val="00EF04AB"/>
    <w:rsid w:val="00EF0693"/>
    <w:rsid w:val="00EF0730"/>
    <w:rsid w:val="00EF07BE"/>
    <w:rsid w:val="00EF0922"/>
    <w:rsid w:val="00EF0F9D"/>
    <w:rsid w:val="00EF168E"/>
    <w:rsid w:val="00EF1875"/>
    <w:rsid w:val="00EF18E9"/>
    <w:rsid w:val="00EF229D"/>
    <w:rsid w:val="00EF31B1"/>
    <w:rsid w:val="00EF3287"/>
    <w:rsid w:val="00EF36FD"/>
    <w:rsid w:val="00EF3D93"/>
    <w:rsid w:val="00EF42BC"/>
    <w:rsid w:val="00EF4C41"/>
    <w:rsid w:val="00EF56A6"/>
    <w:rsid w:val="00EF58E2"/>
    <w:rsid w:val="00EF5A7D"/>
    <w:rsid w:val="00EF628A"/>
    <w:rsid w:val="00EF655D"/>
    <w:rsid w:val="00EF6AC3"/>
    <w:rsid w:val="00EF6D43"/>
    <w:rsid w:val="00EF6E34"/>
    <w:rsid w:val="00EF713D"/>
    <w:rsid w:val="00EF72E1"/>
    <w:rsid w:val="00EF764D"/>
    <w:rsid w:val="00EF7ACE"/>
    <w:rsid w:val="00F00000"/>
    <w:rsid w:val="00F000B9"/>
    <w:rsid w:val="00F003FE"/>
    <w:rsid w:val="00F00B6E"/>
    <w:rsid w:val="00F00D1A"/>
    <w:rsid w:val="00F01114"/>
    <w:rsid w:val="00F01E9A"/>
    <w:rsid w:val="00F02E7D"/>
    <w:rsid w:val="00F03092"/>
    <w:rsid w:val="00F03253"/>
    <w:rsid w:val="00F03949"/>
    <w:rsid w:val="00F03AF4"/>
    <w:rsid w:val="00F03DA1"/>
    <w:rsid w:val="00F043C3"/>
    <w:rsid w:val="00F04825"/>
    <w:rsid w:val="00F0483C"/>
    <w:rsid w:val="00F04AB4"/>
    <w:rsid w:val="00F05266"/>
    <w:rsid w:val="00F0531D"/>
    <w:rsid w:val="00F05334"/>
    <w:rsid w:val="00F05497"/>
    <w:rsid w:val="00F054DA"/>
    <w:rsid w:val="00F055D3"/>
    <w:rsid w:val="00F056BB"/>
    <w:rsid w:val="00F05986"/>
    <w:rsid w:val="00F05B22"/>
    <w:rsid w:val="00F05C37"/>
    <w:rsid w:val="00F066CD"/>
    <w:rsid w:val="00F068F5"/>
    <w:rsid w:val="00F06D8C"/>
    <w:rsid w:val="00F071A6"/>
    <w:rsid w:val="00F073C4"/>
    <w:rsid w:val="00F07BFB"/>
    <w:rsid w:val="00F07CB5"/>
    <w:rsid w:val="00F07E92"/>
    <w:rsid w:val="00F1005B"/>
    <w:rsid w:val="00F10BBD"/>
    <w:rsid w:val="00F10D97"/>
    <w:rsid w:val="00F10DE4"/>
    <w:rsid w:val="00F1166F"/>
    <w:rsid w:val="00F11BD9"/>
    <w:rsid w:val="00F11F53"/>
    <w:rsid w:val="00F11F57"/>
    <w:rsid w:val="00F124CE"/>
    <w:rsid w:val="00F12A4D"/>
    <w:rsid w:val="00F12F38"/>
    <w:rsid w:val="00F1301E"/>
    <w:rsid w:val="00F131A4"/>
    <w:rsid w:val="00F132AF"/>
    <w:rsid w:val="00F13665"/>
    <w:rsid w:val="00F140C5"/>
    <w:rsid w:val="00F140DE"/>
    <w:rsid w:val="00F140F8"/>
    <w:rsid w:val="00F141E5"/>
    <w:rsid w:val="00F14639"/>
    <w:rsid w:val="00F14825"/>
    <w:rsid w:val="00F149CB"/>
    <w:rsid w:val="00F14B8E"/>
    <w:rsid w:val="00F1529F"/>
    <w:rsid w:val="00F1542B"/>
    <w:rsid w:val="00F15DD9"/>
    <w:rsid w:val="00F15E28"/>
    <w:rsid w:val="00F15F93"/>
    <w:rsid w:val="00F169D3"/>
    <w:rsid w:val="00F16AEF"/>
    <w:rsid w:val="00F16D32"/>
    <w:rsid w:val="00F17165"/>
    <w:rsid w:val="00F17E0D"/>
    <w:rsid w:val="00F17ED8"/>
    <w:rsid w:val="00F20078"/>
    <w:rsid w:val="00F20155"/>
    <w:rsid w:val="00F20565"/>
    <w:rsid w:val="00F20861"/>
    <w:rsid w:val="00F209FB"/>
    <w:rsid w:val="00F217C9"/>
    <w:rsid w:val="00F2189C"/>
    <w:rsid w:val="00F220D2"/>
    <w:rsid w:val="00F22681"/>
    <w:rsid w:val="00F226DA"/>
    <w:rsid w:val="00F229C5"/>
    <w:rsid w:val="00F2348B"/>
    <w:rsid w:val="00F236B7"/>
    <w:rsid w:val="00F236F7"/>
    <w:rsid w:val="00F24480"/>
    <w:rsid w:val="00F2454A"/>
    <w:rsid w:val="00F250A9"/>
    <w:rsid w:val="00F250CC"/>
    <w:rsid w:val="00F25223"/>
    <w:rsid w:val="00F2592D"/>
    <w:rsid w:val="00F26020"/>
    <w:rsid w:val="00F2607D"/>
    <w:rsid w:val="00F264BC"/>
    <w:rsid w:val="00F269DB"/>
    <w:rsid w:val="00F26B4C"/>
    <w:rsid w:val="00F26E27"/>
    <w:rsid w:val="00F2787E"/>
    <w:rsid w:val="00F27C9E"/>
    <w:rsid w:val="00F27EC5"/>
    <w:rsid w:val="00F302AB"/>
    <w:rsid w:val="00F30479"/>
    <w:rsid w:val="00F306CB"/>
    <w:rsid w:val="00F30FF6"/>
    <w:rsid w:val="00F31D4C"/>
    <w:rsid w:val="00F31E84"/>
    <w:rsid w:val="00F31E9A"/>
    <w:rsid w:val="00F31ECE"/>
    <w:rsid w:val="00F31F89"/>
    <w:rsid w:val="00F3389D"/>
    <w:rsid w:val="00F34821"/>
    <w:rsid w:val="00F35F6A"/>
    <w:rsid w:val="00F36046"/>
    <w:rsid w:val="00F36281"/>
    <w:rsid w:val="00F362E9"/>
    <w:rsid w:val="00F36939"/>
    <w:rsid w:val="00F372DC"/>
    <w:rsid w:val="00F377E4"/>
    <w:rsid w:val="00F378DA"/>
    <w:rsid w:val="00F37BD0"/>
    <w:rsid w:val="00F40924"/>
    <w:rsid w:val="00F40E44"/>
    <w:rsid w:val="00F41C52"/>
    <w:rsid w:val="00F41DEC"/>
    <w:rsid w:val="00F41F28"/>
    <w:rsid w:val="00F4231F"/>
    <w:rsid w:val="00F42AB4"/>
    <w:rsid w:val="00F43358"/>
    <w:rsid w:val="00F433A1"/>
    <w:rsid w:val="00F433D5"/>
    <w:rsid w:val="00F436F9"/>
    <w:rsid w:val="00F439F7"/>
    <w:rsid w:val="00F43C5F"/>
    <w:rsid w:val="00F43D81"/>
    <w:rsid w:val="00F44753"/>
    <w:rsid w:val="00F44B78"/>
    <w:rsid w:val="00F450C5"/>
    <w:rsid w:val="00F45784"/>
    <w:rsid w:val="00F45837"/>
    <w:rsid w:val="00F45C77"/>
    <w:rsid w:val="00F45D9B"/>
    <w:rsid w:val="00F45E00"/>
    <w:rsid w:val="00F46271"/>
    <w:rsid w:val="00F464C6"/>
    <w:rsid w:val="00F468CC"/>
    <w:rsid w:val="00F46B16"/>
    <w:rsid w:val="00F46DF8"/>
    <w:rsid w:val="00F46EE2"/>
    <w:rsid w:val="00F4727D"/>
    <w:rsid w:val="00F474C2"/>
    <w:rsid w:val="00F475ED"/>
    <w:rsid w:val="00F47654"/>
    <w:rsid w:val="00F476E6"/>
    <w:rsid w:val="00F504B8"/>
    <w:rsid w:val="00F5096C"/>
    <w:rsid w:val="00F50AAE"/>
    <w:rsid w:val="00F5112B"/>
    <w:rsid w:val="00F51317"/>
    <w:rsid w:val="00F515D7"/>
    <w:rsid w:val="00F51AE9"/>
    <w:rsid w:val="00F51D95"/>
    <w:rsid w:val="00F5235D"/>
    <w:rsid w:val="00F523C9"/>
    <w:rsid w:val="00F52DA0"/>
    <w:rsid w:val="00F53442"/>
    <w:rsid w:val="00F5346F"/>
    <w:rsid w:val="00F53636"/>
    <w:rsid w:val="00F547C7"/>
    <w:rsid w:val="00F556E1"/>
    <w:rsid w:val="00F55980"/>
    <w:rsid w:val="00F55984"/>
    <w:rsid w:val="00F55DC1"/>
    <w:rsid w:val="00F55DF6"/>
    <w:rsid w:val="00F56766"/>
    <w:rsid w:val="00F56CEB"/>
    <w:rsid w:val="00F57E15"/>
    <w:rsid w:val="00F57F83"/>
    <w:rsid w:val="00F60115"/>
    <w:rsid w:val="00F60167"/>
    <w:rsid w:val="00F60373"/>
    <w:rsid w:val="00F6050E"/>
    <w:rsid w:val="00F60527"/>
    <w:rsid w:val="00F6077A"/>
    <w:rsid w:val="00F60DA9"/>
    <w:rsid w:val="00F60DF9"/>
    <w:rsid w:val="00F6135E"/>
    <w:rsid w:val="00F614A7"/>
    <w:rsid w:val="00F6154E"/>
    <w:rsid w:val="00F61703"/>
    <w:rsid w:val="00F61AD8"/>
    <w:rsid w:val="00F61BC0"/>
    <w:rsid w:val="00F625D7"/>
    <w:rsid w:val="00F62610"/>
    <w:rsid w:val="00F6274D"/>
    <w:rsid w:val="00F62D9F"/>
    <w:rsid w:val="00F62E67"/>
    <w:rsid w:val="00F630C0"/>
    <w:rsid w:val="00F6444E"/>
    <w:rsid w:val="00F644A8"/>
    <w:rsid w:val="00F6473C"/>
    <w:rsid w:val="00F6551C"/>
    <w:rsid w:val="00F65A8B"/>
    <w:rsid w:val="00F660F8"/>
    <w:rsid w:val="00F66533"/>
    <w:rsid w:val="00F66D57"/>
    <w:rsid w:val="00F67117"/>
    <w:rsid w:val="00F673C9"/>
    <w:rsid w:val="00F67B57"/>
    <w:rsid w:val="00F67C48"/>
    <w:rsid w:val="00F67DCE"/>
    <w:rsid w:val="00F7002D"/>
    <w:rsid w:val="00F70150"/>
    <w:rsid w:val="00F70F93"/>
    <w:rsid w:val="00F71033"/>
    <w:rsid w:val="00F710ED"/>
    <w:rsid w:val="00F71773"/>
    <w:rsid w:val="00F718E5"/>
    <w:rsid w:val="00F719A1"/>
    <w:rsid w:val="00F71A8A"/>
    <w:rsid w:val="00F71AA9"/>
    <w:rsid w:val="00F71DAC"/>
    <w:rsid w:val="00F71DF4"/>
    <w:rsid w:val="00F727A3"/>
    <w:rsid w:val="00F72A3E"/>
    <w:rsid w:val="00F72AE7"/>
    <w:rsid w:val="00F72B3B"/>
    <w:rsid w:val="00F72EF2"/>
    <w:rsid w:val="00F73204"/>
    <w:rsid w:val="00F73950"/>
    <w:rsid w:val="00F73C13"/>
    <w:rsid w:val="00F73F25"/>
    <w:rsid w:val="00F74070"/>
    <w:rsid w:val="00F7417B"/>
    <w:rsid w:val="00F744E3"/>
    <w:rsid w:val="00F749DF"/>
    <w:rsid w:val="00F75291"/>
    <w:rsid w:val="00F7593F"/>
    <w:rsid w:val="00F76239"/>
    <w:rsid w:val="00F76488"/>
    <w:rsid w:val="00F764D2"/>
    <w:rsid w:val="00F765DA"/>
    <w:rsid w:val="00F766F3"/>
    <w:rsid w:val="00F76A0D"/>
    <w:rsid w:val="00F76C56"/>
    <w:rsid w:val="00F7712C"/>
    <w:rsid w:val="00F775C7"/>
    <w:rsid w:val="00F776D4"/>
    <w:rsid w:val="00F77D16"/>
    <w:rsid w:val="00F80A96"/>
    <w:rsid w:val="00F815A2"/>
    <w:rsid w:val="00F81639"/>
    <w:rsid w:val="00F8197A"/>
    <w:rsid w:val="00F81C6D"/>
    <w:rsid w:val="00F81C73"/>
    <w:rsid w:val="00F823B8"/>
    <w:rsid w:val="00F824B8"/>
    <w:rsid w:val="00F826A4"/>
    <w:rsid w:val="00F827A3"/>
    <w:rsid w:val="00F82BB9"/>
    <w:rsid w:val="00F834DA"/>
    <w:rsid w:val="00F839D5"/>
    <w:rsid w:val="00F83A5B"/>
    <w:rsid w:val="00F83D15"/>
    <w:rsid w:val="00F84547"/>
    <w:rsid w:val="00F846BA"/>
    <w:rsid w:val="00F846E6"/>
    <w:rsid w:val="00F84D9E"/>
    <w:rsid w:val="00F84DCC"/>
    <w:rsid w:val="00F85010"/>
    <w:rsid w:val="00F850DF"/>
    <w:rsid w:val="00F8590B"/>
    <w:rsid w:val="00F859EF"/>
    <w:rsid w:val="00F85E03"/>
    <w:rsid w:val="00F8662E"/>
    <w:rsid w:val="00F87020"/>
    <w:rsid w:val="00F87566"/>
    <w:rsid w:val="00F8775F"/>
    <w:rsid w:val="00F87F23"/>
    <w:rsid w:val="00F91B54"/>
    <w:rsid w:val="00F92803"/>
    <w:rsid w:val="00F928CB"/>
    <w:rsid w:val="00F92C04"/>
    <w:rsid w:val="00F92CC3"/>
    <w:rsid w:val="00F92E7F"/>
    <w:rsid w:val="00F93E37"/>
    <w:rsid w:val="00F940B4"/>
    <w:rsid w:val="00F9421E"/>
    <w:rsid w:val="00F9458A"/>
    <w:rsid w:val="00F94A2F"/>
    <w:rsid w:val="00F94B8D"/>
    <w:rsid w:val="00F959A5"/>
    <w:rsid w:val="00F95E7E"/>
    <w:rsid w:val="00F95F2D"/>
    <w:rsid w:val="00F9604D"/>
    <w:rsid w:val="00F9607E"/>
    <w:rsid w:val="00F960AE"/>
    <w:rsid w:val="00F966A7"/>
    <w:rsid w:val="00F96730"/>
    <w:rsid w:val="00F9712B"/>
    <w:rsid w:val="00F97828"/>
    <w:rsid w:val="00F979BC"/>
    <w:rsid w:val="00F97A69"/>
    <w:rsid w:val="00F97B80"/>
    <w:rsid w:val="00FA00EC"/>
    <w:rsid w:val="00FA0147"/>
    <w:rsid w:val="00FA0557"/>
    <w:rsid w:val="00FA0688"/>
    <w:rsid w:val="00FA0AED"/>
    <w:rsid w:val="00FA1053"/>
    <w:rsid w:val="00FA15A4"/>
    <w:rsid w:val="00FA215F"/>
    <w:rsid w:val="00FA26F8"/>
    <w:rsid w:val="00FA2C34"/>
    <w:rsid w:val="00FA2D5E"/>
    <w:rsid w:val="00FA34FC"/>
    <w:rsid w:val="00FA3D2F"/>
    <w:rsid w:val="00FA3E8B"/>
    <w:rsid w:val="00FA56C1"/>
    <w:rsid w:val="00FA59F7"/>
    <w:rsid w:val="00FA5CD2"/>
    <w:rsid w:val="00FA5FE8"/>
    <w:rsid w:val="00FA628C"/>
    <w:rsid w:val="00FA637E"/>
    <w:rsid w:val="00FA70E1"/>
    <w:rsid w:val="00FA7336"/>
    <w:rsid w:val="00FA755C"/>
    <w:rsid w:val="00FA7A1C"/>
    <w:rsid w:val="00FA7A68"/>
    <w:rsid w:val="00FA7E6E"/>
    <w:rsid w:val="00FA7F1E"/>
    <w:rsid w:val="00FB055D"/>
    <w:rsid w:val="00FB07B2"/>
    <w:rsid w:val="00FB1877"/>
    <w:rsid w:val="00FB29DE"/>
    <w:rsid w:val="00FB36C0"/>
    <w:rsid w:val="00FB3709"/>
    <w:rsid w:val="00FB384D"/>
    <w:rsid w:val="00FB3D7D"/>
    <w:rsid w:val="00FB3E96"/>
    <w:rsid w:val="00FB42C9"/>
    <w:rsid w:val="00FB48B1"/>
    <w:rsid w:val="00FB4A5A"/>
    <w:rsid w:val="00FB5569"/>
    <w:rsid w:val="00FB5CAB"/>
    <w:rsid w:val="00FB5FD2"/>
    <w:rsid w:val="00FB6676"/>
    <w:rsid w:val="00FB66E6"/>
    <w:rsid w:val="00FB67F3"/>
    <w:rsid w:val="00FB6AC8"/>
    <w:rsid w:val="00FB7818"/>
    <w:rsid w:val="00FB7AA6"/>
    <w:rsid w:val="00FC0494"/>
    <w:rsid w:val="00FC072B"/>
    <w:rsid w:val="00FC07C8"/>
    <w:rsid w:val="00FC086A"/>
    <w:rsid w:val="00FC1AB2"/>
    <w:rsid w:val="00FC1C68"/>
    <w:rsid w:val="00FC2110"/>
    <w:rsid w:val="00FC22C7"/>
    <w:rsid w:val="00FC22EF"/>
    <w:rsid w:val="00FC3289"/>
    <w:rsid w:val="00FC330D"/>
    <w:rsid w:val="00FC339F"/>
    <w:rsid w:val="00FC3609"/>
    <w:rsid w:val="00FC36A0"/>
    <w:rsid w:val="00FC38A3"/>
    <w:rsid w:val="00FC3E93"/>
    <w:rsid w:val="00FC43C0"/>
    <w:rsid w:val="00FC4566"/>
    <w:rsid w:val="00FC4674"/>
    <w:rsid w:val="00FC48A2"/>
    <w:rsid w:val="00FC49D7"/>
    <w:rsid w:val="00FC4FD6"/>
    <w:rsid w:val="00FC4FFA"/>
    <w:rsid w:val="00FC5184"/>
    <w:rsid w:val="00FC523B"/>
    <w:rsid w:val="00FC5359"/>
    <w:rsid w:val="00FC55A4"/>
    <w:rsid w:val="00FC56BE"/>
    <w:rsid w:val="00FC58B0"/>
    <w:rsid w:val="00FC5B7E"/>
    <w:rsid w:val="00FC5B9E"/>
    <w:rsid w:val="00FC6D56"/>
    <w:rsid w:val="00FC7153"/>
    <w:rsid w:val="00FC7457"/>
    <w:rsid w:val="00FC771C"/>
    <w:rsid w:val="00FC7A22"/>
    <w:rsid w:val="00FC7A46"/>
    <w:rsid w:val="00FC7B48"/>
    <w:rsid w:val="00FD013E"/>
    <w:rsid w:val="00FD01B5"/>
    <w:rsid w:val="00FD0CFB"/>
    <w:rsid w:val="00FD11AA"/>
    <w:rsid w:val="00FD11FF"/>
    <w:rsid w:val="00FD1A7C"/>
    <w:rsid w:val="00FD1EE0"/>
    <w:rsid w:val="00FD1EE5"/>
    <w:rsid w:val="00FD1FC9"/>
    <w:rsid w:val="00FD354B"/>
    <w:rsid w:val="00FD355B"/>
    <w:rsid w:val="00FD36B1"/>
    <w:rsid w:val="00FD36F6"/>
    <w:rsid w:val="00FD38D4"/>
    <w:rsid w:val="00FD3BF5"/>
    <w:rsid w:val="00FD45D0"/>
    <w:rsid w:val="00FD4ED1"/>
    <w:rsid w:val="00FD5D02"/>
    <w:rsid w:val="00FD602B"/>
    <w:rsid w:val="00FD6038"/>
    <w:rsid w:val="00FD643C"/>
    <w:rsid w:val="00FD6477"/>
    <w:rsid w:val="00FD6939"/>
    <w:rsid w:val="00FD6AE9"/>
    <w:rsid w:val="00FD6C0B"/>
    <w:rsid w:val="00FD6DA7"/>
    <w:rsid w:val="00FD723C"/>
    <w:rsid w:val="00FD73AF"/>
    <w:rsid w:val="00FD77C0"/>
    <w:rsid w:val="00FE127B"/>
    <w:rsid w:val="00FE1C94"/>
    <w:rsid w:val="00FE1D86"/>
    <w:rsid w:val="00FE1EFB"/>
    <w:rsid w:val="00FE1FE8"/>
    <w:rsid w:val="00FE2412"/>
    <w:rsid w:val="00FE25F4"/>
    <w:rsid w:val="00FE2647"/>
    <w:rsid w:val="00FE28C7"/>
    <w:rsid w:val="00FE3A70"/>
    <w:rsid w:val="00FE3CE5"/>
    <w:rsid w:val="00FE48EE"/>
    <w:rsid w:val="00FE4C08"/>
    <w:rsid w:val="00FE4FB6"/>
    <w:rsid w:val="00FE55D8"/>
    <w:rsid w:val="00FE5A29"/>
    <w:rsid w:val="00FE5E4B"/>
    <w:rsid w:val="00FE660B"/>
    <w:rsid w:val="00FE7622"/>
    <w:rsid w:val="00FE7AB8"/>
    <w:rsid w:val="00FF0095"/>
    <w:rsid w:val="00FF016B"/>
    <w:rsid w:val="00FF05F3"/>
    <w:rsid w:val="00FF06F0"/>
    <w:rsid w:val="00FF07F2"/>
    <w:rsid w:val="00FF13AB"/>
    <w:rsid w:val="00FF155A"/>
    <w:rsid w:val="00FF1598"/>
    <w:rsid w:val="00FF20E1"/>
    <w:rsid w:val="00FF2685"/>
    <w:rsid w:val="00FF27B2"/>
    <w:rsid w:val="00FF2BF7"/>
    <w:rsid w:val="00FF2D0F"/>
    <w:rsid w:val="00FF2D73"/>
    <w:rsid w:val="00FF34CC"/>
    <w:rsid w:val="00FF34F3"/>
    <w:rsid w:val="00FF35F9"/>
    <w:rsid w:val="00FF364E"/>
    <w:rsid w:val="00FF374D"/>
    <w:rsid w:val="00FF3909"/>
    <w:rsid w:val="00FF3B15"/>
    <w:rsid w:val="00FF48FF"/>
    <w:rsid w:val="00FF530B"/>
    <w:rsid w:val="00FF54E9"/>
    <w:rsid w:val="00FF588A"/>
    <w:rsid w:val="00FF626D"/>
    <w:rsid w:val="00FF6850"/>
    <w:rsid w:val="00FF7218"/>
    <w:rsid w:val="00FF7287"/>
    <w:rsid w:val="00FF7AAA"/>
    <w:rsid w:val="00FF7CCE"/>
    <w:rsid w:val="00FF7E72"/>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style="mso-width-relative:margin;mso-height-relative:margin" fillcolor="white">
      <v:fill color="white"/>
      <o:extrusion v:ext="view" backdepth="1in" on="t" viewpoint="0" viewpointorigin="0" skewangle="-90" type="perspective"/>
      <o:colormenu v:ext="edit" strokecolor="none [3213]" shadow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semiHidden="0" w:uiPriority="35" w:unhideWhenUsed="0" w:qFormat="1"/>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D1323"/>
    <w:rPr>
      <w:sz w:val="24"/>
      <w:szCs w:val="24"/>
    </w:rPr>
  </w:style>
  <w:style w:type="paragraph" w:styleId="Nagwek1">
    <w:name w:val="heading 1"/>
    <w:basedOn w:val="Normalny"/>
    <w:next w:val="Normalny"/>
    <w:qFormat/>
    <w:rsid w:val="00BD1323"/>
    <w:pPr>
      <w:keepNext/>
      <w:spacing w:line="360" w:lineRule="auto"/>
      <w:jc w:val="both"/>
      <w:outlineLvl w:val="0"/>
    </w:pPr>
    <w:rPr>
      <w:rFonts w:ascii="TiepoloItcTEEBoo" w:hAnsi="TiepoloItcTEEBoo" w:cs="Arial"/>
      <w:b/>
      <w:bCs/>
      <w:sz w:val="20"/>
    </w:rPr>
  </w:style>
  <w:style w:type="paragraph" w:styleId="Nagwek2">
    <w:name w:val="heading 2"/>
    <w:basedOn w:val="Normalny"/>
    <w:next w:val="Normalny"/>
    <w:qFormat/>
    <w:rsid w:val="00BD1323"/>
    <w:pPr>
      <w:keepNext/>
      <w:outlineLvl w:val="1"/>
    </w:pPr>
    <w:rPr>
      <w:rFonts w:ascii="TiepoloItcTEEBoo" w:hAnsi="TiepoloItcTEEBoo"/>
      <w:b/>
      <w:bCs/>
      <w:color w:val="FF0000"/>
      <w:sz w:val="22"/>
    </w:rPr>
  </w:style>
  <w:style w:type="paragraph" w:styleId="Nagwek3">
    <w:name w:val="heading 3"/>
    <w:basedOn w:val="Normalny"/>
    <w:next w:val="Normalny"/>
    <w:qFormat/>
    <w:rsid w:val="00BD1323"/>
    <w:pPr>
      <w:keepNext/>
      <w:outlineLvl w:val="2"/>
    </w:pPr>
    <w:rPr>
      <w:b/>
      <w:bCs/>
      <w:sz w:val="22"/>
      <w:u w:val="single"/>
    </w:rPr>
  </w:style>
  <w:style w:type="paragraph" w:styleId="Nagwek4">
    <w:name w:val="heading 4"/>
    <w:basedOn w:val="Normalny"/>
    <w:next w:val="Normalny"/>
    <w:qFormat/>
    <w:rsid w:val="00BD1323"/>
    <w:pPr>
      <w:keepNext/>
      <w:jc w:val="center"/>
      <w:outlineLvl w:val="3"/>
    </w:pPr>
    <w:rPr>
      <w:rFonts w:ascii="TiepoloItcTEEBoo" w:hAnsi="TiepoloItcTEEBoo"/>
      <w:b/>
      <w:bCs/>
      <w:sz w:val="18"/>
      <w:szCs w:val="20"/>
    </w:rPr>
  </w:style>
  <w:style w:type="paragraph" w:styleId="Nagwek5">
    <w:name w:val="heading 5"/>
    <w:basedOn w:val="Normalny"/>
    <w:next w:val="Normalny"/>
    <w:qFormat/>
    <w:rsid w:val="00BD1323"/>
    <w:pPr>
      <w:keepNext/>
      <w:outlineLvl w:val="4"/>
    </w:pPr>
    <w:rPr>
      <w:rFonts w:ascii="TiepoloItcTEEBoo" w:hAnsi="TiepoloItcTEEBoo"/>
      <w:b/>
      <w:bCs/>
      <w:sz w:val="18"/>
      <w:szCs w:val="20"/>
    </w:rPr>
  </w:style>
  <w:style w:type="paragraph" w:styleId="Nagwek6">
    <w:name w:val="heading 6"/>
    <w:basedOn w:val="Normalny"/>
    <w:next w:val="Normalny"/>
    <w:qFormat/>
    <w:rsid w:val="00BD1323"/>
    <w:pPr>
      <w:keepNext/>
      <w:outlineLvl w:val="5"/>
    </w:pPr>
    <w:rPr>
      <w:rFonts w:ascii="Arial" w:hAnsi="Arial" w:cs="Arial"/>
      <w:b/>
      <w:u w:val="single"/>
    </w:rPr>
  </w:style>
  <w:style w:type="paragraph" w:styleId="Nagwek7">
    <w:name w:val="heading 7"/>
    <w:basedOn w:val="Normalny"/>
    <w:next w:val="Normalny"/>
    <w:qFormat/>
    <w:rsid w:val="00BD1323"/>
    <w:pPr>
      <w:keepNext/>
      <w:spacing w:line="360" w:lineRule="auto"/>
      <w:jc w:val="center"/>
      <w:outlineLvl w:val="6"/>
    </w:pPr>
    <w:rPr>
      <w:rFonts w:ascii="TiepoloItcTEEBoo" w:hAnsi="TiepoloItcTEEBoo" w:cs="Arial"/>
      <w:b/>
      <w:bCs/>
      <w:color w:val="333399"/>
      <w:sz w:val="20"/>
      <w:szCs w:val="16"/>
    </w:rPr>
  </w:style>
  <w:style w:type="paragraph" w:styleId="Nagwek8">
    <w:name w:val="heading 8"/>
    <w:basedOn w:val="Normalny"/>
    <w:next w:val="Normalny"/>
    <w:qFormat/>
    <w:rsid w:val="00BD1323"/>
    <w:pPr>
      <w:keepNext/>
      <w:outlineLvl w:val="7"/>
    </w:pPr>
    <w:rPr>
      <w:rFonts w:ascii="Arial" w:hAnsi="Arial" w:cs="Arial"/>
      <w:b/>
      <w:i/>
      <w:iCs/>
      <w:szCs w:val="17"/>
    </w:rPr>
  </w:style>
  <w:style w:type="paragraph" w:styleId="Nagwek9">
    <w:name w:val="heading 9"/>
    <w:basedOn w:val="Normalny"/>
    <w:next w:val="Normalny"/>
    <w:qFormat/>
    <w:rsid w:val="00BD1323"/>
    <w:pPr>
      <w:keepNext/>
      <w:outlineLvl w:val="8"/>
    </w:pPr>
    <w:rPr>
      <w:i/>
      <w:iCs/>
      <w:color w:val="FF0000"/>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BD1323"/>
    <w:pPr>
      <w:jc w:val="center"/>
    </w:pPr>
    <w:rPr>
      <w:rFonts w:ascii="TiepoloItcTEEBoo" w:hAnsi="TiepoloItcTEEBoo"/>
      <w:sz w:val="36"/>
    </w:rPr>
  </w:style>
  <w:style w:type="paragraph" w:styleId="Tekstpodstawowy">
    <w:name w:val="Body Text"/>
    <w:basedOn w:val="Normalny"/>
    <w:link w:val="TekstpodstawowyZnak"/>
    <w:semiHidden/>
    <w:rsid w:val="00BD1323"/>
    <w:pPr>
      <w:jc w:val="both"/>
    </w:pPr>
    <w:rPr>
      <w:rFonts w:ascii="TiepoloItcTEEBoo" w:hAnsi="TiepoloItcTEEBoo"/>
    </w:rPr>
  </w:style>
  <w:style w:type="paragraph" w:styleId="Tekstpodstawowy2">
    <w:name w:val="Body Text 2"/>
    <w:basedOn w:val="Normalny"/>
    <w:semiHidden/>
    <w:rsid w:val="00BD1323"/>
    <w:pPr>
      <w:jc w:val="both"/>
    </w:pPr>
    <w:rPr>
      <w:rFonts w:ascii="Calibri" w:hAnsi="Calibri"/>
      <w:bCs/>
      <w:sz w:val="20"/>
      <w:szCs w:val="16"/>
    </w:rPr>
  </w:style>
  <w:style w:type="character" w:styleId="Hipercze">
    <w:name w:val="Hyperlink"/>
    <w:basedOn w:val="Domylnaczcionkaakapitu"/>
    <w:rsid w:val="00BD1323"/>
    <w:rPr>
      <w:color w:val="0000FF"/>
      <w:u w:val="single"/>
    </w:rPr>
  </w:style>
  <w:style w:type="paragraph" w:styleId="Akapitzlist">
    <w:name w:val="List Paragraph"/>
    <w:basedOn w:val="Normalny"/>
    <w:uiPriority w:val="34"/>
    <w:qFormat/>
    <w:rsid w:val="00BD1323"/>
    <w:pPr>
      <w:spacing w:after="120"/>
      <w:ind w:left="720"/>
    </w:pPr>
    <w:rPr>
      <w:rFonts w:ascii="Arial" w:hAnsi="Arial"/>
      <w:sz w:val="22"/>
    </w:rPr>
  </w:style>
  <w:style w:type="character" w:styleId="UyteHipercze">
    <w:name w:val="FollowedHyperlink"/>
    <w:basedOn w:val="Domylnaczcionkaakapitu"/>
    <w:semiHidden/>
    <w:rsid w:val="00BD1323"/>
    <w:rPr>
      <w:color w:val="800080"/>
      <w:u w:val="single"/>
    </w:rPr>
  </w:style>
  <w:style w:type="paragraph" w:styleId="Stopka">
    <w:name w:val="footer"/>
    <w:basedOn w:val="Normalny"/>
    <w:link w:val="StopkaZnak"/>
    <w:semiHidden/>
    <w:rsid w:val="00BD1323"/>
    <w:pPr>
      <w:tabs>
        <w:tab w:val="center" w:pos="4536"/>
        <w:tab w:val="right" w:pos="9072"/>
      </w:tabs>
    </w:pPr>
  </w:style>
  <w:style w:type="paragraph" w:styleId="Tekstpodstawowywcity">
    <w:name w:val="Body Text Indent"/>
    <w:basedOn w:val="Normalny"/>
    <w:link w:val="TekstpodstawowywcityZnak"/>
    <w:semiHidden/>
    <w:rsid w:val="00BD1323"/>
    <w:pPr>
      <w:ind w:firstLine="708"/>
      <w:jc w:val="both"/>
    </w:pPr>
    <w:rPr>
      <w:rFonts w:ascii="TiepoloItcTEEBoo" w:hAnsi="TiepoloItcTEEBoo"/>
    </w:rPr>
  </w:style>
  <w:style w:type="character" w:customStyle="1" w:styleId="newstitlesp">
    <w:name w:val="newstitlesp"/>
    <w:basedOn w:val="Domylnaczcionkaakapitu"/>
    <w:rsid w:val="00BD1323"/>
  </w:style>
  <w:style w:type="paragraph" w:customStyle="1" w:styleId="cont">
    <w:name w:val="cont"/>
    <w:basedOn w:val="Normalny"/>
    <w:rsid w:val="00BD1323"/>
    <w:pPr>
      <w:spacing w:before="100" w:beforeAutospacing="1" w:after="100" w:afterAutospacing="1"/>
    </w:pPr>
  </w:style>
  <w:style w:type="paragraph" w:styleId="Tekstpodstawowy3">
    <w:name w:val="Body Text 3"/>
    <w:basedOn w:val="Normalny"/>
    <w:link w:val="Tekstpodstawowy3Znak"/>
    <w:semiHidden/>
    <w:rsid w:val="00BD1323"/>
    <w:rPr>
      <w:rFonts w:ascii="TiepoloItcTEEBoo" w:hAnsi="TiepoloItcTEEBoo"/>
      <w:b/>
    </w:rPr>
  </w:style>
  <w:style w:type="paragraph" w:customStyle="1" w:styleId="date">
    <w:name w:val="date"/>
    <w:basedOn w:val="Normalny"/>
    <w:rsid w:val="00BD1323"/>
    <w:pPr>
      <w:spacing w:before="100" w:beforeAutospacing="1" w:after="100" w:afterAutospacing="1"/>
    </w:pPr>
  </w:style>
  <w:style w:type="paragraph" w:styleId="Tekstpodstawowywcity2">
    <w:name w:val="Body Text Indent 2"/>
    <w:basedOn w:val="Normalny"/>
    <w:semiHidden/>
    <w:rsid w:val="00BD1323"/>
    <w:pPr>
      <w:spacing w:line="360" w:lineRule="auto"/>
      <w:ind w:left="360" w:hanging="360"/>
      <w:jc w:val="both"/>
    </w:pPr>
    <w:rPr>
      <w:rFonts w:ascii="TiepoloItcTEEBoo" w:hAnsi="TiepoloItcTEEBoo"/>
      <w:sz w:val="20"/>
    </w:rPr>
  </w:style>
  <w:style w:type="character" w:styleId="Numerstrony">
    <w:name w:val="page number"/>
    <w:basedOn w:val="Domylnaczcionkaakapitu"/>
    <w:semiHidden/>
    <w:rsid w:val="00BD1323"/>
  </w:style>
  <w:style w:type="paragraph" w:styleId="Nagwek">
    <w:name w:val="header"/>
    <w:basedOn w:val="Normalny"/>
    <w:link w:val="NagwekZnak"/>
    <w:uiPriority w:val="99"/>
    <w:semiHidden/>
    <w:rsid w:val="00BD1323"/>
    <w:pPr>
      <w:tabs>
        <w:tab w:val="center" w:pos="4536"/>
        <w:tab w:val="right" w:pos="9072"/>
      </w:tabs>
    </w:pPr>
  </w:style>
  <w:style w:type="paragraph" w:styleId="HTML-wstpniesformatowany">
    <w:name w:val="HTML Preformatted"/>
    <w:basedOn w:val="Normalny"/>
    <w:semiHidden/>
    <w:rsid w:val="00BD13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Courier New" w:hAnsi="Arial Unicode MS" w:cs="Courier New"/>
      <w:sz w:val="20"/>
      <w:szCs w:val="20"/>
    </w:rPr>
  </w:style>
  <w:style w:type="character" w:customStyle="1" w:styleId="label">
    <w:name w:val="label"/>
    <w:basedOn w:val="Domylnaczcionkaakapitu"/>
    <w:rsid w:val="00BD1323"/>
  </w:style>
  <w:style w:type="paragraph" w:styleId="Tekstpodstawowywcity3">
    <w:name w:val="Body Text Indent 3"/>
    <w:basedOn w:val="Normalny"/>
    <w:semiHidden/>
    <w:rsid w:val="00BD1323"/>
    <w:pPr>
      <w:ind w:hanging="180"/>
    </w:pPr>
    <w:rPr>
      <w:rFonts w:ascii="TiepoloItcTEEBoo" w:hAnsi="TiepoloItcTEEBoo"/>
    </w:rPr>
  </w:style>
  <w:style w:type="paragraph" w:styleId="NormalnyWeb">
    <w:name w:val="Normal (Web)"/>
    <w:basedOn w:val="Normalny"/>
    <w:uiPriority w:val="99"/>
    <w:rsid w:val="00BD1323"/>
    <w:pPr>
      <w:spacing w:before="100" w:beforeAutospacing="1" w:after="100" w:afterAutospacing="1"/>
    </w:pPr>
  </w:style>
  <w:style w:type="character" w:styleId="Pogrubienie">
    <w:name w:val="Strong"/>
    <w:basedOn w:val="Domylnaczcionkaakapitu"/>
    <w:uiPriority w:val="22"/>
    <w:qFormat/>
    <w:rsid w:val="00BD1323"/>
    <w:rPr>
      <w:b/>
      <w:bCs/>
    </w:rPr>
  </w:style>
  <w:style w:type="paragraph" w:styleId="Bezodstpw">
    <w:name w:val="No Spacing"/>
    <w:uiPriority w:val="1"/>
    <w:qFormat/>
    <w:rsid w:val="00BD1323"/>
    <w:rPr>
      <w:rFonts w:ascii="Calibri" w:eastAsia="Calibri" w:hAnsi="Calibri"/>
      <w:sz w:val="22"/>
      <w:szCs w:val="22"/>
      <w:lang w:eastAsia="en-US"/>
    </w:rPr>
  </w:style>
  <w:style w:type="paragraph" w:styleId="Tekstkomentarza">
    <w:name w:val="annotation text"/>
    <w:basedOn w:val="Normalny"/>
    <w:semiHidden/>
    <w:rsid w:val="00BD1323"/>
    <w:rPr>
      <w:rFonts w:ascii="TiepoloItcTEEBoo" w:hAnsi="TiepoloItcTEEBoo"/>
      <w:sz w:val="20"/>
      <w:szCs w:val="20"/>
    </w:rPr>
  </w:style>
  <w:style w:type="character" w:customStyle="1" w:styleId="displayonly">
    <w:name w:val="display_only"/>
    <w:basedOn w:val="Domylnaczcionkaakapitu"/>
    <w:rsid w:val="00BD1323"/>
  </w:style>
  <w:style w:type="paragraph" w:customStyle="1" w:styleId="Tekstpodstawowy21">
    <w:name w:val="Tekst podstawowy 21"/>
    <w:basedOn w:val="Normalny"/>
    <w:rsid w:val="00BD1323"/>
    <w:pPr>
      <w:widowControl w:val="0"/>
      <w:suppressAutoHyphens/>
      <w:jc w:val="both"/>
    </w:pPr>
    <w:rPr>
      <w:rFonts w:ascii="Times" w:eastAsia="DejaVuSans" w:hAnsi="Times"/>
      <w:kern w:val="1"/>
    </w:rPr>
  </w:style>
  <w:style w:type="character" w:customStyle="1" w:styleId="Heading2Char">
    <w:name w:val="Heading 2 Char"/>
    <w:basedOn w:val="Domylnaczcionkaakapitu"/>
    <w:rsid w:val="00BD1323"/>
    <w:rPr>
      <w:rFonts w:ascii="Cambria" w:hAnsi="Cambria" w:cs="Cambria"/>
      <w:b/>
      <w:bCs/>
      <w:i/>
      <w:iCs/>
      <w:sz w:val="28"/>
      <w:szCs w:val="28"/>
    </w:rPr>
  </w:style>
  <w:style w:type="paragraph" w:customStyle="1" w:styleId="Nagwektabeli">
    <w:name w:val="Nagłówek tabeli"/>
    <w:basedOn w:val="Normalny"/>
    <w:rsid w:val="00BD1323"/>
    <w:pPr>
      <w:suppressLineNumbers/>
      <w:suppressAutoHyphens/>
      <w:jc w:val="center"/>
    </w:pPr>
    <w:rPr>
      <w:rFonts w:ascii="TiepoloItcTEEBoo" w:hAnsi="TiepoloItcTEEBoo"/>
      <w:b/>
      <w:bCs/>
      <w:sz w:val="22"/>
      <w:lang w:eastAsia="ar-SA"/>
    </w:rPr>
  </w:style>
  <w:style w:type="paragraph" w:customStyle="1" w:styleId="Default">
    <w:name w:val="Default"/>
    <w:rsid w:val="00BD1323"/>
    <w:pPr>
      <w:autoSpaceDE w:val="0"/>
      <w:autoSpaceDN w:val="0"/>
      <w:adjustRightInd w:val="0"/>
      <w:spacing w:after="22"/>
      <w:jc w:val="both"/>
    </w:pPr>
    <w:rPr>
      <w:sz w:val="24"/>
      <w:szCs w:val="23"/>
    </w:rPr>
  </w:style>
  <w:style w:type="character" w:customStyle="1" w:styleId="st">
    <w:name w:val="st"/>
    <w:basedOn w:val="Domylnaczcionkaakapitu"/>
    <w:rsid w:val="00BD1323"/>
  </w:style>
  <w:style w:type="paragraph" w:customStyle="1" w:styleId="Skrconyadreszwrotny">
    <w:name w:val="Skrócony adres zwrotny"/>
    <w:basedOn w:val="Normalny"/>
    <w:rsid w:val="00BD1323"/>
  </w:style>
  <w:style w:type="character" w:styleId="Uwydatnienie">
    <w:name w:val="Emphasis"/>
    <w:basedOn w:val="Domylnaczcionkaakapitu"/>
    <w:qFormat/>
    <w:rsid w:val="00BD1323"/>
    <w:rPr>
      <w:i/>
      <w:iCs/>
    </w:rPr>
  </w:style>
  <w:style w:type="paragraph" w:customStyle="1" w:styleId="msonospacing0">
    <w:name w:val="msonospacing"/>
    <w:basedOn w:val="Normalny"/>
    <w:rsid w:val="00BD1323"/>
    <w:pPr>
      <w:spacing w:before="100" w:beforeAutospacing="1" w:after="100" w:afterAutospacing="1"/>
    </w:pPr>
    <w:rPr>
      <w:rFonts w:ascii="Arial Unicode MS" w:eastAsia="Arial Unicode MS" w:hAnsi="Arial Unicode MS" w:cs="Arial Unicode MS"/>
    </w:rPr>
  </w:style>
  <w:style w:type="character" w:customStyle="1" w:styleId="xbe">
    <w:name w:val="_xbe"/>
    <w:basedOn w:val="Domylnaczcionkaakapitu"/>
    <w:rsid w:val="00BD1323"/>
  </w:style>
  <w:style w:type="paragraph" w:styleId="Legenda">
    <w:name w:val="caption"/>
    <w:basedOn w:val="Normalny"/>
    <w:next w:val="Normalny"/>
    <w:qFormat/>
    <w:rsid w:val="00BD1323"/>
    <w:pPr>
      <w:spacing w:before="120" w:after="120"/>
    </w:pPr>
    <w:rPr>
      <w:rFonts w:ascii="Arial" w:hAnsi="Arial" w:cs="Arial"/>
      <w:b/>
      <w:bCs/>
    </w:rPr>
  </w:style>
  <w:style w:type="character" w:customStyle="1" w:styleId="WW8Num3z3">
    <w:name w:val="WW8Num3z3"/>
    <w:rsid w:val="00BD1323"/>
    <w:rPr>
      <w:rFonts w:ascii="Times New Roman" w:hAnsi="Times New Roman" w:cs="Times New Roman" w:hint="default"/>
      <w:sz w:val="20"/>
    </w:rPr>
  </w:style>
  <w:style w:type="character" w:customStyle="1" w:styleId="alb">
    <w:name w:val="a_lb"/>
    <w:basedOn w:val="Domylnaczcionkaakapitu"/>
    <w:rsid w:val="00BD1323"/>
  </w:style>
  <w:style w:type="paragraph" w:customStyle="1" w:styleId="Tekstpodstawowywcity1">
    <w:name w:val="Tekst podstawowy wcięty1"/>
    <w:basedOn w:val="Normalny"/>
    <w:rsid w:val="00BD1323"/>
    <w:pPr>
      <w:ind w:left="360"/>
    </w:pPr>
    <w:rPr>
      <w:sz w:val="16"/>
    </w:rPr>
  </w:style>
  <w:style w:type="character" w:customStyle="1" w:styleId="WW8Num3z0">
    <w:name w:val="WW8Num3z0"/>
    <w:rsid w:val="00BD1323"/>
  </w:style>
  <w:style w:type="character" w:customStyle="1" w:styleId="TekstkomentarzaZnak">
    <w:name w:val="Tekst komentarza Znak"/>
    <w:basedOn w:val="Domylnaczcionkaakapitu"/>
    <w:semiHidden/>
    <w:rsid w:val="00BD1323"/>
    <w:rPr>
      <w:rFonts w:ascii="TiepoloItcTEEBoo" w:hAnsi="TiepoloItcTEEBoo"/>
    </w:rPr>
  </w:style>
  <w:style w:type="character" w:customStyle="1" w:styleId="object">
    <w:name w:val="object"/>
    <w:basedOn w:val="Domylnaczcionkaakapitu"/>
    <w:rsid w:val="00BD1323"/>
  </w:style>
  <w:style w:type="character" w:customStyle="1" w:styleId="t11m1">
    <w:name w:val="t11m1"/>
    <w:basedOn w:val="Domylnaczcionkaakapitu"/>
    <w:rsid w:val="00BD1323"/>
    <w:rPr>
      <w:rFonts w:ascii="Tahoma" w:hAnsi="Tahoma" w:cs="Tahoma"/>
      <w:sz w:val="17"/>
      <w:szCs w:val="17"/>
    </w:rPr>
  </w:style>
  <w:style w:type="table" w:customStyle="1" w:styleId="TableNormal">
    <w:name w:val="Table Normal"/>
    <w:rsid w:val="004B5747"/>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StopkaZnak">
    <w:name w:val="Stopka Znak"/>
    <w:basedOn w:val="Domylnaczcionkaakapitu"/>
    <w:link w:val="Stopka"/>
    <w:semiHidden/>
    <w:rsid w:val="00890F55"/>
    <w:rPr>
      <w:sz w:val="24"/>
      <w:szCs w:val="24"/>
    </w:rPr>
  </w:style>
  <w:style w:type="paragraph" w:customStyle="1" w:styleId="NormalnyWeb1">
    <w:name w:val="Normalny (Web)1"/>
    <w:basedOn w:val="Normalny"/>
    <w:rsid w:val="008C398F"/>
    <w:pPr>
      <w:suppressAutoHyphens/>
      <w:spacing w:before="100" w:after="119" w:line="100" w:lineRule="atLeast"/>
    </w:pPr>
    <w:rPr>
      <w:lang w:eastAsia="ar-SA"/>
    </w:rPr>
  </w:style>
  <w:style w:type="character" w:customStyle="1" w:styleId="NagwekZnak">
    <w:name w:val="Nagłówek Znak"/>
    <w:basedOn w:val="Domylnaczcionkaakapitu"/>
    <w:link w:val="Nagwek"/>
    <w:uiPriority w:val="99"/>
    <w:semiHidden/>
    <w:rsid w:val="008A1D42"/>
    <w:rPr>
      <w:sz w:val="24"/>
      <w:szCs w:val="24"/>
    </w:rPr>
  </w:style>
  <w:style w:type="table" w:styleId="Tabela-Siatka">
    <w:name w:val="Table Grid"/>
    <w:basedOn w:val="Standardowy"/>
    <w:uiPriority w:val="59"/>
    <w:rsid w:val="007D7A71"/>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151B47"/>
    <w:pPr>
      <w:suppressAutoHyphens/>
      <w:textAlignment w:val="baseline"/>
    </w:pPr>
    <w:rPr>
      <w:kern w:val="1"/>
      <w:sz w:val="24"/>
      <w:szCs w:val="24"/>
      <w:lang w:eastAsia="ar-SA"/>
    </w:rPr>
  </w:style>
  <w:style w:type="paragraph" w:styleId="Tekstdymka">
    <w:name w:val="Balloon Text"/>
    <w:basedOn w:val="Normalny"/>
    <w:link w:val="TekstdymkaZnak"/>
    <w:uiPriority w:val="99"/>
    <w:semiHidden/>
    <w:unhideWhenUsed/>
    <w:rsid w:val="004E2AC5"/>
    <w:rPr>
      <w:rFonts w:ascii="Tahoma" w:hAnsi="Tahoma" w:cs="Tahoma"/>
      <w:sz w:val="16"/>
      <w:szCs w:val="16"/>
    </w:rPr>
  </w:style>
  <w:style w:type="character" w:customStyle="1" w:styleId="TekstdymkaZnak">
    <w:name w:val="Tekst dymka Znak"/>
    <w:basedOn w:val="Domylnaczcionkaakapitu"/>
    <w:link w:val="Tekstdymka"/>
    <w:uiPriority w:val="99"/>
    <w:semiHidden/>
    <w:rsid w:val="004E2AC5"/>
    <w:rPr>
      <w:rFonts w:ascii="Tahoma" w:hAnsi="Tahoma" w:cs="Tahoma"/>
      <w:sz w:val="16"/>
      <w:szCs w:val="16"/>
    </w:rPr>
  </w:style>
  <w:style w:type="character" w:customStyle="1" w:styleId="d2edcug0">
    <w:name w:val="d2edcug0"/>
    <w:basedOn w:val="Domylnaczcionkaakapitu"/>
    <w:rsid w:val="00335EAF"/>
  </w:style>
  <w:style w:type="paragraph" w:customStyle="1" w:styleId="Zawartotabeli">
    <w:name w:val="Zawartość tabeli"/>
    <w:basedOn w:val="Normalny"/>
    <w:rsid w:val="00335EAF"/>
    <w:pPr>
      <w:widowControl w:val="0"/>
      <w:suppressLineNumbers/>
      <w:suppressAutoHyphens/>
    </w:pPr>
    <w:rPr>
      <w:rFonts w:ascii="Liberation Serif" w:eastAsia="NSimSun" w:hAnsi="Liberation Serif" w:cs="Mangal"/>
      <w:kern w:val="2"/>
      <w:lang w:eastAsia="zh-CN" w:bidi="hi-IN"/>
    </w:rPr>
  </w:style>
  <w:style w:type="numbering" w:customStyle="1" w:styleId="Zaimportowanystyl1">
    <w:name w:val="Zaimportowany styl 1"/>
    <w:rsid w:val="00092C28"/>
    <w:pPr>
      <w:numPr>
        <w:numId w:val="17"/>
      </w:numPr>
    </w:pPr>
  </w:style>
  <w:style w:type="paragraph" w:customStyle="1" w:styleId="normal">
    <w:name w:val="normal"/>
    <w:rsid w:val="002B5427"/>
    <w:pPr>
      <w:spacing w:line="276" w:lineRule="auto"/>
    </w:pPr>
    <w:rPr>
      <w:rFonts w:ascii="Arial" w:eastAsia="Arial" w:hAnsi="Arial" w:cs="Arial"/>
      <w:sz w:val="22"/>
      <w:szCs w:val="22"/>
    </w:rPr>
  </w:style>
  <w:style w:type="paragraph" w:styleId="Lista">
    <w:name w:val="List"/>
    <w:basedOn w:val="Normalny"/>
    <w:uiPriority w:val="99"/>
    <w:unhideWhenUsed/>
    <w:rsid w:val="00FE4FB6"/>
    <w:pPr>
      <w:ind w:left="283" w:hanging="283"/>
      <w:contextualSpacing/>
    </w:pPr>
  </w:style>
  <w:style w:type="paragraph" w:styleId="Lista2">
    <w:name w:val="List 2"/>
    <w:basedOn w:val="Normalny"/>
    <w:uiPriority w:val="99"/>
    <w:unhideWhenUsed/>
    <w:rsid w:val="00FE4FB6"/>
    <w:pPr>
      <w:ind w:left="566" w:hanging="283"/>
      <w:contextualSpacing/>
    </w:pPr>
  </w:style>
  <w:style w:type="paragraph" w:styleId="Listapunktowana">
    <w:name w:val="List Bullet"/>
    <w:basedOn w:val="Normalny"/>
    <w:uiPriority w:val="99"/>
    <w:unhideWhenUsed/>
    <w:rsid w:val="00FE4FB6"/>
    <w:pPr>
      <w:numPr>
        <w:numId w:val="24"/>
      </w:numPr>
      <w:contextualSpacing/>
    </w:pPr>
  </w:style>
  <w:style w:type="paragraph" w:styleId="Listapunktowana2">
    <w:name w:val="List Bullet 2"/>
    <w:basedOn w:val="Normalny"/>
    <w:uiPriority w:val="99"/>
    <w:unhideWhenUsed/>
    <w:rsid w:val="00FE4FB6"/>
    <w:pPr>
      <w:numPr>
        <w:numId w:val="25"/>
      </w:numPr>
      <w:contextualSpacing/>
    </w:pPr>
  </w:style>
  <w:style w:type="paragraph" w:styleId="Listapunktowana3">
    <w:name w:val="List Bullet 3"/>
    <w:basedOn w:val="Normalny"/>
    <w:uiPriority w:val="99"/>
    <w:unhideWhenUsed/>
    <w:rsid w:val="00FE4FB6"/>
    <w:pPr>
      <w:numPr>
        <w:numId w:val="26"/>
      </w:numPr>
      <w:contextualSpacing/>
    </w:pPr>
  </w:style>
  <w:style w:type="paragraph" w:styleId="Lista-kontynuacja">
    <w:name w:val="List Continue"/>
    <w:basedOn w:val="Normalny"/>
    <w:uiPriority w:val="99"/>
    <w:unhideWhenUsed/>
    <w:rsid w:val="00FE4FB6"/>
    <w:pPr>
      <w:spacing w:after="120"/>
      <w:ind w:left="283"/>
      <w:contextualSpacing/>
    </w:pPr>
  </w:style>
  <w:style w:type="paragraph" w:styleId="Lista-kontynuacja2">
    <w:name w:val="List Continue 2"/>
    <w:basedOn w:val="Normalny"/>
    <w:uiPriority w:val="99"/>
    <w:unhideWhenUsed/>
    <w:rsid w:val="00FE4FB6"/>
    <w:pPr>
      <w:spacing w:after="120"/>
      <w:ind w:left="566"/>
      <w:contextualSpacing/>
    </w:pPr>
  </w:style>
  <w:style w:type="paragraph" w:styleId="Tekstpodstawowyzwciciem">
    <w:name w:val="Body Text First Indent"/>
    <w:basedOn w:val="Tekstpodstawowy"/>
    <w:link w:val="TekstpodstawowyzwciciemZnak"/>
    <w:uiPriority w:val="99"/>
    <w:unhideWhenUsed/>
    <w:rsid w:val="00FE4FB6"/>
    <w:pPr>
      <w:spacing w:after="120"/>
      <w:ind w:firstLine="210"/>
      <w:jc w:val="left"/>
    </w:pPr>
    <w:rPr>
      <w:rFonts w:ascii="Times New Roman" w:hAnsi="Times New Roman"/>
    </w:rPr>
  </w:style>
  <w:style w:type="character" w:customStyle="1" w:styleId="TekstpodstawowyZnak">
    <w:name w:val="Tekst podstawowy Znak"/>
    <w:basedOn w:val="Domylnaczcionkaakapitu"/>
    <w:link w:val="Tekstpodstawowy"/>
    <w:semiHidden/>
    <w:rsid w:val="00FE4FB6"/>
    <w:rPr>
      <w:rFonts w:ascii="TiepoloItcTEEBoo" w:hAnsi="TiepoloItcTEEBoo"/>
      <w:sz w:val="24"/>
      <w:szCs w:val="24"/>
    </w:rPr>
  </w:style>
  <w:style w:type="character" w:customStyle="1" w:styleId="TekstpodstawowyzwciciemZnak">
    <w:name w:val="Tekst podstawowy z wcięciem Znak"/>
    <w:basedOn w:val="TekstpodstawowyZnak"/>
    <w:link w:val="Tekstpodstawowyzwciciem"/>
    <w:rsid w:val="00FE4FB6"/>
  </w:style>
  <w:style w:type="paragraph" w:styleId="Tekstpodstawowyzwciciem2">
    <w:name w:val="Body Text First Indent 2"/>
    <w:basedOn w:val="Tekstpodstawowywcity"/>
    <w:link w:val="Tekstpodstawowyzwciciem2Znak"/>
    <w:uiPriority w:val="99"/>
    <w:unhideWhenUsed/>
    <w:rsid w:val="00FE4FB6"/>
    <w:pPr>
      <w:spacing w:after="120"/>
      <w:ind w:left="283" w:firstLine="210"/>
      <w:jc w:val="left"/>
    </w:pPr>
    <w:rPr>
      <w:rFonts w:ascii="Times New Roman" w:hAnsi="Times New Roman"/>
    </w:rPr>
  </w:style>
  <w:style w:type="character" w:customStyle="1" w:styleId="TekstpodstawowywcityZnak">
    <w:name w:val="Tekst podstawowy wcięty Znak"/>
    <w:basedOn w:val="Domylnaczcionkaakapitu"/>
    <w:link w:val="Tekstpodstawowywcity"/>
    <w:semiHidden/>
    <w:rsid w:val="00FE4FB6"/>
    <w:rPr>
      <w:rFonts w:ascii="TiepoloItcTEEBoo" w:hAnsi="TiepoloItcTEEBoo"/>
      <w:sz w:val="24"/>
      <w:szCs w:val="24"/>
    </w:rPr>
  </w:style>
  <w:style w:type="character" w:customStyle="1" w:styleId="Tekstpodstawowyzwciciem2Znak">
    <w:name w:val="Tekst podstawowy z wcięciem 2 Znak"/>
    <w:basedOn w:val="TekstpodstawowywcityZnak"/>
    <w:link w:val="Tekstpodstawowyzwciciem2"/>
    <w:rsid w:val="00FE4FB6"/>
  </w:style>
  <w:style w:type="paragraph" w:styleId="Tekstprzypisukocowego">
    <w:name w:val="endnote text"/>
    <w:basedOn w:val="Normalny"/>
    <w:link w:val="TekstprzypisukocowegoZnak"/>
    <w:uiPriority w:val="99"/>
    <w:semiHidden/>
    <w:unhideWhenUsed/>
    <w:rsid w:val="00B6328C"/>
    <w:rPr>
      <w:sz w:val="20"/>
      <w:szCs w:val="20"/>
    </w:rPr>
  </w:style>
  <w:style w:type="character" w:customStyle="1" w:styleId="TekstprzypisukocowegoZnak">
    <w:name w:val="Tekst przypisu końcowego Znak"/>
    <w:basedOn w:val="Domylnaczcionkaakapitu"/>
    <w:link w:val="Tekstprzypisukocowego"/>
    <w:uiPriority w:val="99"/>
    <w:semiHidden/>
    <w:rsid w:val="00B6328C"/>
  </w:style>
  <w:style w:type="character" w:styleId="Odwoanieprzypisukocowego">
    <w:name w:val="endnote reference"/>
    <w:basedOn w:val="Domylnaczcionkaakapitu"/>
    <w:uiPriority w:val="99"/>
    <w:semiHidden/>
    <w:unhideWhenUsed/>
    <w:rsid w:val="00B6328C"/>
    <w:rPr>
      <w:vertAlign w:val="superscript"/>
    </w:rPr>
  </w:style>
  <w:style w:type="paragraph" w:customStyle="1" w:styleId="gwpf4d03c63gwp13c551camsonormal">
    <w:name w:val="gwpf4d03c63_gwp13c551ca_msonormal"/>
    <w:basedOn w:val="Normalny"/>
    <w:rsid w:val="00D06FFE"/>
    <w:pPr>
      <w:spacing w:before="100" w:beforeAutospacing="1" w:after="100" w:afterAutospacing="1"/>
    </w:pPr>
  </w:style>
  <w:style w:type="character" w:customStyle="1" w:styleId="size">
    <w:name w:val="size"/>
    <w:basedOn w:val="Domylnaczcionkaakapitu"/>
    <w:rsid w:val="00055C1A"/>
  </w:style>
  <w:style w:type="character" w:customStyle="1" w:styleId="Brak">
    <w:name w:val="Brak"/>
    <w:rsid w:val="006F034A"/>
  </w:style>
  <w:style w:type="paragraph" w:customStyle="1" w:styleId="TableParagraph">
    <w:name w:val="Table Paragraph"/>
    <w:basedOn w:val="Normalny"/>
    <w:uiPriority w:val="1"/>
    <w:qFormat/>
    <w:rsid w:val="00394C5F"/>
    <w:pPr>
      <w:widowControl w:val="0"/>
      <w:autoSpaceDE w:val="0"/>
      <w:autoSpaceDN w:val="0"/>
      <w:spacing w:line="271" w:lineRule="exact"/>
      <w:ind w:left="71"/>
    </w:pPr>
    <w:rPr>
      <w:rFonts w:ascii="Arial" w:eastAsia="Arial" w:hAnsi="Arial" w:cs="Arial"/>
      <w:sz w:val="22"/>
      <w:szCs w:val="22"/>
      <w:lang w:eastAsia="en-US"/>
    </w:rPr>
  </w:style>
  <w:style w:type="character" w:customStyle="1" w:styleId="TytuZnak">
    <w:name w:val="Tytuł Znak"/>
    <w:basedOn w:val="Domylnaczcionkaakapitu"/>
    <w:link w:val="Tytu"/>
    <w:rsid w:val="00FB3709"/>
    <w:rPr>
      <w:rFonts w:ascii="TiepoloItcTEEBoo" w:hAnsi="TiepoloItcTEEBoo"/>
      <w:sz w:val="36"/>
      <w:szCs w:val="24"/>
    </w:rPr>
  </w:style>
  <w:style w:type="character" w:customStyle="1" w:styleId="markedcontent">
    <w:name w:val="markedcontent"/>
    <w:rsid w:val="00FB3709"/>
  </w:style>
  <w:style w:type="paragraph" w:customStyle="1" w:styleId="Tekstpodstawowywcity21">
    <w:name w:val="Tekst podstawowy wcięty 21"/>
    <w:basedOn w:val="Normalny"/>
    <w:rsid w:val="00D84823"/>
    <w:pPr>
      <w:suppressAutoHyphens/>
      <w:ind w:left="360"/>
    </w:pPr>
    <w:rPr>
      <w:rFonts w:ascii="TiepoloItcTEEBoo" w:hAnsi="TiepoloItcTEEBoo" w:cs="Arial"/>
      <w:sz w:val="20"/>
      <w:lang w:eastAsia="zh-CN"/>
    </w:rPr>
  </w:style>
  <w:style w:type="paragraph" w:customStyle="1" w:styleId="Textbody">
    <w:name w:val="Text body"/>
    <w:basedOn w:val="Normalny"/>
    <w:rsid w:val="000C16A2"/>
    <w:pPr>
      <w:suppressAutoHyphens/>
      <w:autoSpaceDN w:val="0"/>
      <w:spacing w:after="120"/>
      <w:textAlignment w:val="baseline"/>
    </w:pPr>
    <w:rPr>
      <w:kern w:val="3"/>
    </w:rPr>
  </w:style>
  <w:style w:type="paragraph" w:customStyle="1" w:styleId="western">
    <w:name w:val="western"/>
    <w:basedOn w:val="Normalny"/>
    <w:rsid w:val="005C0410"/>
    <w:pPr>
      <w:spacing w:before="100" w:beforeAutospacing="1" w:after="100" w:afterAutospacing="1"/>
    </w:pPr>
  </w:style>
  <w:style w:type="character" w:customStyle="1" w:styleId="x193iq5w">
    <w:name w:val="x193iq5w"/>
    <w:basedOn w:val="Domylnaczcionkaakapitu"/>
    <w:rsid w:val="005C0410"/>
  </w:style>
  <w:style w:type="character" w:customStyle="1" w:styleId="Tekstpodstawowy3Znak">
    <w:name w:val="Tekst podstawowy 3 Znak"/>
    <w:basedOn w:val="Domylnaczcionkaakapitu"/>
    <w:link w:val="Tekstpodstawowy3"/>
    <w:semiHidden/>
    <w:rsid w:val="009A4D4E"/>
    <w:rPr>
      <w:rFonts w:ascii="TiepoloItcTEEBoo" w:hAnsi="TiepoloItcTEEBoo"/>
      <w:b/>
      <w:sz w:val="24"/>
      <w:szCs w:val="24"/>
    </w:rPr>
  </w:style>
</w:styles>
</file>

<file path=word/webSettings.xml><?xml version="1.0" encoding="utf-8"?>
<w:webSettings xmlns:r="http://schemas.openxmlformats.org/officeDocument/2006/relationships" xmlns:w="http://schemas.openxmlformats.org/wordprocessingml/2006/main">
  <w:divs>
    <w:div w:id="101264131">
      <w:bodyDiv w:val="1"/>
      <w:marLeft w:val="0"/>
      <w:marRight w:val="0"/>
      <w:marTop w:val="0"/>
      <w:marBottom w:val="0"/>
      <w:divBdr>
        <w:top w:val="none" w:sz="0" w:space="0" w:color="auto"/>
        <w:left w:val="none" w:sz="0" w:space="0" w:color="auto"/>
        <w:bottom w:val="none" w:sz="0" w:space="0" w:color="auto"/>
        <w:right w:val="none" w:sz="0" w:space="0" w:color="auto"/>
      </w:divBdr>
    </w:div>
    <w:div w:id="141121800">
      <w:bodyDiv w:val="1"/>
      <w:marLeft w:val="0"/>
      <w:marRight w:val="0"/>
      <w:marTop w:val="0"/>
      <w:marBottom w:val="0"/>
      <w:divBdr>
        <w:top w:val="none" w:sz="0" w:space="0" w:color="auto"/>
        <w:left w:val="none" w:sz="0" w:space="0" w:color="auto"/>
        <w:bottom w:val="none" w:sz="0" w:space="0" w:color="auto"/>
        <w:right w:val="none" w:sz="0" w:space="0" w:color="auto"/>
      </w:divBdr>
    </w:div>
    <w:div w:id="147787957">
      <w:bodyDiv w:val="1"/>
      <w:marLeft w:val="0"/>
      <w:marRight w:val="0"/>
      <w:marTop w:val="0"/>
      <w:marBottom w:val="0"/>
      <w:divBdr>
        <w:top w:val="none" w:sz="0" w:space="0" w:color="auto"/>
        <w:left w:val="none" w:sz="0" w:space="0" w:color="auto"/>
        <w:bottom w:val="none" w:sz="0" w:space="0" w:color="auto"/>
        <w:right w:val="none" w:sz="0" w:space="0" w:color="auto"/>
      </w:divBdr>
    </w:div>
    <w:div w:id="164588609">
      <w:bodyDiv w:val="1"/>
      <w:marLeft w:val="0"/>
      <w:marRight w:val="0"/>
      <w:marTop w:val="0"/>
      <w:marBottom w:val="0"/>
      <w:divBdr>
        <w:top w:val="none" w:sz="0" w:space="0" w:color="auto"/>
        <w:left w:val="none" w:sz="0" w:space="0" w:color="auto"/>
        <w:bottom w:val="none" w:sz="0" w:space="0" w:color="auto"/>
        <w:right w:val="none" w:sz="0" w:space="0" w:color="auto"/>
      </w:divBdr>
    </w:div>
    <w:div w:id="167714040">
      <w:bodyDiv w:val="1"/>
      <w:marLeft w:val="0"/>
      <w:marRight w:val="0"/>
      <w:marTop w:val="0"/>
      <w:marBottom w:val="0"/>
      <w:divBdr>
        <w:top w:val="none" w:sz="0" w:space="0" w:color="auto"/>
        <w:left w:val="none" w:sz="0" w:space="0" w:color="auto"/>
        <w:bottom w:val="none" w:sz="0" w:space="0" w:color="auto"/>
        <w:right w:val="none" w:sz="0" w:space="0" w:color="auto"/>
      </w:divBdr>
    </w:div>
    <w:div w:id="176622115">
      <w:bodyDiv w:val="1"/>
      <w:marLeft w:val="0"/>
      <w:marRight w:val="0"/>
      <w:marTop w:val="0"/>
      <w:marBottom w:val="0"/>
      <w:divBdr>
        <w:top w:val="none" w:sz="0" w:space="0" w:color="auto"/>
        <w:left w:val="none" w:sz="0" w:space="0" w:color="auto"/>
        <w:bottom w:val="none" w:sz="0" w:space="0" w:color="auto"/>
        <w:right w:val="none" w:sz="0" w:space="0" w:color="auto"/>
      </w:divBdr>
    </w:div>
    <w:div w:id="276328363">
      <w:bodyDiv w:val="1"/>
      <w:marLeft w:val="0"/>
      <w:marRight w:val="0"/>
      <w:marTop w:val="0"/>
      <w:marBottom w:val="0"/>
      <w:divBdr>
        <w:top w:val="none" w:sz="0" w:space="0" w:color="auto"/>
        <w:left w:val="none" w:sz="0" w:space="0" w:color="auto"/>
        <w:bottom w:val="none" w:sz="0" w:space="0" w:color="auto"/>
        <w:right w:val="none" w:sz="0" w:space="0" w:color="auto"/>
      </w:divBdr>
    </w:div>
    <w:div w:id="473714129">
      <w:bodyDiv w:val="1"/>
      <w:marLeft w:val="0"/>
      <w:marRight w:val="0"/>
      <w:marTop w:val="0"/>
      <w:marBottom w:val="0"/>
      <w:divBdr>
        <w:top w:val="none" w:sz="0" w:space="0" w:color="auto"/>
        <w:left w:val="none" w:sz="0" w:space="0" w:color="auto"/>
        <w:bottom w:val="none" w:sz="0" w:space="0" w:color="auto"/>
        <w:right w:val="none" w:sz="0" w:space="0" w:color="auto"/>
      </w:divBdr>
    </w:div>
    <w:div w:id="721293524">
      <w:bodyDiv w:val="1"/>
      <w:marLeft w:val="0"/>
      <w:marRight w:val="0"/>
      <w:marTop w:val="0"/>
      <w:marBottom w:val="0"/>
      <w:divBdr>
        <w:top w:val="none" w:sz="0" w:space="0" w:color="auto"/>
        <w:left w:val="none" w:sz="0" w:space="0" w:color="auto"/>
        <w:bottom w:val="none" w:sz="0" w:space="0" w:color="auto"/>
        <w:right w:val="none" w:sz="0" w:space="0" w:color="auto"/>
      </w:divBdr>
    </w:div>
    <w:div w:id="823088815">
      <w:bodyDiv w:val="1"/>
      <w:marLeft w:val="0"/>
      <w:marRight w:val="0"/>
      <w:marTop w:val="0"/>
      <w:marBottom w:val="0"/>
      <w:divBdr>
        <w:top w:val="none" w:sz="0" w:space="0" w:color="auto"/>
        <w:left w:val="none" w:sz="0" w:space="0" w:color="auto"/>
        <w:bottom w:val="none" w:sz="0" w:space="0" w:color="auto"/>
        <w:right w:val="none" w:sz="0" w:space="0" w:color="auto"/>
      </w:divBdr>
    </w:div>
    <w:div w:id="885260375">
      <w:bodyDiv w:val="1"/>
      <w:marLeft w:val="0"/>
      <w:marRight w:val="0"/>
      <w:marTop w:val="0"/>
      <w:marBottom w:val="0"/>
      <w:divBdr>
        <w:top w:val="none" w:sz="0" w:space="0" w:color="auto"/>
        <w:left w:val="none" w:sz="0" w:space="0" w:color="auto"/>
        <w:bottom w:val="none" w:sz="0" w:space="0" w:color="auto"/>
        <w:right w:val="none" w:sz="0" w:space="0" w:color="auto"/>
      </w:divBdr>
    </w:div>
    <w:div w:id="1020205592">
      <w:bodyDiv w:val="1"/>
      <w:marLeft w:val="0"/>
      <w:marRight w:val="0"/>
      <w:marTop w:val="0"/>
      <w:marBottom w:val="0"/>
      <w:divBdr>
        <w:top w:val="none" w:sz="0" w:space="0" w:color="auto"/>
        <w:left w:val="none" w:sz="0" w:space="0" w:color="auto"/>
        <w:bottom w:val="none" w:sz="0" w:space="0" w:color="auto"/>
        <w:right w:val="none" w:sz="0" w:space="0" w:color="auto"/>
      </w:divBdr>
      <w:divsChild>
        <w:div w:id="871915465">
          <w:marLeft w:val="0"/>
          <w:marRight w:val="0"/>
          <w:marTop w:val="0"/>
          <w:marBottom w:val="0"/>
          <w:divBdr>
            <w:top w:val="none" w:sz="0" w:space="0" w:color="auto"/>
            <w:left w:val="none" w:sz="0" w:space="0" w:color="auto"/>
            <w:bottom w:val="none" w:sz="0" w:space="0" w:color="auto"/>
            <w:right w:val="none" w:sz="0" w:space="0" w:color="auto"/>
          </w:divBdr>
        </w:div>
        <w:div w:id="2108039999">
          <w:marLeft w:val="0"/>
          <w:marRight w:val="0"/>
          <w:marTop w:val="0"/>
          <w:marBottom w:val="0"/>
          <w:divBdr>
            <w:top w:val="none" w:sz="0" w:space="0" w:color="auto"/>
            <w:left w:val="none" w:sz="0" w:space="0" w:color="auto"/>
            <w:bottom w:val="none" w:sz="0" w:space="0" w:color="auto"/>
            <w:right w:val="none" w:sz="0" w:space="0" w:color="auto"/>
          </w:divBdr>
        </w:div>
      </w:divsChild>
    </w:div>
    <w:div w:id="1129056734">
      <w:bodyDiv w:val="1"/>
      <w:marLeft w:val="0"/>
      <w:marRight w:val="0"/>
      <w:marTop w:val="0"/>
      <w:marBottom w:val="0"/>
      <w:divBdr>
        <w:top w:val="none" w:sz="0" w:space="0" w:color="auto"/>
        <w:left w:val="none" w:sz="0" w:space="0" w:color="auto"/>
        <w:bottom w:val="none" w:sz="0" w:space="0" w:color="auto"/>
        <w:right w:val="none" w:sz="0" w:space="0" w:color="auto"/>
      </w:divBdr>
    </w:div>
    <w:div w:id="1462259601">
      <w:bodyDiv w:val="1"/>
      <w:marLeft w:val="0"/>
      <w:marRight w:val="0"/>
      <w:marTop w:val="0"/>
      <w:marBottom w:val="0"/>
      <w:divBdr>
        <w:top w:val="none" w:sz="0" w:space="0" w:color="auto"/>
        <w:left w:val="none" w:sz="0" w:space="0" w:color="auto"/>
        <w:bottom w:val="none" w:sz="0" w:space="0" w:color="auto"/>
        <w:right w:val="none" w:sz="0" w:space="0" w:color="auto"/>
      </w:divBdr>
    </w:div>
    <w:div w:id="1516185623">
      <w:bodyDiv w:val="1"/>
      <w:marLeft w:val="0"/>
      <w:marRight w:val="0"/>
      <w:marTop w:val="0"/>
      <w:marBottom w:val="0"/>
      <w:divBdr>
        <w:top w:val="none" w:sz="0" w:space="0" w:color="auto"/>
        <w:left w:val="none" w:sz="0" w:space="0" w:color="auto"/>
        <w:bottom w:val="none" w:sz="0" w:space="0" w:color="auto"/>
        <w:right w:val="none" w:sz="0" w:space="0" w:color="auto"/>
      </w:divBdr>
      <w:divsChild>
        <w:div w:id="241642555">
          <w:marLeft w:val="0"/>
          <w:marRight w:val="0"/>
          <w:marTop w:val="0"/>
          <w:marBottom w:val="0"/>
          <w:divBdr>
            <w:top w:val="none" w:sz="0" w:space="0" w:color="auto"/>
            <w:left w:val="none" w:sz="0" w:space="0" w:color="auto"/>
            <w:bottom w:val="none" w:sz="0" w:space="0" w:color="auto"/>
            <w:right w:val="none" w:sz="0" w:space="0" w:color="auto"/>
          </w:divBdr>
        </w:div>
        <w:div w:id="1146050299">
          <w:marLeft w:val="0"/>
          <w:marRight w:val="0"/>
          <w:marTop w:val="0"/>
          <w:marBottom w:val="0"/>
          <w:divBdr>
            <w:top w:val="none" w:sz="0" w:space="0" w:color="auto"/>
            <w:left w:val="none" w:sz="0" w:space="0" w:color="auto"/>
            <w:bottom w:val="none" w:sz="0" w:space="0" w:color="auto"/>
            <w:right w:val="none" w:sz="0" w:space="0" w:color="auto"/>
          </w:divBdr>
        </w:div>
      </w:divsChild>
    </w:div>
    <w:div w:id="1522355746">
      <w:bodyDiv w:val="1"/>
      <w:marLeft w:val="0"/>
      <w:marRight w:val="0"/>
      <w:marTop w:val="0"/>
      <w:marBottom w:val="0"/>
      <w:divBdr>
        <w:top w:val="none" w:sz="0" w:space="0" w:color="auto"/>
        <w:left w:val="none" w:sz="0" w:space="0" w:color="auto"/>
        <w:bottom w:val="none" w:sz="0" w:space="0" w:color="auto"/>
        <w:right w:val="none" w:sz="0" w:space="0" w:color="auto"/>
      </w:divBdr>
    </w:div>
    <w:div w:id="1909226890">
      <w:bodyDiv w:val="1"/>
      <w:marLeft w:val="0"/>
      <w:marRight w:val="0"/>
      <w:marTop w:val="0"/>
      <w:marBottom w:val="0"/>
      <w:divBdr>
        <w:top w:val="none" w:sz="0" w:space="0" w:color="auto"/>
        <w:left w:val="none" w:sz="0" w:space="0" w:color="auto"/>
        <w:bottom w:val="none" w:sz="0" w:space="0" w:color="auto"/>
        <w:right w:val="none" w:sz="0" w:space="0" w:color="auto"/>
      </w:divBdr>
    </w:div>
    <w:div w:id="1924951939">
      <w:bodyDiv w:val="1"/>
      <w:marLeft w:val="0"/>
      <w:marRight w:val="0"/>
      <w:marTop w:val="0"/>
      <w:marBottom w:val="0"/>
      <w:divBdr>
        <w:top w:val="none" w:sz="0" w:space="0" w:color="auto"/>
        <w:left w:val="none" w:sz="0" w:space="0" w:color="auto"/>
        <w:bottom w:val="none" w:sz="0" w:space="0" w:color="auto"/>
        <w:right w:val="none" w:sz="0" w:space="0" w:color="auto"/>
      </w:divBdr>
    </w:div>
    <w:div w:id="1993753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jpeg"/><Relationship Id="rId39" Type="http://schemas.openxmlformats.org/officeDocument/2006/relationships/footer" Target="footer2.xml"/><Relationship Id="rId3" Type="http://schemas.openxmlformats.org/officeDocument/2006/relationships/styles" Target="styles.xml"/><Relationship Id="rId21" Type="http://schemas.openxmlformats.org/officeDocument/2006/relationships/oleObject" Target="embeddings/oleObject6.bin"/><Relationship Id="rId34" Type="http://schemas.openxmlformats.org/officeDocument/2006/relationships/image" Target="media/image15.wmf"/><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image" Target="https://www.bytom.pl/assets/pics/galerie/31160/DSC_8479.JPG" TargetMode="External"/><Relationship Id="rId33" Type="http://schemas.openxmlformats.org/officeDocument/2006/relationships/oleObject" Target="embeddings/oleObject8.bin"/><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8.wmf"/><Relationship Id="rId29" Type="http://schemas.openxmlformats.org/officeDocument/2006/relationships/image" Target="https://www.bytom.pl/assets/pics/galerie/30877/DSC_5221.jp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0.jpeg"/><Relationship Id="rId32" Type="http://schemas.openxmlformats.org/officeDocument/2006/relationships/image" Target="media/image14.wmf"/><Relationship Id="rId37" Type="http://schemas.openxmlformats.org/officeDocument/2006/relationships/oleObject" Target="embeddings/oleObject10.bin"/><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jpeg"/><Relationship Id="rId36" Type="http://schemas.openxmlformats.org/officeDocument/2006/relationships/image" Target="media/image16.wmf"/><Relationship Id="rId10" Type="http://schemas.openxmlformats.org/officeDocument/2006/relationships/image" Target="media/image3.wmf"/><Relationship Id="rId19" Type="http://schemas.openxmlformats.org/officeDocument/2006/relationships/oleObject" Target="embeddings/oleObject5.bin"/><Relationship Id="rId31" Type="http://schemas.openxmlformats.org/officeDocument/2006/relationships/image" Target="https://www.bytom.pl/assets/pics/galerie/30877/DSC_5483.jpg"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image" Target="https://www.bytom.pl/assets/pics/galerie/31159/DSC_8347_1.jpg" TargetMode="External"/><Relationship Id="rId30" Type="http://schemas.openxmlformats.org/officeDocument/2006/relationships/image" Target="media/image13.jpeg"/><Relationship Id="rId35" Type="http://schemas.openxmlformats.org/officeDocument/2006/relationships/oleObject" Target="embeddings/oleObject9.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198CA5-8497-4675-A5CF-BFF1291A8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72</Pages>
  <Words>27597</Words>
  <Characters>182626</Characters>
  <Application>Microsoft Office Word</Application>
  <DocSecurity>0</DocSecurity>
  <Lines>1521</Lines>
  <Paragraphs>419</Paragraphs>
  <ScaleCrop>false</ScaleCrop>
  <HeadingPairs>
    <vt:vector size="2" baseType="variant">
      <vt:variant>
        <vt:lpstr>Tytuł</vt:lpstr>
      </vt:variant>
      <vt:variant>
        <vt:i4>1</vt:i4>
      </vt:variant>
    </vt:vector>
  </HeadingPairs>
  <TitlesOfParts>
    <vt:vector size="1" baseType="lpstr">
      <vt:lpstr>Sprawozdanie</vt:lpstr>
    </vt:vector>
  </TitlesOfParts>
  <Company>umbytom</Company>
  <LinksUpToDate>false</LinksUpToDate>
  <CharactersWithSpaces>209804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dc:title>
  <dc:creator>azok</dc:creator>
  <cp:lastModifiedBy>Artur Zok</cp:lastModifiedBy>
  <cp:revision>3</cp:revision>
  <cp:lastPrinted>2026-05-06T11:27:00Z</cp:lastPrinted>
  <dcterms:created xsi:type="dcterms:W3CDTF">2026-05-27T06:48:00Z</dcterms:created>
  <dcterms:modified xsi:type="dcterms:W3CDTF">2026-05-27T06:51:00Z</dcterms:modified>
</cp:coreProperties>
</file>