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ED" w:rsidRDefault="00A069ED" w:rsidP="00A069ED">
      <w:pPr>
        <w:pStyle w:val="Heading21"/>
        <w:rPr>
          <w:rFonts w:ascii="Arial" w:hAnsi="Arial" w:cs="Arial"/>
          <w:color w:val="000000"/>
          <w:sz w:val="28"/>
          <w:szCs w:val="28"/>
        </w:rPr>
      </w:pPr>
    </w:p>
    <w:p w:rsidR="00A069ED" w:rsidRDefault="00A069ED" w:rsidP="00A069ED">
      <w:pPr>
        <w:pStyle w:val="Standard"/>
        <w:rPr>
          <w:rFonts w:ascii="Arial" w:hAnsi="Arial" w:cs="Arial"/>
          <w:color w:val="000000"/>
          <w:sz w:val="28"/>
          <w:szCs w:val="28"/>
        </w:rPr>
      </w:pPr>
    </w:p>
    <w:p w:rsidR="00A069ED" w:rsidRDefault="00A069ED" w:rsidP="00A069ED">
      <w:pPr>
        <w:pStyle w:val="Heading21"/>
        <w:rPr>
          <w:rFonts w:ascii="Arial" w:hAnsi="Arial" w:cs="Arial"/>
          <w:color w:val="000000"/>
          <w:sz w:val="28"/>
          <w:szCs w:val="28"/>
        </w:rPr>
      </w:pPr>
    </w:p>
    <w:p w:rsidR="00A069ED" w:rsidRDefault="00682241" w:rsidP="00A069ED">
      <w:pPr>
        <w:pStyle w:val="Heading21"/>
        <w:rPr>
          <w:rFonts w:ascii="Arial" w:hAnsi="Arial" w:cs="Arial"/>
          <w:i/>
          <w:color w:val="000000"/>
          <w:sz w:val="32"/>
          <w:szCs w:val="32"/>
        </w:rPr>
      </w:pPr>
      <w:r>
        <w:rPr>
          <w:rFonts w:ascii="Arial" w:hAnsi="Arial" w:cs="Arial"/>
          <w:i/>
          <w:color w:val="000000"/>
          <w:sz w:val="32"/>
          <w:szCs w:val="32"/>
        </w:rPr>
        <w:t>KOREKTA ROCZNEJ ANALIZY</w:t>
      </w:r>
    </w:p>
    <w:p w:rsidR="00A069ED" w:rsidRDefault="00A069ED" w:rsidP="00A069ED">
      <w:pPr>
        <w:pStyle w:val="Heading21"/>
        <w:rPr>
          <w:rFonts w:ascii="Arial" w:hAnsi="Arial" w:cs="Arial"/>
          <w:i/>
          <w:color w:val="000000"/>
          <w:sz w:val="32"/>
          <w:szCs w:val="32"/>
        </w:rPr>
      </w:pPr>
      <w:r>
        <w:rPr>
          <w:rFonts w:ascii="Arial" w:hAnsi="Arial" w:cs="Arial"/>
          <w:i/>
          <w:color w:val="000000"/>
          <w:sz w:val="32"/>
          <w:szCs w:val="32"/>
        </w:rPr>
        <w:t>STANU GOSPODARKI ODPADAMI KOMUNALNYMI</w:t>
      </w:r>
    </w:p>
    <w:p w:rsidR="00A069ED" w:rsidRDefault="00A069ED" w:rsidP="00A069ED">
      <w:pPr>
        <w:pStyle w:val="Heading21"/>
        <w:rPr>
          <w:rFonts w:ascii="Arial" w:hAnsi="Arial" w:cs="Arial"/>
          <w:i/>
          <w:color w:val="000000"/>
          <w:sz w:val="32"/>
          <w:szCs w:val="32"/>
        </w:rPr>
      </w:pPr>
      <w:r>
        <w:rPr>
          <w:rFonts w:ascii="Arial" w:hAnsi="Arial" w:cs="Arial"/>
          <w:i/>
          <w:color w:val="000000"/>
          <w:sz w:val="32"/>
          <w:szCs w:val="32"/>
        </w:rPr>
        <w:t>NA TERENIE MIASTA BYTOMIA</w:t>
      </w:r>
    </w:p>
    <w:p w:rsidR="00A069ED" w:rsidRDefault="00431344" w:rsidP="00A069ED">
      <w:pPr>
        <w:pStyle w:val="Heading21"/>
        <w:rPr>
          <w:rFonts w:ascii="Arial" w:hAnsi="Arial" w:cs="Arial"/>
          <w:i/>
          <w:color w:val="000000"/>
          <w:sz w:val="32"/>
          <w:szCs w:val="32"/>
        </w:rPr>
      </w:pPr>
      <w:r>
        <w:rPr>
          <w:rFonts w:ascii="Arial" w:hAnsi="Arial" w:cs="Arial"/>
          <w:i/>
          <w:color w:val="000000"/>
          <w:sz w:val="32"/>
          <w:szCs w:val="32"/>
        </w:rPr>
        <w:t>ZA ROK 2025</w:t>
      </w:r>
    </w:p>
    <w:p w:rsidR="00A069ED" w:rsidRDefault="00A069ED" w:rsidP="00A069ED">
      <w:pPr>
        <w:pStyle w:val="Standard"/>
        <w:rPr>
          <w:rFonts w:ascii="Arial" w:hAnsi="Arial" w:cs="Arial"/>
          <w:i/>
          <w:color w:val="000000"/>
          <w:sz w:val="32"/>
          <w:szCs w:val="32"/>
        </w:rPr>
      </w:pPr>
    </w:p>
    <w:p w:rsidR="00A069ED" w:rsidRDefault="00A069ED" w:rsidP="00A069ED">
      <w:pPr>
        <w:pStyle w:val="Standard"/>
        <w:rPr>
          <w:rFonts w:ascii="Arial" w:hAnsi="Arial" w:cs="Arial"/>
          <w:i/>
          <w:color w:val="000000"/>
          <w:sz w:val="32"/>
          <w:szCs w:val="32"/>
        </w:rPr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  <w:rPr>
          <w:lang w:eastAsia="pl-PL"/>
        </w:rPr>
      </w:pPr>
      <w:r>
        <w:rPr>
          <w:noProof/>
          <w:lang w:eastAsia="pl-PL"/>
        </w:rPr>
        <w:drawing>
          <wp:anchor distT="0" distB="0" distL="114935" distR="114935" simplePos="0" relativeHeight="251660288" behindDoc="1" locked="0" layoutInCell="0" allowOverlap="1">
            <wp:simplePos x="0" y="0"/>
            <wp:positionH relativeFrom="column">
              <wp:posOffset>1157605</wp:posOffset>
            </wp:positionH>
            <wp:positionV relativeFrom="paragraph">
              <wp:posOffset>443230</wp:posOffset>
            </wp:positionV>
            <wp:extent cx="3427730" cy="3894455"/>
            <wp:effectExtent l="19050" t="0" r="1270" b="0"/>
            <wp:wrapNone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174" t="-153" r="-174" b="-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30" cy="389445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9ED" w:rsidRDefault="00A069ED" w:rsidP="00A069ED">
      <w:pPr>
        <w:pStyle w:val="Standard"/>
        <w:rPr>
          <w:lang w:eastAsia="pl-PL"/>
        </w:rPr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A069ED" w:rsidP="00A069ED">
      <w:pPr>
        <w:pStyle w:val="Standard"/>
        <w:rPr>
          <w:rFonts w:ascii="Arial" w:hAnsi="Arial" w:cs="Arial"/>
        </w:rPr>
      </w:pPr>
    </w:p>
    <w:p w:rsidR="00A069ED" w:rsidRDefault="00682241" w:rsidP="00CF03B0">
      <w:pPr>
        <w:pStyle w:val="Standard"/>
        <w:tabs>
          <w:tab w:val="left" w:pos="709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Bytom, lipiec</w:t>
      </w:r>
      <w:r w:rsidR="00431344">
        <w:rPr>
          <w:rFonts w:ascii="Arial" w:hAnsi="Arial" w:cs="Arial"/>
        </w:rPr>
        <w:t xml:space="preserve"> 2026</w:t>
      </w:r>
      <w:r w:rsidR="00A069ED">
        <w:rPr>
          <w:rFonts w:ascii="Arial" w:hAnsi="Arial" w:cs="Arial"/>
        </w:rPr>
        <w:t xml:space="preserve"> r.</w:t>
      </w:r>
    </w:p>
    <w:p w:rsidR="00A069ED" w:rsidRDefault="00A069ED" w:rsidP="00E66E59">
      <w:pPr>
        <w:pStyle w:val="Standard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</w:rPr>
        <w:lastRenderedPageBreak/>
        <w:t>Spis treści</w:t>
      </w:r>
    </w:p>
    <w:p w:rsidR="00A069ED" w:rsidRDefault="00A069ED" w:rsidP="007F371C">
      <w:pPr>
        <w:pStyle w:val="Standard"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</w:p>
    <w:p w:rsidR="00A069ED" w:rsidRDefault="00DD2866" w:rsidP="007F371C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CF03B0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2449B5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Wprowadze</w:t>
      </w:r>
      <w:r>
        <w:rPr>
          <w:rFonts w:ascii="Arial" w:hAnsi="Arial" w:cs="Arial"/>
          <w:color w:val="000000"/>
          <w:sz w:val="22"/>
          <w:szCs w:val="22"/>
        </w:rPr>
        <w:t>nie………………………………………………………………………….</w:t>
      </w:r>
      <w:r w:rsidR="00A069ED">
        <w:rPr>
          <w:rFonts w:ascii="Arial" w:hAnsi="Arial" w:cs="Arial"/>
          <w:color w:val="000000"/>
          <w:sz w:val="22"/>
          <w:szCs w:val="22"/>
        </w:rPr>
        <w:t>…</w:t>
      </w:r>
      <w:r w:rsidR="002C05C8">
        <w:rPr>
          <w:rFonts w:ascii="Arial" w:hAnsi="Arial" w:cs="Arial"/>
          <w:color w:val="000000"/>
          <w:sz w:val="22"/>
          <w:szCs w:val="22"/>
        </w:rPr>
        <w:t>…...</w:t>
      </w:r>
      <w:r w:rsidR="002449B5">
        <w:rPr>
          <w:rFonts w:ascii="Arial" w:hAnsi="Arial" w:cs="Arial"/>
          <w:color w:val="000000"/>
          <w:sz w:val="22"/>
          <w:szCs w:val="22"/>
        </w:rPr>
        <w:t>.</w:t>
      </w:r>
      <w:r w:rsidR="00BA479E">
        <w:rPr>
          <w:rFonts w:ascii="Arial" w:hAnsi="Arial" w:cs="Arial"/>
          <w:color w:val="000000"/>
          <w:sz w:val="22"/>
          <w:szCs w:val="22"/>
        </w:rPr>
        <w:t>4</w:t>
      </w:r>
    </w:p>
    <w:p w:rsidR="00A069ED" w:rsidRDefault="00A069ED" w:rsidP="007F371C">
      <w:pPr>
        <w:pStyle w:val="Standard"/>
        <w:numPr>
          <w:ilvl w:val="1"/>
          <w:numId w:val="9"/>
        </w:num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r w:rsidR="006D609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Cel przygotowania analizy…………………………………………………………….....</w:t>
      </w:r>
      <w:r w:rsidR="002C05C8">
        <w:rPr>
          <w:rFonts w:ascii="Arial" w:hAnsi="Arial" w:cs="Arial"/>
          <w:color w:val="000000"/>
          <w:sz w:val="22"/>
          <w:szCs w:val="22"/>
        </w:rPr>
        <w:t>.....</w:t>
      </w:r>
      <w:r w:rsidR="006D6095">
        <w:rPr>
          <w:rFonts w:ascii="Arial" w:hAnsi="Arial" w:cs="Arial"/>
          <w:color w:val="000000"/>
          <w:sz w:val="22"/>
          <w:szCs w:val="22"/>
        </w:rPr>
        <w:t>..</w:t>
      </w:r>
      <w:r w:rsidR="00BA479E">
        <w:rPr>
          <w:rFonts w:ascii="Arial" w:hAnsi="Arial" w:cs="Arial"/>
          <w:color w:val="000000"/>
          <w:sz w:val="22"/>
          <w:szCs w:val="22"/>
        </w:rPr>
        <w:t>4</w:t>
      </w:r>
    </w:p>
    <w:p w:rsidR="00A069ED" w:rsidRPr="00222B83" w:rsidRDefault="00A069ED" w:rsidP="007F371C">
      <w:pPr>
        <w:pStyle w:val="Standard"/>
        <w:numPr>
          <w:ilvl w:val="1"/>
          <w:numId w:val="9"/>
        </w:num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</w:t>
      </w:r>
      <w:r w:rsidR="006D609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Podstawa prawna sporządzenia analizy……………………………………………</w:t>
      </w:r>
      <w:r w:rsidR="002C05C8">
        <w:rPr>
          <w:rFonts w:ascii="Arial" w:hAnsi="Arial" w:cs="Arial"/>
          <w:color w:val="000000"/>
          <w:sz w:val="22"/>
          <w:szCs w:val="22"/>
        </w:rPr>
        <w:t>…...</w:t>
      </w:r>
      <w:r w:rsidR="00BA479E">
        <w:rPr>
          <w:rFonts w:ascii="Arial" w:hAnsi="Arial" w:cs="Arial"/>
          <w:color w:val="000000"/>
          <w:sz w:val="22"/>
          <w:szCs w:val="22"/>
        </w:rPr>
        <w:t>4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</w:t>
      </w:r>
      <w:r w:rsidR="00222B83">
        <w:rPr>
          <w:rFonts w:ascii="Arial" w:hAnsi="Arial" w:cs="Arial"/>
          <w:color w:val="000000"/>
          <w:sz w:val="22"/>
          <w:szCs w:val="22"/>
        </w:rPr>
        <w:t>–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</w:t>
      </w:r>
      <w:r w:rsidR="00BA479E">
        <w:rPr>
          <w:rFonts w:ascii="Arial" w:hAnsi="Arial" w:cs="Arial"/>
          <w:color w:val="000000"/>
          <w:sz w:val="22"/>
          <w:szCs w:val="22"/>
        </w:rPr>
        <w:t>5</w:t>
      </w:r>
    </w:p>
    <w:p w:rsidR="00222B83" w:rsidRDefault="00222B83" w:rsidP="00222B83">
      <w:pPr>
        <w:pStyle w:val="Standard"/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:rsidR="00A069ED" w:rsidRDefault="00A069ED" w:rsidP="007F371C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</w:t>
      </w:r>
      <w:r w:rsidR="006D609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Gospodarka odpada</w:t>
      </w:r>
      <w:r w:rsidR="006D6095">
        <w:rPr>
          <w:rFonts w:ascii="Arial" w:hAnsi="Arial" w:cs="Arial"/>
          <w:color w:val="000000"/>
          <w:sz w:val="22"/>
          <w:szCs w:val="22"/>
        </w:rPr>
        <w:t xml:space="preserve">mi komunalnymi na terenie gminy </w:t>
      </w:r>
      <w:r>
        <w:rPr>
          <w:rFonts w:ascii="Arial" w:hAnsi="Arial" w:cs="Arial"/>
          <w:color w:val="000000"/>
          <w:sz w:val="22"/>
          <w:szCs w:val="22"/>
        </w:rPr>
        <w:t>Bytom………………………</w:t>
      </w:r>
      <w:r w:rsidR="002C05C8">
        <w:rPr>
          <w:rFonts w:ascii="Arial" w:hAnsi="Arial" w:cs="Arial"/>
          <w:color w:val="000000"/>
          <w:sz w:val="22"/>
          <w:szCs w:val="22"/>
        </w:rPr>
        <w:t>…</w:t>
      </w:r>
      <w:r w:rsidR="008645DD">
        <w:rPr>
          <w:rFonts w:ascii="Arial" w:hAnsi="Arial" w:cs="Arial"/>
          <w:color w:val="000000"/>
          <w:sz w:val="22"/>
          <w:szCs w:val="22"/>
        </w:rPr>
        <w:t>…</w:t>
      </w:r>
      <w:r w:rsidR="00BA479E">
        <w:rPr>
          <w:rFonts w:ascii="Arial" w:hAnsi="Arial" w:cs="Arial"/>
          <w:color w:val="000000"/>
          <w:sz w:val="22"/>
          <w:szCs w:val="22"/>
        </w:rPr>
        <w:t>5</w:t>
      </w:r>
    </w:p>
    <w:p w:rsidR="00A069ED" w:rsidRDefault="006D6095" w:rsidP="007F371C">
      <w:pPr>
        <w:pStyle w:val="Standard"/>
        <w:spacing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2.1   </w:t>
      </w:r>
      <w:r w:rsidR="00CF03B0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System gospodarowania odpadami komunalny</w:t>
      </w:r>
      <w:r w:rsidR="00BA479E">
        <w:rPr>
          <w:rFonts w:ascii="Arial" w:hAnsi="Arial" w:cs="Arial"/>
          <w:color w:val="000000"/>
          <w:sz w:val="22"/>
          <w:szCs w:val="22"/>
        </w:rPr>
        <w:t>mi na terenie gminy Bytom w 2025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 r</w:t>
      </w:r>
      <w:r w:rsidR="008C43B0">
        <w:rPr>
          <w:rFonts w:ascii="Arial" w:hAnsi="Arial" w:cs="Arial"/>
          <w:color w:val="000000"/>
          <w:sz w:val="22"/>
          <w:szCs w:val="22"/>
        </w:rPr>
        <w:t>..5-6</w:t>
      </w:r>
    </w:p>
    <w:p w:rsidR="00A069ED" w:rsidRDefault="00A069ED" w:rsidP="007F371C">
      <w:pPr>
        <w:pStyle w:val="Standard"/>
        <w:tabs>
          <w:tab w:val="left" w:pos="993"/>
        </w:tabs>
        <w:spacing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2.1.1 </w:t>
      </w:r>
      <w:r w:rsidR="006D609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Zasady odbioru odpadów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komunalnych na terenie Gminy Bytom z podziałem na rodzaj</w:t>
      </w:r>
      <w:r w:rsidR="009409EE">
        <w:rPr>
          <w:rFonts w:ascii="Arial" w:hAnsi="Arial" w:cs="Arial"/>
          <w:color w:val="000000"/>
          <w:sz w:val="22"/>
          <w:szCs w:val="22"/>
        </w:rPr>
        <w:br/>
        <w:t xml:space="preserve">          ni</w:t>
      </w:r>
      <w:r w:rsidR="00396172">
        <w:rPr>
          <w:rFonts w:ascii="Arial" w:hAnsi="Arial" w:cs="Arial"/>
          <w:color w:val="000000"/>
          <w:sz w:val="22"/>
          <w:szCs w:val="22"/>
        </w:rPr>
        <w:t>eruchomości, obowiązujące w 2025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r. ……………………………………………….</w:t>
      </w:r>
      <w:r w:rsidR="00131318">
        <w:rPr>
          <w:rFonts w:ascii="Arial" w:hAnsi="Arial" w:cs="Arial"/>
          <w:color w:val="000000"/>
          <w:sz w:val="22"/>
          <w:szCs w:val="22"/>
        </w:rPr>
        <w:t>.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</w:t>
      </w:r>
      <w:r w:rsidR="00F37FCE">
        <w:rPr>
          <w:rFonts w:ascii="Arial" w:hAnsi="Arial" w:cs="Arial"/>
          <w:color w:val="000000"/>
          <w:sz w:val="22"/>
          <w:szCs w:val="22"/>
        </w:rPr>
        <w:t>.</w:t>
      </w:r>
      <w:r w:rsidR="00396172">
        <w:rPr>
          <w:rFonts w:ascii="Arial" w:hAnsi="Arial" w:cs="Arial"/>
          <w:color w:val="000000"/>
          <w:sz w:val="22"/>
          <w:szCs w:val="22"/>
        </w:rPr>
        <w:t>6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</w:t>
      </w:r>
      <w:r w:rsidR="008C43B0">
        <w:rPr>
          <w:rFonts w:ascii="Arial" w:hAnsi="Arial" w:cs="Arial"/>
          <w:color w:val="000000"/>
          <w:sz w:val="22"/>
          <w:szCs w:val="22"/>
        </w:rPr>
        <w:t>-8</w:t>
      </w:r>
      <w:r w:rsidR="009409EE">
        <w:rPr>
          <w:rFonts w:ascii="Arial" w:hAnsi="Arial" w:cs="Arial"/>
          <w:color w:val="000000"/>
          <w:sz w:val="22"/>
          <w:szCs w:val="22"/>
        </w:rPr>
        <w:t xml:space="preserve"> </w:t>
      </w:r>
      <w:r w:rsidR="008C43B0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069ED" w:rsidRDefault="002449B5" w:rsidP="007F371C">
      <w:pPr>
        <w:pStyle w:val="Standard"/>
        <w:spacing w:line="276" w:lineRule="auto"/>
        <w:ind w:left="36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 w:rsidR="00CF03B0">
        <w:rPr>
          <w:rFonts w:ascii="Arial" w:hAnsi="Arial" w:cs="Arial"/>
          <w:color w:val="000000"/>
          <w:sz w:val="22"/>
          <w:szCs w:val="22"/>
        </w:rPr>
        <w:t>2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  <w:r w:rsidR="00A069ED">
        <w:rPr>
          <w:rFonts w:ascii="Arial" w:hAnsi="Arial" w:cs="Arial"/>
          <w:color w:val="000000"/>
          <w:sz w:val="22"/>
          <w:szCs w:val="22"/>
        </w:rPr>
        <w:t>Działania edukacyjno-informacyjne dotyczące systemu gospodarowania odpadami</w:t>
      </w:r>
    </w:p>
    <w:p w:rsidR="00222B83" w:rsidRDefault="00A069ED" w:rsidP="007F371C">
      <w:pPr>
        <w:pStyle w:val="Standard"/>
        <w:spacing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    </w:t>
      </w:r>
      <w:r w:rsidR="00CF03B0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4A0898">
        <w:rPr>
          <w:rFonts w:ascii="Arial" w:hAnsi="Arial" w:cs="Arial"/>
          <w:color w:val="000000"/>
          <w:sz w:val="22"/>
          <w:szCs w:val="22"/>
        </w:rPr>
        <w:t>Komunalnymi na terenie Gminy Bytom..</w:t>
      </w:r>
      <w:r>
        <w:rPr>
          <w:rFonts w:ascii="Arial" w:hAnsi="Arial" w:cs="Arial"/>
          <w:color w:val="000000"/>
          <w:sz w:val="22"/>
          <w:szCs w:val="22"/>
        </w:rPr>
        <w:t>……………………………………………</w:t>
      </w:r>
      <w:r w:rsidR="00396172">
        <w:rPr>
          <w:rFonts w:ascii="Arial" w:hAnsi="Arial" w:cs="Arial"/>
          <w:color w:val="000000"/>
          <w:sz w:val="22"/>
          <w:szCs w:val="22"/>
        </w:rPr>
        <w:t>…...9 -11</w:t>
      </w:r>
    </w:p>
    <w:p w:rsidR="00A069ED" w:rsidRDefault="00396172" w:rsidP="007F371C">
      <w:pPr>
        <w:pStyle w:val="Standard"/>
        <w:spacing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br/>
      </w:r>
      <w:r w:rsidR="00DD2866">
        <w:rPr>
          <w:rFonts w:ascii="Arial" w:hAnsi="Arial" w:cs="Arial"/>
          <w:color w:val="000000"/>
          <w:sz w:val="22"/>
          <w:szCs w:val="22"/>
        </w:rPr>
        <w:t xml:space="preserve">3.      </w:t>
      </w:r>
      <w:r w:rsidR="00CF03B0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Możliwości przetwarzania niesegregowanych (zmieszanych) odpadów komunalnych,</w:t>
      </w:r>
      <w:r w:rsidR="00342446">
        <w:rPr>
          <w:rFonts w:ascii="Arial" w:hAnsi="Arial" w:cs="Arial"/>
          <w:color w:val="000000"/>
          <w:sz w:val="22"/>
          <w:szCs w:val="22"/>
        </w:rPr>
        <w:br/>
        <w:t xml:space="preserve">         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 bioodpadów stanowiących odpady komunalne oraz przeznaczonych</w:t>
      </w:r>
      <w:r w:rsidR="00342446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do składowania</w:t>
      </w:r>
      <w:r w:rsidR="00342446">
        <w:rPr>
          <w:rFonts w:ascii="Arial" w:hAnsi="Arial" w:cs="Arial"/>
          <w:color w:val="000000"/>
          <w:sz w:val="22"/>
          <w:szCs w:val="22"/>
        </w:rPr>
        <w:br/>
        <w:t xml:space="preserve">        </w:t>
      </w:r>
      <w:r w:rsidR="00DD2866">
        <w:rPr>
          <w:rFonts w:ascii="Arial" w:hAnsi="Arial" w:cs="Arial"/>
          <w:color w:val="000000"/>
          <w:sz w:val="22"/>
          <w:szCs w:val="22"/>
        </w:rPr>
        <w:t xml:space="preserve"> </w:t>
      </w:r>
      <w:r w:rsidR="00342446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pozostałości z sortowania odpadów komunalnych i pozostałośc</w:t>
      </w:r>
      <w:r w:rsidR="00342446">
        <w:rPr>
          <w:rFonts w:ascii="Arial" w:hAnsi="Arial" w:cs="Arial"/>
          <w:color w:val="000000"/>
          <w:sz w:val="22"/>
          <w:szCs w:val="22"/>
        </w:rPr>
        <w:t>i  z procesu</w:t>
      </w:r>
      <w:r w:rsidR="00342446">
        <w:rPr>
          <w:rFonts w:ascii="Arial" w:hAnsi="Arial" w:cs="Arial"/>
          <w:color w:val="000000"/>
          <w:sz w:val="22"/>
          <w:szCs w:val="22"/>
        </w:rPr>
        <w:br/>
        <w:t xml:space="preserve">          </w:t>
      </w:r>
      <w:r w:rsidR="00A069ED">
        <w:rPr>
          <w:rFonts w:ascii="Arial" w:hAnsi="Arial" w:cs="Arial"/>
          <w:color w:val="000000"/>
          <w:sz w:val="22"/>
          <w:szCs w:val="22"/>
        </w:rPr>
        <w:t>mechaniczno biologicznego przetwarzania niesegregowanych</w:t>
      </w:r>
      <w:r w:rsidR="00342446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(zmieszanych) odpa</w:t>
      </w:r>
      <w:r w:rsidR="00014190">
        <w:rPr>
          <w:rFonts w:ascii="Arial" w:hAnsi="Arial" w:cs="Arial"/>
          <w:color w:val="000000"/>
          <w:sz w:val="22"/>
          <w:szCs w:val="22"/>
        </w:rPr>
        <w:t>dów</w:t>
      </w:r>
      <w:r w:rsidR="00342446">
        <w:rPr>
          <w:rFonts w:ascii="Arial" w:hAnsi="Arial" w:cs="Arial"/>
          <w:color w:val="000000"/>
          <w:sz w:val="22"/>
          <w:szCs w:val="22"/>
        </w:rPr>
        <w:br/>
        <w:t xml:space="preserve">        </w:t>
      </w:r>
      <w:r w:rsidR="00014190">
        <w:rPr>
          <w:rFonts w:ascii="Arial" w:hAnsi="Arial" w:cs="Arial"/>
          <w:color w:val="000000"/>
          <w:sz w:val="22"/>
          <w:szCs w:val="22"/>
        </w:rPr>
        <w:t xml:space="preserve"> </w:t>
      </w:r>
      <w:r w:rsidR="00342446">
        <w:rPr>
          <w:rFonts w:ascii="Arial" w:hAnsi="Arial" w:cs="Arial"/>
          <w:color w:val="000000"/>
          <w:sz w:val="22"/>
          <w:szCs w:val="22"/>
        </w:rPr>
        <w:t xml:space="preserve"> </w:t>
      </w:r>
      <w:r w:rsidR="00014190">
        <w:rPr>
          <w:rFonts w:ascii="Arial" w:hAnsi="Arial" w:cs="Arial"/>
          <w:color w:val="000000"/>
          <w:sz w:val="22"/>
          <w:szCs w:val="22"/>
        </w:rPr>
        <w:t>komunalnych…………………………………………</w:t>
      </w:r>
      <w:r w:rsidR="00A069ED">
        <w:rPr>
          <w:rFonts w:ascii="Arial" w:hAnsi="Arial" w:cs="Arial"/>
          <w:color w:val="000000"/>
          <w:sz w:val="22"/>
          <w:szCs w:val="22"/>
        </w:rPr>
        <w:t>……</w:t>
      </w:r>
      <w:r w:rsidR="002C05C8">
        <w:rPr>
          <w:rFonts w:ascii="Arial" w:hAnsi="Arial" w:cs="Arial"/>
          <w:color w:val="000000"/>
          <w:sz w:val="22"/>
          <w:szCs w:val="22"/>
        </w:rPr>
        <w:t>…</w:t>
      </w:r>
      <w:r w:rsidR="007A50AD">
        <w:rPr>
          <w:rFonts w:ascii="Arial" w:hAnsi="Arial" w:cs="Arial"/>
          <w:color w:val="000000"/>
          <w:sz w:val="22"/>
          <w:szCs w:val="22"/>
        </w:rPr>
        <w:t>……………………………11</w:t>
      </w:r>
      <w:r w:rsidR="003859D6">
        <w:rPr>
          <w:rFonts w:ascii="Arial" w:hAnsi="Arial" w:cs="Arial"/>
          <w:color w:val="000000"/>
          <w:sz w:val="22"/>
          <w:szCs w:val="22"/>
        </w:rPr>
        <w:t>- 20</w:t>
      </w:r>
    </w:p>
    <w:p w:rsidR="00222B83" w:rsidRDefault="00222B83" w:rsidP="007F371C">
      <w:pPr>
        <w:pStyle w:val="Standard"/>
        <w:spacing w:line="276" w:lineRule="auto"/>
        <w:ind w:left="360"/>
        <w:rPr>
          <w:rFonts w:ascii="Arial" w:hAnsi="Arial" w:cs="Arial"/>
          <w:color w:val="000000"/>
          <w:sz w:val="22"/>
          <w:szCs w:val="22"/>
        </w:rPr>
      </w:pPr>
    </w:p>
    <w:p w:rsidR="00A069ED" w:rsidRDefault="00CF03B0" w:rsidP="007F371C">
      <w:pPr>
        <w:pStyle w:val="Standard"/>
        <w:numPr>
          <w:ilvl w:val="0"/>
          <w:numId w:val="2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="00A069ED">
        <w:rPr>
          <w:rFonts w:ascii="Arial" w:hAnsi="Arial" w:cs="Arial"/>
          <w:color w:val="000000"/>
          <w:sz w:val="22"/>
          <w:szCs w:val="22"/>
        </w:rPr>
        <w:t>Potrzeby inwestycyjne związ</w:t>
      </w:r>
      <w:r>
        <w:rPr>
          <w:rFonts w:ascii="Arial" w:hAnsi="Arial" w:cs="Arial"/>
          <w:color w:val="000000"/>
          <w:sz w:val="22"/>
          <w:szCs w:val="22"/>
        </w:rPr>
        <w:t xml:space="preserve">anie z gospodarowaniem odpadami </w:t>
      </w:r>
      <w:r w:rsidR="00A069ED">
        <w:rPr>
          <w:rFonts w:ascii="Arial" w:hAnsi="Arial" w:cs="Arial"/>
          <w:color w:val="000000"/>
          <w:sz w:val="22"/>
          <w:szCs w:val="22"/>
        </w:rPr>
        <w:t>komunalnymi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…</w:t>
      </w:r>
      <w:r w:rsidR="00222B83">
        <w:rPr>
          <w:rFonts w:ascii="Arial" w:hAnsi="Arial" w:cs="Arial"/>
          <w:color w:val="000000"/>
          <w:sz w:val="22"/>
          <w:szCs w:val="22"/>
        </w:rPr>
        <w:t>…..</w:t>
      </w:r>
      <w:r w:rsidR="007A50AD">
        <w:rPr>
          <w:rFonts w:ascii="Arial" w:hAnsi="Arial" w:cs="Arial"/>
          <w:color w:val="000000"/>
          <w:sz w:val="22"/>
          <w:szCs w:val="22"/>
        </w:rPr>
        <w:t>20</w:t>
      </w:r>
      <w:r w:rsidR="00A069ED">
        <w:rPr>
          <w:rFonts w:ascii="Arial" w:hAnsi="Arial" w:cs="Arial"/>
          <w:color w:val="000000"/>
          <w:sz w:val="22"/>
          <w:szCs w:val="22"/>
        </w:rPr>
        <w:br/>
      </w:r>
    </w:p>
    <w:p w:rsidR="00A069ED" w:rsidRDefault="00CF03B0" w:rsidP="007F371C">
      <w:pPr>
        <w:pStyle w:val="Standard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="00A069ED" w:rsidRPr="00A069ED">
        <w:rPr>
          <w:rFonts w:ascii="Arial" w:hAnsi="Arial" w:cs="Arial"/>
          <w:color w:val="000000"/>
          <w:sz w:val="22"/>
          <w:szCs w:val="22"/>
        </w:rPr>
        <w:t>Koszty poniesione w związku</w:t>
      </w:r>
      <w:r w:rsidR="00325C52">
        <w:rPr>
          <w:rFonts w:ascii="Arial" w:hAnsi="Arial" w:cs="Arial"/>
          <w:color w:val="000000"/>
          <w:sz w:val="22"/>
          <w:szCs w:val="22"/>
        </w:rPr>
        <w:t xml:space="preserve"> z</w:t>
      </w:r>
      <w:r w:rsidR="00A069ED" w:rsidRPr="00A069ED">
        <w:rPr>
          <w:rFonts w:ascii="Arial" w:hAnsi="Arial" w:cs="Arial"/>
          <w:color w:val="000000"/>
          <w:sz w:val="22"/>
          <w:szCs w:val="22"/>
        </w:rPr>
        <w:t xml:space="preserve"> odbieraniem, odzyskiem, recyklingiem </w:t>
      </w:r>
      <w:r w:rsidR="00A069ED" w:rsidRPr="00A069ED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="00A069ED" w:rsidRPr="00A069ED">
        <w:rPr>
          <w:rFonts w:ascii="Arial" w:hAnsi="Arial" w:cs="Arial"/>
          <w:color w:val="000000"/>
          <w:sz w:val="22"/>
          <w:szCs w:val="22"/>
        </w:rPr>
        <w:t xml:space="preserve">i unieszkodliwianiem odpadów komunalnych w podziale na wpływy, wydatki </w:t>
      </w:r>
    </w:p>
    <w:p w:rsidR="00A069ED" w:rsidRPr="00A069ED" w:rsidRDefault="00CF03B0" w:rsidP="007F371C">
      <w:pPr>
        <w:pStyle w:val="Standard"/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="00A069ED" w:rsidRPr="00A069ED">
        <w:rPr>
          <w:rFonts w:ascii="Arial" w:hAnsi="Arial" w:cs="Arial"/>
          <w:color w:val="000000"/>
          <w:sz w:val="22"/>
          <w:szCs w:val="22"/>
        </w:rPr>
        <w:t xml:space="preserve">i nadwyżki </w:t>
      </w:r>
      <w:r w:rsidR="00A069ED">
        <w:rPr>
          <w:rFonts w:ascii="Arial" w:hAnsi="Arial" w:cs="Arial"/>
          <w:color w:val="000000"/>
          <w:sz w:val="22"/>
          <w:szCs w:val="22"/>
        </w:rPr>
        <w:t>z</w:t>
      </w:r>
      <w:r w:rsidR="00A069ED" w:rsidRPr="00A069ED">
        <w:rPr>
          <w:rFonts w:ascii="Arial" w:hAnsi="Arial" w:cs="Arial"/>
          <w:color w:val="000000"/>
          <w:sz w:val="22"/>
          <w:szCs w:val="22"/>
        </w:rPr>
        <w:t xml:space="preserve"> o</w:t>
      </w:r>
      <w:r>
        <w:rPr>
          <w:rFonts w:ascii="Arial" w:hAnsi="Arial" w:cs="Arial"/>
          <w:color w:val="000000"/>
          <w:sz w:val="22"/>
          <w:szCs w:val="22"/>
        </w:rPr>
        <w:t xml:space="preserve">płat za gospodarowanie odpadami </w:t>
      </w:r>
      <w:r w:rsidR="00A069ED" w:rsidRPr="00A069ED">
        <w:rPr>
          <w:rFonts w:ascii="Arial" w:hAnsi="Arial" w:cs="Arial"/>
          <w:color w:val="000000"/>
          <w:sz w:val="22"/>
          <w:szCs w:val="22"/>
        </w:rPr>
        <w:t>komunalnymi……………</w:t>
      </w:r>
      <w:r w:rsidR="00A069ED">
        <w:rPr>
          <w:rFonts w:ascii="Arial" w:hAnsi="Arial" w:cs="Arial"/>
          <w:color w:val="000000"/>
          <w:sz w:val="22"/>
          <w:szCs w:val="22"/>
        </w:rPr>
        <w:t>…</w:t>
      </w:r>
      <w:r w:rsidR="00222B83">
        <w:rPr>
          <w:rFonts w:ascii="Arial" w:hAnsi="Arial" w:cs="Arial"/>
          <w:color w:val="000000"/>
          <w:sz w:val="22"/>
          <w:szCs w:val="22"/>
        </w:rPr>
        <w:t>……21 - 22</w:t>
      </w:r>
    </w:p>
    <w:p w:rsidR="00A069ED" w:rsidRDefault="00A069ED" w:rsidP="007F371C">
      <w:pPr>
        <w:pStyle w:val="Akapitzlist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A069ED" w:rsidRDefault="00CF03B0" w:rsidP="007F371C">
      <w:pPr>
        <w:pStyle w:val="Standard"/>
        <w:numPr>
          <w:ilvl w:val="0"/>
          <w:numId w:val="2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="00A069ED">
        <w:rPr>
          <w:rFonts w:ascii="Arial" w:hAnsi="Arial" w:cs="Arial"/>
          <w:color w:val="000000"/>
          <w:sz w:val="22"/>
          <w:szCs w:val="22"/>
        </w:rPr>
        <w:t>Liczba mieszk</w:t>
      </w:r>
      <w:r>
        <w:rPr>
          <w:rFonts w:ascii="Arial" w:hAnsi="Arial" w:cs="Arial"/>
          <w:color w:val="000000"/>
          <w:sz w:val="22"/>
          <w:szCs w:val="22"/>
        </w:rPr>
        <w:t>ańców……………..……………………………………………</w:t>
      </w:r>
      <w:r w:rsidR="00A069ED">
        <w:rPr>
          <w:rFonts w:ascii="Arial" w:hAnsi="Arial" w:cs="Arial"/>
          <w:color w:val="000000"/>
          <w:sz w:val="22"/>
          <w:szCs w:val="22"/>
        </w:rPr>
        <w:t>…...</w:t>
      </w:r>
      <w:r w:rsidR="002C05C8">
        <w:rPr>
          <w:rFonts w:ascii="Arial" w:hAnsi="Arial" w:cs="Arial"/>
          <w:color w:val="000000"/>
          <w:sz w:val="22"/>
          <w:szCs w:val="22"/>
        </w:rPr>
        <w:t>.......</w:t>
      </w:r>
      <w:r w:rsidR="00F74329">
        <w:rPr>
          <w:rFonts w:ascii="Arial" w:hAnsi="Arial" w:cs="Arial"/>
          <w:color w:val="000000"/>
          <w:sz w:val="22"/>
          <w:szCs w:val="22"/>
        </w:rPr>
        <w:t>.......22</w:t>
      </w:r>
    </w:p>
    <w:p w:rsidR="00A069ED" w:rsidRDefault="00A069ED" w:rsidP="007F371C">
      <w:pPr>
        <w:pStyle w:val="Akapitzlist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A069ED" w:rsidRDefault="00CF03B0" w:rsidP="007F371C">
      <w:pPr>
        <w:pStyle w:val="Standard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="00922E07">
        <w:rPr>
          <w:rFonts w:ascii="Arial" w:hAnsi="Arial" w:cs="Arial"/>
          <w:color w:val="000000"/>
          <w:sz w:val="22"/>
          <w:szCs w:val="22"/>
        </w:rPr>
        <w:t xml:space="preserve">Liczba właścicieli 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 nieruchomości, którzy nie zawarli umowy, o której mo</w:t>
      </w:r>
      <w:r>
        <w:rPr>
          <w:rFonts w:ascii="Arial" w:hAnsi="Arial" w:cs="Arial"/>
          <w:color w:val="000000"/>
          <w:sz w:val="22"/>
          <w:szCs w:val="22"/>
        </w:rPr>
        <w:t xml:space="preserve">wa w art. 6 </w:t>
      </w:r>
      <w:r>
        <w:rPr>
          <w:rFonts w:ascii="Arial" w:hAnsi="Arial" w:cs="Arial"/>
          <w:color w:val="000000"/>
          <w:sz w:val="22"/>
          <w:szCs w:val="22"/>
        </w:rPr>
        <w:br/>
        <w:t xml:space="preserve">    ust. </w:t>
      </w:r>
      <w:r w:rsidR="00B10212">
        <w:rPr>
          <w:rFonts w:ascii="Arial" w:hAnsi="Arial" w:cs="Arial"/>
          <w:color w:val="000000"/>
          <w:sz w:val="22"/>
          <w:szCs w:val="22"/>
        </w:rPr>
        <w:t>1 ustawy o utrzymaniu czystości i porządku w gminach,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 w imieniu których gmina</w:t>
      </w:r>
      <w:r w:rsidR="00B10212">
        <w:rPr>
          <w:rFonts w:ascii="Arial" w:hAnsi="Arial" w:cs="Arial"/>
          <w:color w:val="000000"/>
          <w:sz w:val="22"/>
          <w:szCs w:val="22"/>
        </w:rPr>
        <w:br/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 </w:t>
      </w:r>
      <w:r w:rsidR="00B10212">
        <w:rPr>
          <w:rFonts w:ascii="Arial" w:hAnsi="Arial" w:cs="Arial"/>
          <w:color w:val="000000"/>
          <w:sz w:val="22"/>
          <w:szCs w:val="22"/>
        </w:rPr>
        <w:t xml:space="preserve">  </w:t>
      </w:r>
      <w:r w:rsidR="00A069ED">
        <w:rPr>
          <w:rFonts w:ascii="Arial" w:hAnsi="Arial" w:cs="Arial"/>
          <w:color w:val="000000"/>
          <w:sz w:val="22"/>
          <w:szCs w:val="22"/>
        </w:rPr>
        <w:t>powinna podjąć działania, o których mowa w art. 6 ust.</w:t>
      </w:r>
      <w:r w:rsidR="00CA1059">
        <w:rPr>
          <w:rFonts w:ascii="Arial" w:hAnsi="Arial" w:cs="Arial"/>
          <w:color w:val="000000"/>
          <w:sz w:val="22"/>
          <w:szCs w:val="22"/>
        </w:rPr>
        <w:t xml:space="preserve"> 6 – 12………………………</w:t>
      </w:r>
      <w:r w:rsidR="008C43B0">
        <w:rPr>
          <w:rFonts w:ascii="Arial" w:hAnsi="Arial" w:cs="Arial"/>
          <w:color w:val="000000"/>
          <w:sz w:val="22"/>
          <w:szCs w:val="22"/>
        </w:rPr>
        <w:t>…</w:t>
      </w:r>
      <w:r w:rsidR="00CA1059">
        <w:rPr>
          <w:rFonts w:ascii="Arial" w:hAnsi="Arial" w:cs="Arial"/>
          <w:color w:val="000000"/>
          <w:sz w:val="22"/>
          <w:szCs w:val="22"/>
        </w:rPr>
        <w:t>22</w:t>
      </w:r>
    </w:p>
    <w:p w:rsidR="00A069ED" w:rsidRDefault="00A069ED" w:rsidP="007F371C">
      <w:pPr>
        <w:pStyle w:val="Akapitzlist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A069ED" w:rsidRDefault="00A069ED" w:rsidP="007F371C">
      <w:pPr>
        <w:pStyle w:val="Standard"/>
        <w:numPr>
          <w:ilvl w:val="0"/>
          <w:numId w:val="21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CF03B0">
        <w:rPr>
          <w:rFonts w:ascii="Arial" w:eastAsia="Arial" w:hAnsi="Arial" w:cs="Arial"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Ilość odpadów komunalnych wytwa</w:t>
      </w:r>
      <w:r w:rsidR="00CF03B0">
        <w:rPr>
          <w:rFonts w:ascii="Arial" w:hAnsi="Arial" w:cs="Arial"/>
          <w:color w:val="000000"/>
          <w:sz w:val="22"/>
          <w:szCs w:val="22"/>
        </w:rPr>
        <w:t>rzanych na terenie gminy…………………</w:t>
      </w:r>
      <w:r>
        <w:rPr>
          <w:rFonts w:ascii="Arial" w:hAnsi="Arial" w:cs="Arial"/>
          <w:color w:val="000000"/>
          <w:sz w:val="22"/>
          <w:szCs w:val="22"/>
        </w:rPr>
        <w:t>…</w:t>
      </w:r>
      <w:r w:rsidR="00922E07">
        <w:rPr>
          <w:rFonts w:ascii="Arial" w:hAnsi="Arial" w:cs="Arial"/>
          <w:color w:val="000000"/>
          <w:sz w:val="22"/>
          <w:szCs w:val="22"/>
        </w:rPr>
        <w:t>…….</w:t>
      </w:r>
      <w:r w:rsidR="00AD2F74">
        <w:rPr>
          <w:rFonts w:ascii="Arial" w:hAnsi="Arial" w:cs="Arial"/>
          <w:color w:val="000000"/>
          <w:sz w:val="22"/>
          <w:szCs w:val="22"/>
        </w:rPr>
        <w:t>.</w:t>
      </w:r>
      <w:r w:rsidR="007B308A">
        <w:rPr>
          <w:rFonts w:ascii="Arial" w:hAnsi="Arial" w:cs="Arial"/>
          <w:color w:val="000000"/>
          <w:sz w:val="22"/>
          <w:szCs w:val="22"/>
        </w:rPr>
        <w:t xml:space="preserve"> 22</w:t>
      </w:r>
    </w:p>
    <w:p w:rsidR="00A069ED" w:rsidRDefault="00A069ED" w:rsidP="007F371C">
      <w:pPr>
        <w:pStyle w:val="Standard"/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 </w:t>
      </w:r>
      <w:r w:rsidR="00585CC4">
        <w:rPr>
          <w:rFonts w:ascii="Arial" w:hAnsi="Arial" w:cs="Arial"/>
          <w:color w:val="000000"/>
          <w:sz w:val="22"/>
          <w:szCs w:val="22"/>
        </w:rPr>
        <w:t>8</w:t>
      </w:r>
      <w:r>
        <w:rPr>
          <w:rFonts w:ascii="Arial" w:hAnsi="Arial" w:cs="Arial"/>
          <w:color w:val="000000"/>
          <w:sz w:val="22"/>
          <w:szCs w:val="22"/>
        </w:rPr>
        <w:t xml:space="preserve">.1  </w:t>
      </w:r>
      <w:r w:rsidR="00CF03B0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 Ilość odpadów komunalnych odebranyc</w:t>
      </w:r>
      <w:r w:rsidR="00CF03B0">
        <w:rPr>
          <w:rFonts w:ascii="Arial" w:hAnsi="Arial" w:cs="Arial"/>
          <w:color w:val="000000"/>
          <w:sz w:val="22"/>
          <w:szCs w:val="22"/>
        </w:rPr>
        <w:t>h z terenu gminu…….……</w:t>
      </w:r>
      <w:r>
        <w:rPr>
          <w:rFonts w:ascii="Arial" w:hAnsi="Arial" w:cs="Arial"/>
          <w:color w:val="000000"/>
          <w:sz w:val="22"/>
          <w:szCs w:val="22"/>
        </w:rPr>
        <w:t>…………</w:t>
      </w:r>
      <w:r w:rsidR="00922E07">
        <w:rPr>
          <w:rFonts w:ascii="Arial" w:hAnsi="Arial" w:cs="Arial"/>
          <w:color w:val="000000"/>
          <w:sz w:val="22"/>
          <w:szCs w:val="22"/>
        </w:rPr>
        <w:t>……</w:t>
      </w:r>
      <w:r w:rsidR="00A12D1B">
        <w:rPr>
          <w:rFonts w:ascii="Arial" w:hAnsi="Arial" w:cs="Arial"/>
          <w:color w:val="000000"/>
          <w:sz w:val="22"/>
          <w:szCs w:val="22"/>
        </w:rPr>
        <w:t>.</w:t>
      </w:r>
      <w:r w:rsidR="007B308A">
        <w:rPr>
          <w:rFonts w:ascii="Arial" w:hAnsi="Arial" w:cs="Arial"/>
          <w:color w:val="000000"/>
          <w:sz w:val="22"/>
          <w:szCs w:val="22"/>
        </w:rPr>
        <w:t>22</w:t>
      </w:r>
      <w:r w:rsidR="00A12D1B">
        <w:rPr>
          <w:rFonts w:ascii="Arial" w:hAnsi="Arial" w:cs="Arial"/>
          <w:color w:val="000000"/>
          <w:sz w:val="22"/>
          <w:szCs w:val="22"/>
        </w:rPr>
        <w:t xml:space="preserve"> </w:t>
      </w:r>
      <w:r w:rsidR="001B51C9">
        <w:rPr>
          <w:rFonts w:ascii="Arial" w:hAnsi="Arial" w:cs="Arial"/>
          <w:color w:val="000000"/>
          <w:sz w:val="22"/>
          <w:szCs w:val="22"/>
        </w:rPr>
        <w:t>-</w:t>
      </w:r>
      <w:r w:rsidR="00A12D1B">
        <w:rPr>
          <w:rFonts w:ascii="Arial" w:hAnsi="Arial" w:cs="Arial"/>
          <w:color w:val="000000"/>
          <w:sz w:val="22"/>
          <w:szCs w:val="22"/>
        </w:rPr>
        <w:t xml:space="preserve"> </w:t>
      </w:r>
      <w:r w:rsidR="007B308A">
        <w:rPr>
          <w:rFonts w:ascii="Arial" w:hAnsi="Arial" w:cs="Arial"/>
          <w:color w:val="000000"/>
          <w:sz w:val="22"/>
          <w:szCs w:val="22"/>
        </w:rPr>
        <w:t>23</w:t>
      </w:r>
    </w:p>
    <w:p w:rsidR="00DB4946" w:rsidRDefault="00A069ED" w:rsidP="007F371C">
      <w:pPr>
        <w:pStyle w:val="Standard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 </w:t>
      </w:r>
      <w:r w:rsidR="00585CC4">
        <w:rPr>
          <w:rFonts w:ascii="Arial" w:hAnsi="Arial" w:cs="Arial"/>
          <w:color w:val="000000"/>
          <w:sz w:val="22"/>
          <w:szCs w:val="22"/>
        </w:rPr>
        <w:t>8</w:t>
      </w:r>
      <w:r>
        <w:rPr>
          <w:rFonts w:ascii="Arial" w:hAnsi="Arial" w:cs="Arial"/>
          <w:color w:val="000000"/>
          <w:sz w:val="22"/>
          <w:szCs w:val="22"/>
        </w:rPr>
        <w:t xml:space="preserve">.2   </w:t>
      </w:r>
      <w:r w:rsidR="00CF03B0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Ilość odpadów komunalnych zebranych w Punkcie Selektywnego Zbierania </w:t>
      </w:r>
    </w:p>
    <w:p w:rsidR="00A069ED" w:rsidRDefault="00DB4946" w:rsidP="007F371C">
      <w:pPr>
        <w:pStyle w:val="Standard"/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="00CF03B0">
        <w:rPr>
          <w:rFonts w:ascii="Arial" w:hAnsi="Arial" w:cs="Arial"/>
          <w:color w:val="000000"/>
          <w:sz w:val="22"/>
          <w:szCs w:val="22"/>
        </w:rPr>
        <w:t xml:space="preserve">  </w:t>
      </w:r>
      <w:r w:rsidR="00A069ED">
        <w:rPr>
          <w:rFonts w:ascii="Arial" w:hAnsi="Arial" w:cs="Arial"/>
          <w:color w:val="000000"/>
          <w:sz w:val="22"/>
          <w:szCs w:val="22"/>
        </w:rPr>
        <w:t xml:space="preserve">Odpadów Komunalnych (PSZOK) w Bytomiu przy </w:t>
      </w:r>
      <w:r w:rsidR="00CF03B0">
        <w:rPr>
          <w:rFonts w:ascii="Arial" w:hAnsi="Arial" w:cs="Arial"/>
          <w:color w:val="000000"/>
          <w:sz w:val="22"/>
          <w:szCs w:val="22"/>
        </w:rPr>
        <w:t>al. Jana Pawła II nr 10…</w:t>
      </w:r>
      <w:r w:rsidR="00922E07">
        <w:rPr>
          <w:rFonts w:ascii="Arial" w:hAnsi="Arial" w:cs="Arial"/>
          <w:color w:val="000000"/>
          <w:sz w:val="22"/>
          <w:szCs w:val="22"/>
        </w:rPr>
        <w:t>…….</w:t>
      </w:r>
      <w:r w:rsidR="00804675">
        <w:rPr>
          <w:rFonts w:ascii="Arial" w:hAnsi="Arial" w:cs="Arial"/>
          <w:color w:val="000000"/>
          <w:sz w:val="22"/>
          <w:szCs w:val="22"/>
        </w:rPr>
        <w:t>..</w:t>
      </w:r>
      <w:r w:rsidR="00A12D1B">
        <w:rPr>
          <w:rFonts w:ascii="Arial" w:hAnsi="Arial" w:cs="Arial"/>
          <w:color w:val="000000"/>
          <w:sz w:val="22"/>
          <w:szCs w:val="22"/>
        </w:rPr>
        <w:t>24-25</w:t>
      </w:r>
    </w:p>
    <w:p w:rsidR="00A069ED" w:rsidRDefault="00A069ED" w:rsidP="007F371C">
      <w:pPr>
        <w:pStyle w:val="Standard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    </w:t>
      </w:r>
      <w:r w:rsidR="00585CC4">
        <w:rPr>
          <w:rFonts w:ascii="Arial" w:hAnsi="Arial" w:cs="Arial"/>
          <w:color w:val="000000"/>
          <w:sz w:val="22"/>
          <w:szCs w:val="22"/>
        </w:rPr>
        <w:t>8</w:t>
      </w:r>
      <w:r>
        <w:rPr>
          <w:rFonts w:ascii="Arial" w:hAnsi="Arial" w:cs="Arial"/>
          <w:color w:val="000000"/>
          <w:sz w:val="22"/>
          <w:szCs w:val="22"/>
        </w:rPr>
        <w:t xml:space="preserve">.3   </w:t>
      </w:r>
      <w:r w:rsidR="00804675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>Ilość odpadów komunalnych zebranych przez podmioty zbierające odpady</w:t>
      </w:r>
      <w:r w:rsidR="00DB4946">
        <w:rPr>
          <w:rFonts w:ascii="Arial" w:hAnsi="Arial" w:cs="Arial"/>
          <w:color w:val="000000"/>
          <w:sz w:val="22"/>
          <w:szCs w:val="22"/>
        </w:rPr>
        <w:br/>
        <w:t xml:space="preserve">          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DB4946">
        <w:rPr>
          <w:rFonts w:ascii="Arial" w:hAnsi="Arial" w:cs="Arial"/>
          <w:color w:val="000000"/>
          <w:sz w:val="22"/>
          <w:szCs w:val="22"/>
        </w:rPr>
        <w:t xml:space="preserve"> </w:t>
      </w:r>
      <w:r w:rsidR="00804675">
        <w:rPr>
          <w:rFonts w:ascii="Arial" w:hAnsi="Arial" w:cs="Arial"/>
          <w:color w:val="000000"/>
          <w:sz w:val="22"/>
          <w:szCs w:val="22"/>
        </w:rPr>
        <w:t xml:space="preserve">  </w:t>
      </w:r>
      <w:r w:rsidR="00DB4946">
        <w:rPr>
          <w:rFonts w:ascii="Arial" w:hAnsi="Arial" w:cs="Arial"/>
          <w:color w:val="000000"/>
          <w:sz w:val="22"/>
          <w:szCs w:val="22"/>
        </w:rPr>
        <w:t xml:space="preserve"> </w:t>
      </w:r>
      <w:r w:rsidR="00A02157">
        <w:rPr>
          <w:rFonts w:ascii="Arial" w:hAnsi="Arial" w:cs="Arial"/>
          <w:color w:val="000000"/>
          <w:sz w:val="22"/>
          <w:szCs w:val="22"/>
        </w:rPr>
        <w:t>komunalne na terenie gminy Bytom</w:t>
      </w:r>
      <w:r w:rsidR="00804675">
        <w:rPr>
          <w:rFonts w:ascii="Arial" w:hAnsi="Arial" w:cs="Arial"/>
          <w:color w:val="000000"/>
          <w:sz w:val="22"/>
          <w:szCs w:val="22"/>
        </w:rPr>
        <w:t>….………………</w:t>
      </w:r>
      <w:r w:rsidR="00DB4946">
        <w:rPr>
          <w:rFonts w:ascii="Arial" w:hAnsi="Arial" w:cs="Arial"/>
          <w:color w:val="000000"/>
          <w:sz w:val="22"/>
          <w:szCs w:val="22"/>
        </w:rPr>
        <w:t>………………</w:t>
      </w:r>
      <w:r>
        <w:rPr>
          <w:rFonts w:ascii="Arial" w:hAnsi="Arial" w:cs="Arial"/>
          <w:color w:val="000000"/>
          <w:sz w:val="22"/>
          <w:szCs w:val="22"/>
        </w:rPr>
        <w:t>…</w:t>
      </w:r>
      <w:r w:rsidR="00EA0FD2">
        <w:rPr>
          <w:rFonts w:ascii="Arial" w:hAnsi="Arial" w:cs="Arial"/>
          <w:color w:val="000000"/>
          <w:sz w:val="22"/>
          <w:szCs w:val="22"/>
        </w:rPr>
        <w:t>……</w:t>
      </w:r>
      <w:r w:rsidR="00A02157">
        <w:rPr>
          <w:rFonts w:ascii="Arial" w:hAnsi="Arial" w:cs="Arial"/>
          <w:color w:val="000000"/>
          <w:sz w:val="22"/>
          <w:szCs w:val="22"/>
        </w:rPr>
        <w:t>………..</w:t>
      </w:r>
      <w:r w:rsidR="00A12D1B">
        <w:rPr>
          <w:rFonts w:ascii="Arial" w:hAnsi="Arial" w:cs="Arial"/>
          <w:color w:val="000000"/>
          <w:sz w:val="22"/>
          <w:szCs w:val="22"/>
        </w:rPr>
        <w:t>26</w:t>
      </w:r>
      <w:r w:rsidR="00EA0FD2">
        <w:rPr>
          <w:rFonts w:ascii="Arial" w:hAnsi="Arial" w:cs="Arial"/>
          <w:color w:val="000000"/>
          <w:sz w:val="22"/>
          <w:szCs w:val="22"/>
        </w:rPr>
        <w:t xml:space="preserve"> </w:t>
      </w:r>
      <w:r w:rsidR="008645DD">
        <w:rPr>
          <w:rFonts w:ascii="Arial" w:hAnsi="Arial" w:cs="Arial"/>
          <w:color w:val="000000"/>
          <w:sz w:val="22"/>
          <w:szCs w:val="22"/>
        </w:rPr>
        <w:t>-</w:t>
      </w:r>
      <w:r w:rsidR="00EA0FD2">
        <w:rPr>
          <w:rFonts w:ascii="Arial" w:hAnsi="Arial" w:cs="Arial"/>
          <w:color w:val="000000"/>
          <w:sz w:val="22"/>
          <w:szCs w:val="22"/>
        </w:rPr>
        <w:t xml:space="preserve"> </w:t>
      </w:r>
      <w:r w:rsidR="00A12D1B">
        <w:rPr>
          <w:rFonts w:ascii="Arial" w:hAnsi="Arial" w:cs="Arial"/>
          <w:color w:val="000000"/>
          <w:sz w:val="22"/>
          <w:szCs w:val="22"/>
        </w:rPr>
        <w:t>27</w:t>
      </w:r>
    </w:p>
    <w:p w:rsidR="00A069ED" w:rsidRDefault="00A069ED" w:rsidP="007F371C">
      <w:pPr>
        <w:pStyle w:val="Standard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A069ED" w:rsidRDefault="00014190" w:rsidP="007F371C">
      <w:pPr>
        <w:pStyle w:val="Standard"/>
        <w:numPr>
          <w:ilvl w:val="0"/>
          <w:numId w:val="21"/>
        </w:num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r w:rsidR="0080467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E07410">
        <w:rPr>
          <w:rFonts w:ascii="Arial" w:eastAsia="Arial" w:hAnsi="Arial" w:cs="Arial"/>
          <w:color w:val="000000"/>
          <w:sz w:val="22"/>
          <w:szCs w:val="22"/>
        </w:rPr>
        <w:t xml:space="preserve">Dla porównania </w:t>
      </w:r>
      <w:r w:rsidR="00E07410">
        <w:rPr>
          <w:rFonts w:ascii="Arial" w:hAnsi="Arial" w:cs="Arial"/>
          <w:color w:val="000000"/>
          <w:sz w:val="22"/>
          <w:szCs w:val="22"/>
        </w:rPr>
        <w:t>s</w:t>
      </w:r>
      <w:r w:rsidR="00A069ED">
        <w:rPr>
          <w:rFonts w:ascii="Arial" w:hAnsi="Arial" w:cs="Arial"/>
          <w:color w:val="000000"/>
          <w:sz w:val="22"/>
          <w:szCs w:val="22"/>
        </w:rPr>
        <w:t>umaryczna ilość odebranych i zebranych odpadów komunalnych na</w:t>
      </w:r>
      <w:r w:rsidR="00E07410">
        <w:rPr>
          <w:rFonts w:ascii="Arial" w:hAnsi="Arial" w:cs="Arial"/>
          <w:color w:val="000000"/>
          <w:sz w:val="22"/>
          <w:szCs w:val="22"/>
        </w:rPr>
        <w:br/>
      </w:r>
      <w:r w:rsidR="00A069ED">
        <w:rPr>
          <w:rFonts w:ascii="Arial" w:hAnsi="Arial" w:cs="Arial"/>
          <w:color w:val="000000"/>
          <w:sz w:val="22"/>
          <w:szCs w:val="22"/>
        </w:rPr>
        <w:t xml:space="preserve"> </w:t>
      </w:r>
      <w:r w:rsidR="00E07410">
        <w:rPr>
          <w:rFonts w:ascii="Arial" w:hAnsi="Arial" w:cs="Arial"/>
          <w:color w:val="000000"/>
          <w:sz w:val="22"/>
          <w:szCs w:val="22"/>
        </w:rPr>
        <w:t xml:space="preserve">  </w:t>
      </w:r>
      <w:r w:rsidR="00A069ED">
        <w:rPr>
          <w:rFonts w:ascii="Arial" w:hAnsi="Arial" w:cs="Arial"/>
          <w:color w:val="000000"/>
          <w:sz w:val="22"/>
          <w:szCs w:val="22"/>
        </w:rPr>
        <w:t>terenie miasta</w:t>
      </w:r>
      <w:r w:rsidR="00E07410">
        <w:rPr>
          <w:rFonts w:ascii="Arial" w:hAnsi="Arial" w:cs="Arial"/>
          <w:color w:val="000000"/>
          <w:sz w:val="22"/>
          <w:szCs w:val="22"/>
        </w:rPr>
        <w:t xml:space="preserve"> w  2024 </w:t>
      </w:r>
      <w:r w:rsidR="00A069ED">
        <w:rPr>
          <w:rFonts w:ascii="Arial" w:hAnsi="Arial" w:cs="Arial"/>
          <w:color w:val="000000"/>
          <w:sz w:val="22"/>
          <w:szCs w:val="22"/>
        </w:rPr>
        <w:t>r</w:t>
      </w:r>
      <w:r w:rsidR="00E07410">
        <w:rPr>
          <w:rFonts w:ascii="Arial" w:hAnsi="Arial" w:cs="Arial"/>
          <w:color w:val="000000"/>
          <w:sz w:val="22"/>
          <w:szCs w:val="22"/>
        </w:rPr>
        <w:t>. oraz sumaryczna ilość odebranych i zebranych odpadów</w:t>
      </w:r>
      <w:r w:rsidR="00E07410">
        <w:rPr>
          <w:rFonts w:ascii="Arial" w:hAnsi="Arial" w:cs="Arial"/>
          <w:color w:val="000000"/>
          <w:sz w:val="22"/>
          <w:szCs w:val="22"/>
        </w:rPr>
        <w:br/>
        <w:t xml:space="preserve">   komunalnych w roku 2025……………………………………………………………….28</w:t>
      </w:r>
      <w:r w:rsidR="00084A8A">
        <w:rPr>
          <w:rFonts w:ascii="Arial" w:hAnsi="Arial" w:cs="Arial"/>
          <w:color w:val="000000"/>
          <w:sz w:val="22"/>
          <w:szCs w:val="22"/>
        </w:rPr>
        <w:t xml:space="preserve"> </w:t>
      </w:r>
      <w:r w:rsidR="00ED3769">
        <w:rPr>
          <w:rFonts w:ascii="Arial" w:hAnsi="Arial" w:cs="Arial"/>
          <w:color w:val="000000"/>
          <w:sz w:val="22"/>
          <w:szCs w:val="22"/>
        </w:rPr>
        <w:t>-</w:t>
      </w:r>
      <w:r w:rsidR="00E07410">
        <w:rPr>
          <w:rFonts w:ascii="Arial" w:hAnsi="Arial" w:cs="Arial"/>
          <w:color w:val="000000"/>
          <w:sz w:val="22"/>
          <w:szCs w:val="22"/>
        </w:rPr>
        <w:t xml:space="preserve"> 29</w:t>
      </w:r>
      <w:r w:rsidR="00A069ED">
        <w:rPr>
          <w:rFonts w:ascii="Arial" w:hAnsi="Arial" w:cs="Arial"/>
          <w:color w:val="000000"/>
          <w:sz w:val="22"/>
          <w:szCs w:val="22"/>
        </w:rPr>
        <w:br/>
      </w:r>
    </w:p>
    <w:p w:rsidR="00B423A8" w:rsidRDefault="00A069ED" w:rsidP="007F371C">
      <w:pPr>
        <w:pStyle w:val="Standard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B423A8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2B09F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Ilość niesegregowanych (zmieszanych) odpadów komunalnych i bioodpadów</w:t>
      </w:r>
      <w:r w:rsidR="00DB4946">
        <w:rPr>
          <w:rFonts w:ascii="Arial" w:hAnsi="Arial" w:cs="Arial"/>
          <w:color w:val="000000"/>
          <w:sz w:val="22"/>
          <w:szCs w:val="22"/>
        </w:rPr>
        <w:br/>
        <w:t xml:space="preserve"> </w:t>
      </w:r>
      <w:r w:rsidR="002B09FD">
        <w:rPr>
          <w:rFonts w:ascii="Arial" w:hAnsi="Arial" w:cs="Arial"/>
          <w:color w:val="000000"/>
          <w:sz w:val="22"/>
          <w:szCs w:val="22"/>
        </w:rPr>
        <w:t xml:space="preserve"> </w:t>
      </w:r>
      <w:r w:rsidR="00B423A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stanowiących odpady komunalne, odbieranych z terenu gminy oraz przeznaczonych</w:t>
      </w:r>
      <w:r w:rsidR="00D312DB">
        <w:rPr>
          <w:rFonts w:ascii="Arial" w:hAnsi="Arial" w:cs="Arial"/>
          <w:color w:val="000000"/>
          <w:sz w:val="22"/>
          <w:szCs w:val="22"/>
        </w:rPr>
        <w:br/>
      </w:r>
      <w:r w:rsidR="00B423A8">
        <w:rPr>
          <w:rFonts w:ascii="Arial" w:hAnsi="Arial" w:cs="Arial"/>
          <w:color w:val="000000"/>
          <w:sz w:val="22"/>
          <w:szCs w:val="22"/>
        </w:rPr>
        <w:t xml:space="preserve"> </w:t>
      </w:r>
      <w:r w:rsidR="002B09FD">
        <w:rPr>
          <w:rFonts w:ascii="Arial" w:hAnsi="Arial" w:cs="Arial"/>
          <w:color w:val="000000"/>
          <w:sz w:val="22"/>
          <w:szCs w:val="22"/>
        </w:rPr>
        <w:t xml:space="preserve"> </w:t>
      </w:r>
      <w:r w:rsidR="00D312D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do składowania pozostałości z sortowania odpadów komunalnych i pozostałości </w:t>
      </w:r>
      <w:r w:rsidR="009954DB">
        <w:rPr>
          <w:rFonts w:ascii="Arial" w:hAnsi="Arial" w:cs="Arial"/>
          <w:color w:val="000000"/>
          <w:sz w:val="22"/>
          <w:szCs w:val="22"/>
        </w:rPr>
        <w:br/>
      </w:r>
      <w:r w:rsidR="00D312DB">
        <w:rPr>
          <w:rFonts w:ascii="Arial" w:hAnsi="Arial" w:cs="Arial"/>
          <w:color w:val="000000"/>
          <w:sz w:val="22"/>
          <w:szCs w:val="22"/>
        </w:rPr>
        <w:t xml:space="preserve"> </w:t>
      </w:r>
      <w:r w:rsidR="00B423A8">
        <w:rPr>
          <w:rFonts w:ascii="Arial" w:hAnsi="Arial" w:cs="Arial"/>
          <w:color w:val="000000"/>
          <w:sz w:val="22"/>
          <w:szCs w:val="22"/>
        </w:rPr>
        <w:t xml:space="preserve"> </w:t>
      </w:r>
      <w:r w:rsidR="002B09F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z procesu mechaniczno - biologicznego przetwarzania niesegregowanych</w:t>
      </w:r>
    </w:p>
    <w:p w:rsidR="00A069ED" w:rsidRDefault="00B423A8" w:rsidP="007F371C">
      <w:pPr>
        <w:pStyle w:val="Standard"/>
        <w:tabs>
          <w:tab w:val="left" w:pos="1134"/>
        </w:tabs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  </w:t>
      </w:r>
      <w:r w:rsidR="002B09FD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(zmieszanych) odpadów komunalnych……………............................................</w:t>
      </w:r>
      <w:r w:rsidR="003B310F">
        <w:rPr>
          <w:rFonts w:ascii="Arial" w:hAnsi="Arial" w:cs="Arial"/>
          <w:color w:val="000000"/>
          <w:sz w:val="22"/>
          <w:szCs w:val="22"/>
        </w:rPr>
        <w:t>......30 - 40</w:t>
      </w:r>
    </w:p>
    <w:p w:rsidR="00A069ED" w:rsidRDefault="00A069ED" w:rsidP="007F371C">
      <w:pPr>
        <w:pStyle w:val="Akapitzlist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A069ED" w:rsidRDefault="00A069ED" w:rsidP="007F371C">
      <w:pPr>
        <w:pStyle w:val="Standard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B423A8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2B09F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Uzyskane poziomy przygotowania do ponownego użycia i recyklingu odpadów</w:t>
      </w:r>
      <w:r w:rsidR="00DB4946">
        <w:rPr>
          <w:rFonts w:ascii="Arial" w:hAnsi="Arial" w:cs="Arial"/>
          <w:color w:val="000000"/>
          <w:sz w:val="22"/>
          <w:szCs w:val="22"/>
        </w:rPr>
        <w:br/>
        <w:t xml:space="preserve"> </w:t>
      </w:r>
      <w:r w:rsidR="002B09FD">
        <w:rPr>
          <w:rFonts w:ascii="Arial" w:hAnsi="Arial" w:cs="Arial"/>
          <w:color w:val="000000"/>
          <w:sz w:val="22"/>
          <w:szCs w:val="22"/>
        </w:rPr>
        <w:t xml:space="preserve"> </w:t>
      </w:r>
      <w:r w:rsidR="00DB494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komunalnyc</w:t>
      </w:r>
      <w:r w:rsidR="00DB4946">
        <w:rPr>
          <w:rFonts w:ascii="Arial" w:hAnsi="Arial" w:cs="Arial"/>
          <w:color w:val="000000"/>
          <w:sz w:val="22"/>
          <w:szCs w:val="22"/>
        </w:rPr>
        <w:t>h……………………………………………………………………………</w:t>
      </w:r>
      <w:r w:rsidR="009D06D4">
        <w:rPr>
          <w:rFonts w:ascii="Arial" w:hAnsi="Arial" w:cs="Arial"/>
          <w:color w:val="000000"/>
          <w:sz w:val="22"/>
          <w:szCs w:val="22"/>
        </w:rPr>
        <w:t>……..</w:t>
      </w:r>
      <w:r w:rsidR="003D6AD5">
        <w:rPr>
          <w:rFonts w:ascii="Arial" w:hAnsi="Arial" w:cs="Arial"/>
          <w:color w:val="000000"/>
          <w:sz w:val="22"/>
          <w:szCs w:val="22"/>
        </w:rPr>
        <w:t>40</w:t>
      </w:r>
    </w:p>
    <w:p w:rsidR="003B310F" w:rsidRDefault="003B310F" w:rsidP="003B310F">
      <w:pPr>
        <w:pStyle w:val="Standard"/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:rsidR="009409EE" w:rsidRPr="005165FA" w:rsidRDefault="001B293F" w:rsidP="007F371C">
      <w:pPr>
        <w:pStyle w:val="Standard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  <w:r w:rsidR="00A069ED">
        <w:rPr>
          <w:rFonts w:ascii="Arial" w:hAnsi="Arial" w:cs="Arial"/>
          <w:color w:val="000000"/>
          <w:sz w:val="22"/>
          <w:szCs w:val="22"/>
        </w:rPr>
        <w:t>Masa odpadów komunalnych wytworzonych na terenie gminy przekazanych do</w:t>
      </w:r>
      <w:r w:rsidR="00F43729">
        <w:rPr>
          <w:rFonts w:ascii="Arial" w:hAnsi="Arial" w:cs="Arial"/>
          <w:color w:val="000000"/>
          <w:sz w:val="22"/>
          <w:szCs w:val="22"/>
        </w:rPr>
        <w:br/>
      </w:r>
      <w:r w:rsidR="00B423A8">
        <w:rPr>
          <w:rFonts w:ascii="Arial" w:hAnsi="Arial" w:cs="Arial"/>
          <w:color w:val="000000"/>
          <w:sz w:val="22"/>
          <w:szCs w:val="22"/>
        </w:rPr>
        <w:t xml:space="preserve">  </w:t>
      </w:r>
      <w:r w:rsidR="00F43729">
        <w:rPr>
          <w:rFonts w:ascii="Arial" w:hAnsi="Arial" w:cs="Arial"/>
          <w:color w:val="000000"/>
          <w:sz w:val="22"/>
          <w:szCs w:val="22"/>
        </w:rPr>
        <w:t xml:space="preserve"> </w:t>
      </w:r>
      <w:r w:rsidR="00A069ED">
        <w:rPr>
          <w:rFonts w:ascii="Arial" w:hAnsi="Arial" w:cs="Arial"/>
          <w:color w:val="000000"/>
          <w:sz w:val="22"/>
          <w:szCs w:val="22"/>
        </w:rPr>
        <w:t>termicznego przekształcania oraz stosunek masy odpadów komunalnych</w:t>
      </w:r>
      <w:r w:rsidR="00F43729">
        <w:rPr>
          <w:rFonts w:ascii="Arial" w:hAnsi="Arial" w:cs="Arial"/>
          <w:color w:val="000000"/>
          <w:sz w:val="22"/>
          <w:szCs w:val="22"/>
        </w:rPr>
        <w:br/>
      </w:r>
      <w:r w:rsidR="00A069ED">
        <w:rPr>
          <w:rFonts w:ascii="Arial" w:hAnsi="Arial" w:cs="Arial"/>
          <w:color w:val="000000"/>
          <w:sz w:val="22"/>
          <w:szCs w:val="22"/>
        </w:rPr>
        <w:t xml:space="preserve"> </w:t>
      </w:r>
      <w:r w:rsidR="00B423A8">
        <w:rPr>
          <w:rFonts w:ascii="Arial" w:hAnsi="Arial" w:cs="Arial"/>
          <w:color w:val="000000"/>
          <w:sz w:val="22"/>
          <w:szCs w:val="22"/>
        </w:rPr>
        <w:t xml:space="preserve">  </w:t>
      </w:r>
      <w:r w:rsidR="00A069ED">
        <w:rPr>
          <w:rFonts w:ascii="Arial" w:hAnsi="Arial" w:cs="Arial"/>
          <w:color w:val="000000"/>
          <w:sz w:val="22"/>
          <w:szCs w:val="22"/>
        </w:rPr>
        <w:t>przekazanych do termicznego przekształcania do masy odpadów komunalnych</w:t>
      </w:r>
      <w:r w:rsidR="00F43729">
        <w:rPr>
          <w:rFonts w:ascii="Arial" w:hAnsi="Arial" w:cs="Arial"/>
          <w:color w:val="000000"/>
          <w:sz w:val="22"/>
          <w:szCs w:val="22"/>
        </w:rPr>
        <w:br/>
      </w:r>
      <w:r w:rsidR="00A069ED">
        <w:rPr>
          <w:rFonts w:ascii="Arial" w:hAnsi="Arial" w:cs="Arial"/>
          <w:color w:val="000000"/>
          <w:sz w:val="22"/>
          <w:szCs w:val="22"/>
        </w:rPr>
        <w:t xml:space="preserve"> </w:t>
      </w:r>
      <w:r w:rsidR="00B423A8">
        <w:rPr>
          <w:rFonts w:ascii="Arial" w:hAnsi="Arial" w:cs="Arial"/>
          <w:color w:val="000000"/>
          <w:sz w:val="22"/>
          <w:szCs w:val="22"/>
        </w:rPr>
        <w:t xml:space="preserve">  </w:t>
      </w:r>
      <w:r w:rsidR="00A069ED">
        <w:rPr>
          <w:rFonts w:ascii="Arial" w:hAnsi="Arial" w:cs="Arial"/>
          <w:color w:val="000000"/>
          <w:sz w:val="22"/>
          <w:szCs w:val="22"/>
        </w:rPr>
        <w:t>wytworzonych na ter</w:t>
      </w:r>
      <w:r w:rsidR="00B423A8">
        <w:rPr>
          <w:rFonts w:ascii="Arial" w:hAnsi="Arial" w:cs="Arial"/>
          <w:color w:val="000000"/>
          <w:sz w:val="22"/>
          <w:szCs w:val="22"/>
        </w:rPr>
        <w:t>enie gminy……………………………………</w:t>
      </w:r>
      <w:r w:rsidR="009954DB">
        <w:rPr>
          <w:rFonts w:ascii="Arial" w:hAnsi="Arial" w:cs="Arial"/>
          <w:color w:val="000000"/>
          <w:sz w:val="22"/>
          <w:szCs w:val="22"/>
        </w:rPr>
        <w:t>………………</w:t>
      </w:r>
      <w:r w:rsidR="009D06D4">
        <w:rPr>
          <w:rFonts w:ascii="Arial" w:hAnsi="Arial" w:cs="Arial"/>
          <w:color w:val="000000"/>
          <w:sz w:val="22"/>
          <w:szCs w:val="22"/>
        </w:rPr>
        <w:t>…</w:t>
      </w:r>
      <w:r w:rsidR="003D6AD5">
        <w:rPr>
          <w:rFonts w:ascii="Arial" w:hAnsi="Arial" w:cs="Arial"/>
          <w:color w:val="000000"/>
          <w:sz w:val="22"/>
          <w:szCs w:val="22"/>
        </w:rPr>
        <w:t>40</w:t>
      </w:r>
      <w:r w:rsidR="00ED3769">
        <w:rPr>
          <w:rFonts w:ascii="Arial" w:hAnsi="Arial" w:cs="Arial"/>
          <w:color w:val="000000"/>
          <w:sz w:val="22"/>
          <w:szCs w:val="22"/>
        </w:rPr>
        <w:t xml:space="preserve"> - </w:t>
      </w:r>
      <w:r w:rsidR="003D6AD5">
        <w:rPr>
          <w:rFonts w:ascii="Arial" w:hAnsi="Arial" w:cs="Arial"/>
          <w:color w:val="000000"/>
          <w:sz w:val="22"/>
          <w:szCs w:val="22"/>
        </w:rPr>
        <w:t>41</w:t>
      </w:r>
    </w:p>
    <w:p w:rsidR="009409EE" w:rsidRDefault="009409EE" w:rsidP="00E66E59">
      <w:pPr>
        <w:pStyle w:val="Standard"/>
        <w:spacing w:line="276" w:lineRule="auto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4F0FD9" w:rsidRDefault="004F0FD9" w:rsidP="00A069ED">
      <w:pPr>
        <w:pStyle w:val="Standard"/>
        <w:rPr>
          <w:rFonts w:ascii="Arial" w:hAnsi="Arial" w:cs="Arial"/>
          <w:b/>
          <w:color w:val="000000"/>
        </w:rPr>
      </w:pPr>
    </w:p>
    <w:p w:rsidR="00A069ED" w:rsidRDefault="00A069ED" w:rsidP="00A069ED">
      <w:pPr>
        <w:pStyle w:val="Standard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1.    Wprowadzenie:</w:t>
      </w:r>
    </w:p>
    <w:p w:rsidR="00A069ED" w:rsidRDefault="00A069ED" w:rsidP="00A069ED">
      <w:pPr>
        <w:pStyle w:val="Standard"/>
        <w:rPr>
          <w:rFonts w:ascii="Arial" w:hAnsi="Arial" w:cs="Arial"/>
          <w:b/>
          <w:color w:val="000000"/>
        </w:rPr>
      </w:pPr>
    </w:p>
    <w:p w:rsidR="00A069ED" w:rsidRDefault="00A069ED" w:rsidP="00A069ED">
      <w:pPr>
        <w:pStyle w:val="Standard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1.1.   Cel przygotowania  analizy</w:t>
      </w:r>
    </w:p>
    <w:p w:rsidR="00A069ED" w:rsidRDefault="00A069ED" w:rsidP="00A069ED">
      <w:pPr>
        <w:pStyle w:val="Standard"/>
        <w:rPr>
          <w:rFonts w:ascii="Arial" w:hAnsi="Arial" w:cs="Arial"/>
          <w:b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Analizę sporządzono na podstawie art. 3 ust. 2 </w:t>
      </w:r>
      <w:proofErr w:type="spellStart"/>
      <w:r>
        <w:rPr>
          <w:rFonts w:ascii="Arial" w:hAnsi="Arial" w:cs="Arial"/>
          <w:color w:val="000000"/>
        </w:rPr>
        <w:t>pkt</w:t>
      </w:r>
      <w:proofErr w:type="spellEnd"/>
      <w:r>
        <w:rPr>
          <w:rFonts w:ascii="Arial" w:hAnsi="Arial" w:cs="Arial"/>
          <w:color w:val="000000"/>
        </w:rPr>
        <w:t xml:space="preserve"> 10 i art. 9tb ustawy z dnia </w:t>
      </w:r>
      <w:r w:rsidR="00BE1F58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13 września 1996 r. o utrzymaniu czystości i porządku </w:t>
      </w:r>
      <w:r w:rsidR="00E94CB2">
        <w:rPr>
          <w:rFonts w:ascii="Arial" w:hAnsi="Arial" w:cs="Arial"/>
          <w:color w:val="000000"/>
        </w:rPr>
        <w:t xml:space="preserve">w gminach (tekst jedn.: Dz. U. </w:t>
      </w:r>
      <w:r w:rsidR="00AA61D8">
        <w:rPr>
          <w:rFonts w:ascii="Arial" w:hAnsi="Arial" w:cs="Arial"/>
          <w:color w:val="000000"/>
        </w:rPr>
        <w:br/>
      </w:r>
      <w:r w:rsidR="00E94CB2">
        <w:rPr>
          <w:rFonts w:ascii="Arial" w:hAnsi="Arial" w:cs="Arial"/>
          <w:color w:val="000000"/>
        </w:rPr>
        <w:t>z</w:t>
      </w:r>
      <w:r w:rsidR="00B23DFA">
        <w:rPr>
          <w:rFonts w:ascii="Arial" w:hAnsi="Arial" w:cs="Arial"/>
          <w:color w:val="000000"/>
        </w:rPr>
        <w:t xml:space="preserve"> 2025 r. poz. 733</w:t>
      </w:r>
      <w:r>
        <w:rPr>
          <w:rFonts w:ascii="Arial" w:hAnsi="Arial" w:cs="Arial"/>
          <w:color w:val="000000"/>
        </w:rPr>
        <w:t>), gdzie określony został wymagany zakres takiej analizy oraz wytyczne dot. jej sporządzania i upubliczniania. Analiza ma na celu weryfikacje możliwości technicznych i organizacyjnych gminy w zakresie gospodarowania odpadami komunalnymi, w tym: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Pr="00E94CB2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Możliwości przetwarzania niesegr</w:t>
      </w:r>
      <w:r w:rsidR="00F0594D">
        <w:rPr>
          <w:rFonts w:ascii="Arial" w:hAnsi="Arial" w:cs="Arial"/>
          <w:color w:val="000000"/>
        </w:rPr>
        <w:t xml:space="preserve">egowanych (zmieszanych) odpadów </w:t>
      </w:r>
      <w:r>
        <w:rPr>
          <w:rFonts w:ascii="Arial" w:hAnsi="Arial" w:cs="Arial"/>
          <w:color w:val="000000"/>
        </w:rPr>
        <w:t>komunalnych, bioodpadów stanowiących odpady komunalne oraz przeznaczonych</w:t>
      </w:r>
      <w:r w:rsidR="00E94CB2">
        <w:rPr>
          <w:rFonts w:ascii="Arial" w:hAnsi="Arial" w:cs="Arial"/>
          <w:color w:val="000000"/>
        </w:rPr>
        <w:t xml:space="preserve"> </w:t>
      </w:r>
      <w:r w:rsidRPr="00E94CB2">
        <w:rPr>
          <w:rFonts w:ascii="Arial" w:hAnsi="Arial" w:cs="Arial"/>
          <w:color w:val="000000"/>
        </w:rPr>
        <w:t>do składowania pozostałości z sortowania odpa</w:t>
      </w:r>
      <w:r w:rsidR="00E94CB2">
        <w:rPr>
          <w:rFonts w:ascii="Arial" w:hAnsi="Arial" w:cs="Arial"/>
          <w:color w:val="000000"/>
        </w:rPr>
        <w:t xml:space="preserve">dów komunalnych i pozostałości </w:t>
      </w:r>
      <w:r w:rsidR="00F0594D">
        <w:rPr>
          <w:rFonts w:ascii="Arial" w:hAnsi="Arial" w:cs="Arial"/>
          <w:color w:val="000000"/>
        </w:rPr>
        <w:br/>
      </w:r>
      <w:r w:rsidRPr="00E94CB2">
        <w:rPr>
          <w:rFonts w:ascii="Arial" w:hAnsi="Arial" w:cs="Arial"/>
          <w:color w:val="000000"/>
        </w:rPr>
        <w:t xml:space="preserve">z procesu mechaniczno – biologicznego </w:t>
      </w:r>
      <w:r w:rsidR="00E94CB2">
        <w:rPr>
          <w:rFonts w:ascii="Arial" w:hAnsi="Arial" w:cs="Arial"/>
          <w:color w:val="000000"/>
        </w:rPr>
        <w:t xml:space="preserve">przetwarzania niesegregowanych </w:t>
      </w:r>
      <w:r w:rsidRPr="00E94CB2">
        <w:rPr>
          <w:rFonts w:ascii="Arial" w:hAnsi="Arial" w:cs="Arial"/>
          <w:color w:val="000000"/>
        </w:rPr>
        <w:t>(zmieszanych) odpadów komunalnych.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Potrzeby inwestycyjne związane z gospodarowaniem odpadami komunalnymi.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Koszty poniesione w związku odbieraniem, odzyskiem, recyklingiem </w:t>
      </w:r>
      <w:r>
        <w:rPr>
          <w:rFonts w:ascii="Arial" w:hAnsi="Arial" w:cs="Arial"/>
          <w:color w:val="000000"/>
        </w:rPr>
        <w:br/>
        <w:t xml:space="preserve">i unieszkodliwianiem odpadów komunalnych w podziale na wpływy, wydatki </w:t>
      </w:r>
      <w:r>
        <w:rPr>
          <w:rFonts w:ascii="Arial" w:hAnsi="Arial" w:cs="Arial"/>
          <w:color w:val="000000"/>
        </w:rPr>
        <w:br/>
        <w:t>i nadwyżki z opłat za gospodarowanie odpadami komunalnymi.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Liczbę mieszkańców.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Liczbę właścicieli nieruchomości, którzy nie zawarli umowy, o której mowa </w:t>
      </w:r>
      <w:r w:rsidR="00BE1F58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art. 6 ust. 1, w imieniu których gmina powinna podjąć działania, o których mowa w art. 6 ust. 6-12.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Ilość odpadów komunalnych wytwarzanych na terenie gminy.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Ilość niesegregowanych (zmieszanych) odpadów komunalnych i bioodpadów stanowiących odpady komunalne, odbieranych z terenu gminy oraz przeznaczonych do składowania pozostałości z </w:t>
      </w:r>
      <w:r w:rsidR="0018105C">
        <w:rPr>
          <w:rFonts w:ascii="Arial" w:hAnsi="Arial" w:cs="Arial"/>
          <w:color w:val="000000"/>
        </w:rPr>
        <w:t xml:space="preserve">sortowania odpadów komunalnych </w:t>
      </w:r>
      <w:r>
        <w:rPr>
          <w:rFonts w:ascii="Arial" w:hAnsi="Arial" w:cs="Arial"/>
          <w:color w:val="000000"/>
        </w:rPr>
        <w:t>i pozostałości z procesu mechaniczno</w:t>
      </w:r>
      <w:r w:rsidR="00F0594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F0594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biologicznego przetwarzania niesegregowanych ( zmieszanych ) odpadów komunalnych.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Uzyskane poziomy przygotowania do ponownego użycia i recyklingu odpadów komunalnych.</w:t>
      </w:r>
    </w:p>
    <w:p w:rsidR="00A069ED" w:rsidRDefault="00A069ED" w:rsidP="009B2AFF">
      <w:pPr>
        <w:pStyle w:val="Standard"/>
        <w:numPr>
          <w:ilvl w:val="0"/>
          <w:numId w:val="4"/>
        </w:numPr>
        <w:spacing w:line="276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Masę odpadów komunalnych wytworzonych na terenie gminy przekazanych do termicznego przekształcania oraz stosunek masy odpadów komunalnych przekazanych do termicznego przekształcania do masy odpadów komunalnych wytworzonych na terenie gminy.</w:t>
      </w:r>
    </w:p>
    <w:p w:rsidR="00440907" w:rsidRDefault="00440907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>1.2.   Podstawa prawna sporządzenia analizy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System gospodarowania odpadami komunalnymi na terenie gminy Bytom realizowany jest w oparciu o:</w:t>
      </w:r>
    </w:p>
    <w:p w:rsidR="00A069ED" w:rsidRDefault="00A069ED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Ustawę z dnia 13 września 1996 r. o utrzymaniu czystości i porządku </w:t>
      </w:r>
      <w:r w:rsidR="00DB4946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lastRenderedPageBreak/>
        <w:t>w gm</w:t>
      </w:r>
      <w:r w:rsidR="00E75922">
        <w:rPr>
          <w:rFonts w:ascii="Arial" w:hAnsi="Arial" w:cs="Arial"/>
          <w:color w:val="000000"/>
        </w:rPr>
        <w:t>inach (tekst jedn. Dz. U. z 2025 r. poz. 733</w:t>
      </w:r>
      <w:r>
        <w:rPr>
          <w:rFonts w:ascii="Arial" w:hAnsi="Arial" w:cs="Arial"/>
          <w:color w:val="000000"/>
        </w:rPr>
        <w:t>),</w:t>
      </w:r>
    </w:p>
    <w:p w:rsidR="00A069ED" w:rsidRDefault="00F67BB3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Ustawę</w:t>
      </w:r>
      <w:r w:rsidR="00A069ED">
        <w:rPr>
          <w:rFonts w:ascii="Arial" w:hAnsi="Arial" w:cs="Arial"/>
          <w:color w:val="000000"/>
        </w:rPr>
        <w:t xml:space="preserve"> z dnia 14 grudnia 2012 r. o odpadach (tekst jedn. Dz. U. z 2023 r. poz.1587),</w:t>
      </w:r>
    </w:p>
    <w:p w:rsidR="00A069ED" w:rsidRDefault="00A069ED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Rozporządzenie Ministra Środowiska z dnia 11 stycznia 2013 r. w sprawie szczegółowych wymagań w zakresie odbierania odpadów komunalnych od właścicieli nieruchomości (Dz. U. z 2013 r., poz. 122),</w:t>
      </w:r>
    </w:p>
    <w:p w:rsidR="00A069ED" w:rsidRDefault="00A069ED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Rozporządzenie Ministra Środowiska z dnia 15 grudnia 2017 r. w sprawie</w:t>
      </w:r>
      <w:r w:rsidR="00761865">
        <w:rPr>
          <w:rFonts w:ascii="Arial" w:hAnsi="Arial" w:cs="Arial"/>
          <w:color w:val="000000"/>
        </w:rPr>
        <w:t xml:space="preserve"> poziomów ograniczenia składowania</w:t>
      </w:r>
      <w:r>
        <w:rPr>
          <w:rFonts w:ascii="Arial" w:hAnsi="Arial" w:cs="Arial"/>
          <w:color w:val="000000"/>
        </w:rPr>
        <w:t xml:space="preserve"> masy odpadów komunalnych ulegających </w:t>
      </w:r>
      <w:r w:rsidR="000413B4">
        <w:rPr>
          <w:rFonts w:ascii="Arial" w:hAnsi="Arial" w:cs="Arial"/>
          <w:color w:val="000000"/>
        </w:rPr>
        <w:t xml:space="preserve">biodegradacji (Dz. U. z 2017 r., </w:t>
      </w:r>
      <w:r>
        <w:rPr>
          <w:rFonts w:ascii="Arial" w:hAnsi="Arial" w:cs="Arial"/>
          <w:color w:val="000000"/>
        </w:rPr>
        <w:t>poz.</w:t>
      </w:r>
      <w:r w:rsidR="000413B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2412),</w:t>
      </w:r>
    </w:p>
    <w:p w:rsidR="00A069ED" w:rsidRDefault="00A069ED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Rozporządzenie Ministra Klimatu z dnia 2 stycznia 2020 r. w sprawie katalogu odpadów  (Dz. U. z 2020 r. poz. 10),</w:t>
      </w:r>
    </w:p>
    <w:p w:rsidR="00A069ED" w:rsidRDefault="00A069ED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Rozporządzenie Ministra Klimatu i Środowiska z dnia 10 maja 2021 r. </w:t>
      </w:r>
      <w:r w:rsidR="00E94CB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sprawie sposobu selektywnego zbie</w:t>
      </w:r>
      <w:r w:rsidR="00F33C70">
        <w:rPr>
          <w:rFonts w:ascii="Arial" w:hAnsi="Arial" w:cs="Arial"/>
          <w:color w:val="000000"/>
        </w:rPr>
        <w:t xml:space="preserve">rania wybranych frakcji odpadów </w:t>
      </w:r>
      <w:r w:rsidR="00F33C70">
        <w:rPr>
          <w:rFonts w:ascii="Arial" w:hAnsi="Arial" w:cs="Arial"/>
          <w:color w:val="000000"/>
        </w:rPr>
        <w:br/>
        <w:t>(Dz. U. z 2021 poz.906)</w:t>
      </w:r>
    </w:p>
    <w:p w:rsidR="00A069ED" w:rsidRDefault="00A069ED" w:rsidP="009B2AFF">
      <w:pPr>
        <w:pStyle w:val="Standard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Rozporządzenie Ministra Klimatu i Środowiska z dnia 3 sierpnia 2021 r. </w:t>
      </w:r>
      <w:r w:rsidR="00E94CB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w sprawie sposobu obliczania poziomów przygotowania do ponownego użycia </w:t>
      </w:r>
      <w:r w:rsidR="00BC5EE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i recyklingu odpadów komunalnych (Dz. U. z 2021 r. poz.1530).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    Gospodarka odpadami komunalnymi na terenie gminy Bytom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>2.1.</w:t>
      </w:r>
      <w:r w:rsidR="00BE1F5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System gospodarowania odpadami komunalnymi na terenie gminy Bytom </w:t>
      </w:r>
      <w:r>
        <w:rPr>
          <w:rFonts w:ascii="Arial" w:hAnsi="Arial" w:cs="Arial"/>
          <w:b/>
        </w:rPr>
        <w:br/>
        <w:t xml:space="preserve">        </w:t>
      </w:r>
      <w:r w:rsidR="00BC5EE7">
        <w:rPr>
          <w:rFonts w:ascii="Arial" w:hAnsi="Arial" w:cs="Arial"/>
          <w:b/>
        </w:rPr>
        <w:t xml:space="preserve"> </w:t>
      </w:r>
      <w:r w:rsidR="009D3A74">
        <w:rPr>
          <w:rFonts w:ascii="Arial" w:hAnsi="Arial" w:cs="Arial"/>
          <w:b/>
        </w:rPr>
        <w:t xml:space="preserve"> w 2025</w:t>
      </w:r>
      <w:r>
        <w:rPr>
          <w:rFonts w:ascii="Arial" w:hAnsi="Arial" w:cs="Arial"/>
          <w:b/>
        </w:rPr>
        <w:t xml:space="preserve"> r.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Default="009D3A74" w:rsidP="009B2AFF">
      <w:pPr>
        <w:pStyle w:val="Standard"/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color w:val="000000"/>
        </w:rPr>
        <w:t>W 2025</w:t>
      </w:r>
      <w:r w:rsidR="00A069ED">
        <w:rPr>
          <w:rFonts w:ascii="Arial" w:hAnsi="Arial" w:cs="Arial"/>
          <w:color w:val="000000"/>
        </w:rPr>
        <w:t xml:space="preserve"> roku na terenie gminy Bytom obowiązywały następujące stawki opłaty za gospodarowanie odpadami komunalnymi dla właścicieli nieruchomości zamieszkałych: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</w:t>
      </w:r>
    </w:p>
    <w:p w:rsidR="00A069ED" w:rsidRDefault="004E1680" w:rsidP="009B2AFF">
      <w:pPr>
        <w:pStyle w:val="Standard"/>
        <w:spacing w:line="276" w:lineRule="auto"/>
        <w:ind w:left="7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 1 stycznia 2025 r. do 31 grudnia 2025</w:t>
      </w:r>
      <w:r w:rsidR="00A069ED">
        <w:rPr>
          <w:rFonts w:ascii="Arial" w:hAnsi="Arial" w:cs="Arial"/>
          <w:color w:val="000000"/>
        </w:rPr>
        <w:t xml:space="preserve"> r.;</w:t>
      </w:r>
    </w:p>
    <w:p w:rsidR="00A069ED" w:rsidRDefault="00A069ED" w:rsidP="009B2AFF">
      <w:pPr>
        <w:pStyle w:val="Standard"/>
        <w:numPr>
          <w:ilvl w:val="0"/>
          <w:numId w:val="30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color w:val="000000"/>
        </w:rPr>
        <w:t>w przypadku nieruchomości, na której odpady zbierane są w sposób selektywny 30 zł miesięcznie za osobę,</w:t>
      </w:r>
    </w:p>
    <w:p w:rsidR="00A069ED" w:rsidRPr="001827CB" w:rsidRDefault="00A069ED" w:rsidP="009B2AFF">
      <w:pPr>
        <w:pStyle w:val="Standard"/>
        <w:numPr>
          <w:ilvl w:val="0"/>
          <w:numId w:val="30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color w:val="000000"/>
        </w:rPr>
        <w:t>w przypadku, gdy właściciel nieru</w:t>
      </w:r>
      <w:r w:rsidR="001827CB">
        <w:rPr>
          <w:rFonts w:ascii="Arial" w:hAnsi="Arial" w:cs="Arial"/>
          <w:color w:val="000000"/>
        </w:rPr>
        <w:t xml:space="preserve">chomości nie wypełnia obowiązku </w:t>
      </w:r>
      <w:r>
        <w:rPr>
          <w:rFonts w:ascii="Arial" w:hAnsi="Arial" w:cs="Arial"/>
          <w:color w:val="000000"/>
        </w:rPr>
        <w:t>zbierania</w:t>
      </w:r>
      <w:r w:rsidR="001827CB">
        <w:rPr>
          <w:rFonts w:ascii="Arial" w:eastAsia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odpadów komunalnych w sposób selektywny 60 zł miesięcznie za osobę;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 terenie gminy Bytom funkcjonuje system selektywnego zbierania odpadów komunalnych z podziałem na 5 frakcji: zmieszane odpady komunalne, bioodpady, papier, szkło oraz metale i tworzywa sztuczne.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Zgodnie z rozporządzeni</w:t>
      </w:r>
      <w:r w:rsidR="006318D5">
        <w:rPr>
          <w:rFonts w:ascii="Arial" w:hAnsi="Arial" w:cs="Arial"/>
          <w:color w:val="000000"/>
        </w:rPr>
        <w:t xml:space="preserve">em Ministra Środowiska z dnia 10 maja 2021 r. </w:t>
      </w:r>
      <w:r>
        <w:rPr>
          <w:rFonts w:ascii="Arial" w:hAnsi="Arial" w:cs="Arial"/>
          <w:color w:val="000000"/>
        </w:rPr>
        <w:t>w sprawie szczegółowego sposobu selektywnego zbie</w:t>
      </w:r>
      <w:r w:rsidR="008E3F84">
        <w:rPr>
          <w:rFonts w:ascii="Arial" w:hAnsi="Arial" w:cs="Arial"/>
          <w:color w:val="000000"/>
        </w:rPr>
        <w:t>rania wybranych frakcji odpadów, poszczególne frakcje odpadów zbiera się w następujących pojemnikach: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odpady zmieszane – pojemnik czarny,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bioodpady – pojemnik brązowy,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- papier – pojemniki i worki w kolorze niebieskim,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szkło – pojemniki i worki w kolorze zielonym,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metale i tworzywa sztuczne – pojemnik i worki w kolorze żółtym.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Właścicielom nieruchomości zabudowy jednorodzinnej, którzy zadeklarowali kompostowanie bioodpadów w kompostowniku przydomowym przysługiwało zwolnienie </w:t>
      </w:r>
      <w:r w:rsidR="006318D5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z części</w:t>
      </w:r>
      <w:r w:rsidR="006318D5">
        <w:rPr>
          <w:rFonts w:ascii="Arial" w:hAnsi="Arial" w:cs="Arial"/>
          <w:color w:val="000000"/>
        </w:rPr>
        <w:t xml:space="preserve"> z</w:t>
      </w:r>
      <w:r>
        <w:rPr>
          <w:rFonts w:ascii="Arial" w:hAnsi="Arial" w:cs="Arial"/>
          <w:color w:val="000000"/>
        </w:rPr>
        <w:t xml:space="preserve"> opłaty za gospodarowanie odpadami komunalnymi w wysokości 12 zł od obowiązującej opłaty za gospodarowanie odpadami komunalnymi zbieranymi w sposób selektywny (od nieruchomości). Zwolnienie to obowiązywało od kwietnia 20</w:t>
      </w:r>
      <w:r w:rsidR="00F653A9">
        <w:rPr>
          <w:rFonts w:ascii="Arial" w:hAnsi="Arial" w:cs="Arial"/>
          <w:color w:val="000000"/>
        </w:rPr>
        <w:t>24 r. i na dzień 31 grudnia 2025</w:t>
      </w:r>
      <w:r>
        <w:rPr>
          <w:rFonts w:ascii="Arial" w:hAnsi="Arial" w:cs="Arial"/>
          <w:color w:val="000000"/>
        </w:rPr>
        <w:t xml:space="preserve"> r. sko</w:t>
      </w:r>
      <w:r w:rsidR="00E66C73">
        <w:rPr>
          <w:rFonts w:ascii="Arial" w:hAnsi="Arial" w:cs="Arial"/>
          <w:color w:val="000000"/>
        </w:rPr>
        <w:t xml:space="preserve">rzystało z </w:t>
      </w:r>
      <w:r w:rsidR="00E66C73" w:rsidRPr="00046854">
        <w:rPr>
          <w:rFonts w:ascii="Arial" w:hAnsi="Arial" w:cs="Arial"/>
          <w:color w:val="000000"/>
        </w:rPr>
        <w:t xml:space="preserve">niego </w:t>
      </w:r>
      <w:r w:rsidR="00046854" w:rsidRPr="00046854">
        <w:rPr>
          <w:rFonts w:ascii="Arial" w:hAnsi="Arial" w:cs="Arial"/>
          <w:color w:val="000000"/>
        </w:rPr>
        <w:t>165 osób</w:t>
      </w:r>
      <w:r>
        <w:rPr>
          <w:rFonts w:ascii="Arial" w:hAnsi="Arial" w:cs="Arial"/>
          <w:color w:val="000000"/>
        </w:rPr>
        <w:t>.</w:t>
      </w:r>
    </w:p>
    <w:p w:rsidR="00A653CF" w:rsidRDefault="00A653CF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2.1.1 Zasady odbioru odpadów</w:t>
      </w:r>
      <w:r w:rsidR="00B20644">
        <w:rPr>
          <w:rFonts w:ascii="Arial" w:hAnsi="Arial" w:cs="Arial"/>
          <w:b/>
          <w:color w:val="000000"/>
        </w:rPr>
        <w:t xml:space="preserve"> komunalnych na terenie g</w:t>
      </w:r>
      <w:r>
        <w:rPr>
          <w:rFonts w:ascii="Arial" w:hAnsi="Arial" w:cs="Arial"/>
          <w:b/>
          <w:color w:val="000000"/>
        </w:rPr>
        <w:t xml:space="preserve">miny Bytom, </w:t>
      </w:r>
      <w:r w:rsidR="001827CB">
        <w:rPr>
          <w:rFonts w:ascii="Arial" w:hAnsi="Arial" w:cs="Arial"/>
          <w:b/>
          <w:color w:val="000000"/>
        </w:rPr>
        <w:br/>
        <w:t xml:space="preserve">            </w:t>
      </w:r>
      <w:r>
        <w:rPr>
          <w:rFonts w:ascii="Arial" w:hAnsi="Arial" w:cs="Arial"/>
          <w:b/>
          <w:color w:val="000000"/>
        </w:rPr>
        <w:t xml:space="preserve">z </w:t>
      </w:r>
      <w:r w:rsidR="001827CB">
        <w:rPr>
          <w:rFonts w:ascii="Arial" w:hAnsi="Arial" w:cs="Arial"/>
          <w:b/>
          <w:color w:val="000000"/>
        </w:rPr>
        <w:t xml:space="preserve"> podziałem</w:t>
      </w:r>
      <w:r>
        <w:rPr>
          <w:rFonts w:ascii="Arial" w:hAnsi="Arial" w:cs="Arial"/>
          <w:b/>
          <w:color w:val="000000"/>
        </w:rPr>
        <w:t xml:space="preserve"> na rodzaj ni</w:t>
      </w:r>
      <w:r w:rsidR="009B38D8">
        <w:rPr>
          <w:rFonts w:ascii="Arial" w:hAnsi="Arial" w:cs="Arial"/>
          <w:b/>
          <w:color w:val="000000"/>
        </w:rPr>
        <w:t>eruchomości, obowiązujące w 2025</w:t>
      </w:r>
      <w:r>
        <w:rPr>
          <w:rFonts w:ascii="Arial" w:hAnsi="Arial" w:cs="Arial"/>
          <w:b/>
          <w:color w:val="000000"/>
        </w:rPr>
        <w:t xml:space="preserve"> r.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Default="00A069ED" w:rsidP="009B2AFF">
      <w:pPr>
        <w:pStyle w:val="Standard"/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Zabudowa jednorodzinna:</w:t>
      </w:r>
    </w:p>
    <w:p w:rsidR="00A069ED" w:rsidRDefault="00A069ED" w:rsidP="009B2AFF">
      <w:pPr>
        <w:pStyle w:val="Standard"/>
        <w:spacing w:line="276" w:lineRule="auto"/>
        <w:ind w:left="360"/>
        <w:jc w:val="both"/>
        <w:rPr>
          <w:rFonts w:ascii="Arial" w:hAnsi="Arial" w:cs="Arial"/>
          <w:b/>
          <w:color w:val="000000"/>
        </w:rPr>
      </w:pPr>
    </w:p>
    <w:p w:rsidR="00A069ED" w:rsidRPr="0092405C" w:rsidRDefault="00A069ED" w:rsidP="009B2AFF">
      <w:pPr>
        <w:pStyle w:val="Standard"/>
        <w:numPr>
          <w:ilvl w:val="0"/>
          <w:numId w:val="12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color w:val="000000"/>
        </w:rPr>
        <w:t>niesegregowane (zmieszane) odpady komunalne odbierane były jeden raz na dwa</w:t>
      </w:r>
      <w:r w:rsidR="0092405C">
        <w:rPr>
          <w:rFonts w:ascii="Arial" w:eastAsia="Arial" w:hAnsi="Arial" w:cs="Arial"/>
          <w:color w:val="000000"/>
        </w:rPr>
        <w:t xml:space="preserve"> </w:t>
      </w:r>
      <w:r w:rsidRPr="0092405C">
        <w:rPr>
          <w:rFonts w:ascii="Arial" w:hAnsi="Arial" w:cs="Arial"/>
          <w:color w:val="000000"/>
        </w:rPr>
        <w:t>tygodnie,</w:t>
      </w:r>
    </w:p>
    <w:p w:rsidR="00A069ED" w:rsidRDefault="00A069ED" w:rsidP="009B2AFF">
      <w:pPr>
        <w:pStyle w:val="Standard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bioodpady: </w:t>
      </w:r>
      <w:bookmarkStart w:id="0" w:name="OLE_LINK26"/>
      <w:r>
        <w:rPr>
          <w:rFonts w:ascii="Arial" w:hAnsi="Arial" w:cs="Arial"/>
        </w:rPr>
        <w:t xml:space="preserve">w okresie od kwietnia do października jeden raz w tygodniu, </w:t>
      </w:r>
      <w:bookmarkStart w:id="1" w:name="OLE_LINK19"/>
      <w:r w:rsidR="0092405C">
        <w:rPr>
          <w:rFonts w:ascii="Arial" w:hAnsi="Arial" w:cs="Arial"/>
        </w:rPr>
        <w:t xml:space="preserve">natomiast </w:t>
      </w:r>
      <w:r>
        <w:rPr>
          <w:rFonts w:ascii="Arial" w:hAnsi="Arial" w:cs="Arial"/>
        </w:rPr>
        <w:t xml:space="preserve">w  okresie od listopada do marca </w:t>
      </w:r>
      <w:bookmarkEnd w:id="1"/>
      <w:r>
        <w:rPr>
          <w:rFonts w:ascii="Arial" w:hAnsi="Arial" w:cs="Arial"/>
        </w:rPr>
        <w:t>jeden raz na dwa tygodnie</w:t>
      </w:r>
      <w:bookmarkEnd w:id="0"/>
      <w:r>
        <w:rPr>
          <w:rFonts w:ascii="Arial" w:hAnsi="Arial" w:cs="Arial"/>
        </w:rPr>
        <w:t>,</w:t>
      </w:r>
    </w:p>
    <w:p w:rsidR="00A069ED" w:rsidRDefault="00A069ED" w:rsidP="009B2AFF">
      <w:pPr>
        <w:pStyle w:val="Standard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papier, szkło:</w:t>
      </w:r>
      <w:bookmarkStart w:id="2" w:name="OLE_LINK46"/>
      <w:r>
        <w:rPr>
          <w:rFonts w:cs="Arial"/>
          <w:sz w:val="22"/>
          <w:szCs w:val="22"/>
        </w:rPr>
        <w:t xml:space="preserve"> </w:t>
      </w:r>
      <w:r>
        <w:rPr>
          <w:rFonts w:ascii="Arial" w:hAnsi="Arial" w:cs="Arial"/>
        </w:rPr>
        <w:t>jeden raz w miesiącu</w:t>
      </w:r>
      <w:bookmarkEnd w:id="2"/>
      <w:r>
        <w:rPr>
          <w:rFonts w:ascii="Arial" w:hAnsi="Arial" w:cs="Arial"/>
        </w:rPr>
        <w:t>,</w:t>
      </w:r>
    </w:p>
    <w:p w:rsidR="00A069ED" w:rsidRDefault="00A069ED" w:rsidP="009B2AFF">
      <w:pPr>
        <w:pStyle w:val="Standard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łącznie zbierane frakcje odpadów: metali, tworzyw sztucznych</w:t>
      </w:r>
      <w:r>
        <w:rPr>
          <w:rFonts w:cs="Arial"/>
          <w:sz w:val="22"/>
          <w:szCs w:val="22"/>
        </w:rPr>
        <w:t xml:space="preserve"> </w:t>
      </w:r>
      <w:r>
        <w:rPr>
          <w:rFonts w:ascii="Arial" w:hAnsi="Arial" w:cs="Arial"/>
        </w:rPr>
        <w:t>i opakowań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wielomateriałowych</w:t>
      </w:r>
      <w:proofErr w:type="spellEnd"/>
      <w:r>
        <w:rPr>
          <w:rFonts w:ascii="Arial" w:hAnsi="Arial" w:cs="Arial"/>
        </w:rPr>
        <w:t>:</w:t>
      </w:r>
      <w:r>
        <w:rPr>
          <w:rFonts w:cs="Arial"/>
          <w:sz w:val="22"/>
          <w:szCs w:val="22"/>
        </w:rPr>
        <w:t xml:space="preserve"> </w:t>
      </w:r>
      <w:r>
        <w:rPr>
          <w:rFonts w:ascii="Arial" w:hAnsi="Arial" w:cs="Arial"/>
        </w:rPr>
        <w:t>jeden raz na dwa tygodnie,</w:t>
      </w:r>
    </w:p>
    <w:p w:rsidR="00A069ED" w:rsidRDefault="00A069ED" w:rsidP="009B2AFF">
      <w:pPr>
        <w:pStyle w:val="Standard"/>
        <w:numPr>
          <w:ilvl w:val="0"/>
          <w:numId w:val="12"/>
        </w:numPr>
        <w:spacing w:line="276" w:lineRule="auto"/>
        <w:jc w:val="both"/>
        <w:rPr>
          <w:rFonts w:ascii="Arial" w:hAnsi="Arial" w:cs="Arial"/>
        </w:rPr>
      </w:pPr>
      <w:bookmarkStart w:id="3" w:name="OLE_LINK5"/>
      <w:r>
        <w:rPr>
          <w:rFonts w:ascii="Arial" w:hAnsi="Arial" w:cs="Arial"/>
        </w:rPr>
        <w:t>meble i inne odpady wielkogabarytowe</w:t>
      </w:r>
      <w:bookmarkEnd w:id="3"/>
      <w:r>
        <w:rPr>
          <w:rFonts w:ascii="Arial" w:hAnsi="Arial" w:cs="Arial"/>
        </w:rPr>
        <w:t>: jeden raz</w:t>
      </w:r>
      <w:r w:rsidR="0092405C">
        <w:rPr>
          <w:rFonts w:ascii="Arial" w:hAnsi="Arial" w:cs="Arial"/>
        </w:rPr>
        <w:t xml:space="preserve"> w miesiącu, zebrane </w:t>
      </w:r>
      <w:r w:rsidR="00A21588">
        <w:rPr>
          <w:rFonts w:ascii="Arial" w:hAnsi="Arial" w:cs="Arial"/>
        </w:rPr>
        <w:br/>
      </w:r>
      <w:r w:rsidR="0092405C">
        <w:rPr>
          <w:rFonts w:ascii="Arial" w:hAnsi="Arial" w:cs="Arial"/>
        </w:rPr>
        <w:t xml:space="preserve">w systemie </w:t>
      </w:r>
      <w:proofErr w:type="spellStart"/>
      <w:r>
        <w:rPr>
          <w:rFonts w:ascii="Arial" w:hAnsi="Arial" w:cs="Arial"/>
        </w:rPr>
        <w:t>bezpojemnikowym</w:t>
      </w:r>
      <w:proofErr w:type="spellEnd"/>
      <w:r>
        <w:rPr>
          <w:rFonts w:ascii="Arial" w:hAnsi="Arial" w:cs="Arial"/>
        </w:rPr>
        <w:t xml:space="preserve"> w miejscu gromadzenia odpadów komunalnych, </w:t>
      </w:r>
      <w:r w:rsidR="00A653CF">
        <w:rPr>
          <w:rFonts w:ascii="Arial" w:hAnsi="Arial" w:cs="Arial"/>
        </w:rPr>
        <w:br/>
      </w:r>
      <w:r>
        <w:rPr>
          <w:rFonts w:ascii="Arial" w:hAnsi="Arial" w:cs="Arial"/>
        </w:rPr>
        <w:t>w formie wystawek;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</w:rPr>
      </w:pPr>
    </w:p>
    <w:p w:rsidR="00A069ED" w:rsidRDefault="00A069ED" w:rsidP="00E43FE4">
      <w:pPr>
        <w:pStyle w:val="Standard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Zabudowa jednorodzinna zamieszkała przez więcej niż 10 osób </w:t>
      </w:r>
      <w:r>
        <w:rPr>
          <w:rFonts w:ascii="Arial" w:hAnsi="Arial" w:cs="Arial"/>
          <w:b/>
          <w:bCs/>
        </w:rPr>
        <w:br/>
        <w:t>i zabudowa wielorodzinna zamieszkała przez nie więcej niż 30 osób: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</w:rPr>
      </w:pPr>
    </w:p>
    <w:p w:rsidR="00A069ED" w:rsidRDefault="00A069ED" w:rsidP="009B2AFF">
      <w:pPr>
        <w:pStyle w:val="Standard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niesegregowane (zmieszane) odpady komunalne odbierane były jeden raz </w:t>
      </w:r>
      <w:r>
        <w:rPr>
          <w:rFonts w:ascii="Arial" w:hAnsi="Arial" w:cs="Arial"/>
          <w:color w:val="000000"/>
        </w:rPr>
        <w:br/>
        <w:t>w tygodniu,</w:t>
      </w:r>
    </w:p>
    <w:p w:rsidR="00A069ED" w:rsidRDefault="00A069ED" w:rsidP="009B2AFF">
      <w:pPr>
        <w:pStyle w:val="Standard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bioodpady:</w:t>
      </w:r>
      <w:r>
        <w:rPr>
          <w:rFonts w:ascii="Arial" w:hAnsi="Arial" w:cs="Arial"/>
        </w:rPr>
        <w:t xml:space="preserve"> jeden raz w tygodniu,</w:t>
      </w:r>
    </w:p>
    <w:p w:rsidR="00A069ED" w:rsidRDefault="00A069ED" w:rsidP="009B2AFF">
      <w:pPr>
        <w:pStyle w:val="Standard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papier, szkło, łącznie zbierane frakcje odpadów: metali, tworzyw sztucznych </w:t>
      </w:r>
      <w:r>
        <w:rPr>
          <w:rFonts w:ascii="Arial" w:hAnsi="Arial" w:cs="Arial"/>
          <w:color w:val="000000"/>
        </w:rPr>
        <w:br/>
        <w:t>i opakowań</w:t>
      </w:r>
      <w:r w:rsidR="00C06EAB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wielomateriałowych</w:t>
      </w:r>
      <w:proofErr w:type="spellEnd"/>
      <w:r>
        <w:rPr>
          <w:rFonts w:ascii="Arial" w:hAnsi="Arial" w:cs="Arial"/>
          <w:color w:val="000000"/>
        </w:rPr>
        <w:t>:</w:t>
      </w:r>
      <w:r>
        <w:rPr>
          <w:rFonts w:cs="Arial"/>
          <w:sz w:val="22"/>
          <w:szCs w:val="22"/>
        </w:rPr>
        <w:t xml:space="preserve"> </w:t>
      </w:r>
      <w:r>
        <w:rPr>
          <w:rFonts w:ascii="Arial" w:hAnsi="Arial" w:cs="Arial"/>
        </w:rPr>
        <w:t>jeden raz na dwa tygodnie,</w:t>
      </w:r>
    </w:p>
    <w:p w:rsidR="00A069ED" w:rsidRDefault="00A069ED" w:rsidP="009B2AFF">
      <w:pPr>
        <w:pStyle w:val="Standard"/>
        <w:numPr>
          <w:ilvl w:val="0"/>
          <w:numId w:val="1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meble i inne odpady wielkogabarytowe: jeden raz w tygodniu, zebrane w system</w:t>
      </w:r>
      <w:r w:rsidR="0092405C"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bezpojemnikowym</w:t>
      </w:r>
      <w:proofErr w:type="spellEnd"/>
      <w:r>
        <w:rPr>
          <w:rFonts w:ascii="Arial" w:hAnsi="Arial" w:cs="Arial"/>
        </w:rPr>
        <w:t xml:space="preserve"> w miejscu gromadzenia odpadów komunalnych, </w:t>
      </w:r>
      <w:r w:rsidR="006E50FF">
        <w:rPr>
          <w:rFonts w:ascii="Arial" w:hAnsi="Arial" w:cs="Arial"/>
        </w:rPr>
        <w:t xml:space="preserve">w formie </w:t>
      </w:r>
      <w:r>
        <w:rPr>
          <w:rFonts w:ascii="Arial" w:hAnsi="Arial" w:cs="Arial"/>
        </w:rPr>
        <w:t>wystawek;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</w:rPr>
      </w:pPr>
    </w:p>
    <w:p w:rsidR="00A069ED" w:rsidRDefault="00A069ED" w:rsidP="009B2AFF">
      <w:pPr>
        <w:pStyle w:val="Standard"/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Zabudowa wielorodzinna</w:t>
      </w:r>
      <w:r w:rsidR="00A21588">
        <w:rPr>
          <w:rFonts w:ascii="Arial" w:hAnsi="Arial" w:cs="Arial"/>
          <w:b/>
        </w:rPr>
        <w:t xml:space="preserve"> (powyżej 30 osób)</w:t>
      </w:r>
      <w:r>
        <w:rPr>
          <w:rFonts w:ascii="Arial" w:hAnsi="Arial" w:cs="Arial"/>
          <w:b/>
        </w:rPr>
        <w:t>:</w:t>
      </w:r>
    </w:p>
    <w:p w:rsidR="00A069ED" w:rsidRDefault="00A069ED" w:rsidP="009B2AFF">
      <w:pPr>
        <w:pStyle w:val="Standard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niesegregowane (zmieszane) odpady komunalne odbierane były trzy razy 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lastRenderedPageBreak/>
        <w:t>w tygodniu,</w:t>
      </w:r>
    </w:p>
    <w:p w:rsidR="00A069ED" w:rsidRDefault="00A069ED" w:rsidP="009B2AFF">
      <w:pPr>
        <w:pStyle w:val="Akapitzlist"/>
        <w:numPr>
          <w:ilvl w:val="0"/>
          <w:numId w:val="14"/>
        </w:numPr>
        <w:snapToGri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bioodpady:</w:t>
      </w:r>
      <w:r>
        <w:rPr>
          <w:rFonts w:ascii="Arial" w:hAnsi="Arial" w:cs="Arial"/>
        </w:rPr>
        <w:t xml:space="preserve"> w okresie od kwietnia do października trzy razy w tygodn</w:t>
      </w:r>
      <w:r w:rsidR="0092405C">
        <w:rPr>
          <w:rFonts w:ascii="Arial" w:hAnsi="Arial" w:cs="Arial"/>
        </w:rPr>
        <w:t xml:space="preserve">iu, natomiast </w:t>
      </w:r>
      <w:r>
        <w:rPr>
          <w:rFonts w:ascii="Arial" w:hAnsi="Arial" w:cs="Arial"/>
        </w:rPr>
        <w:t>w okresie od listopada do marca dwa razy w tygodniu,</w:t>
      </w:r>
    </w:p>
    <w:p w:rsidR="00A069ED" w:rsidRDefault="00A069ED" w:rsidP="009B2AFF">
      <w:pPr>
        <w:pStyle w:val="Standard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papier, łącznie zbierane frakcje odpadów: metali</w:t>
      </w:r>
      <w:r w:rsidR="0092405C">
        <w:rPr>
          <w:rFonts w:ascii="Arial" w:hAnsi="Arial" w:cs="Arial"/>
          <w:color w:val="000000"/>
        </w:rPr>
        <w:t xml:space="preserve">, tworzyw sztucznych </w:t>
      </w:r>
      <w:r w:rsidR="0092405C">
        <w:rPr>
          <w:rFonts w:ascii="Arial" w:hAnsi="Arial" w:cs="Arial"/>
          <w:color w:val="000000"/>
        </w:rPr>
        <w:br/>
        <w:t xml:space="preserve">i opakowań </w:t>
      </w:r>
      <w:proofErr w:type="spellStart"/>
      <w:r>
        <w:rPr>
          <w:rFonts w:ascii="Arial" w:hAnsi="Arial" w:cs="Arial"/>
          <w:color w:val="000000"/>
        </w:rPr>
        <w:t>wielomateriałowych</w:t>
      </w:r>
      <w:proofErr w:type="spellEnd"/>
      <w:r>
        <w:rPr>
          <w:rFonts w:ascii="Arial" w:hAnsi="Arial" w:cs="Arial"/>
          <w:color w:val="000000"/>
        </w:rPr>
        <w:t>:</w:t>
      </w:r>
      <w:r>
        <w:rPr>
          <w:rFonts w:cs="Arial"/>
          <w:sz w:val="22"/>
          <w:szCs w:val="22"/>
        </w:rPr>
        <w:t xml:space="preserve"> </w:t>
      </w:r>
      <w:r>
        <w:rPr>
          <w:rFonts w:ascii="Arial" w:hAnsi="Arial" w:cs="Arial"/>
        </w:rPr>
        <w:t>dwa razy w tygodniu,</w:t>
      </w:r>
    </w:p>
    <w:p w:rsidR="00A069ED" w:rsidRDefault="00A069ED" w:rsidP="009B2AFF">
      <w:pPr>
        <w:pStyle w:val="Standard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szkło: jeden raz w tygodniu,</w:t>
      </w:r>
    </w:p>
    <w:p w:rsidR="00A069ED" w:rsidRDefault="00A069ED" w:rsidP="009B2AFF">
      <w:pPr>
        <w:pStyle w:val="Standard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meble i inne odpady wielkogabarytowe: jeden raz</w:t>
      </w:r>
      <w:r w:rsidR="0092405C">
        <w:rPr>
          <w:rFonts w:ascii="Arial" w:hAnsi="Arial" w:cs="Arial"/>
        </w:rPr>
        <w:t xml:space="preserve"> w tygodniu, zebrane </w:t>
      </w:r>
      <w:r w:rsidR="0092405C">
        <w:rPr>
          <w:rFonts w:ascii="Arial" w:hAnsi="Arial" w:cs="Arial"/>
        </w:rPr>
        <w:br/>
        <w:t xml:space="preserve">w systemie </w:t>
      </w:r>
      <w:proofErr w:type="spellStart"/>
      <w:r>
        <w:rPr>
          <w:rFonts w:ascii="Arial" w:hAnsi="Arial" w:cs="Arial"/>
        </w:rPr>
        <w:t>bezpojemnikowym</w:t>
      </w:r>
      <w:proofErr w:type="spellEnd"/>
      <w:r>
        <w:rPr>
          <w:rFonts w:ascii="Arial" w:hAnsi="Arial" w:cs="Arial"/>
        </w:rPr>
        <w:t xml:space="preserve"> w miejscu gromadzenia odpadów komunalnych, </w:t>
      </w:r>
      <w:r w:rsidR="00A653CF">
        <w:rPr>
          <w:rFonts w:ascii="Arial" w:hAnsi="Arial" w:cs="Arial"/>
        </w:rPr>
        <w:br/>
      </w:r>
      <w:r>
        <w:rPr>
          <w:rFonts w:ascii="Arial" w:hAnsi="Arial" w:cs="Arial"/>
        </w:rPr>
        <w:t>w formie wystawek.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Ponadto w ramach uiszczonej opłaty za gospodarowanie odpadami komunalnymi, każdy mieszkaniec Bytomia mógł skorzystać z usługi podstawienia</w:t>
      </w:r>
      <w:r w:rsidR="00C06EAB">
        <w:rPr>
          <w:rFonts w:ascii="Arial" w:hAnsi="Arial" w:cs="Arial"/>
        </w:rPr>
        <w:t xml:space="preserve"> 3 worków BIG – BAG, na</w:t>
      </w:r>
      <w:r>
        <w:rPr>
          <w:rFonts w:ascii="Arial" w:hAnsi="Arial" w:cs="Arial"/>
        </w:rPr>
        <w:t xml:space="preserve"> odbiór odpadów budowlanych i rozbiórkowych. 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 terenie gminy prowadzona była zb</w:t>
      </w:r>
      <w:r w:rsidR="003C2994">
        <w:rPr>
          <w:rFonts w:ascii="Arial" w:hAnsi="Arial" w:cs="Arial"/>
          <w:color w:val="000000"/>
        </w:rPr>
        <w:t xml:space="preserve">iórka przeterminowanych leków </w:t>
      </w:r>
      <w:r w:rsidR="003C2994">
        <w:rPr>
          <w:rFonts w:ascii="Arial" w:hAnsi="Arial" w:cs="Arial"/>
          <w:color w:val="000000"/>
        </w:rPr>
        <w:br/>
        <w:t xml:space="preserve">w </w:t>
      </w:r>
      <w:r>
        <w:rPr>
          <w:rFonts w:ascii="Arial" w:hAnsi="Arial" w:cs="Arial"/>
          <w:color w:val="000000"/>
        </w:rPr>
        <w:t xml:space="preserve">oznakowanych </w:t>
      </w:r>
      <w:r w:rsidR="00D5295C">
        <w:rPr>
          <w:rFonts w:ascii="Arial" w:hAnsi="Arial" w:cs="Arial"/>
          <w:color w:val="000000"/>
        </w:rPr>
        <w:t>pojemnikach zlokalizowanych w 30</w:t>
      </w:r>
      <w:r>
        <w:rPr>
          <w:rFonts w:ascii="Arial" w:hAnsi="Arial" w:cs="Arial"/>
          <w:color w:val="000000"/>
        </w:rPr>
        <w:t xml:space="preserve"> aptekach na terenie miasta.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Lista aptek, w których prowadzona była </w:t>
      </w:r>
      <w:r w:rsidR="003C2994">
        <w:rPr>
          <w:rFonts w:ascii="Arial" w:hAnsi="Arial" w:cs="Arial"/>
          <w:color w:val="000000"/>
        </w:rPr>
        <w:t xml:space="preserve">zbiórka przeterminowanych leków </w:t>
      </w:r>
      <w:r>
        <w:rPr>
          <w:rFonts w:ascii="Arial" w:hAnsi="Arial" w:cs="Arial"/>
          <w:color w:val="000000"/>
        </w:rPr>
        <w:t xml:space="preserve">umieszczona została na stronie internetowej. </w:t>
      </w:r>
      <w:hyperlink r:id="rId9" w:history="1">
        <w:r>
          <w:rPr>
            <w:rStyle w:val="Hipercze"/>
            <w:rFonts w:ascii="Arial" w:hAnsi="Arial" w:cs="Arial"/>
          </w:rPr>
          <w:t>www.bytom.pl</w:t>
        </w:r>
      </w:hyperlink>
      <w:r>
        <w:rPr>
          <w:rFonts w:ascii="Arial" w:hAnsi="Arial" w:cs="Arial"/>
          <w:color w:val="000000"/>
        </w:rPr>
        <w:t xml:space="preserve"> oraz widnieje poniżej:</w:t>
      </w:r>
    </w:p>
    <w:p w:rsidR="007F371C" w:rsidRDefault="007F371C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al. Jana Nowaka Jeziorańskiego 25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Batorego 20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Chorzowska 14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Chorzowska 59 B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Chorzowska 86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Dworcowa 24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 xml:space="preserve">ul. </w:t>
      </w:r>
      <w:proofErr w:type="spellStart"/>
      <w:r w:rsidRPr="000224B7">
        <w:rPr>
          <w:rFonts w:ascii="Arial" w:eastAsia="Times New Roman" w:hAnsi="Arial" w:cs="Arial"/>
          <w:kern w:val="0"/>
          <w:lang w:eastAsia="pl-PL"/>
        </w:rPr>
        <w:t>Jainty</w:t>
      </w:r>
      <w:proofErr w:type="spellEnd"/>
      <w:r w:rsidRPr="000224B7">
        <w:rPr>
          <w:rFonts w:ascii="Arial" w:eastAsia="Times New Roman" w:hAnsi="Arial" w:cs="Arial"/>
          <w:kern w:val="0"/>
          <w:lang w:eastAsia="pl-PL"/>
        </w:rPr>
        <w:t xml:space="preserve"> 20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Kolejowa 18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Konstytucji 49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Konstytucji 91a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Kościelna 10b</w:t>
      </w:r>
    </w:p>
    <w:p w:rsidR="00A069ED" w:rsidRPr="000224B7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Łużycka 12</w:t>
      </w:r>
    </w:p>
    <w:p w:rsidR="00A069ED" w:rsidRPr="00D5295C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0224B7">
        <w:rPr>
          <w:rFonts w:ascii="Arial" w:eastAsia="Times New Roman" w:hAnsi="Arial" w:cs="Arial"/>
          <w:kern w:val="0"/>
          <w:lang w:eastAsia="pl-PL"/>
        </w:rPr>
        <w:t>ul. Mochnackiego 68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pl. Akademicki 3a/1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pl. Żeromskiego 1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pl. Wolskiego 1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 xml:space="preserve">ul. </w:t>
      </w:r>
      <w:proofErr w:type="spellStart"/>
      <w:r>
        <w:rPr>
          <w:rFonts w:ascii="Arial" w:eastAsia="Times New Roman" w:hAnsi="Arial" w:cs="Arial"/>
          <w:kern w:val="0"/>
          <w:lang w:eastAsia="pl-PL"/>
        </w:rPr>
        <w:t>Stolarzowicka</w:t>
      </w:r>
      <w:proofErr w:type="spellEnd"/>
      <w:r>
        <w:rPr>
          <w:rFonts w:ascii="Arial" w:eastAsia="Times New Roman" w:hAnsi="Arial" w:cs="Arial"/>
          <w:kern w:val="0"/>
          <w:lang w:eastAsia="pl-PL"/>
        </w:rPr>
        <w:t xml:space="preserve"> 44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Strzelców Bytomskich 96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Łużycka 7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Strzelców Bytomskich 250E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Szymały 140a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Św. Cyryla i Metodego 44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Wojciechowskiego 8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Tatrzańska 2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Piekarska 5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lastRenderedPageBreak/>
        <w:t xml:space="preserve">ul. </w:t>
      </w:r>
      <w:proofErr w:type="spellStart"/>
      <w:r>
        <w:rPr>
          <w:rFonts w:ascii="Arial" w:eastAsia="Times New Roman" w:hAnsi="Arial" w:cs="Arial"/>
          <w:kern w:val="0"/>
          <w:lang w:eastAsia="pl-PL"/>
        </w:rPr>
        <w:t>Jainty</w:t>
      </w:r>
      <w:proofErr w:type="spellEnd"/>
      <w:r>
        <w:rPr>
          <w:rFonts w:ascii="Arial" w:eastAsia="Times New Roman" w:hAnsi="Arial" w:cs="Arial"/>
          <w:kern w:val="0"/>
          <w:lang w:eastAsia="pl-PL"/>
        </w:rPr>
        <w:t xml:space="preserve"> 24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Józefczaka  1</w:t>
      </w:r>
      <w:r w:rsidR="000752B2">
        <w:rPr>
          <w:rFonts w:ascii="Arial" w:eastAsia="Times New Roman" w:hAnsi="Arial" w:cs="Arial"/>
          <w:kern w:val="0"/>
          <w:lang w:eastAsia="pl-PL"/>
        </w:rPr>
        <w:t>/4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Piastów Bytomskich 3-5</w:t>
      </w:r>
    </w:p>
    <w:p w:rsidR="00A069ED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>ul. Mickiewicza 20</w:t>
      </w:r>
    </w:p>
    <w:p w:rsidR="00A069ED" w:rsidRPr="0097308E" w:rsidRDefault="00A069ED" w:rsidP="009B2AFF">
      <w:pPr>
        <w:widowControl/>
        <w:numPr>
          <w:ilvl w:val="0"/>
          <w:numId w:val="10"/>
        </w:numPr>
        <w:suppressAutoHyphens w:val="0"/>
        <w:spacing w:line="276" w:lineRule="auto"/>
        <w:textAlignment w:val="auto"/>
        <w:rPr>
          <w:rFonts w:ascii="Arial" w:hAnsi="Arial" w:cs="Arial"/>
        </w:rPr>
      </w:pPr>
      <w:r>
        <w:rPr>
          <w:rFonts w:ascii="Arial" w:eastAsia="Times New Roman" w:hAnsi="Arial" w:cs="Arial"/>
          <w:kern w:val="0"/>
          <w:lang w:eastAsia="pl-PL"/>
        </w:rPr>
        <w:t>ul. Pomorska 2a</w:t>
      </w:r>
    </w:p>
    <w:p w:rsidR="00A069ED" w:rsidRDefault="00A069ED" w:rsidP="009B2AFF">
      <w:pPr>
        <w:widowControl/>
        <w:suppressAutoHyphens w:val="0"/>
        <w:spacing w:line="276" w:lineRule="auto"/>
        <w:ind w:left="720"/>
        <w:textAlignment w:val="auto"/>
        <w:rPr>
          <w:rFonts w:ascii="Arial" w:hAnsi="Arial" w:cs="Arial"/>
        </w:rPr>
      </w:pPr>
    </w:p>
    <w:p w:rsidR="00A069ED" w:rsidRDefault="001C4829" w:rsidP="009B2AFF">
      <w:pPr>
        <w:pStyle w:val="Akapitzlist"/>
        <w:widowControl/>
        <w:suppressAutoHyphens w:val="0"/>
        <w:spacing w:line="276" w:lineRule="auto"/>
        <w:ind w:left="0"/>
        <w:contextualSpacing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7525A7">
        <w:rPr>
          <w:rFonts w:ascii="Arial" w:hAnsi="Arial" w:cs="Arial"/>
        </w:rPr>
        <w:t>W 30</w:t>
      </w:r>
      <w:r w:rsidR="00A069ED" w:rsidRPr="007525A7">
        <w:rPr>
          <w:rFonts w:ascii="Arial" w:hAnsi="Arial" w:cs="Arial"/>
        </w:rPr>
        <w:t xml:space="preserve"> aptekach prowadzono zbiórkę odpadów niebezpiecznych w postaci przeterminowanych</w:t>
      </w:r>
      <w:r w:rsidR="00A069ED">
        <w:rPr>
          <w:rFonts w:ascii="Arial" w:hAnsi="Arial" w:cs="Arial"/>
        </w:rPr>
        <w:t xml:space="preserve"> leków, w trakcie której odebrano </w:t>
      </w:r>
      <w:r w:rsidR="002D6614">
        <w:rPr>
          <w:rFonts w:ascii="Arial" w:hAnsi="Arial" w:cs="Arial"/>
          <w:b/>
          <w:color w:val="000000"/>
        </w:rPr>
        <w:t>5,26</w:t>
      </w:r>
      <w:r w:rsidR="00A069ED">
        <w:rPr>
          <w:rFonts w:ascii="Arial" w:hAnsi="Arial" w:cs="Arial"/>
          <w:b/>
          <w:color w:val="000000"/>
        </w:rPr>
        <w:t xml:space="preserve"> Mg</w:t>
      </w:r>
      <w:r w:rsidR="00A069ED">
        <w:rPr>
          <w:rFonts w:ascii="Arial" w:hAnsi="Arial" w:cs="Arial"/>
          <w:color w:val="000000"/>
        </w:rPr>
        <w:t xml:space="preserve"> </w:t>
      </w:r>
      <w:r w:rsidR="00A069ED">
        <w:rPr>
          <w:rFonts w:ascii="Arial" w:hAnsi="Arial" w:cs="Arial"/>
        </w:rPr>
        <w:t xml:space="preserve">odpadów; </w:t>
      </w:r>
    </w:p>
    <w:p w:rsidR="003C3646" w:rsidRPr="00440907" w:rsidRDefault="00A069ED" w:rsidP="009B2AFF">
      <w:pPr>
        <w:widowControl/>
        <w:suppressAutoHyphens w:val="0"/>
        <w:spacing w:before="280" w:after="280" w:line="276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>
        <w:rPr>
          <w:rFonts w:ascii="Arial" w:eastAsia="Times New Roman" w:hAnsi="Arial" w:cs="Arial"/>
          <w:kern w:val="0"/>
          <w:lang w:eastAsia="pl-PL"/>
        </w:rPr>
        <w:t xml:space="preserve">Na terenie gminy działa PSZOK – Punkt Selektywnego Zbierania Odpadów Komunalnych,  zlokalizowany przy al. Jana Pawła II 10, do którego właściciele </w:t>
      </w:r>
      <w:r w:rsidR="0067563D">
        <w:rPr>
          <w:rFonts w:ascii="Arial" w:eastAsia="Times New Roman" w:hAnsi="Arial" w:cs="Arial"/>
          <w:kern w:val="0"/>
          <w:lang w:eastAsia="pl-PL"/>
        </w:rPr>
        <w:t xml:space="preserve">nieruchomości </w:t>
      </w:r>
      <w:r>
        <w:rPr>
          <w:rFonts w:ascii="Arial" w:eastAsia="Times New Roman" w:hAnsi="Arial" w:cs="Arial"/>
          <w:kern w:val="0"/>
          <w:lang w:eastAsia="pl-PL"/>
        </w:rPr>
        <w:t>zamieszkałych w ramach opłaty za gospodarowanie odpadami komunalnymi mogą oddać bez dodatkowej opłaty następujące odpady komunalne: papier, szkło, łącznie zbierane frakcje odpadów: metalu, tworzyw sztuc</w:t>
      </w:r>
      <w:r w:rsidR="0067563D">
        <w:rPr>
          <w:rFonts w:ascii="Arial" w:eastAsia="Times New Roman" w:hAnsi="Arial" w:cs="Arial"/>
          <w:kern w:val="0"/>
          <w:lang w:eastAsia="pl-PL"/>
        </w:rPr>
        <w:t xml:space="preserve">znych </w:t>
      </w:r>
      <w:r w:rsidR="003C2994">
        <w:rPr>
          <w:rFonts w:ascii="Arial" w:eastAsia="Times New Roman" w:hAnsi="Arial" w:cs="Arial"/>
          <w:kern w:val="0"/>
          <w:lang w:eastAsia="pl-PL"/>
        </w:rPr>
        <w:br/>
      </w:r>
      <w:r w:rsidR="0067563D">
        <w:rPr>
          <w:rFonts w:ascii="Arial" w:eastAsia="Times New Roman" w:hAnsi="Arial" w:cs="Arial"/>
          <w:kern w:val="0"/>
          <w:lang w:eastAsia="pl-PL"/>
        </w:rPr>
        <w:t xml:space="preserve">i odpadów opakowaniowych </w:t>
      </w:r>
      <w:proofErr w:type="spellStart"/>
      <w:r>
        <w:rPr>
          <w:rFonts w:ascii="Arial" w:eastAsia="Times New Roman" w:hAnsi="Arial" w:cs="Arial"/>
          <w:kern w:val="0"/>
          <w:lang w:eastAsia="pl-PL"/>
        </w:rPr>
        <w:t>wielomateriałowych</w:t>
      </w:r>
      <w:proofErr w:type="spellEnd"/>
      <w:r>
        <w:rPr>
          <w:rFonts w:ascii="Arial" w:eastAsia="Times New Roman" w:hAnsi="Arial" w:cs="Arial"/>
          <w:kern w:val="0"/>
          <w:lang w:eastAsia="pl-PL"/>
        </w:rPr>
        <w:t>, bioodpady,</w:t>
      </w:r>
      <w:r w:rsidR="008A6CF6">
        <w:rPr>
          <w:rFonts w:ascii="Arial" w:eastAsia="Times New Roman" w:hAnsi="Arial" w:cs="Arial"/>
          <w:kern w:val="0"/>
          <w:lang w:eastAsia="pl-PL"/>
        </w:rPr>
        <w:t xml:space="preserve"> tekstylia,</w:t>
      </w:r>
      <w:r>
        <w:rPr>
          <w:rFonts w:ascii="Arial" w:eastAsia="Times New Roman" w:hAnsi="Arial" w:cs="Arial"/>
          <w:kern w:val="0"/>
          <w:lang w:eastAsia="pl-PL"/>
        </w:rPr>
        <w:t xml:space="preserve"> przeterminowane leki i chemikalia, opakowania po lekach, zużyte baterie i akumulatory, zużyty sprzęt elektryczny</w:t>
      </w:r>
      <w:r w:rsidR="000E75D6">
        <w:rPr>
          <w:rFonts w:ascii="Arial" w:eastAsia="Times New Roman" w:hAnsi="Arial" w:cs="Arial"/>
          <w:kern w:val="0"/>
          <w:lang w:eastAsia="pl-PL"/>
        </w:rPr>
        <w:t xml:space="preserve"> i elektroniczny, meble i inne </w:t>
      </w:r>
      <w:r>
        <w:rPr>
          <w:rFonts w:ascii="Arial" w:eastAsia="Times New Roman" w:hAnsi="Arial" w:cs="Arial"/>
          <w:kern w:val="0"/>
          <w:lang w:eastAsia="pl-PL"/>
        </w:rPr>
        <w:t xml:space="preserve">odpady wielkogabarytowe, odpady budowlane </w:t>
      </w:r>
      <w:r w:rsidR="00ED20B3">
        <w:rPr>
          <w:rFonts w:ascii="Arial" w:eastAsia="Times New Roman" w:hAnsi="Arial" w:cs="Arial"/>
          <w:kern w:val="0"/>
          <w:lang w:eastAsia="pl-PL"/>
        </w:rPr>
        <w:br/>
      </w:r>
      <w:r>
        <w:rPr>
          <w:rFonts w:ascii="Arial" w:eastAsia="Times New Roman" w:hAnsi="Arial" w:cs="Arial"/>
          <w:kern w:val="0"/>
          <w:lang w:eastAsia="pl-PL"/>
        </w:rPr>
        <w:t>i rozbiórkowe z gospodarstw domowych, zużyte opony, odpady niekwalifikujące się do odpa</w:t>
      </w:r>
      <w:r w:rsidR="000E75D6">
        <w:rPr>
          <w:rFonts w:ascii="Arial" w:eastAsia="Times New Roman" w:hAnsi="Arial" w:cs="Arial"/>
          <w:kern w:val="0"/>
          <w:lang w:eastAsia="pl-PL"/>
        </w:rPr>
        <w:t xml:space="preserve">dów medycznych, które powstały </w:t>
      </w:r>
      <w:r>
        <w:rPr>
          <w:rFonts w:ascii="Arial" w:eastAsia="Times New Roman" w:hAnsi="Arial" w:cs="Arial"/>
          <w:kern w:val="0"/>
          <w:lang w:eastAsia="pl-PL"/>
        </w:rPr>
        <w:t xml:space="preserve">w gospodarstwie domowym w wyniku przyjmowania </w:t>
      </w:r>
      <w:r w:rsidR="000E75D6">
        <w:rPr>
          <w:rFonts w:ascii="Arial" w:eastAsia="Times New Roman" w:hAnsi="Arial" w:cs="Arial"/>
          <w:kern w:val="0"/>
          <w:lang w:eastAsia="pl-PL"/>
        </w:rPr>
        <w:t xml:space="preserve">produktów leczniczych w formie </w:t>
      </w:r>
      <w:r>
        <w:rPr>
          <w:rFonts w:ascii="Arial" w:eastAsia="Times New Roman" w:hAnsi="Arial" w:cs="Arial"/>
          <w:kern w:val="0"/>
          <w:lang w:eastAsia="pl-PL"/>
        </w:rPr>
        <w:t xml:space="preserve">iniekcji i prowadzenia monitoringu </w:t>
      </w:r>
      <w:r w:rsidRPr="00440907">
        <w:rPr>
          <w:rFonts w:ascii="Arial" w:eastAsia="Times New Roman" w:hAnsi="Arial" w:cs="Arial"/>
          <w:kern w:val="0"/>
          <w:lang w:eastAsia="pl-PL"/>
        </w:rPr>
        <w:t>poziomu substancji</w:t>
      </w:r>
      <w:r w:rsidR="000E75D6" w:rsidRPr="00440907">
        <w:rPr>
          <w:rFonts w:ascii="Arial" w:eastAsia="Times New Roman" w:hAnsi="Arial" w:cs="Arial"/>
          <w:kern w:val="0"/>
          <w:lang w:eastAsia="pl-PL"/>
        </w:rPr>
        <w:t xml:space="preserve"> we krwi, w szczególności igły </w:t>
      </w:r>
      <w:r w:rsidRPr="00440907">
        <w:rPr>
          <w:rFonts w:ascii="Arial" w:eastAsia="Times New Roman" w:hAnsi="Arial" w:cs="Arial"/>
          <w:kern w:val="0"/>
          <w:lang w:eastAsia="pl-PL"/>
        </w:rPr>
        <w:t>i strzykawki.</w:t>
      </w:r>
    </w:p>
    <w:p w:rsidR="00604973" w:rsidRPr="00440907" w:rsidRDefault="003C3646" w:rsidP="00B50BA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Na terenie </w:t>
      </w:r>
      <w:r w:rsidR="008C211F">
        <w:rPr>
          <w:rFonts w:ascii="Arial" w:hAnsi="Arial" w:cs="Arial"/>
        </w:rPr>
        <w:t xml:space="preserve">gminy </w:t>
      </w:r>
      <w:r w:rsidRPr="00440907">
        <w:rPr>
          <w:rStyle w:val="whitespace-normal"/>
          <w:rFonts w:ascii="Arial" w:hAnsi="Arial" w:cs="Arial"/>
        </w:rPr>
        <w:t>Bytom</w:t>
      </w:r>
      <w:r w:rsidRPr="00440907">
        <w:rPr>
          <w:rFonts w:ascii="Arial" w:hAnsi="Arial" w:cs="Arial"/>
        </w:rPr>
        <w:t xml:space="preserve"> </w:t>
      </w:r>
      <w:r w:rsidR="00EA1128">
        <w:rPr>
          <w:rFonts w:ascii="Arial" w:hAnsi="Arial" w:cs="Arial"/>
        </w:rPr>
        <w:t xml:space="preserve">od maja 2025 r. </w:t>
      </w:r>
      <w:r w:rsidRPr="00440907">
        <w:rPr>
          <w:rFonts w:ascii="Arial" w:hAnsi="Arial" w:cs="Arial"/>
        </w:rPr>
        <w:t>działa</w:t>
      </w:r>
      <w:r w:rsidR="0017505D" w:rsidRPr="00440907">
        <w:rPr>
          <w:rFonts w:ascii="Arial" w:hAnsi="Arial" w:cs="Arial"/>
        </w:rPr>
        <w:t xml:space="preserve"> również</w:t>
      </w:r>
      <w:r w:rsidRPr="00440907">
        <w:rPr>
          <w:rFonts w:ascii="Arial" w:hAnsi="Arial" w:cs="Arial"/>
        </w:rPr>
        <w:t xml:space="preserve"> MPSZOK (Mobilny Punkt Selektywnego Zbierania Odpadów Komunalnych).</w:t>
      </w:r>
      <w:r w:rsidR="00604973" w:rsidRPr="00440907">
        <w:rPr>
          <w:rFonts w:ascii="Arial" w:hAnsi="Arial" w:cs="Arial"/>
        </w:rPr>
        <w:t xml:space="preserve"> W </w:t>
      </w:r>
      <w:r w:rsidR="00275CF3">
        <w:rPr>
          <w:rFonts w:ascii="Arial" w:hAnsi="Arial" w:cs="Arial"/>
        </w:rPr>
        <w:t xml:space="preserve">ramach Punktu Mobilnego w </w:t>
      </w:r>
      <w:r w:rsidR="00604973" w:rsidRPr="00440907">
        <w:rPr>
          <w:rFonts w:ascii="Arial" w:hAnsi="Arial" w:cs="Arial"/>
        </w:rPr>
        <w:t>2025 roku na terenie miasta Bytomia z</w:t>
      </w:r>
      <w:r w:rsidR="00275CF3">
        <w:rPr>
          <w:rFonts w:ascii="Arial" w:hAnsi="Arial" w:cs="Arial"/>
        </w:rPr>
        <w:t>organizowano 30 zbiórek</w:t>
      </w:r>
      <w:r w:rsidR="00604973" w:rsidRPr="00440907">
        <w:rPr>
          <w:rFonts w:ascii="Arial" w:hAnsi="Arial" w:cs="Arial"/>
        </w:rPr>
        <w:t xml:space="preserve"> w różnych dzielnicach miasta.</w:t>
      </w:r>
    </w:p>
    <w:p w:rsidR="00604973" w:rsidRDefault="00604973" w:rsidP="00B50BA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  <w:b/>
        </w:rPr>
        <w:t>Łącznie zebrano 80,057 Mg</w:t>
      </w:r>
      <w:r w:rsidRPr="00440907">
        <w:rPr>
          <w:rFonts w:ascii="Arial" w:hAnsi="Arial" w:cs="Arial"/>
        </w:rPr>
        <w:t xml:space="preserve"> </w:t>
      </w:r>
      <w:r w:rsidRPr="00440907">
        <w:rPr>
          <w:rFonts w:ascii="Arial" w:hAnsi="Arial" w:cs="Arial"/>
          <w:b/>
        </w:rPr>
        <w:t>odpadów</w:t>
      </w:r>
      <w:r w:rsidRPr="00440907">
        <w:rPr>
          <w:rFonts w:ascii="Arial" w:hAnsi="Arial" w:cs="Arial"/>
        </w:rPr>
        <w:t xml:space="preserve"> komunalnych. Z usługi skorzystało </w:t>
      </w:r>
      <w:r w:rsidRPr="00440907">
        <w:rPr>
          <w:rFonts w:ascii="Arial" w:hAnsi="Arial" w:cs="Arial"/>
          <w:b/>
        </w:rPr>
        <w:t>1 415 mieszkańców</w:t>
      </w:r>
      <w:r w:rsidRPr="00440907">
        <w:rPr>
          <w:rFonts w:ascii="Arial" w:hAnsi="Arial" w:cs="Arial"/>
        </w:rPr>
        <w:t xml:space="preserve">. </w:t>
      </w:r>
    </w:p>
    <w:p w:rsidR="00B50BA7" w:rsidRPr="00440907" w:rsidRDefault="00B50BA7" w:rsidP="00B50BA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444947" w:rsidRPr="00440907" w:rsidRDefault="00444947" w:rsidP="002A2086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W lipcu 2025 roku w Bytomiu uruchomiona została </w:t>
      </w:r>
      <w:proofErr w:type="spellStart"/>
      <w:r w:rsidRPr="00440907">
        <w:rPr>
          <w:rFonts w:ascii="Arial" w:hAnsi="Arial" w:cs="Arial"/>
        </w:rPr>
        <w:t>Rzeczodzielnia</w:t>
      </w:r>
      <w:proofErr w:type="spellEnd"/>
      <w:r w:rsidRPr="00440907">
        <w:rPr>
          <w:rFonts w:ascii="Arial" w:hAnsi="Arial" w:cs="Arial"/>
        </w:rPr>
        <w:t xml:space="preserve"> – miejsce umożliwiające mieszkańcom nieodpłatne przekazywanie i odbieranie przedmiotów </w:t>
      </w:r>
      <w:r w:rsidR="002A2086">
        <w:rPr>
          <w:rFonts w:ascii="Arial" w:hAnsi="Arial" w:cs="Arial"/>
        </w:rPr>
        <w:br/>
      </w:r>
      <w:r w:rsidRPr="00440907">
        <w:rPr>
          <w:rFonts w:ascii="Arial" w:hAnsi="Arial" w:cs="Arial"/>
        </w:rPr>
        <w:t>w dobrym stanie, którym można nadać drugie życie. Inicjatywa ta stanowi element działań edukacyjnych promujących ponowne użycie rzeczy oraz ograniczanie ilości wytwarzanych odpadów.</w:t>
      </w:r>
      <w:r w:rsidR="002A2086">
        <w:rPr>
          <w:rFonts w:ascii="Arial" w:hAnsi="Arial" w:cs="Arial"/>
        </w:rPr>
        <w:t xml:space="preserve"> </w:t>
      </w:r>
      <w:proofErr w:type="spellStart"/>
      <w:r w:rsidRPr="00440907">
        <w:rPr>
          <w:rFonts w:ascii="Arial" w:hAnsi="Arial" w:cs="Arial"/>
        </w:rPr>
        <w:t>Rzeczodzielnia</w:t>
      </w:r>
      <w:proofErr w:type="spellEnd"/>
      <w:r w:rsidRPr="00440907">
        <w:rPr>
          <w:rFonts w:ascii="Arial" w:hAnsi="Arial" w:cs="Arial"/>
        </w:rPr>
        <w:t xml:space="preserve"> funkcjonuje w dwóch punktach na terenie miasta: przy ul. Zabrzańskiej 1 oraz przy al. Jana Pawła II 10, na terenie PSZOK. </w:t>
      </w:r>
      <w:r w:rsidR="002A2086">
        <w:rPr>
          <w:rFonts w:ascii="Arial" w:hAnsi="Arial" w:cs="Arial"/>
        </w:rPr>
        <w:br/>
      </w:r>
      <w:r w:rsidRPr="00440907">
        <w:rPr>
          <w:rFonts w:ascii="Arial" w:hAnsi="Arial" w:cs="Arial"/>
        </w:rPr>
        <w:t xml:space="preserve">W 2025 roku z </w:t>
      </w:r>
      <w:proofErr w:type="spellStart"/>
      <w:r w:rsidRPr="00440907">
        <w:rPr>
          <w:rFonts w:ascii="Arial" w:hAnsi="Arial" w:cs="Arial"/>
        </w:rPr>
        <w:t>Rzeczodzielni</w:t>
      </w:r>
      <w:proofErr w:type="spellEnd"/>
      <w:r w:rsidRPr="00440907">
        <w:rPr>
          <w:rFonts w:ascii="Arial" w:hAnsi="Arial" w:cs="Arial"/>
        </w:rPr>
        <w:t xml:space="preserve"> </w:t>
      </w:r>
      <w:r w:rsidRPr="00440907">
        <w:rPr>
          <w:rFonts w:ascii="Arial" w:hAnsi="Arial" w:cs="Arial"/>
          <w:b/>
        </w:rPr>
        <w:t>skorzystało łącznie 305 mieszkańców</w:t>
      </w:r>
      <w:r w:rsidRPr="00440907">
        <w:rPr>
          <w:rFonts w:ascii="Arial" w:hAnsi="Arial" w:cs="Arial"/>
        </w:rPr>
        <w:t xml:space="preserve"> przekazujących rzeczy oraz 226 mieszkańców odbierających przedmioty do ponownego wykorzystania.</w:t>
      </w:r>
    </w:p>
    <w:p w:rsidR="00A069ED" w:rsidRDefault="00A069ED" w:rsidP="009B2AFF">
      <w:pPr>
        <w:widowControl/>
        <w:suppressAutoHyphens w:val="0"/>
        <w:spacing w:before="280" w:after="280" w:line="276" w:lineRule="auto"/>
        <w:jc w:val="both"/>
        <w:textAlignment w:val="auto"/>
        <w:rPr>
          <w:rFonts w:ascii="Arial" w:eastAsia="Times New Roman" w:hAnsi="Arial" w:cs="Arial"/>
          <w:b/>
          <w:kern w:val="0"/>
          <w:lang w:eastAsia="pl-PL"/>
        </w:rPr>
      </w:pPr>
      <w:r>
        <w:rPr>
          <w:rFonts w:ascii="Arial" w:eastAsia="Times New Roman" w:hAnsi="Arial" w:cs="Arial"/>
          <w:b/>
          <w:kern w:val="0"/>
          <w:lang w:eastAsia="pl-PL"/>
        </w:rPr>
        <w:t>2.2</w:t>
      </w:r>
      <w:r w:rsidRPr="009772C1">
        <w:rPr>
          <w:rFonts w:ascii="Arial" w:eastAsia="Times New Roman" w:hAnsi="Arial" w:cs="Arial"/>
          <w:b/>
          <w:kern w:val="0"/>
          <w:lang w:eastAsia="pl-PL"/>
        </w:rPr>
        <w:t xml:space="preserve"> </w:t>
      </w:r>
      <w:r w:rsidR="00D326CF" w:rsidRPr="009772C1">
        <w:rPr>
          <w:rFonts w:ascii="Arial" w:eastAsia="Times New Roman" w:hAnsi="Arial" w:cs="Arial"/>
          <w:b/>
          <w:kern w:val="0"/>
          <w:lang w:eastAsia="pl-PL"/>
        </w:rPr>
        <w:t xml:space="preserve"> </w:t>
      </w:r>
      <w:r w:rsidRPr="009772C1">
        <w:rPr>
          <w:rFonts w:ascii="Arial" w:eastAsia="Times New Roman" w:hAnsi="Arial" w:cs="Arial"/>
          <w:b/>
          <w:kern w:val="0"/>
          <w:lang w:eastAsia="pl-PL"/>
        </w:rPr>
        <w:t xml:space="preserve">Działania edukacyjno - informacyjne dotyczące systemu gospodarowania </w:t>
      </w:r>
      <w:r w:rsidRPr="009772C1">
        <w:rPr>
          <w:rFonts w:ascii="Arial" w:eastAsia="Times New Roman" w:hAnsi="Arial" w:cs="Arial"/>
          <w:b/>
          <w:kern w:val="0"/>
          <w:lang w:eastAsia="pl-PL"/>
        </w:rPr>
        <w:br/>
        <w:t xml:space="preserve">       </w:t>
      </w:r>
      <w:r w:rsidR="00D326CF" w:rsidRPr="009772C1">
        <w:rPr>
          <w:rFonts w:ascii="Arial" w:eastAsia="Times New Roman" w:hAnsi="Arial" w:cs="Arial"/>
          <w:b/>
          <w:kern w:val="0"/>
          <w:lang w:eastAsia="pl-PL"/>
        </w:rPr>
        <w:t xml:space="preserve"> </w:t>
      </w:r>
      <w:r w:rsidR="002449B5">
        <w:rPr>
          <w:rFonts w:ascii="Arial" w:eastAsia="Times New Roman" w:hAnsi="Arial" w:cs="Arial"/>
          <w:b/>
          <w:kern w:val="0"/>
          <w:lang w:eastAsia="pl-PL"/>
        </w:rPr>
        <w:t xml:space="preserve"> </w:t>
      </w:r>
      <w:r w:rsidRPr="009772C1">
        <w:rPr>
          <w:rFonts w:ascii="Arial" w:eastAsia="Times New Roman" w:hAnsi="Arial" w:cs="Arial"/>
          <w:b/>
          <w:kern w:val="0"/>
          <w:lang w:eastAsia="pl-PL"/>
        </w:rPr>
        <w:t>odpadami komunalnymi na terenie gminy Bytom</w:t>
      </w:r>
      <w:r w:rsidR="00666CC2">
        <w:rPr>
          <w:rFonts w:ascii="Arial" w:eastAsia="Times New Roman" w:hAnsi="Arial" w:cs="Arial"/>
          <w:b/>
          <w:kern w:val="0"/>
          <w:lang w:eastAsia="pl-PL"/>
        </w:rPr>
        <w:t>.</w:t>
      </w:r>
    </w:p>
    <w:p w:rsidR="00774428" w:rsidRPr="00440907" w:rsidRDefault="00513C30" w:rsidP="009B2AFF">
      <w:pPr>
        <w:pStyle w:val="NormalnyWeb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>W 2025 roku Wydział Komunalny</w:t>
      </w:r>
      <w:r w:rsidR="00774428" w:rsidRPr="00440907">
        <w:rPr>
          <w:rFonts w:ascii="Arial" w:hAnsi="Arial" w:cs="Arial"/>
        </w:rPr>
        <w:t xml:space="preserve"> realizował i inicjował szereg działań z zakresu edukacji ekologicznej, ukierunkowanych na kształtowanie prawidłowych postaw mieszkańców </w:t>
      </w:r>
      <w:r w:rsidR="00774428" w:rsidRPr="00440907">
        <w:rPr>
          <w:rFonts w:ascii="Arial" w:hAnsi="Arial" w:cs="Arial"/>
        </w:rPr>
        <w:lastRenderedPageBreak/>
        <w:t>w obszarze gospodarki odpadami, ze szczególnym uwzględnieniem zapobiegania powstawaniu odpadów, zasad selektywnej zbiórki oraz ponownego użycia przedmiotów.</w:t>
      </w:r>
    </w:p>
    <w:p w:rsidR="00513C30" w:rsidRPr="00440907" w:rsidRDefault="00513C30" w:rsidP="009B2AFF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W związku ze zmianą przepisów obowiązujących od 1 stycznia 2025 r., zgodnie </w:t>
      </w:r>
      <w:r w:rsidR="00DC52A8">
        <w:rPr>
          <w:rFonts w:ascii="Arial" w:hAnsi="Arial" w:cs="Arial"/>
        </w:rPr>
        <w:br/>
      </w:r>
      <w:r w:rsidRPr="00440907">
        <w:rPr>
          <w:rFonts w:ascii="Arial" w:hAnsi="Arial" w:cs="Arial"/>
        </w:rPr>
        <w:t>z którymi odpady tekstylne nie mogą być wrzucane do pojemników na odpady zmieszane, w dniu 21 marca 2025 r.</w:t>
      </w:r>
      <w:r w:rsidR="007546CF">
        <w:rPr>
          <w:rFonts w:ascii="Arial" w:hAnsi="Arial" w:cs="Arial"/>
        </w:rPr>
        <w:t xml:space="preserve"> dla mieszkańców Bytomia</w:t>
      </w:r>
      <w:r w:rsidRPr="00440907">
        <w:rPr>
          <w:rFonts w:ascii="Arial" w:hAnsi="Arial" w:cs="Arial"/>
        </w:rPr>
        <w:t xml:space="preserve"> zorganizowana została zbiórka te</w:t>
      </w:r>
      <w:r w:rsidR="007546CF">
        <w:rPr>
          <w:rFonts w:ascii="Arial" w:hAnsi="Arial" w:cs="Arial"/>
        </w:rPr>
        <w:t>kstyliów</w:t>
      </w:r>
      <w:r w:rsidRPr="00440907">
        <w:rPr>
          <w:rFonts w:ascii="Arial" w:hAnsi="Arial" w:cs="Arial"/>
        </w:rPr>
        <w:t>. Działa</w:t>
      </w:r>
      <w:r w:rsidR="00DC52A8">
        <w:rPr>
          <w:rFonts w:ascii="Arial" w:hAnsi="Arial" w:cs="Arial"/>
        </w:rPr>
        <w:t>nie miało charakter edukacyjny oraz informacyjny, a także</w:t>
      </w:r>
      <w:r w:rsidRPr="00440907">
        <w:rPr>
          <w:rFonts w:ascii="Arial" w:hAnsi="Arial" w:cs="Arial"/>
        </w:rPr>
        <w:t xml:space="preserve"> miało na celu przygotowanie mieszkańców do n</w:t>
      </w:r>
      <w:r w:rsidR="00DC52A8">
        <w:rPr>
          <w:rFonts w:ascii="Arial" w:hAnsi="Arial" w:cs="Arial"/>
        </w:rPr>
        <w:t>owych zasad selektywnej zbiórki odpadów.</w:t>
      </w:r>
    </w:p>
    <w:p w:rsidR="00513C30" w:rsidRDefault="00513C30" w:rsidP="009B2AFF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W ramach zbiórki zebrano łącznie </w:t>
      </w:r>
      <w:r w:rsidR="00A577EE">
        <w:rPr>
          <w:rFonts w:ascii="Arial" w:hAnsi="Arial" w:cs="Arial"/>
          <w:b/>
        </w:rPr>
        <w:t>4,5</w:t>
      </w:r>
      <w:r w:rsidR="007525A7">
        <w:rPr>
          <w:rFonts w:ascii="Arial" w:hAnsi="Arial" w:cs="Arial"/>
          <w:b/>
        </w:rPr>
        <w:t>0</w:t>
      </w:r>
      <w:r w:rsidR="00A577EE">
        <w:rPr>
          <w:rFonts w:ascii="Arial" w:hAnsi="Arial" w:cs="Arial"/>
          <w:b/>
        </w:rPr>
        <w:t xml:space="preserve"> Mg</w:t>
      </w:r>
      <w:r w:rsidR="00A018D7">
        <w:rPr>
          <w:rFonts w:ascii="Arial" w:hAnsi="Arial" w:cs="Arial"/>
          <w:b/>
        </w:rPr>
        <w:t xml:space="preserve"> </w:t>
      </w:r>
      <w:r w:rsidR="00A018D7" w:rsidRPr="00A018D7">
        <w:rPr>
          <w:rFonts w:ascii="Arial" w:hAnsi="Arial" w:cs="Arial"/>
        </w:rPr>
        <w:t>w tym</w:t>
      </w:r>
      <w:r w:rsidRPr="00A018D7">
        <w:rPr>
          <w:rFonts w:ascii="Arial" w:hAnsi="Arial" w:cs="Arial"/>
        </w:rPr>
        <w:t xml:space="preserve"> ubr</w:t>
      </w:r>
      <w:r w:rsidR="00A018D7">
        <w:rPr>
          <w:rFonts w:ascii="Arial" w:hAnsi="Arial" w:cs="Arial"/>
        </w:rPr>
        <w:t>ania, obuwie oraz inne wyroby tekstylne</w:t>
      </w:r>
      <w:r w:rsidRPr="00440907">
        <w:rPr>
          <w:rFonts w:ascii="Arial" w:hAnsi="Arial" w:cs="Arial"/>
        </w:rPr>
        <w:t>. Z akcji skorzystało 220 mieszkańców. Do zbiórki przyłączyła się również społeczność Szkoły Podstawowej Nr 32</w:t>
      </w:r>
      <w:r w:rsidR="00DC52A8">
        <w:rPr>
          <w:rFonts w:ascii="Arial" w:hAnsi="Arial" w:cs="Arial"/>
        </w:rPr>
        <w:t xml:space="preserve"> w Bytomiu</w:t>
      </w:r>
      <w:r w:rsidRPr="00440907">
        <w:rPr>
          <w:rFonts w:ascii="Arial" w:hAnsi="Arial" w:cs="Arial"/>
        </w:rPr>
        <w:t xml:space="preserve">, która przekazała tekstylia zebrane </w:t>
      </w:r>
      <w:r w:rsidR="00DC52A8">
        <w:rPr>
          <w:rFonts w:ascii="Arial" w:hAnsi="Arial" w:cs="Arial"/>
        </w:rPr>
        <w:br/>
      </w:r>
      <w:r w:rsidRPr="00440907">
        <w:rPr>
          <w:rFonts w:ascii="Arial" w:hAnsi="Arial" w:cs="Arial"/>
        </w:rPr>
        <w:t>w ramach działalności Szkolnego Koła Wolontariatu.</w:t>
      </w:r>
    </w:p>
    <w:p w:rsidR="007525A7" w:rsidRPr="00440907" w:rsidRDefault="007525A7" w:rsidP="009B2AFF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FC6B08" w:rsidRPr="00885109" w:rsidRDefault="00FC6B08" w:rsidP="007525A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885109">
        <w:rPr>
          <w:rFonts w:ascii="Arial" w:hAnsi="Arial" w:cs="Arial"/>
        </w:rPr>
        <w:t xml:space="preserve">W dniu 31 marca 2025 r. uruchomiony został w Bytomiu jako pierwszy na Śląsku </w:t>
      </w:r>
      <w:proofErr w:type="spellStart"/>
      <w:r w:rsidRPr="00885109">
        <w:rPr>
          <w:rFonts w:ascii="Arial" w:hAnsi="Arial" w:cs="Arial"/>
        </w:rPr>
        <w:t>Olejomat</w:t>
      </w:r>
      <w:proofErr w:type="spellEnd"/>
      <w:r w:rsidRPr="00885109">
        <w:rPr>
          <w:rFonts w:ascii="Arial" w:hAnsi="Arial" w:cs="Arial"/>
        </w:rPr>
        <w:t>, zlokalizowany przy ul. Pułaskiego 71. Urządzenie umożliwia mieszkańcom bezpieczne i selektywne oddawanie zużytego oleju kuchennego.</w:t>
      </w:r>
    </w:p>
    <w:p w:rsidR="00FC6B08" w:rsidRDefault="00FC6B08" w:rsidP="007525A7">
      <w:pPr>
        <w:pStyle w:val="NormalnyWeb"/>
        <w:spacing w:before="0" w:beforeAutospacing="0" w:after="0"/>
        <w:jc w:val="both"/>
        <w:rPr>
          <w:rFonts w:ascii="Arial" w:hAnsi="Arial" w:cs="Arial"/>
          <w:b/>
        </w:rPr>
      </w:pPr>
      <w:r w:rsidRPr="00885109">
        <w:rPr>
          <w:rFonts w:ascii="Arial" w:hAnsi="Arial" w:cs="Arial"/>
        </w:rPr>
        <w:t xml:space="preserve">W 2025 roku w ramach funkcjonowania </w:t>
      </w:r>
      <w:proofErr w:type="spellStart"/>
      <w:r w:rsidRPr="00885109">
        <w:rPr>
          <w:rFonts w:ascii="Arial" w:hAnsi="Arial" w:cs="Arial"/>
        </w:rPr>
        <w:t>Olejomatu</w:t>
      </w:r>
      <w:proofErr w:type="spellEnd"/>
      <w:r w:rsidRPr="00885109">
        <w:rPr>
          <w:rFonts w:ascii="Arial" w:hAnsi="Arial" w:cs="Arial"/>
        </w:rPr>
        <w:t xml:space="preserve"> zebrano łącznie </w:t>
      </w:r>
      <w:r w:rsidR="00D47B7C" w:rsidRPr="00885109">
        <w:rPr>
          <w:rFonts w:ascii="Arial" w:hAnsi="Arial" w:cs="Arial"/>
          <w:b/>
        </w:rPr>
        <w:t>0</w:t>
      </w:r>
      <w:r w:rsidR="00D47B7C" w:rsidRPr="00885109">
        <w:rPr>
          <w:rFonts w:ascii="Arial" w:hAnsi="Arial" w:cs="Arial"/>
        </w:rPr>
        <w:t>,</w:t>
      </w:r>
      <w:r w:rsidR="00D47B7C" w:rsidRPr="00885109">
        <w:rPr>
          <w:rFonts w:ascii="Arial" w:hAnsi="Arial" w:cs="Arial"/>
          <w:b/>
        </w:rPr>
        <w:t>504 Mg</w:t>
      </w:r>
      <w:r w:rsidRPr="00885109">
        <w:rPr>
          <w:rFonts w:ascii="Arial" w:hAnsi="Arial" w:cs="Arial"/>
          <w:b/>
        </w:rPr>
        <w:t xml:space="preserve"> zużytego oleju</w:t>
      </w:r>
      <w:r w:rsidRPr="00885109">
        <w:rPr>
          <w:rFonts w:ascii="Arial" w:hAnsi="Arial" w:cs="Arial"/>
        </w:rPr>
        <w:t xml:space="preserve"> </w:t>
      </w:r>
      <w:r w:rsidRPr="00885109">
        <w:rPr>
          <w:rFonts w:ascii="Arial" w:hAnsi="Arial" w:cs="Arial"/>
          <w:b/>
        </w:rPr>
        <w:t>kuchennego.</w:t>
      </w:r>
      <w:r w:rsidRPr="00440907">
        <w:rPr>
          <w:rFonts w:ascii="Arial" w:hAnsi="Arial" w:cs="Arial"/>
          <w:b/>
        </w:rPr>
        <w:t xml:space="preserve"> </w:t>
      </w:r>
    </w:p>
    <w:p w:rsidR="007525A7" w:rsidRPr="00440907" w:rsidRDefault="007525A7" w:rsidP="007525A7">
      <w:pPr>
        <w:pStyle w:val="NormalnyWeb"/>
        <w:spacing w:before="0" w:beforeAutospacing="0" w:after="0"/>
        <w:jc w:val="both"/>
        <w:rPr>
          <w:rFonts w:ascii="Arial" w:hAnsi="Arial" w:cs="Arial"/>
          <w:b/>
        </w:rPr>
      </w:pPr>
    </w:p>
    <w:p w:rsidR="00FC6B08" w:rsidRPr="00440907" w:rsidRDefault="00011378" w:rsidP="007525A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 terenie gminy p</w:t>
      </w:r>
      <w:r w:rsidR="00FC6B08" w:rsidRPr="00440907">
        <w:rPr>
          <w:rFonts w:ascii="Arial" w:hAnsi="Arial" w:cs="Arial"/>
        </w:rPr>
        <w:t>rzeprowadzona została również wiosenna i jesienna akcja sprzątania miasta prowadzona we współpracy ze Stowarzyszeniem Górnoślą</w:t>
      </w:r>
      <w:r>
        <w:rPr>
          <w:rFonts w:ascii="Arial" w:hAnsi="Arial" w:cs="Arial"/>
        </w:rPr>
        <w:t>skich Kolei Wąskotorowych. W</w:t>
      </w:r>
      <w:r w:rsidR="00FC6B08" w:rsidRPr="00440907">
        <w:rPr>
          <w:rFonts w:ascii="Arial" w:hAnsi="Arial" w:cs="Arial"/>
        </w:rPr>
        <w:t xml:space="preserve"> ramach</w:t>
      </w:r>
      <w:r>
        <w:rPr>
          <w:rFonts w:ascii="Arial" w:hAnsi="Arial" w:cs="Arial"/>
        </w:rPr>
        <w:t xml:space="preserve"> akcji</w:t>
      </w:r>
      <w:r w:rsidR="00FC6B08" w:rsidRPr="00440907">
        <w:rPr>
          <w:rFonts w:ascii="Arial" w:hAnsi="Arial" w:cs="Arial"/>
        </w:rPr>
        <w:t xml:space="preserve"> uczniowie szkół ponadpodstawowych porządkowali tereny wzdłuż trasy przejazdu wąskotorówki, zbierając odpady porzucone na jej przebiegu.</w:t>
      </w:r>
    </w:p>
    <w:p w:rsidR="00FC6B08" w:rsidRPr="00440907" w:rsidRDefault="00FC6B08" w:rsidP="00255620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Równolegle porządkowane były także inne tereny miasta, m.in. w rejonie </w:t>
      </w:r>
      <w:proofErr w:type="spellStart"/>
      <w:r w:rsidRPr="00440907">
        <w:rPr>
          <w:rFonts w:ascii="Arial" w:hAnsi="Arial" w:cs="Arial"/>
        </w:rPr>
        <w:t>Lazarówki</w:t>
      </w:r>
      <w:proofErr w:type="spellEnd"/>
      <w:r w:rsidRPr="00440907">
        <w:rPr>
          <w:rFonts w:ascii="Arial" w:hAnsi="Arial" w:cs="Arial"/>
        </w:rPr>
        <w:t>, wiaduktu w </w:t>
      </w:r>
      <w:proofErr w:type="spellStart"/>
      <w:r w:rsidRPr="00440907">
        <w:rPr>
          <w:rFonts w:ascii="Arial" w:hAnsi="Arial" w:cs="Arial"/>
        </w:rPr>
        <w:t>Karbiu</w:t>
      </w:r>
      <w:proofErr w:type="spellEnd"/>
      <w:r w:rsidRPr="00440907">
        <w:rPr>
          <w:rFonts w:ascii="Arial" w:hAnsi="Arial" w:cs="Arial"/>
        </w:rPr>
        <w:t xml:space="preserve">, </w:t>
      </w:r>
      <w:proofErr w:type="spellStart"/>
      <w:r w:rsidRPr="00440907">
        <w:rPr>
          <w:rFonts w:ascii="Arial" w:hAnsi="Arial" w:cs="Arial"/>
        </w:rPr>
        <w:t>Brandki</w:t>
      </w:r>
      <w:proofErr w:type="spellEnd"/>
      <w:r w:rsidRPr="00440907">
        <w:rPr>
          <w:rFonts w:ascii="Arial" w:hAnsi="Arial" w:cs="Arial"/>
        </w:rPr>
        <w:t>, stawu „Pod Topolami”, a także przy ulicach: Awaryjnej, Węglowej, Modrzewskiego i Krzyżowej. Uczestnicy akcji usunęli znaczną ilość odpadów, w tym butelki, tekstylia, meble, opony, s</w:t>
      </w:r>
      <w:r w:rsidR="007F50D3">
        <w:rPr>
          <w:rFonts w:ascii="Arial" w:hAnsi="Arial" w:cs="Arial"/>
        </w:rPr>
        <w:t xml:space="preserve">przęt elektryczny oraz odpady </w:t>
      </w:r>
      <w:r w:rsidRPr="00440907">
        <w:rPr>
          <w:rFonts w:ascii="Arial" w:hAnsi="Arial" w:cs="Arial"/>
        </w:rPr>
        <w:t>budowlane.</w:t>
      </w:r>
    </w:p>
    <w:p w:rsidR="00FC6B08" w:rsidRPr="00440907" w:rsidRDefault="00FC6B08" w:rsidP="009B2AFF">
      <w:pPr>
        <w:spacing w:line="276" w:lineRule="auto"/>
        <w:jc w:val="both"/>
        <w:rPr>
          <w:rFonts w:ascii="Arial" w:eastAsia="Times New Roman" w:hAnsi="Arial" w:cs="Arial"/>
        </w:rPr>
      </w:pPr>
      <w:r w:rsidRPr="00440907">
        <w:rPr>
          <w:rFonts w:ascii="Arial" w:hAnsi="Arial" w:cs="Arial"/>
        </w:rPr>
        <w:t xml:space="preserve">Wiosną, akcja trwała od </w:t>
      </w:r>
      <w:r w:rsidR="00AB65C3">
        <w:rPr>
          <w:rFonts w:ascii="Arial" w:hAnsi="Arial" w:cs="Arial"/>
        </w:rPr>
        <w:t>22 do 27 kwietnia 2025 r. i wzięło w niej udział</w:t>
      </w:r>
      <w:r w:rsidRPr="00440907">
        <w:rPr>
          <w:rFonts w:ascii="Arial" w:hAnsi="Arial" w:cs="Arial"/>
        </w:rPr>
        <w:t xml:space="preserve"> około </w:t>
      </w:r>
      <w:r w:rsidRPr="00440907">
        <w:rPr>
          <w:rFonts w:ascii="Arial" w:hAnsi="Arial" w:cs="Arial"/>
          <w:b/>
        </w:rPr>
        <w:t>200 osób</w:t>
      </w:r>
      <w:r w:rsidR="00AB65C3">
        <w:rPr>
          <w:rFonts w:ascii="Arial" w:hAnsi="Arial" w:cs="Arial"/>
        </w:rPr>
        <w:t>.</w:t>
      </w:r>
      <w:r w:rsidRPr="00440907">
        <w:rPr>
          <w:rFonts w:ascii="Arial" w:hAnsi="Arial" w:cs="Arial"/>
        </w:rPr>
        <w:t xml:space="preserve"> </w:t>
      </w:r>
      <w:r w:rsidR="00AB65C3">
        <w:rPr>
          <w:rFonts w:ascii="Arial" w:hAnsi="Arial" w:cs="Arial"/>
        </w:rPr>
        <w:t xml:space="preserve"> Ł</w:t>
      </w:r>
      <w:r w:rsidRPr="00440907">
        <w:rPr>
          <w:rFonts w:ascii="Arial" w:hAnsi="Arial" w:cs="Arial"/>
        </w:rPr>
        <w:t>ączna masa z</w:t>
      </w:r>
      <w:r w:rsidR="004A5893">
        <w:rPr>
          <w:rFonts w:ascii="Arial" w:hAnsi="Arial" w:cs="Arial"/>
        </w:rPr>
        <w:t>ebranych odpadów wyniosła prawie</w:t>
      </w:r>
      <w:r w:rsidRPr="00440907">
        <w:rPr>
          <w:rFonts w:ascii="Arial" w:hAnsi="Arial" w:cs="Arial"/>
        </w:rPr>
        <w:t xml:space="preserve"> </w:t>
      </w:r>
      <w:r w:rsidRPr="00440907">
        <w:rPr>
          <w:rFonts w:ascii="Arial" w:hAnsi="Arial" w:cs="Arial"/>
          <w:b/>
        </w:rPr>
        <w:t>7</w:t>
      </w:r>
      <w:r w:rsidR="00A136C9">
        <w:rPr>
          <w:rFonts w:ascii="Arial" w:hAnsi="Arial" w:cs="Arial"/>
          <w:b/>
        </w:rPr>
        <w:t>,00</w:t>
      </w:r>
      <w:r w:rsidRPr="00440907">
        <w:rPr>
          <w:rFonts w:ascii="Arial" w:hAnsi="Arial" w:cs="Arial"/>
          <w:b/>
        </w:rPr>
        <w:t xml:space="preserve"> </w:t>
      </w:r>
      <w:proofErr w:type="spellStart"/>
      <w:r w:rsidR="00866288">
        <w:rPr>
          <w:rFonts w:ascii="Arial" w:hAnsi="Arial" w:cs="Arial"/>
          <w:b/>
        </w:rPr>
        <w:t>Mg</w:t>
      </w:r>
      <w:proofErr w:type="spellEnd"/>
      <w:r w:rsidRPr="00440907">
        <w:rPr>
          <w:rFonts w:ascii="Arial" w:hAnsi="Arial" w:cs="Arial"/>
        </w:rPr>
        <w:t xml:space="preserve">. Natomiast w jesiennej akcji </w:t>
      </w:r>
      <w:r w:rsidR="00255620">
        <w:rPr>
          <w:rFonts w:ascii="Arial" w:hAnsi="Arial" w:cs="Arial"/>
        </w:rPr>
        <w:br/>
      </w:r>
      <w:r w:rsidRPr="00440907">
        <w:rPr>
          <w:rFonts w:ascii="Arial" w:eastAsia="Times New Roman" w:hAnsi="Arial" w:cs="Arial"/>
        </w:rPr>
        <w:t xml:space="preserve">w trakcie przejazdu Górnośląską Koleją Wąskotorową, </w:t>
      </w:r>
      <w:r w:rsidRPr="00440907">
        <w:rPr>
          <w:rFonts w:ascii="Arial" w:eastAsia="Times New Roman" w:hAnsi="Arial" w:cs="Arial"/>
          <w:b/>
        </w:rPr>
        <w:t>120 uczniów Technikum nr 4</w:t>
      </w:r>
      <w:r w:rsidRPr="00440907">
        <w:rPr>
          <w:rFonts w:ascii="Arial" w:eastAsia="Times New Roman" w:hAnsi="Arial" w:cs="Arial"/>
        </w:rPr>
        <w:t xml:space="preserve"> </w:t>
      </w:r>
      <w:r w:rsidR="001E38CE">
        <w:rPr>
          <w:rFonts w:ascii="Arial" w:eastAsia="Times New Roman" w:hAnsi="Arial" w:cs="Arial"/>
        </w:rPr>
        <w:t>wraz z pracownikami Wydziału Komunalnego</w:t>
      </w:r>
      <w:r w:rsidR="00AB65C3">
        <w:rPr>
          <w:rFonts w:ascii="Arial" w:eastAsia="Times New Roman" w:hAnsi="Arial" w:cs="Arial"/>
        </w:rPr>
        <w:t xml:space="preserve"> zebrało</w:t>
      </w:r>
      <w:r w:rsidRPr="00440907">
        <w:rPr>
          <w:rFonts w:ascii="Arial" w:eastAsia="Times New Roman" w:hAnsi="Arial" w:cs="Arial"/>
        </w:rPr>
        <w:t xml:space="preserve"> </w:t>
      </w:r>
      <w:r w:rsidR="00866288">
        <w:rPr>
          <w:rFonts w:ascii="Arial" w:eastAsia="Times New Roman" w:hAnsi="Arial" w:cs="Arial"/>
          <w:b/>
        </w:rPr>
        <w:t>3,32 Mg</w:t>
      </w:r>
      <w:r w:rsidRPr="00440907">
        <w:rPr>
          <w:rFonts w:ascii="Arial" w:eastAsia="Times New Roman" w:hAnsi="Arial" w:cs="Arial"/>
          <w:b/>
        </w:rPr>
        <w:t xml:space="preserve"> odpadów.</w:t>
      </w:r>
      <w:r w:rsidRPr="00440907">
        <w:rPr>
          <w:rFonts w:ascii="Arial" w:eastAsia="Times New Roman" w:hAnsi="Arial" w:cs="Arial"/>
        </w:rPr>
        <w:t xml:space="preserve"> </w:t>
      </w:r>
    </w:p>
    <w:p w:rsidR="00343926" w:rsidRPr="00440907" w:rsidRDefault="00343926" w:rsidP="008C232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>W maju 2025 roku Wydział</w:t>
      </w:r>
      <w:r w:rsidR="00C718D1">
        <w:rPr>
          <w:rFonts w:ascii="Arial" w:hAnsi="Arial" w:cs="Arial"/>
        </w:rPr>
        <w:t xml:space="preserve"> Komunalny</w:t>
      </w:r>
      <w:r w:rsidRPr="00440907">
        <w:rPr>
          <w:rFonts w:ascii="Arial" w:hAnsi="Arial" w:cs="Arial"/>
        </w:rPr>
        <w:t xml:space="preserve"> rozpoczął rea</w:t>
      </w:r>
      <w:r w:rsidR="00D47B7C">
        <w:rPr>
          <w:rFonts w:ascii="Arial" w:hAnsi="Arial" w:cs="Arial"/>
        </w:rPr>
        <w:t xml:space="preserve">lizację programu edukacyjnego </w:t>
      </w:r>
      <w:r w:rsidR="00C718D1">
        <w:rPr>
          <w:rFonts w:ascii="Arial" w:hAnsi="Arial" w:cs="Arial"/>
        </w:rPr>
        <w:br/>
      </w:r>
      <w:r w:rsidR="00D47B7C">
        <w:rPr>
          <w:rFonts w:ascii="Arial" w:hAnsi="Arial" w:cs="Arial"/>
        </w:rPr>
        <w:t>pt</w:t>
      </w:r>
      <w:r w:rsidRPr="00440907">
        <w:rPr>
          <w:rFonts w:ascii="Arial" w:hAnsi="Arial" w:cs="Arial"/>
        </w:rPr>
        <w:t xml:space="preserve">. „Mali Eko-Bohaterowie”, skierowanego do dzieci w wieku 5–6 lat. Program ma charakter cykliczny i obejmuje cztery spotkania edukacyjne realizowane raz w tygodniu </w:t>
      </w:r>
      <w:r w:rsidR="00C718D1">
        <w:rPr>
          <w:rFonts w:ascii="Arial" w:hAnsi="Arial" w:cs="Arial"/>
        </w:rPr>
        <w:br/>
      </w:r>
      <w:r w:rsidRPr="00440907">
        <w:rPr>
          <w:rFonts w:ascii="Arial" w:hAnsi="Arial" w:cs="Arial"/>
        </w:rPr>
        <w:t>w przedszkolach, które zgłosiły chęć udziału w projekcie.</w:t>
      </w:r>
      <w:r w:rsidR="004A5893">
        <w:rPr>
          <w:rFonts w:ascii="Arial" w:hAnsi="Arial" w:cs="Arial"/>
        </w:rPr>
        <w:t xml:space="preserve"> </w:t>
      </w:r>
      <w:r w:rsidRPr="00440907">
        <w:rPr>
          <w:rFonts w:ascii="Arial" w:hAnsi="Arial" w:cs="Arial"/>
        </w:rPr>
        <w:t xml:space="preserve">Zajęcia prowadzone są </w:t>
      </w:r>
      <w:r w:rsidR="00E83D28">
        <w:rPr>
          <w:rFonts w:ascii="Arial" w:hAnsi="Arial" w:cs="Arial"/>
        </w:rPr>
        <w:br/>
      </w:r>
      <w:r w:rsidRPr="00440907">
        <w:rPr>
          <w:rFonts w:ascii="Arial" w:hAnsi="Arial" w:cs="Arial"/>
        </w:rPr>
        <w:t>w formie zabawy, gier edukacyjnych oraz prostych ćwiczeń praktycznych, dostosowanych do wieku uczestników. Ich celem jest  zapoznanie dzieci z zasadami prawidłowej segregacji odpadów komunalnych, znaczeniem recyklingu oraz odpowiedzialnego postępowania z odpadami w życiu codziennym. Program kładzie nacisk na budowanie dobrych nawyków ekologicznych już na etapie edukacji przedszkolnej.</w:t>
      </w:r>
    </w:p>
    <w:p w:rsidR="00343926" w:rsidRDefault="00343926" w:rsidP="008C232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lastRenderedPageBreak/>
        <w:t xml:space="preserve">W 2025 roku program „Mali Eko-Bohaterowie” został zrealizowany w pięciu bytomskich przedszkolach. Łącznie w zajęciach wzięło </w:t>
      </w:r>
      <w:r w:rsidRPr="00440907">
        <w:rPr>
          <w:rFonts w:ascii="Arial" w:hAnsi="Arial" w:cs="Arial"/>
          <w:b/>
        </w:rPr>
        <w:t>udział 270 dzieci</w:t>
      </w:r>
      <w:r w:rsidRPr="00440907">
        <w:rPr>
          <w:rFonts w:ascii="Arial" w:hAnsi="Arial" w:cs="Arial"/>
        </w:rPr>
        <w:t xml:space="preserve"> w wieku 5–6 lat. Program jest nadal kontynuowany w 2026 roku.</w:t>
      </w:r>
    </w:p>
    <w:p w:rsidR="008C2327" w:rsidRPr="00440907" w:rsidRDefault="008C2327" w:rsidP="008C232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B92835" w:rsidRPr="00440907" w:rsidRDefault="00310936" w:rsidP="008C232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 2025 roku Wydział Komunalny</w:t>
      </w:r>
      <w:r w:rsidR="00B92835" w:rsidRPr="00440907">
        <w:rPr>
          <w:rFonts w:ascii="Arial" w:hAnsi="Arial" w:cs="Arial"/>
        </w:rPr>
        <w:t xml:space="preserve"> realizował zadania edukacyjne we współpracy </w:t>
      </w:r>
      <w:r>
        <w:rPr>
          <w:rFonts w:ascii="Arial" w:hAnsi="Arial" w:cs="Arial"/>
        </w:rPr>
        <w:br/>
      </w:r>
      <w:r w:rsidR="00B92835" w:rsidRPr="00440907">
        <w:rPr>
          <w:rFonts w:ascii="Arial" w:hAnsi="Arial" w:cs="Arial"/>
        </w:rPr>
        <w:t xml:space="preserve">z Pałacem </w:t>
      </w:r>
      <w:proofErr w:type="spellStart"/>
      <w:r w:rsidR="00B92835" w:rsidRPr="00440907">
        <w:rPr>
          <w:rFonts w:ascii="Arial" w:hAnsi="Arial" w:cs="Arial"/>
        </w:rPr>
        <w:t>Tiele-Wincklerów</w:t>
      </w:r>
      <w:proofErr w:type="spellEnd"/>
      <w:r w:rsidR="00B92835" w:rsidRPr="00440907">
        <w:rPr>
          <w:rFonts w:ascii="Arial" w:hAnsi="Arial" w:cs="Arial"/>
        </w:rPr>
        <w:t xml:space="preserve"> w Miechowicach. Projekty dotyczyły edukacji w zakresie prawidłowego postępowania z odpadami komunalnymi oraz zagadnień związanych z ochroną środowiska.</w:t>
      </w:r>
    </w:p>
    <w:p w:rsidR="00B92835" w:rsidRPr="00440907" w:rsidRDefault="00B92835" w:rsidP="009B2AFF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>W ramach umowy zrealizowano</w:t>
      </w:r>
      <w:r w:rsidR="00103EAC" w:rsidRPr="00440907">
        <w:rPr>
          <w:rFonts w:ascii="Arial" w:hAnsi="Arial" w:cs="Arial"/>
        </w:rPr>
        <w:t xml:space="preserve"> 5 projektów: Dzień Ziemi, Dzień</w:t>
      </w:r>
      <w:r w:rsidRPr="00440907">
        <w:rPr>
          <w:rFonts w:ascii="Arial" w:hAnsi="Arial" w:cs="Arial"/>
        </w:rPr>
        <w:t xml:space="preserve"> Dziecka, Dzień Pszczoły, Festiwal Dobre Stany Świadomości oraz Festiwal Filmowy </w:t>
      </w:r>
      <w:proofErr w:type="spellStart"/>
      <w:r w:rsidRPr="00440907">
        <w:rPr>
          <w:rFonts w:ascii="Arial" w:hAnsi="Arial" w:cs="Arial"/>
        </w:rPr>
        <w:t>EkoKadr</w:t>
      </w:r>
      <w:proofErr w:type="spellEnd"/>
      <w:r w:rsidRPr="00440907">
        <w:rPr>
          <w:rFonts w:ascii="Arial" w:hAnsi="Arial" w:cs="Arial"/>
        </w:rPr>
        <w:t>.</w:t>
      </w:r>
    </w:p>
    <w:p w:rsidR="00B92835" w:rsidRDefault="00B92835" w:rsidP="009B2AFF">
      <w:pPr>
        <w:pStyle w:val="NormalnyWeb"/>
        <w:spacing w:before="0" w:beforeAutospacing="0" w:after="0"/>
        <w:jc w:val="both"/>
        <w:rPr>
          <w:rFonts w:ascii="Arial" w:hAnsi="Arial" w:cs="Arial"/>
          <w:b/>
        </w:rPr>
      </w:pPr>
      <w:r w:rsidRPr="00440907">
        <w:rPr>
          <w:rFonts w:ascii="Arial" w:hAnsi="Arial" w:cs="Arial"/>
        </w:rPr>
        <w:t xml:space="preserve">Łącznie we wszystkich projektach aktywnie </w:t>
      </w:r>
      <w:r w:rsidRPr="00440907">
        <w:rPr>
          <w:rFonts w:ascii="Arial" w:hAnsi="Arial" w:cs="Arial"/>
          <w:b/>
        </w:rPr>
        <w:t>wzięło udział ok. 3 000 osób.</w:t>
      </w:r>
    </w:p>
    <w:p w:rsidR="00B667C3" w:rsidRPr="00440907" w:rsidRDefault="00B667C3" w:rsidP="009B2AFF">
      <w:pPr>
        <w:pStyle w:val="NormalnyWeb"/>
        <w:spacing w:before="0" w:beforeAutospacing="0" w:after="0"/>
        <w:jc w:val="both"/>
        <w:rPr>
          <w:rFonts w:ascii="Arial" w:hAnsi="Arial" w:cs="Arial"/>
          <w:b/>
        </w:rPr>
      </w:pPr>
    </w:p>
    <w:p w:rsidR="007A016A" w:rsidRPr="00440907" w:rsidRDefault="007A016A" w:rsidP="00B86CE7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W lipcu 2025 roku w Bytomiu uruchomiona została </w:t>
      </w:r>
      <w:proofErr w:type="spellStart"/>
      <w:r w:rsidRPr="00440907">
        <w:rPr>
          <w:rFonts w:ascii="Arial" w:hAnsi="Arial" w:cs="Arial"/>
        </w:rPr>
        <w:t>Rzeczodzielnia</w:t>
      </w:r>
      <w:proofErr w:type="spellEnd"/>
      <w:r w:rsidRPr="00440907">
        <w:rPr>
          <w:rFonts w:ascii="Arial" w:hAnsi="Arial" w:cs="Arial"/>
        </w:rPr>
        <w:t xml:space="preserve"> – miejsce umożliwiające mieszkańcom nieodpłatne przekazywanie i odbieranie przedmiotów </w:t>
      </w:r>
      <w:r w:rsidR="00B86CE7">
        <w:rPr>
          <w:rFonts w:ascii="Arial" w:hAnsi="Arial" w:cs="Arial"/>
        </w:rPr>
        <w:br/>
      </w:r>
      <w:r w:rsidRPr="00440907">
        <w:rPr>
          <w:rFonts w:ascii="Arial" w:hAnsi="Arial" w:cs="Arial"/>
        </w:rPr>
        <w:t>w dobrym stanie, którym można nadać drugie życie. Inicjatywa ta stanowi element działań edukacyjnych promujących ponowne użycie rzeczy oraz ograniczanie ilości wytwarzanych odpadów.</w:t>
      </w:r>
    </w:p>
    <w:p w:rsidR="00320235" w:rsidRPr="00440907" w:rsidRDefault="007A016A" w:rsidP="00320235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proofErr w:type="spellStart"/>
      <w:r w:rsidRPr="00440907">
        <w:rPr>
          <w:rFonts w:ascii="Arial" w:hAnsi="Arial" w:cs="Arial"/>
        </w:rPr>
        <w:t>Rzeczodzielnia</w:t>
      </w:r>
      <w:proofErr w:type="spellEnd"/>
      <w:r w:rsidRPr="00440907">
        <w:rPr>
          <w:rFonts w:ascii="Arial" w:hAnsi="Arial" w:cs="Arial"/>
        </w:rPr>
        <w:t xml:space="preserve"> funkcjonuje w dwóch punktach na terenie miasta: przy ul. Zabrzańskiej 1</w:t>
      </w:r>
      <w:r w:rsidR="005F6449">
        <w:rPr>
          <w:rFonts w:ascii="Arial" w:hAnsi="Arial" w:cs="Arial"/>
        </w:rPr>
        <w:t xml:space="preserve"> oraz przy al. Jana Pawła II 10</w:t>
      </w:r>
      <w:r w:rsidRPr="00440907">
        <w:rPr>
          <w:rFonts w:ascii="Arial" w:hAnsi="Arial" w:cs="Arial"/>
        </w:rPr>
        <w:t xml:space="preserve"> na terenie </w:t>
      </w:r>
      <w:r w:rsidR="005F6449">
        <w:rPr>
          <w:rFonts w:ascii="Arial" w:hAnsi="Arial" w:cs="Arial"/>
        </w:rPr>
        <w:t xml:space="preserve">bytomskiego punktu </w:t>
      </w:r>
      <w:r w:rsidRPr="00440907">
        <w:rPr>
          <w:rFonts w:ascii="Arial" w:hAnsi="Arial" w:cs="Arial"/>
        </w:rPr>
        <w:t xml:space="preserve">PSZOK. W 2025 roku </w:t>
      </w:r>
      <w:r w:rsidR="00D45D69">
        <w:rPr>
          <w:rFonts w:ascii="Arial" w:hAnsi="Arial" w:cs="Arial"/>
        </w:rPr>
        <w:br/>
      </w:r>
      <w:r w:rsidRPr="00440907">
        <w:rPr>
          <w:rFonts w:ascii="Arial" w:hAnsi="Arial" w:cs="Arial"/>
        </w:rPr>
        <w:t xml:space="preserve">z </w:t>
      </w:r>
      <w:proofErr w:type="spellStart"/>
      <w:r w:rsidRPr="00440907">
        <w:rPr>
          <w:rFonts w:ascii="Arial" w:hAnsi="Arial" w:cs="Arial"/>
        </w:rPr>
        <w:t>Rzeczodzielni</w:t>
      </w:r>
      <w:proofErr w:type="spellEnd"/>
      <w:r w:rsidRPr="00440907">
        <w:rPr>
          <w:rFonts w:ascii="Arial" w:hAnsi="Arial" w:cs="Arial"/>
        </w:rPr>
        <w:t xml:space="preserve"> </w:t>
      </w:r>
      <w:r w:rsidRPr="00440907">
        <w:rPr>
          <w:rFonts w:ascii="Arial" w:hAnsi="Arial" w:cs="Arial"/>
          <w:b/>
        </w:rPr>
        <w:t>skorzystało łącznie 305 mieszkańców</w:t>
      </w:r>
      <w:r w:rsidRPr="00440907">
        <w:rPr>
          <w:rFonts w:ascii="Arial" w:hAnsi="Arial" w:cs="Arial"/>
        </w:rPr>
        <w:t xml:space="preserve"> przekazujących rzeczy oraz 226 mieszkańców odbierających przedmioty do ponownego wykorzystania.</w:t>
      </w:r>
      <w:r w:rsidR="00320235" w:rsidRPr="00320235">
        <w:rPr>
          <w:rFonts w:ascii="Arial" w:hAnsi="Arial" w:cs="Arial"/>
        </w:rPr>
        <w:t xml:space="preserve"> </w:t>
      </w:r>
      <w:r w:rsidR="00320235">
        <w:rPr>
          <w:rFonts w:ascii="Arial" w:hAnsi="Arial" w:cs="Arial"/>
        </w:rPr>
        <w:t>Jesienią 2025 roku Wydział Komunalny</w:t>
      </w:r>
      <w:r w:rsidR="00320235" w:rsidRPr="00440907">
        <w:rPr>
          <w:rFonts w:ascii="Arial" w:hAnsi="Arial" w:cs="Arial"/>
        </w:rPr>
        <w:t>, we współpracy z firmą FCC</w:t>
      </w:r>
      <w:r w:rsidR="00320235">
        <w:rPr>
          <w:rFonts w:ascii="Arial" w:hAnsi="Arial" w:cs="Arial"/>
        </w:rPr>
        <w:t xml:space="preserve"> Polska Sp. z o.o.</w:t>
      </w:r>
      <w:r w:rsidR="00320235" w:rsidRPr="00440907">
        <w:rPr>
          <w:rFonts w:ascii="Arial" w:hAnsi="Arial" w:cs="Arial"/>
        </w:rPr>
        <w:t xml:space="preserve"> zorganizował wycieczki edukacyjne do Śląskiego Parku Recyklingu dla uczniów bytomskich szkół podstawowych oraz przedszkoli.</w:t>
      </w:r>
      <w:r w:rsidR="00320235">
        <w:rPr>
          <w:rFonts w:ascii="Arial" w:hAnsi="Arial" w:cs="Arial"/>
        </w:rPr>
        <w:t xml:space="preserve"> </w:t>
      </w:r>
      <w:r w:rsidR="00320235" w:rsidRPr="00440907">
        <w:rPr>
          <w:rFonts w:ascii="Arial" w:hAnsi="Arial" w:cs="Arial"/>
        </w:rPr>
        <w:t xml:space="preserve">Celem wycieczek było zapoznanie uczestników </w:t>
      </w:r>
      <w:r w:rsidR="00477889">
        <w:rPr>
          <w:rFonts w:ascii="Arial" w:hAnsi="Arial" w:cs="Arial"/>
        </w:rPr>
        <w:br/>
      </w:r>
      <w:r w:rsidR="00320235" w:rsidRPr="00440907">
        <w:rPr>
          <w:rFonts w:ascii="Arial" w:hAnsi="Arial" w:cs="Arial"/>
        </w:rPr>
        <w:t xml:space="preserve">z procesami zagospodarowania odpadów komunalnych, w szczególności </w:t>
      </w:r>
      <w:r w:rsidR="00320235">
        <w:rPr>
          <w:rFonts w:ascii="Arial" w:hAnsi="Arial" w:cs="Arial"/>
        </w:rPr>
        <w:br/>
      </w:r>
      <w:r w:rsidR="00320235" w:rsidRPr="00440907">
        <w:rPr>
          <w:rFonts w:ascii="Arial" w:hAnsi="Arial" w:cs="Arial"/>
        </w:rPr>
        <w:t>z zasadami sortowania, recyklingu oraz funkcjonowania instalacji przetwarzających odpady</w:t>
      </w:r>
      <w:r w:rsidR="00320235">
        <w:rPr>
          <w:rFonts w:ascii="Arial" w:hAnsi="Arial" w:cs="Arial"/>
        </w:rPr>
        <w:t xml:space="preserve"> komunalne</w:t>
      </w:r>
      <w:r w:rsidR="00320235" w:rsidRPr="00440907">
        <w:rPr>
          <w:rFonts w:ascii="Arial" w:hAnsi="Arial" w:cs="Arial"/>
        </w:rPr>
        <w:t>. Program wycieczek obejmował część edukacyjną oraz zwiedzanie obiektu, co pozwalało na praktyczne zobrazowanie drogi odpadów od momentu ich wyrzucenia do dalszego przetworzenia.</w:t>
      </w:r>
    </w:p>
    <w:p w:rsidR="00320235" w:rsidRPr="00440907" w:rsidRDefault="00320235" w:rsidP="00320235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 xml:space="preserve">Łącznie w wycieczkach uczestniczyło </w:t>
      </w:r>
      <w:r w:rsidRPr="00440907">
        <w:rPr>
          <w:rFonts w:ascii="Arial" w:hAnsi="Arial" w:cs="Arial"/>
          <w:b/>
        </w:rPr>
        <w:t>389 uczniów</w:t>
      </w:r>
      <w:r w:rsidRPr="00440907">
        <w:rPr>
          <w:rFonts w:ascii="Arial" w:hAnsi="Arial" w:cs="Arial"/>
        </w:rPr>
        <w:t xml:space="preserve"> szkół podstawowych </w:t>
      </w:r>
      <w:r>
        <w:rPr>
          <w:rFonts w:ascii="Arial" w:hAnsi="Arial" w:cs="Arial"/>
        </w:rPr>
        <w:br/>
      </w:r>
      <w:r w:rsidRPr="00440907">
        <w:rPr>
          <w:rFonts w:ascii="Arial" w:hAnsi="Arial" w:cs="Arial"/>
        </w:rPr>
        <w:t>i przedszkolaków.</w:t>
      </w:r>
    </w:p>
    <w:p w:rsidR="00320235" w:rsidRPr="00440907" w:rsidRDefault="00320235" w:rsidP="00320235">
      <w:pPr>
        <w:pStyle w:val="NormalnyWeb"/>
        <w:jc w:val="both"/>
        <w:rPr>
          <w:rFonts w:ascii="Arial" w:hAnsi="Arial" w:cs="Arial"/>
        </w:rPr>
      </w:pPr>
      <w:r w:rsidRPr="00793AEE">
        <w:rPr>
          <w:rFonts w:ascii="Arial" w:hAnsi="Arial" w:cs="Arial"/>
        </w:rPr>
        <w:t>W dniu 3 grudnia 2025 r. odbyło się wydarzenie edukacyjno-społeczne pn. „Spotkajmy się przy Szafie”, promujące ideę ponownego użycia odzieży i ograniczania ilości odpadów tekstylnych. Wydarzenie zostało zorganizowane we współpracy z Zespołem Szkół Mechaniczno-Elektronicznych, Fundacją „</w:t>
      </w:r>
      <w:proofErr w:type="spellStart"/>
      <w:r w:rsidRPr="00793AEE">
        <w:rPr>
          <w:rFonts w:ascii="Arial" w:hAnsi="Arial" w:cs="Arial"/>
        </w:rPr>
        <w:t>Alternata</w:t>
      </w:r>
      <w:proofErr w:type="spellEnd"/>
      <w:r w:rsidRPr="00793AEE">
        <w:rPr>
          <w:rFonts w:ascii="Arial" w:hAnsi="Arial" w:cs="Arial"/>
        </w:rPr>
        <w:t>” oraz Bytomskimi Wodociągami Sp. z o.o. i miało na celu zwiększenie świadomości mieszkańców w zakresie gospodarki</w:t>
      </w:r>
      <w:r w:rsidRPr="00440907">
        <w:rPr>
          <w:rFonts w:ascii="Arial" w:hAnsi="Arial" w:cs="Arial"/>
        </w:rPr>
        <w:t xml:space="preserve"> obiegu zamkniętego.</w:t>
      </w:r>
    </w:p>
    <w:p w:rsidR="007A016A" w:rsidRPr="00440907" w:rsidRDefault="007A016A" w:rsidP="00B86CE7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707F31" w:rsidRPr="00440907" w:rsidRDefault="00707F31" w:rsidP="009B2AFF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>W ro</w:t>
      </w:r>
      <w:r w:rsidR="00D45D69">
        <w:rPr>
          <w:rFonts w:ascii="Arial" w:hAnsi="Arial" w:cs="Arial"/>
        </w:rPr>
        <w:t>ku szkolnym 2024/2025 Wydział Komunalny</w:t>
      </w:r>
      <w:r w:rsidRPr="00440907">
        <w:rPr>
          <w:rFonts w:ascii="Arial" w:hAnsi="Arial" w:cs="Arial"/>
        </w:rPr>
        <w:t xml:space="preserve"> koordynował </w:t>
      </w:r>
      <w:proofErr w:type="spellStart"/>
      <w:r w:rsidRPr="00440907">
        <w:rPr>
          <w:rFonts w:ascii="Arial" w:hAnsi="Arial" w:cs="Arial"/>
        </w:rPr>
        <w:t>ogólnomiejską</w:t>
      </w:r>
      <w:proofErr w:type="spellEnd"/>
      <w:r w:rsidRPr="00440907">
        <w:rPr>
          <w:rFonts w:ascii="Arial" w:hAnsi="Arial" w:cs="Arial"/>
        </w:rPr>
        <w:t xml:space="preserve"> akcję edukacyjno-segregacyjną pn. „Bytom jest EKO”, skierowaną do uczniów bytomskich szkół i przedszkoli. Celem inicjatywy było zachęcenie młodych mieszkańców miasta do </w:t>
      </w:r>
      <w:r w:rsidRPr="00440907">
        <w:rPr>
          <w:rFonts w:ascii="Arial" w:hAnsi="Arial" w:cs="Arial"/>
        </w:rPr>
        <w:lastRenderedPageBreak/>
        <w:t>systematycznej segregacji surowców wtórnych, takich jak makulatura, plastikowe butelki PET oraz baterie.</w:t>
      </w:r>
    </w:p>
    <w:p w:rsidR="00707F31" w:rsidRPr="00440907" w:rsidRDefault="00707F31" w:rsidP="009B2AFF">
      <w:pPr>
        <w:pStyle w:val="NormalnyWeb"/>
        <w:spacing w:before="0" w:beforeAutospacing="0" w:after="0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>W działaniach wzięło udział 38 placówek oświatowych – 20 przedszkoli, 13 szkół podstawowych oraz 5 szkół ponadpodstawowych. Łącznie uczest</w:t>
      </w:r>
      <w:r w:rsidR="005362ED">
        <w:rPr>
          <w:rFonts w:ascii="Arial" w:hAnsi="Arial" w:cs="Arial"/>
        </w:rPr>
        <w:t>nicy akcji zebrali prawie 15</w:t>
      </w:r>
      <w:r w:rsidR="008B7C00">
        <w:rPr>
          <w:rFonts w:ascii="Arial" w:hAnsi="Arial" w:cs="Arial"/>
        </w:rPr>
        <w:t>,00</w:t>
      </w:r>
      <w:r w:rsidR="005362ED">
        <w:rPr>
          <w:rFonts w:ascii="Arial" w:hAnsi="Arial" w:cs="Arial"/>
        </w:rPr>
        <w:t xml:space="preserve"> Mg</w:t>
      </w:r>
      <w:r w:rsidRPr="00440907">
        <w:rPr>
          <w:rFonts w:ascii="Arial" w:hAnsi="Arial" w:cs="Arial"/>
        </w:rPr>
        <w:t xml:space="preserve"> odpadów</w:t>
      </w:r>
      <w:r w:rsidR="005362ED">
        <w:rPr>
          <w:rFonts w:ascii="Arial" w:hAnsi="Arial" w:cs="Arial"/>
        </w:rPr>
        <w:t xml:space="preserve"> wtórnych, w tym ponad 11,8</w:t>
      </w:r>
      <w:r w:rsidR="008B7C00">
        <w:rPr>
          <w:rFonts w:ascii="Arial" w:hAnsi="Arial" w:cs="Arial"/>
        </w:rPr>
        <w:t>0</w:t>
      </w:r>
      <w:r w:rsidR="005362ED">
        <w:rPr>
          <w:rFonts w:ascii="Arial" w:hAnsi="Arial" w:cs="Arial"/>
        </w:rPr>
        <w:t xml:space="preserve"> Mg makulatury, 1,2</w:t>
      </w:r>
      <w:r w:rsidR="008B7C00">
        <w:rPr>
          <w:rFonts w:ascii="Arial" w:hAnsi="Arial" w:cs="Arial"/>
        </w:rPr>
        <w:t>0</w:t>
      </w:r>
      <w:r w:rsidR="005362ED">
        <w:rPr>
          <w:rFonts w:ascii="Arial" w:hAnsi="Arial" w:cs="Arial"/>
        </w:rPr>
        <w:t xml:space="preserve"> Mg</w:t>
      </w:r>
      <w:r w:rsidRPr="00440907">
        <w:rPr>
          <w:rFonts w:ascii="Arial" w:hAnsi="Arial" w:cs="Arial"/>
        </w:rPr>
        <w:t xml:space="preserve"> plastik</w:t>
      </w:r>
      <w:r w:rsidR="005362ED">
        <w:rPr>
          <w:rFonts w:ascii="Arial" w:hAnsi="Arial" w:cs="Arial"/>
        </w:rPr>
        <w:t>owych butelek PET oraz 1,94 Mg</w:t>
      </w:r>
      <w:r w:rsidRPr="00440907">
        <w:rPr>
          <w:rFonts w:ascii="Arial" w:hAnsi="Arial" w:cs="Arial"/>
        </w:rPr>
        <w:t xml:space="preserve"> baterii. W podsumowaniu akcji, które odbyło się </w:t>
      </w:r>
      <w:r w:rsidR="008B7C00">
        <w:rPr>
          <w:rFonts w:ascii="Arial" w:hAnsi="Arial" w:cs="Arial"/>
        </w:rPr>
        <w:br/>
      </w:r>
      <w:r w:rsidRPr="00440907">
        <w:rPr>
          <w:rFonts w:ascii="Arial" w:hAnsi="Arial" w:cs="Arial"/>
        </w:rPr>
        <w:t>30 października 2025 r. w Urzędzie Miejskim, wyróżniono placówki o najwyższych wynikach segregacji</w:t>
      </w:r>
      <w:r w:rsidR="000042EC">
        <w:rPr>
          <w:rFonts w:ascii="Arial" w:hAnsi="Arial" w:cs="Arial"/>
        </w:rPr>
        <w:t>, a laureatom</w:t>
      </w:r>
      <w:r w:rsidRPr="00440907">
        <w:rPr>
          <w:rFonts w:ascii="Arial" w:hAnsi="Arial" w:cs="Arial"/>
        </w:rPr>
        <w:t xml:space="preserve"> wręczono</w:t>
      </w:r>
      <w:r w:rsidR="000042EC">
        <w:rPr>
          <w:rFonts w:ascii="Arial" w:hAnsi="Arial" w:cs="Arial"/>
        </w:rPr>
        <w:t xml:space="preserve"> nagrody rzeczowe.</w:t>
      </w:r>
    </w:p>
    <w:p w:rsidR="001126C1" w:rsidRPr="00440907" w:rsidRDefault="001126C1" w:rsidP="009B2AFF">
      <w:pPr>
        <w:pStyle w:val="NormalnyWeb"/>
        <w:jc w:val="both"/>
        <w:rPr>
          <w:rFonts w:ascii="Arial" w:hAnsi="Arial" w:cs="Arial"/>
        </w:rPr>
      </w:pPr>
      <w:r w:rsidRPr="00440907">
        <w:rPr>
          <w:rFonts w:ascii="Arial" w:hAnsi="Arial" w:cs="Arial"/>
        </w:rPr>
        <w:t>W grudniu 2025 roku Wydział</w:t>
      </w:r>
      <w:r w:rsidR="001E10A2">
        <w:rPr>
          <w:rFonts w:ascii="Arial" w:hAnsi="Arial" w:cs="Arial"/>
        </w:rPr>
        <w:t xml:space="preserve"> Komunalny</w:t>
      </w:r>
      <w:r w:rsidRPr="00440907">
        <w:rPr>
          <w:rFonts w:ascii="Arial" w:hAnsi="Arial" w:cs="Arial"/>
        </w:rPr>
        <w:t xml:space="preserve"> zorganizował konkurs „Bożonarodzeniowa Szopka z Recyklingu” skierowany do bytomskich szkół i przedszkoli. Celem konkursu było promowanie kreatywnego wykorzystania materiałów odpadowych oraz edukacja dzieci i młodzieży w zakresie recyklingu.</w:t>
      </w:r>
    </w:p>
    <w:p w:rsidR="00DB4773" w:rsidRPr="00FA7469" w:rsidRDefault="00DB4773" w:rsidP="009B2AFF">
      <w:pPr>
        <w:shd w:val="clear" w:color="auto" w:fill="FFFFFF"/>
        <w:spacing w:line="276" w:lineRule="auto"/>
        <w:jc w:val="both"/>
        <w:outlineLvl w:val="0"/>
        <w:rPr>
          <w:rFonts w:ascii="Arial" w:hAnsi="Arial" w:cs="Arial"/>
          <w:shd w:val="clear" w:color="auto" w:fill="FFFFFF"/>
        </w:rPr>
      </w:pPr>
      <w:r w:rsidRPr="00440907">
        <w:rPr>
          <w:rFonts w:ascii="Arial" w:hAnsi="Arial" w:cs="Arial"/>
          <w:shd w:val="clear" w:color="auto" w:fill="FFFFFF"/>
        </w:rPr>
        <w:t xml:space="preserve">Na stronie internetowej gminy: </w:t>
      </w:r>
      <w:r w:rsidRPr="00440907">
        <w:rPr>
          <w:rFonts w:ascii="Arial" w:hAnsi="Arial" w:cs="Arial"/>
          <w:b/>
          <w:i/>
          <w:shd w:val="clear" w:color="auto" w:fill="FFFFFF"/>
        </w:rPr>
        <w:t>www.bytom.pl</w:t>
      </w:r>
      <w:r w:rsidRPr="00440907">
        <w:rPr>
          <w:rFonts w:ascii="Arial" w:hAnsi="Arial" w:cs="Arial"/>
          <w:shd w:val="clear" w:color="auto" w:fill="FFFFFF"/>
        </w:rPr>
        <w:t xml:space="preserve"> zamieszczona jest informacja dotycząca poprawnej segregacji odpadów w formie plakatu wraz z dokładnym opisem, do jakiego pojemnika należy wrzucać dany </w:t>
      </w:r>
      <w:r w:rsidR="00A53DE9" w:rsidRPr="00440907">
        <w:rPr>
          <w:rFonts w:ascii="Arial" w:hAnsi="Arial" w:cs="Arial"/>
          <w:shd w:val="clear" w:color="auto" w:fill="FFFFFF"/>
        </w:rPr>
        <w:t>odpad, a także i</w:t>
      </w:r>
      <w:r w:rsidR="0017505D" w:rsidRPr="00440907">
        <w:rPr>
          <w:rFonts w:ascii="Arial" w:hAnsi="Arial" w:cs="Arial"/>
          <w:shd w:val="clear" w:color="auto" w:fill="FFFFFF"/>
        </w:rPr>
        <w:t xml:space="preserve"> w wydziale Komunalnym</w:t>
      </w:r>
      <w:r w:rsidRPr="00440907">
        <w:rPr>
          <w:rFonts w:ascii="Arial" w:hAnsi="Arial" w:cs="Arial"/>
          <w:shd w:val="clear" w:color="auto" w:fill="FFFFFF"/>
        </w:rPr>
        <w:t xml:space="preserve"> tut. urzędu są ogólnodostępne ulotki i plakaty. Ulotki i plakaty były także dostarczane według potrzeb zarządcom i Spółdzielniom Mieszkaniowym. Dla mie</w:t>
      </w:r>
      <w:r w:rsidR="0017505D" w:rsidRPr="00440907">
        <w:rPr>
          <w:rFonts w:ascii="Arial" w:hAnsi="Arial" w:cs="Arial"/>
          <w:shd w:val="clear" w:color="auto" w:fill="FFFFFF"/>
        </w:rPr>
        <w:t>szkańców gminy Bytom w 2025</w:t>
      </w:r>
      <w:r w:rsidR="00A31027" w:rsidRPr="00440907">
        <w:rPr>
          <w:rFonts w:ascii="Arial" w:hAnsi="Arial" w:cs="Arial"/>
          <w:shd w:val="clear" w:color="auto" w:fill="FFFFFF"/>
        </w:rPr>
        <w:t xml:space="preserve"> r. </w:t>
      </w:r>
      <w:r w:rsidR="0017505D" w:rsidRPr="00440907">
        <w:rPr>
          <w:rFonts w:ascii="Arial" w:hAnsi="Arial" w:cs="Arial"/>
          <w:shd w:val="clear" w:color="auto" w:fill="FFFFFF"/>
        </w:rPr>
        <w:br/>
      </w:r>
      <w:r w:rsidRPr="00440907">
        <w:rPr>
          <w:rFonts w:ascii="Arial" w:hAnsi="Arial" w:cs="Arial"/>
          <w:shd w:val="clear" w:color="auto" w:fill="FFFFFF"/>
        </w:rPr>
        <w:t>w dalszym ciągu dostępna była bezpłatna aplikacj</w:t>
      </w:r>
      <w:r w:rsidR="00A31027" w:rsidRPr="00440907">
        <w:rPr>
          <w:rFonts w:ascii="Arial" w:hAnsi="Arial" w:cs="Arial"/>
          <w:shd w:val="clear" w:color="auto" w:fill="FFFFFF"/>
        </w:rPr>
        <w:t xml:space="preserve">a </w:t>
      </w:r>
      <w:proofErr w:type="spellStart"/>
      <w:r w:rsidR="00A31027" w:rsidRPr="00440907">
        <w:rPr>
          <w:rFonts w:ascii="Arial" w:hAnsi="Arial" w:cs="Arial"/>
          <w:shd w:val="clear" w:color="auto" w:fill="FFFFFF"/>
        </w:rPr>
        <w:t>EcoHarmonogram</w:t>
      </w:r>
      <w:proofErr w:type="spellEnd"/>
      <w:r w:rsidR="00A31027" w:rsidRPr="00440907">
        <w:rPr>
          <w:rFonts w:ascii="Arial" w:hAnsi="Arial" w:cs="Arial"/>
          <w:shd w:val="clear" w:color="auto" w:fill="FFFFFF"/>
        </w:rPr>
        <w:t xml:space="preserve"> przybliżająca </w:t>
      </w:r>
      <w:r w:rsidR="0017505D" w:rsidRPr="00440907">
        <w:rPr>
          <w:rFonts w:ascii="Arial" w:hAnsi="Arial" w:cs="Arial"/>
          <w:shd w:val="clear" w:color="auto" w:fill="FFFFFF"/>
        </w:rPr>
        <w:br/>
      </w:r>
      <w:r w:rsidRPr="00440907">
        <w:rPr>
          <w:rFonts w:ascii="Arial" w:hAnsi="Arial" w:cs="Arial"/>
          <w:shd w:val="clear" w:color="auto" w:fill="FFFFFF"/>
        </w:rPr>
        <w:t>w przystępny sposób zasady dotyczące selektywnej zbiórki odpadów, zawierająca informacje co należy, a czego nie należy wrzucać do poszczególnych pojemników oraz posiadająca funkcję wyszukiwania odpadów wskazującą do jakiego pojemnika wrzucić</w:t>
      </w:r>
      <w:r w:rsidRPr="005C4A86">
        <w:rPr>
          <w:rFonts w:ascii="Arial" w:hAnsi="Arial" w:cs="Arial"/>
          <w:shd w:val="clear" w:color="auto" w:fill="FFFFFF"/>
        </w:rPr>
        <w:t xml:space="preserve"> konkretny odpad wyszukiwany przez mieszkańca. Za pomocą aplikacji można sprawdzić aktualny harmonogram odbioru odpadów, uzyskać informacje dotyczące punktu PSZOK, znaleźć lokalizację czerwonych pojemników przeznaczonych do zbierania małogabarytowego sprzętu RTV i AGD, wyszukać lokalizację aptek, w których znajdują się oznakowane pojemniki przeznaczone do zbierania przeterminowanych leków itp. Do tej pory z aplikacji korzysta </w:t>
      </w:r>
      <w:r w:rsidR="007E2657">
        <w:rPr>
          <w:rFonts w:ascii="Arial" w:hAnsi="Arial" w:cs="Arial"/>
          <w:b/>
          <w:shd w:val="clear" w:color="auto" w:fill="FFFFFF"/>
        </w:rPr>
        <w:t>5627</w:t>
      </w:r>
      <w:r w:rsidRPr="005C4A86">
        <w:rPr>
          <w:rFonts w:ascii="Arial" w:hAnsi="Arial" w:cs="Arial"/>
          <w:shd w:val="clear" w:color="auto" w:fill="FFFFFF"/>
        </w:rPr>
        <w:t xml:space="preserve"> użytkowników.</w:t>
      </w:r>
    </w:p>
    <w:p w:rsidR="00A069ED" w:rsidRPr="00B97405" w:rsidRDefault="00A069ED" w:rsidP="009B2AFF">
      <w:pPr>
        <w:pStyle w:val="Akapitzlist"/>
        <w:widowControl/>
        <w:suppressAutoHyphens w:val="0"/>
        <w:spacing w:line="276" w:lineRule="auto"/>
        <w:ind w:left="0"/>
        <w:contextualSpacing/>
        <w:jc w:val="both"/>
        <w:textAlignment w:val="auto"/>
        <w:rPr>
          <w:rFonts w:ascii="Arial" w:hAnsi="Arial" w:cs="Arial"/>
        </w:rPr>
      </w:pPr>
      <w:r w:rsidRPr="00FA7469">
        <w:rPr>
          <w:rFonts w:ascii="Arial" w:hAnsi="Arial" w:cs="Arial"/>
          <w:shd w:val="clear" w:color="auto" w:fill="FFFFFF"/>
        </w:rPr>
        <w:t>Od 2020 r. miasto Bytom realizuje ogólnopolski projekt</w:t>
      </w:r>
      <w:r>
        <w:rPr>
          <w:rFonts w:ascii="Arial" w:hAnsi="Arial" w:cs="Arial"/>
          <w:shd w:val="clear" w:color="auto" w:fill="FFFFFF"/>
        </w:rPr>
        <w:t xml:space="preserve"> ,,Elektryczne śmieci”. </w:t>
      </w:r>
      <w:r>
        <w:rPr>
          <w:rFonts w:ascii="Arial" w:hAnsi="Arial" w:cs="Arial"/>
          <w:shd w:val="clear" w:color="auto" w:fill="FFFFFF"/>
        </w:rPr>
        <w:br/>
        <w:t>W ramach tego projektu w 17 punktach miasta ustawione są tzw. ,,czerwone pojemniki” firmy MB Recycling Sp. z o.o. przeznaczone do zbierania zużytego małogabarytowego sprzętu elektrycznego i elektronicznego, a także baterii i akumulatorów.</w:t>
      </w:r>
      <w:r>
        <w:t xml:space="preserve"> </w:t>
      </w:r>
      <w:r w:rsidR="00963688">
        <w:rPr>
          <w:rFonts w:ascii="Arial" w:hAnsi="Arial" w:cs="Arial"/>
        </w:rPr>
        <w:t>W 2025</w:t>
      </w:r>
      <w:r w:rsidR="00E170E5">
        <w:rPr>
          <w:rFonts w:ascii="Arial" w:hAnsi="Arial" w:cs="Arial"/>
        </w:rPr>
        <w:t xml:space="preserve"> r. </w:t>
      </w:r>
      <w:r w:rsidR="00B97405">
        <w:rPr>
          <w:rFonts w:ascii="Arial" w:hAnsi="Arial" w:cs="Arial"/>
        </w:rPr>
        <w:br/>
      </w:r>
      <w:r w:rsidR="00E170E5">
        <w:rPr>
          <w:rFonts w:ascii="Arial" w:hAnsi="Arial" w:cs="Arial"/>
        </w:rPr>
        <w:t>z terenu gminy firma zebrała</w:t>
      </w:r>
      <w:r>
        <w:rPr>
          <w:rFonts w:ascii="Arial" w:hAnsi="Arial" w:cs="Arial"/>
        </w:rPr>
        <w:t xml:space="preserve"> łącznie </w:t>
      </w:r>
      <w:r w:rsidR="009F765F" w:rsidRPr="00B97405">
        <w:rPr>
          <w:rFonts w:ascii="Arial" w:hAnsi="Arial" w:cs="Arial"/>
        </w:rPr>
        <w:t>34,1449 Mg odpadów z czego 27,5004</w:t>
      </w:r>
      <w:r w:rsidRPr="00B97405">
        <w:rPr>
          <w:rFonts w:ascii="Arial" w:hAnsi="Arial" w:cs="Arial"/>
        </w:rPr>
        <w:t xml:space="preserve"> Mg przekazano do recyklingu.</w:t>
      </w:r>
    </w:p>
    <w:p w:rsidR="002163BE" w:rsidRDefault="002163BE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Default="00513975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3</w:t>
      </w:r>
      <w:r w:rsidR="00A069ED">
        <w:rPr>
          <w:rFonts w:ascii="Arial" w:hAnsi="Arial" w:cs="Arial"/>
          <w:b/>
          <w:color w:val="000000"/>
        </w:rPr>
        <w:t>. Możliwości przetwarzania niesegregowanych (zmieszanych) odpadów</w:t>
      </w:r>
      <w:r w:rsidR="00A069ED">
        <w:rPr>
          <w:rFonts w:ascii="Arial" w:hAnsi="Arial" w:cs="Arial"/>
          <w:b/>
          <w:color w:val="000000"/>
        </w:rPr>
        <w:br/>
        <w:t xml:space="preserve">       komunalnych, bioodpadów stanowiących odpady komunalne oraz</w:t>
      </w:r>
      <w:r w:rsidR="00A069ED">
        <w:rPr>
          <w:rFonts w:ascii="Arial" w:hAnsi="Arial" w:cs="Arial"/>
          <w:b/>
          <w:color w:val="000000"/>
        </w:rPr>
        <w:br/>
        <w:t xml:space="preserve">       przeznaczonych do składowania pozostałości sortowania odpadów</w:t>
      </w:r>
      <w:r w:rsidR="00A069ED">
        <w:rPr>
          <w:rFonts w:ascii="Arial" w:hAnsi="Arial" w:cs="Arial"/>
          <w:b/>
          <w:color w:val="000000"/>
        </w:rPr>
        <w:br/>
        <w:t xml:space="preserve">       komunalnych i pozostałości z procesu mechaniczno – biologicznego</w:t>
      </w:r>
      <w:r w:rsidR="00A069ED">
        <w:rPr>
          <w:rFonts w:ascii="Arial" w:hAnsi="Arial" w:cs="Arial"/>
          <w:b/>
          <w:color w:val="000000"/>
        </w:rPr>
        <w:br/>
        <w:t xml:space="preserve">       przetwarzania niesegregowanych (zmieszanych) odpadów komunalnych 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Analiza roczna pokrywa się z rocznym sprawozdaniem Prezydenta Miasta z realizacji </w:t>
      </w:r>
      <w:r>
        <w:rPr>
          <w:rFonts w:ascii="Arial" w:hAnsi="Arial" w:cs="Arial"/>
          <w:color w:val="000000"/>
        </w:rPr>
        <w:lastRenderedPageBreak/>
        <w:t>zadań z zakresu gospodarowa</w:t>
      </w:r>
      <w:r w:rsidR="00B53F90">
        <w:rPr>
          <w:rFonts w:ascii="Arial" w:hAnsi="Arial" w:cs="Arial"/>
          <w:color w:val="000000"/>
        </w:rPr>
        <w:t>nia odpadami komunalnymi za 2025</w:t>
      </w:r>
      <w:r>
        <w:rPr>
          <w:rFonts w:ascii="Arial" w:hAnsi="Arial" w:cs="Arial"/>
          <w:color w:val="000000"/>
        </w:rPr>
        <w:t xml:space="preserve"> rok, sporządzonym przez gminę na podstawie art.9 q ust. 1 i 3 ww. ustawy, przekazywanym Marszałkowi Województwa Śląskiego oraz Wojewódzkiemu I</w:t>
      </w:r>
      <w:r w:rsidR="0031281D">
        <w:rPr>
          <w:rFonts w:ascii="Arial" w:hAnsi="Arial" w:cs="Arial"/>
          <w:color w:val="000000"/>
        </w:rPr>
        <w:t xml:space="preserve">nspektorowi Ochrony Środowiska </w:t>
      </w:r>
      <w:r w:rsidR="003E2B5A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terminie do 31 marca następującego po roku, którego dotyczy.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B807CB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Gmina Bytom objęła swoim systemem nieruchomości zamieszkałe. Firmą odb</w:t>
      </w:r>
      <w:r w:rsidR="00B53F90">
        <w:rPr>
          <w:rFonts w:ascii="Arial" w:hAnsi="Arial" w:cs="Arial"/>
          <w:color w:val="000000"/>
        </w:rPr>
        <w:t>ierającą odpady komunalne w 2025</w:t>
      </w:r>
      <w:r>
        <w:rPr>
          <w:rFonts w:ascii="Arial" w:hAnsi="Arial" w:cs="Arial"/>
          <w:color w:val="000000"/>
        </w:rPr>
        <w:t xml:space="preserve"> roku, na podstawie umowy na odbieranie </w:t>
      </w:r>
      <w:r w:rsidR="0031281D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i zagospodarowanie odpadów komunalnych od właścicieli nieruchomości zamieszkałych na terenie miasta Bytom była firma: </w:t>
      </w:r>
      <w:r>
        <w:rPr>
          <w:rFonts w:ascii="Arial" w:hAnsi="Arial" w:cs="Arial"/>
          <w:i/>
          <w:color w:val="000000"/>
        </w:rPr>
        <w:t>FCC POLSKA Sp. z o. o.</w:t>
      </w:r>
      <w:r>
        <w:rPr>
          <w:rFonts w:ascii="Arial" w:hAnsi="Arial" w:cs="Arial"/>
          <w:color w:val="000000"/>
        </w:rPr>
        <w:t xml:space="preserve"> z siedzibą w Zabrzu przy ul. Lecha 10, która</w:t>
      </w:r>
      <w:r w:rsidR="00145A33">
        <w:rPr>
          <w:rFonts w:ascii="Arial" w:hAnsi="Arial" w:cs="Arial"/>
          <w:color w:val="000000"/>
        </w:rPr>
        <w:t xml:space="preserve"> od 02 stycznia 2025 r. do </w:t>
      </w:r>
      <w:r w:rsidR="00B807CB">
        <w:rPr>
          <w:rFonts w:ascii="Arial" w:hAnsi="Arial" w:cs="Arial"/>
          <w:color w:val="000000"/>
        </w:rPr>
        <w:t>28 lutego 2</w:t>
      </w:r>
      <w:r w:rsidR="00631DAD">
        <w:rPr>
          <w:rFonts w:ascii="Arial" w:hAnsi="Arial" w:cs="Arial"/>
          <w:color w:val="000000"/>
        </w:rPr>
        <w:t>025</w:t>
      </w:r>
      <w:r w:rsidR="00B807CB">
        <w:rPr>
          <w:rFonts w:ascii="Arial" w:hAnsi="Arial" w:cs="Arial"/>
          <w:color w:val="000000"/>
        </w:rPr>
        <w:t xml:space="preserve"> r. (na podstawie zamówienia z wolnej ręki) oraz na podstawie umowy z dnia 10 lutego 2025 r.</w:t>
      </w:r>
      <w:r w:rsidR="00631DAD">
        <w:rPr>
          <w:rFonts w:ascii="Arial" w:hAnsi="Arial" w:cs="Arial"/>
          <w:color w:val="000000"/>
        </w:rPr>
        <w:t xml:space="preserve">, od dnia 01 marca </w:t>
      </w:r>
      <w:r w:rsidR="00631DAD">
        <w:rPr>
          <w:rFonts w:ascii="Arial" w:hAnsi="Arial" w:cs="Arial"/>
          <w:color w:val="000000"/>
        </w:rPr>
        <w:br/>
        <w:t>2025 r.</w:t>
      </w:r>
      <w:r w:rsidR="00B807CB">
        <w:rPr>
          <w:rFonts w:ascii="Arial" w:hAnsi="Arial" w:cs="Arial"/>
          <w:color w:val="000000"/>
        </w:rPr>
        <w:t xml:space="preserve">  odbierała odpady komunalne</w:t>
      </w:r>
      <w:r w:rsidR="00CF19E6">
        <w:rPr>
          <w:rFonts w:ascii="Arial" w:hAnsi="Arial" w:cs="Arial"/>
          <w:color w:val="000000"/>
        </w:rPr>
        <w:t xml:space="preserve"> od mieszkańców gminy Bytom</w:t>
      </w:r>
      <w:r w:rsidR="00B807CB">
        <w:rPr>
          <w:rFonts w:ascii="Arial" w:hAnsi="Arial" w:cs="Arial"/>
          <w:color w:val="000000"/>
        </w:rPr>
        <w:t xml:space="preserve">. Firma </w:t>
      </w:r>
      <w:r>
        <w:rPr>
          <w:rFonts w:ascii="Arial" w:hAnsi="Arial" w:cs="Arial"/>
          <w:color w:val="000000"/>
        </w:rPr>
        <w:t>została wybrana w trybie przetargu nieograniczonego</w:t>
      </w:r>
      <w:r w:rsidR="0031281D">
        <w:rPr>
          <w:rFonts w:ascii="Arial" w:hAnsi="Arial" w:cs="Arial"/>
          <w:color w:val="000000"/>
        </w:rPr>
        <w:t xml:space="preserve">. 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gminie przyjęty został sposób poboru opłaty oparty na wprowadzeniu opłaty za gospodarowanie  odpadami komunalnymi od liczby mieszkańców zamieszkujących daną nieruchomość.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Właściciele nieruchomości niezamieszkałych, miejsc prowadzenia działalności gospodarczej oraz budynków użyteczności publicznej nadal zobowiązani są do posiadania umowy na odbiór odpadów komunalnych z jedną z firm wpisanych do Rejestru Działalności Regulowanej, prowadzonego przez Prezydenta miasta Bytomia.</w:t>
      </w:r>
    </w:p>
    <w:p w:rsidR="005D7F6A" w:rsidRPr="003219BE" w:rsidRDefault="005D7F6A" w:rsidP="009B2AFF">
      <w:pPr>
        <w:pStyle w:val="Standard"/>
        <w:shd w:val="clear" w:color="auto" w:fill="FFFFFF"/>
        <w:spacing w:line="276" w:lineRule="auto"/>
        <w:jc w:val="both"/>
        <w:rPr>
          <w:rFonts w:ascii="Arial" w:hAnsi="Arial" w:cs="Arial"/>
          <w:color w:val="000000"/>
          <w:shd w:val="clear" w:color="auto" w:fill="FFFF00"/>
        </w:rPr>
      </w:pPr>
      <w:r w:rsidRPr="005C4A86">
        <w:rPr>
          <w:rFonts w:ascii="Arial" w:hAnsi="Arial" w:cs="Arial"/>
          <w:color w:val="000000"/>
          <w:shd w:val="clear" w:color="auto" w:fill="FFFFFF"/>
        </w:rPr>
        <w:t>W ramach prowadzonego przez Prezydenta Miasta Rejestru Działalności Regulowanej (RDR) w zakresie odbierania odpadów komunalnych</w:t>
      </w:r>
      <w:r w:rsidR="0031281D">
        <w:rPr>
          <w:rFonts w:ascii="Arial" w:hAnsi="Arial" w:cs="Arial"/>
          <w:color w:val="000000"/>
          <w:shd w:val="clear" w:color="auto" w:fill="FFFFFF"/>
        </w:rPr>
        <w:t xml:space="preserve"> od właścicieli nieruchomości, </w:t>
      </w:r>
      <w:r w:rsidR="000C34AE">
        <w:rPr>
          <w:rFonts w:ascii="Arial" w:hAnsi="Arial" w:cs="Arial"/>
          <w:color w:val="000000"/>
          <w:shd w:val="clear" w:color="auto" w:fill="FFFFFF"/>
        </w:rPr>
        <w:br/>
      </w:r>
      <w:r w:rsidR="00170BE8">
        <w:rPr>
          <w:rFonts w:ascii="Arial" w:hAnsi="Arial" w:cs="Arial"/>
          <w:color w:val="000000"/>
          <w:shd w:val="clear" w:color="auto" w:fill="FFFFFF"/>
        </w:rPr>
        <w:t>w 2025</w:t>
      </w:r>
      <w:r w:rsidR="006E5411">
        <w:rPr>
          <w:rFonts w:ascii="Arial" w:hAnsi="Arial" w:cs="Arial"/>
          <w:color w:val="000000"/>
          <w:shd w:val="clear" w:color="auto" w:fill="FFFFFF"/>
        </w:rPr>
        <w:t xml:space="preserve"> roku dokonano 2</w:t>
      </w:r>
      <w:r w:rsidRPr="005C4A86">
        <w:rPr>
          <w:rFonts w:ascii="Arial" w:hAnsi="Arial" w:cs="Arial"/>
          <w:color w:val="000000"/>
          <w:shd w:val="clear" w:color="auto" w:fill="FFFFFF"/>
        </w:rPr>
        <w:t xml:space="preserve"> wpisó</w:t>
      </w:r>
      <w:r w:rsidR="00E833AE">
        <w:rPr>
          <w:rFonts w:ascii="Arial" w:hAnsi="Arial" w:cs="Arial"/>
          <w:color w:val="000000"/>
          <w:shd w:val="clear" w:color="auto" w:fill="FFFFFF"/>
        </w:rPr>
        <w:t xml:space="preserve">w do RDR, natomiast nie dokonano ani jednego wykreślenia. </w:t>
      </w:r>
      <w:r w:rsidR="002163BE">
        <w:rPr>
          <w:rFonts w:ascii="Arial" w:hAnsi="Arial" w:cs="Arial"/>
          <w:color w:val="000000"/>
          <w:shd w:val="clear" w:color="auto" w:fill="FFFFFF"/>
        </w:rPr>
        <w:t>Na dzień 31 grudnia 2025 r.</w:t>
      </w:r>
      <w:r w:rsidR="000C34AE">
        <w:rPr>
          <w:rFonts w:ascii="Arial" w:hAnsi="Arial" w:cs="Arial"/>
          <w:color w:val="000000"/>
          <w:shd w:val="clear" w:color="auto" w:fill="FFFFFF"/>
        </w:rPr>
        <w:t xml:space="preserve"> wpis do RDR </w:t>
      </w:r>
      <w:r w:rsidR="003E275C">
        <w:rPr>
          <w:rFonts w:ascii="Arial" w:hAnsi="Arial" w:cs="Arial"/>
          <w:color w:val="000000"/>
          <w:shd w:val="clear" w:color="auto" w:fill="FFFFFF"/>
        </w:rPr>
        <w:t xml:space="preserve">w </w:t>
      </w:r>
      <w:r w:rsidR="000C34AE">
        <w:rPr>
          <w:rFonts w:ascii="Arial" w:hAnsi="Arial" w:cs="Arial"/>
          <w:color w:val="000000"/>
          <w:shd w:val="clear" w:color="auto" w:fill="FFFFFF"/>
        </w:rPr>
        <w:t xml:space="preserve">zakresie odbioru odpadów komunalnych na terenie gminy Bytom </w:t>
      </w:r>
      <w:r w:rsidR="000C34AE" w:rsidRPr="001F125C">
        <w:rPr>
          <w:rFonts w:ascii="Arial" w:hAnsi="Arial" w:cs="Arial"/>
          <w:color w:val="000000"/>
          <w:shd w:val="clear" w:color="auto" w:fill="FFFFFF"/>
        </w:rPr>
        <w:t>posiada</w:t>
      </w:r>
      <w:r w:rsidR="002163BE" w:rsidRPr="001F125C">
        <w:rPr>
          <w:rFonts w:ascii="Arial" w:hAnsi="Arial" w:cs="Arial"/>
          <w:color w:val="000000"/>
          <w:shd w:val="clear" w:color="auto" w:fill="FFFFFF"/>
        </w:rPr>
        <w:t>ło</w:t>
      </w:r>
      <w:r w:rsidR="000C34AE" w:rsidRPr="001F125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03E2A" w:rsidRPr="001F125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F125C" w:rsidRPr="001F125C">
        <w:rPr>
          <w:rFonts w:ascii="Arial" w:hAnsi="Arial" w:cs="Arial"/>
          <w:color w:val="000000"/>
          <w:shd w:val="clear" w:color="auto" w:fill="FFFFFF"/>
        </w:rPr>
        <w:t>36</w:t>
      </w:r>
      <w:r w:rsidR="0031281D">
        <w:rPr>
          <w:rFonts w:ascii="Arial" w:hAnsi="Arial" w:cs="Arial"/>
          <w:color w:val="000000"/>
          <w:shd w:val="clear" w:color="auto" w:fill="FFFFFF"/>
        </w:rPr>
        <w:t xml:space="preserve"> przedsiębiorców</w:t>
      </w:r>
      <w:r w:rsidR="000C34AE">
        <w:rPr>
          <w:rFonts w:ascii="Arial" w:hAnsi="Arial" w:cs="Arial"/>
          <w:color w:val="000000"/>
          <w:shd w:val="clear" w:color="auto" w:fill="FFFFFF"/>
        </w:rPr>
        <w:t>.</w:t>
      </w:r>
    </w:p>
    <w:p w:rsidR="005D7F6A" w:rsidRDefault="005D7F6A" w:rsidP="009B2AFF">
      <w:pPr>
        <w:pStyle w:val="Textbody"/>
        <w:shd w:val="clear" w:color="auto" w:fill="FFFFFF"/>
        <w:spacing w:after="0" w:line="276" w:lineRule="auto"/>
        <w:jc w:val="both"/>
        <w:rPr>
          <w:rFonts w:ascii="Arial" w:hAnsi="Arial" w:cs="Arial"/>
          <w:color w:val="000000"/>
        </w:rPr>
      </w:pPr>
      <w:r w:rsidRPr="005C4A86">
        <w:rPr>
          <w:rFonts w:ascii="Arial" w:hAnsi="Arial" w:cs="Arial"/>
          <w:color w:val="000000"/>
          <w:shd w:val="clear" w:color="auto" w:fill="FFFFFF"/>
        </w:rPr>
        <w:t xml:space="preserve">Zgodnie z aktualnymi przepisami podmiot odbierający niesegregowane (zmieszane) odpady komunalne na podstawie umowy z właścicielem nieruchomości jest </w:t>
      </w:r>
      <w:r>
        <w:rPr>
          <w:rFonts w:ascii="Arial" w:hAnsi="Arial" w:cs="Arial"/>
          <w:color w:val="000000"/>
          <w:shd w:val="clear" w:color="auto" w:fill="FFFFFF"/>
        </w:rPr>
        <w:t>obowiązany do</w:t>
      </w:r>
      <w:r w:rsidRPr="005C4A86">
        <w:rPr>
          <w:rFonts w:ascii="Arial" w:hAnsi="Arial" w:cs="Arial"/>
          <w:color w:val="000000"/>
          <w:shd w:val="clear" w:color="auto" w:fill="FFFFFF"/>
        </w:rPr>
        <w:t xml:space="preserve"> przekazywania odebranych od właścicieli nieruchomości niesegregowanych (zmieszanych) odpadów komunalnych bezpośrednio do instalacji komunalnej. Marszałek województwa w Biuletynie Informacji Publicznej prowadzi listę:</w:t>
      </w:r>
    </w:p>
    <w:p w:rsidR="005D7F6A" w:rsidRDefault="005D7F6A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1) funkcjonujących instalacji spełniających wymagania dla </w:t>
      </w:r>
      <w:r w:rsidR="00110904">
        <w:rPr>
          <w:rFonts w:ascii="Arial" w:hAnsi="Arial" w:cs="Arial"/>
          <w:color w:val="000000"/>
        </w:rPr>
        <w:t xml:space="preserve">instalacji komunalnych, </w:t>
      </w:r>
      <w:r w:rsidR="00110904">
        <w:rPr>
          <w:rFonts w:ascii="Arial" w:hAnsi="Arial" w:cs="Arial"/>
          <w:color w:val="000000"/>
        </w:rPr>
        <w:br/>
        <w:t xml:space="preserve">     które </w:t>
      </w:r>
      <w:r>
        <w:rPr>
          <w:rFonts w:ascii="Arial" w:hAnsi="Arial" w:cs="Arial"/>
          <w:color w:val="000000"/>
        </w:rPr>
        <w:t>zostały oddane do użytkowania i posiadają wym</w:t>
      </w:r>
      <w:r w:rsidR="00110904">
        <w:rPr>
          <w:rFonts w:ascii="Arial" w:hAnsi="Arial" w:cs="Arial"/>
          <w:color w:val="000000"/>
        </w:rPr>
        <w:t>agane decyzje pozwalające</w:t>
      </w:r>
      <w:r w:rsidR="00110904">
        <w:rPr>
          <w:rFonts w:ascii="Arial" w:hAnsi="Arial" w:cs="Arial"/>
          <w:color w:val="000000"/>
        </w:rPr>
        <w:br/>
        <w:t xml:space="preserve">     na </w:t>
      </w:r>
      <w:r>
        <w:rPr>
          <w:rFonts w:ascii="Arial" w:hAnsi="Arial" w:cs="Arial"/>
          <w:color w:val="000000"/>
        </w:rPr>
        <w:t>przetwarzanie odpadów, o których mowa w art. 35 ust. 6</w:t>
      </w:r>
      <w:r w:rsidR="00110904">
        <w:rPr>
          <w:rFonts w:ascii="Arial" w:hAnsi="Arial" w:cs="Arial"/>
          <w:color w:val="000000"/>
        </w:rPr>
        <w:t xml:space="preserve"> ustawy z dnia </w:t>
      </w:r>
      <w:r w:rsidR="00110904">
        <w:rPr>
          <w:rFonts w:ascii="Arial" w:hAnsi="Arial" w:cs="Arial"/>
          <w:color w:val="000000"/>
        </w:rPr>
        <w:br/>
        <w:t xml:space="preserve">    14 grudnia  </w:t>
      </w:r>
      <w:r>
        <w:rPr>
          <w:rFonts w:ascii="Arial" w:hAnsi="Arial" w:cs="Arial"/>
          <w:color w:val="000000"/>
        </w:rPr>
        <w:t>2012 r. o odpadach,</w:t>
      </w:r>
    </w:p>
    <w:p w:rsidR="005D7F6A" w:rsidRDefault="005D7F6A" w:rsidP="009B2AFF">
      <w:pPr>
        <w:pStyle w:val="Standard"/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color w:val="000000"/>
        </w:rPr>
        <w:t>2)  instalacji komunalnych planowanych do budowy, rozbudowy lub modernizacji.</w:t>
      </w:r>
    </w:p>
    <w:p w:rsidR="004A5A7D" w:rsidRDefault="005D7F6A" w:rsidP="00EC5C3C">
      <w:pPr>
        <w:pStyle w:val="Standard"/>
        <w:spacing w:line="276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    </w:t>
      </w:r>
      <w:r>
        <w:rPr>
          <w:rFonts w:ascii="Arial" w:hAnsi="Arial" w:cs="Arial"/>
        </w:rPr>
        <w:t>Nie ma żadnych instalacji komunalnych zlokalizowanych na terenie Bytomia</w:t>
      </w:r>
      <w:r w:rsidR="00504D15">
        <w:rPr>
          <w:rFonts w:ascii="Arial" w:hAnsi="Arial" w:cs="Arial"/>
        </w:rPr>
        <w:t>.</w:t>
      </w:r>
    </w:p>
    <w:p w:rsidR="00D52A33" w:rsidRPr="00EC5C3C" w:rsidRDefault="00D52A33" w:rsidP="00EC5C3C">
      <w:pPr>
        <w:pStyle w:val="Standard"/>
        <w:spacing w:line="276" w:lineRule="auto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:rsidR="007C7A70" w:rsidRDefault="007C7A70" w:rsidP="009B2AFF">
      <w:pPr>
        <w:pStyle w:val="Textbody"/>
        <w:spacing w:before="240" w:after="0" w:line="276" w:lineRule="auto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7C7A70" w:rsidRDefault="007C7A70" w:rsidP="009B2AFF">
      <w:pPr>
        <w:pStyle w:val="Textbody"/>
        <w:spacing w:before="240" w:after="0" w:line="276" w:lineRule="auto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7C7A70" w:rsidRDefault="007C7A70" w:rsidP="009B2AFF">
      <w:pPr>
        <w:pStyle w:val="Textbody"/>
        <w:spacing w:before="240" w:after="0" w:line="276" w:lineRule="auto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A069ED" w:rsidRPr="00E1616D" w:rsidRDefault="00A069ED" w:rsidP="009B2AFF">
      <w:pPr>
        <w:pStyle w:val="Textbody"/>
        <w:spacing w:before="240" w:after="0" w:line="276" w:lineRule="auto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lastRenderedPageBreak/>
        <w:t>Tabela 1: Funkcjonujące na terenie województwa śląskiego instalacje komunalne zapewniające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br/>
        <w:t xml:space="preserve">                 </w:t>
      </w:r>
      <w:r w:rsidRP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 </w:t>
      </w:r>
      <w:r w:rsidRP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mechaniczno-biologicznego przetwarzania niesegregowanych (zmieszanych) odpadów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br/>
        <w:t xml:space="preserve">                   </w:t>
      </w:r>
      <w:r w:rsidRP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komunalnych i wydzielanie z niesegregowanych (zmieszany</w:t>
      </w:r>
      <w:r w:rsid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ch) odpadów komunalnych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br/>
        <w:t xml:space="preserve">                </w:t>
      </w:r>
      <w:r w:rsid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  <w:r w:rsid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frakcji </w:t>
      </w:r>
      <w:r w:rsidRPr="00E1616D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nadających się w całości lub w części do odzysku.</w:t>
      </w: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"/>
        <w:gridCol w:w="5793"/>
        <w:gridCol w:w="2959"/>
      </w:tblGrid>
      <w:tr w:rsidR="00A069ED" w:rsidTr="001E5016">
        <w:trPr>
          <w:tblHeader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before="240"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Lp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Nazwa i adres podmiotu zarządzającego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Adres instalacji</w:t>
            </w:r>
          </w:p>
        </w:tc>
      </w:tr>
      <w:tr w:rsidR="00A069ED" w:rsidTr="001E5016"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Częstochowskie Przedsiębiorstwo Komunalne        Sp. z o.o. Sobuczyna,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Konwaliowa 1, 42-263 Wrzosowa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Konwaliowa 1,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42-263 Sobuczyna</w:t>
            </w:r>
          </w:p>
        </w:tc>
      </w:tr>
      <w:tr w:rsidR="00A069ED" w:rsidTr="001E5016"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PZOM STRACH Spółka z ograniczoną odpowiedzialnością sp. k.,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Przemysłowa 7, 42-274 Konopiska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Przemysłowa 7,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42-274 Konopiska</w:t>
            </w:r>
          </w:p>
        </w:tc>
      </w:tr>
      <w:tr w:rsidR="00A069ED" w:rsidTr="001E5016"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Zakład Gospodarki Komunalnej Sp.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Podmiejska 53, 42-400 Zawiercie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Podmiejska,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42-400 Zawiercie</w:t>
            </w:r>
          </w:p>
        </w:tc>
      </w:tr>
      <w:tr w:rsidR="00A069ED" w:rsidTr="001E5016">
        <w:trPr>
          <w:trHeight w:val="900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ALBA Miejskie Przedsiębiorstwo Gospodarki Komunalnej Sp.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 xml:space="preserve">ul. </w:t>
            </w:r>
            <w:proofErr w:type="spellStart"/>
            <w:r w:rsidRPr="00345539">
              <w:rPr>
                <w:rFonts w:ascii="Arial" w:hAnsi="Arial" w:cs="Arial"/>
              </w:rPr>
              <w:t>Starocmentarna</w:t>
            </w:r>
            <w:proofErr w:type="spellEnd"/>
            <w:r w:rsidRPr="00345539">
              <w:rPr>
                <w:rFonts w:ascii="Arial" w:hAnsi="Arial" w:cs="Arial"/>
              </w:rPr>
              <w:t xml:space="preserve"> 2, 41-300 Dąbrowa Górnicza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Główna 144 A,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42-530 Dąbrowa Górnicza</w:t>
            </w:r>
          </w:p>
        </w:tc>
      </w:tr>
      <w:tr w:rsidR="00A069ED" w:rsidTr="001E5016">
        <w:trPr>
          <w:trHeight w:val="687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FCC ŚLĄSK Sp. z 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Lecha 10, 41-800 Zabrze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Cmentarna 19F,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41-800 Zabrze</w:t>
            </w:r>
          </w:p>
        </w:tc>
      </w:tr>
      <w:tr w:rsidR="00A069ED" w:rsidTr="001E5016">
        <w:trPr>
          <w:trHeight w:val="623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 xml:space="preserve">Miejskie Przedsiębiorstwo Gospodarki Komunalnej </w:t>
            </w:r>
            <w:r w:rsidR="002B6C4E" w:rsidRPr="00345539">
              <w:rPr>
                <w:rFonts w:ascii="Arial" w:hAnsi="Arial" w:cs="Arial"/>
              </w:rPr>
              <w:t xml:space="preserve">w Katowicach </w:t>
            </w:r>
            <w:r w:rsidRPr="00345539">
              <w:rPr>
                <w:rFonts w:ascii="Arial" w:hAnsi="Arial" w:cs="Arial"/>
              </w:rPr>
              <w:t xml:space="preserve">Sp. z o. o., ul. Obroki </w:t>
            </w:r>
            <w:r w:rsidR="002B6C4E" w:rsidRPr="00345539">
              <w:rPr>
                <w:rFonts w:ascii="Arial" w:hAnsi="Arial" w:cs="Arial"/>
              </w:rPr>
              <w:t xml:space="preserve">140, </w:t>
            </w:r>
            <w:r w:rsidR="002B6C4E" w:rsidRPr="00345539">
              <w:rPr>
                <w:rFonts w:ascii="Arial" w:hAnsi="Arial" w:cs="Arial"/>
              </w:rPr>
              <w:br/>
              <w:t>40</w:t>
            </w:r>
            <w:r w:rsidR="002B6C4E" w:rsidRPr="00345539">
              <w:rPr>
                <w:rFonts w:ascii="Arial" w:hAnsi="Arial" w:cs="Arial"/>
              </w:rPr>
              <w:noBreakHyphen/>
              <w:t xml:space="preserve">833 </w:t>
            </w:r>
            <w:r w:rsidRPr="00345539">
              <w:rPr>
                <w:rFonts w:ascii="Arial" w:hAnsi="Arial" w:cs="Arial"/>
              </w:rPr>
              <w:t>Katowice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Milowicka 7a,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40-312 Katowice</w:t>
            </w:r>
          </w:p>
        </w:tc>
      </w:tr>
      <w:tr w:rsidR="00A069ED" w:rsidTr="001E5016">
        <w:trPr>
          <w:trHeight w:val="631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Mi</w:t>
            </w:r>
            <w:r w:rsidR="00EC5C3C" w:rsidRPr="00345539">
              <w:rPr>
                <w:rFonts w:ascii="Arial" w:hAnsi="Arial" w:cs="Arial"/>
              </w:rPr>
              <w:t xml:space="preserve">ejskie Przedsiębiorstwo Gospodarki </w:t>
            </w:r>
            <w:r w:rsidR="002B6C4E" w:rsidRPr="00345539">
              <w:rPr>
                <w:rFonts w:ascii="Arial" w:hAnsi="Arial" w:cs="Arial"/>
              </w:rPr>
              <w:t xml:space="preserve">Odpadami </w:t>
            </w:r>
            <w:r w:rsidR="002B6C4E" w:rsidRPr="00345539">
              <w:rPr>
                <w:rFonts w:ascii="Arial" w:hAnsi="Arial" w:cs="Arial"/>
              </w:rPr>
              <w:br/>
            </w:r>
            <w:r w:rsidR="00EC5C3C" w:rsidRPr="00345539">
              <w:rPr>
                <w:rFonts w:ascii="Arial" w:hAnsi="Arial" w:cs="Arial"/>
              </w:rPr>
              <w:t xml:space="preserve">Sp.  z o.o., </w:t>
            </w:r>
            <w:r w:rsidRPr="00345539">
              <w:rPr>
                <w:rFonts w:ascii="Arial" w:hAnsi="Arial" w:cs="Arial"/>
              </w:rPr>
              <w:t>ul. Grenadierów 21, 41- 216 Sosnowiec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Grenadierów,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41-200 Sosnowiec</w:t>
            </w:r>
          </w:p>
        </w:tc>
      </w:tr>
      <w:tr w:rsidR="00A069ED" w:rsidTr="001E5016">
        <w:trPr>
          <w:trHeight w:val="639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PTS ALBA Sp. 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Bytkowska 15, 41</w:t>
            </w:r>
            <w:r w:rsidRPr="00345539">
              <w:rPr>
                <w:rFonts w:ascii="Arial" w:hAnsi="Arial" w:cs="Arial"/>
              </w:rPr>
              <w:noBreakHyphen/>
              <w:t>503 Chorzów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Brzezińska,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41-503 Chorzów</w:t>
            </w:r>
          </w:p>
        </w:tc>
      </w:tr>
      <w:tr w:rsidR="00A069ED" w:rsidTr="001E5016"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Śląskie Centrum Recyklingu Sp.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Kaszubska 2, 44-100 Gliwice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 xml:space="preserve">ul. Rybnicka, </w:t>
            </w:r>
            <w:r>
              <w:rPr>
                <w:rFonts w:ascii="Arial" w:hAnsi="Arial" w:cs="Arial"/>
              </w:rPr>
              <w:br/>
              <w:t>44-100 Gliwice</w:t>
            </w:r>
          </w:p>
        </w:tc>
      </w:tr>
      <w:tr w:rsidR="00A069ED" w:rsidTr="001E5016">
        <w:trPr>
          <w:trHeight w:val="557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BM Recykling Sp. z o.o.,</w:t>
            </w:r>
            <w:r w:rsidRPr="00345539">
              <w:rPr>
                <w:rFonts w:ascii="Arial" w:hAnsi="Arial" w:cs="Arial"/>
              </w:rPr>
              <w:br/>
              <w:t>ul. Tkacka 30, 34-120 Andrychów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 xml:space="preserve">ul. Konopnickiej 11, </w:t>
            </w:r>
            <w:r>
              <w:rPr>
                <w:rFonts w:ascii="Arial" w:hAnsi="Arial" w:cs="Arial"/>
              </w:rPr>
              <w:br/>
              <w:t>41-100 Siemianowice Śląskie</w:t>
            </w:r>
          </w:p>
        </w:tc>
      </w:tr>
      <w:tr w:rsidR="00A069ED" w:rsidTr="001E5016">
        <w:trPr>
          <w:trHeight w:val="711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4BB8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proofErr w:type="spellStart"/>
            <w:r w:rsidRPr="00345539">
              <w:rPr>
                <w:rFonts w:ascii="Arial" w:hAnsi="Arial" w:cs="Arial"/>
              </w:rPr>
              <w:t>PreZero</w:t>
            </w:r>
            <w:proofErr w:type="spellEnd"/>
            <w:r w:rsidR="00714BB8" w:rsidRPr="00345539">
              <w:rPr>
                <w:rFonts w:ascii="Arial" w:hAnsi="Arial" w:cs="Arial"/>
              </w:rPr>
              <w:t xml:space="preserve"> Recykling Południe Sp. z o.o.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 xml:space="preserve"> ul. Szpitalna 7, 44-194 Knurów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Szybowa 44,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44-194 Knurów</w:t>
            </w:r>
          </w:p>
        </w:tc>
      </w:tr>
      <w:tr w:rsidR="00A069ED" w:rsidTr="001E5016">
        <w:trPr>
          <w:trHeight w:val="691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COFINCO POLAND Sp.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Graniczna 29, 40-017 Katowice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Dębina 36,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44-335 Jastrzębie-Zdrój</w:t>
            </w:r>
          </w:p>
        </w:tc>
      </w:tr>
      <w:tr w:rsidR="00A069ED" w:rsidTr="001E5016">
        <w:trPr>
          <w:trHeight w:val="707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MASTER - Odpady i Energia Sp.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Lokalna 11, 43-100 Tychy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Lokalna 11,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43-100 Tychy</w:t>
            </w:r>
          </w:p>
        </w:tc>
      </w:tr>
      <w:tr w:rsidR="00A069ED" w:rsidTr="001E5016">
        <w:trPr>
          <w:trHeight w:val="715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 xml:space="preserve">SEGO Sp. z o.o., </w:t>
            </w:r>
            <w:r w:rsidRPr="00345539">
              <w:rPr>
                <w:rFonts w:ascii="Arial" w:hAnsi="Arial" w:cs="Arial"/>
              </w:rPr>
              <w:br/>
              <w:t>ul. Oskara Kolberga 65, 44-251 Rybnik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Oskara Kolberga 65,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44-251 Rybnik</w:t>
            </w:r>
          </w:p>
        </w:tc>
      </w:tr>
      <w:tr w:rsidR="00A069ED" w:rsidTr="001E5016">
        <w:trPr>
          <w:trHeight w:val="708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 xml:space="preserve">Przedsiębiorstwo Usług Komunalnych „EMPOL” </w:t>
            </w:r>
            <w:r w:rsidRPr="00345539">
              <w:rPr>
                <w:rFonts w:ascii="Arial" w:hAnsi="Arial" w:cs="Arial"/>
              </w:rPr>
              <w:br/>
              <w:t>Sp. z  o.o., os. Rzeka 133, 34-451 Tylmanowa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Rybnicka 125,</w:t>
            </w:r>
          </w:p>
          <w:p w:rsidR="00A069ED" w:rsidRDefault="00A069ED" w:rsidP="009B2AFF">
            <w:pPr>
              <w:pStyle w:val="TableContents"/>
              <w:spacing w:line="276" w:lineRule="auto"/>
              <w:ind w:right="-461"/>
            </w:pPr>
            <w:r>
              <w:rPr>
                <w:rFonts w:ascii="Arial" w:hAnsi="Arial" w:cs="Arial"/>
              </w:rPr>
              <w:t>47-400 Racibórz</w:t>
            </w:r>
          </w:p>
        </w:tc>
      </w:tr>
      <w:tr w:rsidR="00A069ED" w:rsidTr="001E5016">
        <w:trPr>
          <w:trHeight w:val="730"/>
        </w:trPr>
        <w:tc>
          <w:tcPr>
            <w:tcW w:w="4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345539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 w:rsidRPr="00345539">
              <w:rPr>
                <w:rFonts w:ascii="Arial" w:hAnsi="Arial" w:cs="Arial"/>
              </w:rPr>
              <w:t>BESKID ŻYWIEC Sp. z o.o.,</w:t>
            </w:r>
          </w:p>
          <w:p w:rsidR="00A069ED" w:rsidRPr="00345539" w:rsidRDefault="00A069ED" w:rsidP="009B2AFF">
            <w:pPr>
              <w:pStyle w:val="TableContents"/>
              <w:spacing w:line="276" w:lineRule="auto"/>
            </w:pPr>
            <w:r w:rsidRPr="00345539">
              <w:rPr>
                <w:rFonts w:ascii="Arial" w:hAnsi="Arial" w:cs="Arial"/>
              </w:rPr>
              <w:t>ul. Kabaty 2, 34</w:t>
            </w:r>
            <w:r w:rsidRPr="00345539">
              <w:rPr>
                <w:rFonts w:ascii="Arial" w:hAnsi="Arial" w:cs="Arial"/>
              </w:rPr>
              <w:noBreakHyphen/>
              <w:t>300 Żywiec</w:t>
            </w:r>
          </w:p>
        </w:tc>
        <w:tc>
          <w:tcPr>
            <w:tcW w:w="2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Kabaty 2,</w:t>
            </w:r>
          </w:p>
          <w:p w:rsidR="00A069ED" w:rsidRDefault="00A069ED" w:rsidP="009B2AFF">
            <w:pPr>
              <w:pStyle w:val="TableContents"/>
              <w:spacing w:line="276" w:lineRule="auto"/>
            </w:pPr>
            <w:r>
              <w:rPr>
                <w:rFonts w:ascii="Arial" w:hAnsi="Arial" w:cs="Arial"/>
              </w:rPr>
              <w:t>34</w:t>
            </w:r>
            <w:r>
              <w:rPr>
                <w:rFonts w:ascii="Arial" w:hAnsi="Arial" w:cs="Arial"/>
              </w:rPr>
              <w:noBreakHyphen/>
              <w:t>300 Żywiec</w:t>
            </w:r>
          </w:p>
        </w:tc>
      </w:tr>
    </w:tbl>
    <w:p w:rsidR="00B66F08" w:rsidRDefault="00B66F08" w:rsidP="009B2AFF">
      <w:pPr>
        <w:pStyle w:val="Textbody"/>
        <w:spacing w:after="0" w:line="276" w:lineRule="auto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:rsidR="001F52D7" w:rsidRDefault="001F52D7" w:rsidP="009B2AFF">
      <w:pPr>
        <w:pStyle w:val="Textbody"/>
        <w:spacing w:after="0" w:line="276" w:lineRule="auto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:rsidR="00A069ED" w:rsidRPr="00656186" w:rsidRDefault="00A069ED" w:rsidP="009B2AFF">
      <w:pPr>
        <w:pStyle w:val="Textbody"/>
        <w:spacing w:after="0"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65618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Tabela 2: Wykaz funkcjonujących na terenie województwa śląskiego instalacji (kompostowni) d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o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br/>
        <w:t xml:space="preserve">                  </w:t>
      </w:r>
      <w:r w:rsidRPr="0065618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  <w:r w:rsidRPr="0065618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przetwarzania bioodpadów (20 02 01) i odpadów kuchennych ulegających biodegradacji </w:t>
      </w:r>
      <w:r w:rsidR="001F52D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br/>
        <w:t xml:space="preserve">                  </w:t>
      </w:r>
      <w:r w:rsidRPr="0065618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( 20 01 08 )</w:t>
      </w:r>
    </w:p>
    <w:tbl>
      <w:tblPr>
        <w:tblW w:w="9645" w:type="dxa"/>
        <w:tblInd w:w="-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9"/>
        <w:gridCol w:w="5526"/>
        <w:gridCol w:w="3630"/>
      </w:tblGrid>
      <w:tr w:rsidR="00A069ED" w:rsidTr="006242FA"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proofErr w:type="spellStart"/>
            <w:r>
              <w:rPr>
                <w:rFonts w:ascii="Arial" w:hAnsi="Arial" w:cs="Arial"/>
                <w:b/>
                <w:i/>
              </w:rPr>
              <w:t>L.p</w:t>
            </w:r>
            <w:proofErr w:type="spellEnd"/>
          </w:p>
        </w:tc>
        <w:tc>
          <w:tcPr>
            <w:tcW w:w="5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/>
                <w:i/>
                <w:color w:val="000000"/>
              </w:rPr>
              <w:t>Nazwa i adres podmiotu zarządzającego</w:t>
            </w:r>
          </w:p>
        </w:tc>
        <w:tc>
          <w:tcPr>
            <w:tcW w:w="3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/>
                <w:i/>
                <w:color w:val="000000"/>
              </w:rPr>
              <w:t>Adres instalacji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P.H.U. ,,SOWEX” Sp. z o.o.,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Stalowa 3/6a, 41-200 Sosnowiec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Sadowskiego 1,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41 - 948 Piekary Śląskie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FCC ŚLĄSK  Sp. z o.o.,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Lecha 10, 41-800 Zabrze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656186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Cmentarna 19F</w:t>
            </w:r>
            <w:r w:rsidR="00A069ED">
              <w:rPr>
                <w:rFonts w:ascii="Arial" w:hAnsi="Arial" w:cs="Arial"/>
                <w:color w:val="000000"/>
              </w:rPr>
              <w:t>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41- 800 Zabrze</w:t>
            </w:r>
          </w:p>
        </w:tc>
      </w:tr>
      <w:tr w:rsidR="00A069ED" w:rsidTr="006242FA">
        <w:trPr>
          <w:trHeight w:val="810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Przedsiębi</w:t>
            </w:r>
            <w:r w:rsidR="002102D4" w:rsidRPr="005A7C89">
              <w:rPr>
                <w:rFonts w:ascii="Arial" w:hAnsi="Arial" w:cs="Arial"/>
                <w:color w:val="000000"/>
              </w:rPr>
              <w:t xml:space="preserve">orstwo Zagospodarowania Odpadów </w:t>
            </w:r>
            <w:r w:rsidRPr="005A7C89">
              <w:rPr>
                <w:rFonts w:ascii="Arial" w:hAnsi="Arial" w:cs="Arial"/>
                <w:color w:val="000000"/>
              </w:rPr>
              <w:t xml:space="preserve"> Sp. z o.o.,</w:t>
            </w:r>
            <w:r w:rsidR="006242FA" w:rsidRPr="005A7C89">
              <w:rPr>
                <w:rFonts w:ascii="Arial" w:hAnsi="Arial" w:cs="Arial"/>
                <w:color w:val="000000"/>
              </w:rPr>
              <w:t xml:space="preserve"> </w:t>
            </w:r>
            <w:r w:rsidR="002102D4" w:rsidRPr="005A7C89">
              <w:rPr>
                <w:rFonts w:ascii="Arial" w:hAnsi="Arial" w:cs="Arial"/>
                <w:color w:val="000000"/>
              </w:rPr>
              <w:t>ul. Rybnicka 199A</w:t>
            </w:r>
            <w:r w:rsidRPr="005A7C89">
              <w:rPr>
                <w:rFonts w:ascii="Arial" w:hAnsi="Arial" w:cs="Arial"/>
                <w:color w:val="000000"/>
              </w:rPr>
              <w:t xml:space="preserve">, </w:t>
            </w:r>
            <w:r w:rsidR="006242FA" w:rsidRPr="005A7C89">
              <w:rPr>
                <w:rFonts w:ascii="Arial" w:hAnsi="Arial" w:cs="Arial"/>
                <w:color w:val="000000"/>
              </w:rPr>
              <w:br/>
            </w:r>
            <w:r w:rsidR="002102D4" w:rsidRPr="005A7C89">
              <w:rPr>
                <w:rFonts w:ascii="Arial" w:hAnsi="Arial" w:cs="Arial"/>
                <w:color w:val="000000"/>
              </w:rPr>
              <w:t>44-100</w:t>
            </w:r>
            <w:r w:rsidRPr="005A7C89">
              <w:rPr>
                <w:rFonts w:ascii="Arial" w:hAnsi="Arial" w:cs="Arial"/>
                <w:color w:val="000000"/>
              </w:rPr>
              <w:t xml:space="preserve"> Gliwice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2102D4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Rybnicka 199A</w:t>
            </w:r>
          </w:p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44 -100 Gliwice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Miejskie Przedsiębiorstwo Gospodarki Komunalnej w Świętochłowicach,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Łagiewnicka 76, 41-608 Świętochłowice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Świętochłowice, teren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składowiska odpadów,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rejon ul. Wojska Polskiego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Miejskie Przedsiębiorstwo Gospodarki Odpadami</w:t>
            </w:r>
          </w:p>
          <w:p w:rsidR="00A069ED" w:rsidRPr="005A7C89" w:rsidRDefault="006242FA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Sp. z o.o. ul. Grenadierów 21, </w:t>
            </w:r>
            <w:r w:rsidR="00A069ED" w:rsidRPr="005A7C89">
              <w:rPr>
                <w:rFonts w:ascii="Arial" w:hAnsi="Arial" w:cs="Arial"/>
                <w:color w:val="000000"/>
              </w:rPr>
              <w:t>41- 216 Sosnowiec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Grenadierów 21</w:t>
            </w:r>
          </w:p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41- 216 Sosnowiec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REMONDIS Tarnowskie Góry Sp. z o.o.,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Nakielska 1-3, 42-600 Tarnowskie Góry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>
              <w:rPr>
                <w:rFonts w:ascii="Arial" w:hAnsi="Arial" w:cs="Arial"/>
                <w:color w:val="000000"/>
              </w:rPr>
              <w:t>Laryszowska</w:t>
            </w:r>
            <w:proofErr w:type="spellEnd"/>
            <w:r>
              <w:rPr>
                <w:rFonts w:ascii="Arial" w:hAnsi="Arial" w:cs="Arial"/>
                <w:color w:val="000000"/>
              </w:rPr>
              <w:t>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42- 600 Tarnowskie Góry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BM Recykling Sp. z o.o.,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Tkacka 30, 34-120 Andrychów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Konopnickiej 11,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41-100 Siemianowice Śląskie</w:t>
            </w:r>
          </w:p>
        </w:tc>
      </w:tr>
      <w:tr w:rsidR="00A069ED" w:rsidTr="006242FA">
        <w:trPr>
          <w:trHeight w:val="771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Miejskie Przedsiębiorstwo Gospodarki Komunalnej w Katowicach</w:t>
            </w:r>
            <w:r w:rsidR="006242FA" w:rsidRPr="005A7C89">
              <w:rPr>
                <w:rFonts w:ascii="Arial" w:hAnsi="Arial" w:cs="Arial"/>
                <w:color w:val="000000"/>
              </w:rPr>
              <w:t xml:space="preserve"> </w:t>
            </w:r>
            <w:r w:rsidRPr="005A7C89">
              <w:rPr>
                <w:rFonts w:ascii="Arial" w:hAnsi="Arial" w:cs="Arial"/>
                <w:color w:val="000000"/>
              </w:rPr>
              <w:t xml:space="preserve">Sp. z o. o., ul. Obroki 140, </w:t>
            </w:r>
            <w:r w:rsidR="006242FA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40-833 Katowice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Milowicka 7a,</w:t>
            </w:r>
          </w:p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40 - 312 Katowice</w:t>
            </w:r>
          </w:p>
        </w:tc>
      </w:tr>
      <w:tr w:rsidR="00A069ED" w:rsidTr="00A61C12">
        <w:trPr>
          <w:trHeight w:val="845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ALBA Miejskie Przedsiębiorstwo Gospodarki Komunalnej Sp. z o.o.</w:t>
            </w:r>
            <w:r w:rsidR="006242FA" w:rsidRPr="005A7C89">
              <w:rPr>
                <w:rFonts w:ascii="Arial" w:hAnsi="Arial" w:cs="Arial"/>
                <w:color w:val="000000"/>
              </w:rPr>
              <w:t xml:space="preserve"> </w:t>
            </w:r>
            <w:r w:rsidRPr="005A7C89"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 w:rsidRPr="005A7C89">
              <w:rPr>
                <w:rFonts w:ascii="Arial" w:hAnsi="Arial" w:cs="Arial"/>
                <w:color w:val="000000"/>
              </w:rPr>
              <w:t>Starocmentarna</w:t>
            </w:r>
            <w:proofErr w:type="spellEnd"/>
            <w:r w:rsidRPr="005A7C89">
              <w:rPr>
                <w:rFonts w:ascii="Arial" w:hAnsi="Arial" w:cs="Arial"/>
                <w:color w:val="000000"/>
              </w:rPr>
              <w:t xml:space="preserve"> 2, </w:t>
            </w:r>
            <w:r w:rsidR="00AA3B8E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41-300 Dąbrowa Górnicza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A61C12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Główna 144 A,</w:t>
            </w:r>
          </w:p>
          <w:p w:rsidR="00A069ED" w:rsidRDefault="00A069ED" w:rsidP="00A61C12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42 - 530 Dąbrowa Górnicza</w:t>
            </w:r>
          </w:p>
          <w:p w:rsidR="00A069ED" w:rsidRDefault="00A069ED" w:rsidP="00A61C12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Częstochowskie Przedsiębiorstwo Komunalne </w:t>
            </w:r>
            <w:r w:rsidR="006242FA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 xml:space="preserve">Sp. z o. o Sobuczyna, ul. Konwaliowa 1,    </w:t>
            </w:r>
            <w:r w:rsidR="006242FA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42 - 263 Sobuczyna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 xml:space="preserve">ul. Konwaliowa 1, </w:t>
            </w:r>
            <w:r>
              <w:rPr>
                <w:rFonts w:ascii="Arial" w:hAnsi="Arial" w:cs="Arial"/>
                <w:color w:val="000000"/>
              </w:rPr>
              <w:br/>
              <w:t>42-263 Sobuczyna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PZOM STRACH Spółka z ograniczoną odpowiedzialnością Sp. k., ul. Przemysłowa 7, </w:t>
            </w:r>
            <w:r w:rsidR="006242FA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42-274 Konopiska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Przemysłowa 7,                  42- 274 Konopiska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lastRenderedPageBreak/>
              <w:t>12.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Rolnicza Spółdzielnia Produkcyjna, PROMIEŃ”,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Główna 91, 42-530 Dąbrowa Górnicza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Główna 91,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42 - 530 Dąbrowa Górnicza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Raciborskie Centrum Recyklingu Sp. z o.o., </w:t>
            </w:r>
            <w:r w:rsidRPr="005A7C89">
              <w:rPr>
                <w:rFonts w:ascii="Arial" w:hAnsi="Arial" w:cs="Arial"/>
                <w:color w:val="000000"/>
              </w:rPr>
              <w:br/>
              <w:t>ul. Rybnicka 125, 47-400 Racibórz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Rybnicka 125,                    47- 400 Racibórz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,,BEST-EKO” Sp. z o.o., ul. Gwarków 1, </w:t>
            </w:r>
            <w:r w:rsidRPr="005A7C89">
              <w:rPr>
                <w:rFonts w:ascii="Arial" w:hAnsi="Arial" w:cs="Arial"/>
                <w:color w:val="000000"/>
              </w:rPr>
              <w:br/>
              <w:t>44-240 Żory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Rycerska 101,</w:t>
            </w:r>
            <w:r>
              <w:rPr>
                <w:rFonts w:ascii="Arial" w:hAnsi="Arial" w:cs="Arial"/>
                <w:color w:val="000000"/>
              </w:rPr>
              <w:br/>
              <w:t>44 - 251 Rybnik</w:t>
            </w:r>
          </w:p>
        </w:tc>
      </w:tr>
      <w:tr w:rsidR="00A069ED" w:rsidTr="00D104B3">
        <w:trPr>
          <w:trHeight w:val="1106"/>
        </w:trPr>
        <w:tc>
          <w:tcPr>
            <w:tcW w:w="48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 xml:space="preserve">SEGO Sp. z o. o, ul. Oskara Kolberga 65, </w:t>
            </w:r>
            <w:r w:rsidRPr="005A7C89">
              <w:rPr>
                <w:rFonts w:ascii="Arial" w:hAnsi="Arial" w:cs="Arial"/>
                <w:color w:val="000000"/>
              </w:rPr>
              <w:br/>
              <w:t>44-251 Rybnik</w:t>
            </w:r>
          </w:p>
          <w:p w:rsidR="006242FA" w:rsidRPr="005A7C89" w:rsidRDefault="006242FA" w:rsidP="009B2AFF">
            <w:pPr>
              <w:pStyle w:val="Standard"/>
              <w:spacing w:line="276" w:lineRule="auto"/>
            </w:pPr>
          </w:p>
        </w:tc>
        <w:tc>
          <w:tcPr>
            <w:tcW w:w="36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 xml:space="preserve">ul. Oskara Kolberga 65, </w:t>
            </w:r>
            <w:r>
              <w:rPr>
                <w:rFonts w:ascii="Arial" w:hAnsi="Arial" w:cs="Arial"/>
                <w:color w:val="000000"/>
              </w:rPr>
              <w:br/>
              <w:t>44 - 251 Rybnik</w:t>
            </w:r>
          </w:p>
        </w:tc>
      </w:tr>
      <w:tr w:rsidR="00A069ED" w:rsidTr="006242FA">
        <w:tc>
          <w:tcPr>
            <w:tcW w:w="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COFINCO POLAND Sp. z o. o, ul. Graniczna 29, 40-017 Katowice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 xml:space="preserve">ul. Dębina 36, </w:t>
            </w:r>
            <w:r>
              <w:rPr>
                <w:rFonts w:ascii="Arial" w:hAnsi="Arial" w:cs="Arial"/>
                <w:color w:val="000000"/>
              </w:rPr>
              <w:br/>
              <w:t xml:space="preserve">44 - 335 Jastrzębie Zdrój  </w:t>
            </w:r>
          </w:p>
        </w:tc>
      </w:tr>
      <w:tr w:rsidR="00A069ED" w:rsidTr="006242FA">
        <w:trPr>
          <w:trHeight w:val="488"/>
        </w:trPr>
        <w:tc>
          <w:tcPr>
            <w:tcW w:w="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proofErr w:type="spellStart"/>
            <w:r w:rsidRPr="005A7C89">
              <w:rPr>
                <w:rFonts w:ascii="Arial" w:hAnsi="Arial" w:cs="Arial"/>
                <w:color w:val="000000"/>
              </w:rPr>
              <w:t>PreZero</w:t>
            </w:r>
            <w:proofErr w:type="spellEnd"/>
            <w:r w:rsidRPr="005A7C89">
              <w:rPr>
                <w:rFonts w:ascii="Arial" w:hAnsi="Arial" w:cs="Arial"/>
                <w:color w:val="000000"/>
              </w:rPr>
              <w:t xml:space="preserve"> Recycling Południe Sp. z o.o.,              </w:t>
            </w:r>
            <w:r w:rsidR="00271D23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ul. Szpitalna 7, 44-194 Knurów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Szybowa 44, 44-194 Knurów</w:t>
            </w:r>
          </w:p>
        </w:tc>
      </w:tr>
      <w:tr w:rsidR="00A069ED" w:rsidTr="006242FA">
        <w:trPr>
          <w:trHeight w:val="488"/>
        </w:trPr>
        <w:tc>
          <w:tcPr>
            <w:tcW w:w="4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552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Zarząd Zieleni</w:t>
            </w:r>
            <w:r w:rsidR="00BF10A8" w:rsidRPr="005A7C89">
              <w:rPr>
                <w:rFonts w:ascii="Arial" w:hAnsi="Arial" w:cs="Arial"/>
                <w:color w:val="000000"/>
              </w:rPr>
              <w:t xml:space="preserve"> Miejskiej w Rybniku, </w:t>
            </w:r>
            <w:r w:rsidR="00BF10A8" w:rsidRPr="005A7C89">
              <w:rPr>
                <w:rFonts w:ascii="Arial" w:hAnsi="Arial" w:cs="Arial"/>
                <w:color w:val="000000"/>
              </w:rPr>
              <w:br/>
              <w:t>ul. Pod L</w:t>
            </w:r>
            <w:r w:rsidRPr="005A7C89">
              <w:rPr>
                <w:rFonts w:ascii="Arial" w:hAnsi="Arial" w:cs="Arial"/>
                <w:color w:val="000000"/>
              </w:rPr>
              <w:t>asem 64,44-210 Rybnik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Pod Lasem 64,                    44 - 210 Rybnik</w:t>
            </w:r>
          </w:p>
        </w:tc>
      </w:tr>
      <w:tr w:rsidR="00A069ED" w:rsidTr="006242FA">
        <w:trPr>
          <w:trHeight w:val="488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BESKID ŻYWIEC Sp. z o.o., ul. Kabaty 2,         </w:t>
            </w:r>
            <w:r w:rsidR="00271D23" w:rsidRPr="005A7C89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34-300 Żywiec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Kabaty 2, 34 - 300 Żywiec</w:t>
            </w:r>
          </w:p>
        </w:tc>
      </w:tr>
      <w:tr w:rsidR="00A069ED" w:rsidTr="006242FA">
        <w:trPr>
          <w:trHeight w:val="600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MASTER - Odpady i Energia Sp. z o.o., </w:t>
            </w:r>
            <w:r w:rsidRPr="005A7C89">
              <w:rPr>
                <w:rFonts w:ascii="Arial" w:hAnsi="Arial" w:cs="Arial"/>
                <w:color w:val="000000"/>
              </w:rPr>
              <w:br/>
              <w:t>ul. Lokalna 11, 43-100 Tychy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Lokalna 11, 43 -100 Tychy</w:t>
            </w:r>
          </w:p>
        </w:tc>
      </w:tr>
      <w:tr w:rsidR="00A069ED" w:rsidTr="006242FA">
        <w:trPr>
          <w:trHeight w:val="488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Zakład Gospodarki Odpadami S.A. w Bielsku Białej, ul. Krakowska 315 d, 43-300 Bielsko Biała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>ul. Krakowska 315 D,               43-300 Bielsko Biała</w:t>
            </w:r>
          </w:p>
        </w:tc>
      </w:tr>
      <w:tr w:rsidR="00A069ED" w:rsidTr="006242FA">
        <w:trPr>
          <w:trHeight w:val="488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22.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 xml:space="preserve">FUE Sp. z o.o., ul. </w:t>
            </w:r>
            <w:proofErr w:type="spellStart"/>
            <w:r w:rsidRPr="005A7C89">
              <w:rPr>
                <w:rFonts w:ascii="Arial" w:hAnsi="Arial" w:cs="Arial"/>
                <w:color w:val="000000"/>
              </w:rPr>
              <w:t>Srokowiecka</w:t>
            </w:r>
            <w:proofErr w:type="spellEnd"/>
            <w:r w:rsidRPr="005A7C89">
              <w:rPr>
                <w:rFonts w:ascii="Arial" w:hAnsi="Arial" w:cs="Arial"/>
                <w:color w:val="000000"/>
              </w:rPr>
              <w:t xml:space="preserve"> 16, </w:t>
            </w:r>
            <w:r w:rsidRPr="005A7C89">
              <w:rPr>
                <w:rFonts w:ascii="Arial" w:hAnsi="Arial" w:cs="Arial"/>
                <w:color w:val="000000"/>
              </w:rPr>
              <w:br/>
              <w:t>41-100 Siemianowice Śląskie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>
              <w:rPr>
                <w:rFonts w:ascii="Arial" w:hAnsi="Arial" w:cs="Arial"/>
                <w:color w:val="000000"/>
              </w:rPr>
              <w:t>Srokowiecka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16, </w:t>
            </w:r>
            <w:r>
              <w:rPr>
                <w:rFonts w:ascii="Arial" w:hAnsi="Arial" w:cs="Arial"/>
                <w:color w:val="000000"/>
              </w:rPr>
              <w:br/>
              <w:t>41-100 Siemianowice Śląskie</w:t>
            </w:r>
          </w:p>
        </w:tc>
      </w:tr>
      <w:tr w:rsidR="00647BA8" w:rsidTr="006242FA">
        <w:trPr>
          <w:trHeight w:val="488"/>
        </w:trPr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47BA8" w:rsidRDefault="00647BA8" w:rsidP="009B2AFF">
            <w:pPr>
              <w:pStyle w:val="TableContents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47BA8" w:rsidRPr="005A7C89" w:rsidRDefault="00647BA8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 xml:space="preserve">Zakład Gospodarki Komunalnej Sp. z o.o., </w:t>
            </w:r>
            <w:r w:rsidR="00A61C12">
              <w:rPr>
                <w:rFonts w:ascii="Arial" w:hAnsi="Arial" w:cs="Arial"/>
                <w:color w:val="000000"/>
              </w:rPr>
              <w:br/>
            </w:r>
            <w:r w:rsidRPr="005A7C89">
              <w:rPr>
                <w:rFonts w:ascii="Arial" w:hAnsi="Arial" w:cs="Arial"/>
                <w:color w:val="000000"/>
              </w:rPr>
              <w:t>ul. Podmiejska 53, 42-400 Zawiercie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47BA8" w:rsidRDefault="00C82F6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="00647BA8">
              <w:rPr>
                <w:rFonts w:ascii="Arial" w:hAnsi="Arial" w:cs="Arial"/>
                <w:color w:val="000000"/>
              </w:rPr>
              <w:t>l. Podmiejska 53, 42-400 Zawiercie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647BA8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24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A069ED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PTS ALBA Sp. z o.o.,</w:t>
            </w:r>
          </w:p>
          <w:p w:rsidR="00A069ED" w:rsidRPr="005A7C89" w:rsidRDefault="00A069ED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ul. Bytkowska 15, 41-503 Chorzów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Brzezińska,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41- 503 Chorzów</w:t>
            </w:r>
          </w:p>
        </w:tc>
      </w:tr>
      <w:tr w:rsidR="00F97FB7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FB7" w:rsidRDefault="00F97FB7" w:rsidP="009B2AFF">
            <w:pPr>
              <w:pStyle w:val="TableContents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7FB7" w:rsidRPr="005A7C89" w:rsidRDefault="00F97FB7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Rolnicza Spółdzielnia Produkcyjna ,,PROMIEŃ”, ul. Główna 91, 42-530 Dąbrowa Górnicza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F10A8" w:rsidRDefault="00F97FB7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ul. Ziołowa, 42- 524 </w:t>
            </w:r>
          </w:p>
          <w:p w:rsidR="00F97FB7" w:rsidRDefault="00F97FB7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Dąbrowa Górnicza</w:t>
            </w:r>
          </w:p>
        </w:tc>
      </w:tr>
      <w:tr w:rsidR="00BF10A8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F10A8" w:rsidRDefault="00BF10A8" w:rsidP="009B2AFF">
            <w:pPr>
              <w:pStyle w:val="TableContents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F10A8" w:rsidRPr="005A7C89" w:rsidRDefault="00BF10A8" w:rsidP="009B2AFF">
            <w:pPr>
              <w:pStyle w:val="Standard"/>
              <w:spacing w:line="276" w:lineRule="auto"/>
              <w:rPr>
                <w:rFonts w:ascii="Arial" w:hAnsi="Arial" w:cs="Arial"/>
                <w:color w:val="000000"/>
              </w:rPr>
            </w:pPr>
            <w:r w:rsidRPr="005A7C89">
              <w:rPr>
                <w:rFonts w:ascii="Arial" w:hAnsi="Arial" w:cs="Arial"/>
                <w:color w:val="000000"/>
              </w:rPr>
              <w:t>Przedsiębiorstwo Usług Komunalnych ,,EMPOL” Sp. z o.o., oś.</w:t>
            </w:r>
            <w:r w:rsidR="00A61C12">
              <w:rPr>
                <w:rFonts w:ascii="Arial" w:hAnsi="Arial" w:cs="Arial"/>
                <w:color w:val="000000"/>
              </w:rPr>
              <w:t xml:space="preserve"> </w:t>
            </w:r>
            <w:r w:rsidRPr="005A7C89">
              <w:rPr>
                <w:rFonts w:ascii="Arial" w:hAnsi="Arial" w:cs="Arial"/>
                <w:color w:val="000000"/>
              </w:rPr>
              <w:t>Rzeka 133, 34-451 Tylmanowa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F10A8" w:rsidRDefault="00C82F6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="00BF10A8">
              <w:rPr>
                <w:rFonts w:ascii="Arial" w:hAnsi="Arial" w:cs="Arial"/>
                <w:color w:val="000000"/>
              </w:rPr>
              <w:t xml:space="preserve">l. Rybnicka 125, </w:t>
            </w:r>
          </w:p>
          <w:p w:rsidR="00BF10A8" w:rsidRDefault="00BF10A8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47- 400 Racibórz</w:t>
            </w:r>
          </w:p>
        </w:tc>
      </w:tr>
      <w:tr w:rsidR="00A069ED" w:rsidTr="006242FA"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Default="00647BA8" w:rsidP="009B2AFF">
            <w:pPr>
              <w:pStyle w:val="TableContents"/>
              <w:spacing w:line="276" w:lineRule="auto"/>
              <w:jc w:val="both"/>
            </w:pPr>
            <w:r>
              <w:rPr>
                <w:rFonts w:ascii="Arial" w:hAnsi="Arial" w:cs="Arial"/>
              </w:rPr>
              <w:t>2</w:t>
            </w:r>
            <w:r w:rsidR="00BF10A8">
              <w:rPr>
                <w:rFonts w:ascii="Arial" w:hAnsi="Arial" w:cs="Arial"/>
              </w:rPr>
              <w:t>7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55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069ED" w:rsidRPr="005A7C89" w:rsidRDefault="00BF10A8" w:rsidP="009B2AFF">
            <w:pPr>
              <w:pStyle w:val="Standard"/>
              <w:spacing w:line="276" w:lineRule="auto"/>
            </w:pPr>
            <w:r w:rsidRPr="005A7C89">
              <w:rPr>
                <w:rFonts w:ascii="Arial" w:hAnsi="Arial" w:cs="Arial"/>
                <w:color w:val="000000"/>
              </w:rPr>
              <w:t>Przedsiębiorstwo Inżynierii Komunalnej Sp. z o.o., ul. Zdrojowa 4, 43-200 Pszczyna</w:t>
            </w:r>
          </w:p>
        </w:tc>
        <w:tc>
          <w:tcPr>
            <w:tcW w:w="36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61C12" w:rsidRDefault="00A069ED" w:rsidP="00BF10A8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ul. </w:t>
            </w:r>
            <w:r w:rsidR="00BF10A8">
              <w:rPr>
                <w:rFonts w:ascii="Arial" w:hAnsi="Arial" w:cs="Arial"/>
                <w:color w:val="000000"/>
              </w:rPr>
              <w:t xml:space="preserve">Złote Łany 36, </w:t>
            </w:r>
          </w:p>
          <w:p w:rsidR="00BF10A8" w:rsidRDefault="00BF10A8" w:rsidP="00BF10A8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color w:val="000000"/>
              </w:rPr>
              <w:t>43-215 Jankowice</w:t>
            </w:r>
          </w:p>
          <w:p w:rsidR="00A069ED" w:rsidRDefault="00A069ED" w:rsidP="009B2AFF">
            <w:pPr>
              <w:pStyle w:val="Standard"/>
              <w:spacing w:line="276" w:lineRule="auto"/>
              <w:jc w:val="both"/>
            </w:pPr>
          </w:p>
        </w:tc>
      </w:tr>
    </w:tbl>
    <w:p w:rsidR="009E4F5F" w:rsidRDefault="009E4F5F" w:rsidP="009B2AFF">
      <w:pPr>
        <w:pStyle w:val="Textbody"/>
        <w:spacing w:line="276" w:lineRule="auto"/>
        <w:jc w:val="both"/>
        <w:rPr>
          <w:rFonts w:ascii="Arial" w:hAnsi="Arial" w:cs="Arial"/>
          <w:bCs/>
          <w:iCs/>
        </w:rPr>
      </w:pPr>
    </w:p>
    <w:p w:rsidR="00A069ED" w:rsidRDefault="00B35C5B" w:rsidP="009B2AFF">
      <w:pPr>
        <w:pStyle w:val="Textbody"/>
        <w:spacing w:line="276" w:lineRule="auto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Odpady komunalne z terenu Gminy B</w:t>
      </w:r>
      <w:r w:rsidR="00271D23">
        <w:rPr>
          <w:rFonts w:ascii="Arial" w:hAnsi="Arial" w:cs="Arial"/>
          <w:bCs/>
          <w:iCs/>
        </w:rPr>
        <w:t>ytom w 2025</w:t>
      </w:r>
      <w:r>
        <w:rPr>
          <w:rFonts w:ascii="Arial" w:hAnsi="Arial" w:cs="Arial"/>
          <w:bCs/>
          <w:iCs/>
        </w:rPr>
        <w:t xml:space="preserve"> roku przekazywane były do następujących instalacji: (dane pochodzą </w:t>
      </w:r>
      <w:r w:rsidR="009E4F5F">
        <w:rPr>
          <w:rFonts w:ascii="Arial" w:hAnsi="Arial" w:cs="Arial"/>
          <w:bCs/>
          <w:iCs/>
        </w:rPr>
        <w:t xml:space="preserve">z rocznych sprawozdań podmiotów </w:t>
      </w:r>
      <w:r>
        <w:rPr>
          <w:rFonts w:ascii="Arial" w:hAnsi="Arial" w:cs="Arial"/>
          <w:bCs/>
          <w:iCs/>
        </w:rPr>
        <w:t>odbierających odpady komunalne na terenie gminy Bytom).</w:t>
      </w:r>
    </w:p>
    <w:p w:rsidR="00A069ED" w:rsidRPr="008A7D65" w:rsidRDefault="00A069ED" w:rsidP="009B2AFF">
      <w:pPr>
        <w:pStyle w:val="Nagwek1"/>
        <w:spacing w:after="20" w:line="276" w:lineRule="auto"/>
        <w:jc w:val="both"/>
        <w:rPr>
          <w:rFonts w:ascii="Arial" w:hAnsi="Arial" w:cs="Arial"/>
          <w:sz w:val="20"/>
          <w:szCs w:val="20"/>
        </w:rPr>
      </w:pPr>
      <w:r w:rsidRPr="008A7D65">
        <w:rPr>
          <w:rFonts w:ascii="Arial" w:hAnsi="Arial" w:cs="Arial"/>
          <w:bCs w:val="0"/>
          <w:i/>
          <w:iCs/>
          <w:sz w:val="20"/>
          <w:szCs w:val="20"/>
        </w:rPr>
        <w:t>Tabela 3:Niesegregowane (zmieszane) odpady ko</w:t>
      </w:r>
      <w:r w:rsidRPr="008A7D65">
        <w:rPr>
          <w:rFonts w:ascii="Arial" w:hAnsi="Arial"/>
          <w:i/>
          <w:iCs/>
          <w:sz w:val="20"/>
          <w:szCs w:val="20"/>
        </w:rPr>
        <w:t>munalne (kod 20 03 01):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50"/>
        <w:gridCol w:w="8700"/>
      </w:tblGrid>
      <w:tr w:rsidR="00A069ED" w:rsidTr="006242FA">
        <w:trPr>
          <w:cantSplit/>
          <w:trHeight w:val="678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83320A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Instalacja MBP ul. Cmentarna 19F,41-800 Zabrze Zarządzana przez: </w:t>
            </w:r>
            <w:r w:rsidR="0083320A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FCC ŚLĄSK Sp. z o. o.,</w:t>
            </w:r>
            <w:r w:rsidR="008332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ul. Lecha 10, 41-800 Zabrze</w:t>
            </w:r>
          </w:p>
        </w:tc>
      </w:tr>
      <w:tr w:rsidR="00A069ED" w:rsidTr="001E5016">
        <w:trPr>
          <w:cantSplit/>
          <w:trHeight w:val="714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Instalacja MBP ul. Konopnickiej 11,</w:t>
            </w:r>
          </w:p>
          <w:p w:rsidR="00A069ED" w:rsidRPr="0083320A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41-100 Siemianowice Śląskie</w:t>
            </w:r>
            <w:r w:rsidR="008332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Zarządzana przez: BM Recykling Sp. z o. o.,</w:t>
            </w:r>
            <w:r w:rsidR="0083320A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ul. Tkacka 30, 34-120 Andrychów</w:t>
            </w:r>
          </w:p>
        </w:tc>
      </w:tr>
      <w:tr w:rsidR="00A069ED" w:rsidTr="001E5016">
        <w:trPr>
          <w:trHeight w:val="2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83320A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Instalacja MBP ul. Rybnicka 199G44-122 Gliwice</w:t>
            </w:r>
            <w:r w:rsidR="008332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Zarządzana przez: </w:t>
            </w:r>
            <w:r w:rsidR="0083320A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Śląskie Centrum Recyklingu Sp. z o. o.,</w:t>
            </w:r>
            <w:r w:rsidR="0083320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ul. Kaszubska 2, 44-100 Gliwice</w:t>
            </w:r>
          </w:p>
        </w:tc>
      </w:tr>
      <w:tr w:rsidR="00A069ED" w:rsidTr="001E5016">
        <w:trPr>
          <w:trHeight w:val="523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Instalacja MBP PZOM STRACH Sp. z o. o.; Sp. k., </w:t>
            </w:r>
            <w:r>
              <w:rPr>
                <w:rFonts w:ascii="Arial" w:hAnsi="Arial" w:cs="Arial"/>
              </w:rPr>
              <w:br/>
              <w:t>42-274 Konopiska Przemysłowa 7</w:t>
            </w:r>
          </w:p>
        </w:tc>
      </w:tr>
      <w:tr w:rsidR="00A069ED" w:rsidTr="006242FA">
        <w:trPr>
          <w:trHeight w:val="46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  <w:r w:rsidR="00DD6F24">
              <w:rPr>
                <w:rFonts w:ascii="Arial" w:eastAsia="Arial" w:hAnsi="Arial" w:cs="Arial"/>
              </w:rPr>
              <w:t xml:space="preserve">Instalacja MBP - </w:t>
            </w:r>
            <w:r>
              <w:rPr>
                <w:rFonts w:ascii="Arial" w:hAnsi="Arial" w:cs="Arial"/>
              </w:rPr>
              <w:t xml:space="preserve">MASTER - Odpady i Energia Sp. z o. o., ul. Lokalna 11, </w:t>
            </w:r>
            <w:r w:rsidR="00F31C8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43-100 Tychy</w:t>
            </w:r>
          </w:p>
        </w:tc>
      </w:tr>
      <w:tr w:rsidR="00A069ED" w:rsidTr="001E5016">
        <w:trPr>
          <w:trHeight w:val="417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Instalacja MBP w Oświęcimiu, ul. Nadwiślańska 36, 32 - 600 Oświęcim</w:t>
            </w:r>
          </w:p>
        </w:tc>
      </w:tr>
      <w:tr w:rsidR="00A069ED" w:rsidTr="001E5016">
        <w:trPr>
          <w:trHeight w:val="417"/>
        </w:trPr>
        <w:tc>
          <w:tcPr>
            <w:tcW w:w="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8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50E" w:rsidRPr="00F31C8D" w:rsidRDefault="00DD6F24" w:rsidP="00F31C8D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Instalacja MBP - </w:t>
            </w:r>
            <w:r w:rsidR="00F2050E">
              <w:rPr>
                <w:rFonts w:ascii="Arial" w:hAnsi="Arial" w:cs="Arial"/>
                <w:color w:val="000000"/>
              </w:rPr>
              <w:t xml:space="preserve">ALBA Miejskie Przedsiębiorstwo Gospodarki Komunalnej </w:t>
            </w:r>
            <w:r w:rsidR="00F31C8D">
              <w:rPr>
                <w:rFonts w:ascii="Arial" w:hAnsi="Arial" w:cs="Arial"/>
                <w:color w:val="000000"/>
              </w:rPr>
              <w:br/>
            </w:r>
            <w:r w:rsidR="00F2050E">
              <w:rPr>
                <w:rFonts w:ascii="Arial" w:hAnsi="Arial" w:cs="Arial"/>
                <w:color w:val="000000"/>
              </w:rPr>
              <w:t>Sp. z o.o.</w:t>
            </w:r>
            <w:r w:rsidR="00F31C8D">
              <w:rPr>
                <w:rFonts w:ascii="Arial" w:hAnsi="Arial" w:cs="Arial"/>
                <w:color w:val="000000"/>
              </w:rPr>
              <w:t xml:space="preserve"> </w:t>
            </w:r>
            <w:r w:rsidR="00F2050E">
              <w:rPr>
                <w:rFonts w:ascii="Arial" w:hAnsi="Arial" w:cs="Arial"/>
              </w:rPr>
              <w:t>ul. Główna 144 A,</w:t>
            </w:r>
          </w:p>
          <w:p w:rsidR="00A069ED" w:rsidRPr="00F2050E" w:rsidRDefault="00F2050E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siedziby: 42-530 Dąbrowa Górnicza</w:t>
            </w:r>
            <w:r>
              <w:rPr>
                <w:rFonts w:ascii="Arial" w:hAnsi="Arial" w:cs="Arial"/>
                <w:color w:val="000000"/>
              </w:rPr>
              <w:t xml:space="preserve"> ul. </w:t>
            </w:r>
            <w:proofErr w:type="spellStart"/>
            <w:r>
              <w:rPr>
                <w:rFonts w:ascii="Arial" w:hAnsi="Arial" w:cs="Arial"/>
                <w:color w:val="000000"/>
              </w:rPr>
              <w:t>Starocmentarna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2, </w:t>
            </w:r>
            <w:r>
              <w:rPr>
                <w:rFonts w:ascii="Arial" w:hAnsi="Arial" w:cs="Arial"/>
                <w:color w:val="000000"/>
              </w:rPr>
              <w:br/>
              <w:t>41-300 Dąbrowa Górnicza</w:t>
            </w:r>
          </w:p>
        </w:tc>
      </w:tr>
      <w:tr w:rsidR="00A069ED" w:rsidTr="001E5016">
        <w:trPr>
          <w:trHeight w:val="2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Instalacja MBP ul. Brzezińska,41-503 Chorzów</w:t>
            </w:r>
          </w:p>
          <w:p w:rsidR="00A069ED" w:rsidRPr="00D03DEA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Zarządzana przez: PTS ALBA Sp. z o. o.,</w:t>
            </w:r>
            <w:r w:rsidR="00D03DE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ul. Bytkowska 15, 41-503 Chorzów</w:t>
            </w:r>
          </w:p>
        </w:tc>
      </w:tr>
      <w:tr w:rsidR="00A069ED" w:rsidTr="001E5016">
        <w:trPr>
          <w:trHeight w:val="73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Instalacja MBP </w:t>
            </w:r>
            <w:proofErr w:type="spellStart"/>
            <w:r>
              <w:rPr>
                <w:rFonts w:ascii="Arial" w:hAnsi="Arial" w:cs="Arial"/>
              </w:rPr>
              <w:t>PreZero</w:t>
            </w:r>
            <w:proofErr w:type="spellEnd"/>
            <w:r>
              <w:rPr>
                <w:rFonts w:ascii="Arial" w:hAnsi="Arial" w:cs="Arial"/>
              </w:rPr>
              <w:t xml:space="preserve"> Recykling Południe Sp. z o. o., ul. Szybowa 44,           </w:t>
            </w:r>
          </w:p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44-194 Knurów</w:t>
            </w:r>
          </w:p>
        </w:tc>
      </w:tr>
      <w:tr w:rsidR="00A069ED" w:rsidTr="001E5016">
        <w:trPr>
          <w:trHeight w:val="2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1606D5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Instalacja MBP - </w:t>
            </w:r>
            <w:r w:rsidR="00A069ED">
              <w:rPr>
                <w:rFonts w:ascii="Arial" w:hAnsi="Arial" w:cs="Arial"/>
              </w:rPr>
              <w:t xml:space="preserve">Częstochowskie Przedsiębiorstwo Komunalne Sp. z o. o., </w:t>
            </w:r>
            <w:r>
              <w:rPr>
                <w:rFonts w:ascii="Arial" w:hAnsi="Arial" w:cs="Arial"/>
              </w:rPr>
              <w:br/>
            </w:r>
            <w:r w:rsidR="00A069ED">
              <w:rPr>
                <w:rFonts w:ascii="Arial" w:hAnsi="Arial" w:cs="Arial"/>
              </w:rPr>
              <w:t>ul. Konwaliowa 1,</w:t>
            </w:r>
            <w:r w:rsidR="00A069ED">
              <w:rPr>
                <w:rFonts w:ascii="Arial" w:hAnsi="Arial" w:cs="Arial"/>
              </w:rPr>
              <w:br/>
              <w:t>42-263 Sobuczyna</w:t>
            </w:r>
          </w:p>
        </w:tc>
      </w:tr>
      <w:tr w:rsidR="00C9483C" w:rsidTr="001E5016">
        <w:trPr>
          <w:trHeight w:val="2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83C" w:rsidRDefault="00C9483C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8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483C" w:rsidRDefault="001606D5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Instalacja MBP - </w:t>
            </w:r>
            <w:r w:rsidR="00C9483C">
              <w:rPr>
                <w:rFonts w:ascii="Arial" w:hAnsi="Arial" w:cs="Arial"/>
              </w:rPr>
              <w:t>Zakład Gospodarki Komunalnej Sp. z o.o. w</w:t>
            </w:r>
            <w:r>
              <w:rPr>
                <w:rFonts w:ascii="Arial" w:hAnsi="Arial" w:cs="Arial"/>
              </w:rPr>
              <w:t xml:space="preserve"> Zawierciu, </w:t>
            </w:r>
            <w:r>
              <w:rPr>
                <w:rFonts w:ascii="Arial" w:hAnsi="Arial" w:cs="Arial"/>
              </w:rPr>
              <w:br/>
              <w:t xml:space="preserve">ul. Podmiejska 53, </w:t>
            </w:r>
            <w:r w:rsidR="00C9483C">
              <w:rPr>
                <w:rFonts w:ascii="Arial" w:hAnsi="Arial" w:cs="Arial"/>
              </w:rPr>
              <w:t>42-400 Zawiercie</w:t>
            </w:r>
          </w:p>
        </w:tc>
      </w:tr>
    </w:tbl>
    <w:p w:rsidR="00DF77F8" w:rsidRDefault="00DF77F8" w:rsidP="009B2AFF">
      <w:pPr>
        <w:pStyle w:val="Nagwek1"/>
        <w:spacing w:after="20" w:line="276" w:lineRule="auto"/>
        <w:jc w:val="both"/>
        <w:rPr>
          <w:rFonts w:ascii="Arial" w:hAnsi="Arial" w:cs="Arial"/>
          <w:bCs w:val="0"/>
          <w:i/>
          <w:sz w:val="20"/>
          <w:szCs w:val="20"/>
        </w:rPr>
      </w:pPr>
      <w:r>
        <w:rPr>
          <w:rFonts w:ascii="Arial" w:hAnsi="Arial" w:cs="Arial"/>
          <w:b w:val="0"/>
          <w:bCs w:val="0"/>
          <w:sz w:val="24"/>
          <w:szCs w:val="24"/>
        </w:rPr>
        <w:t>Moc przerobowa instalacji komunalnych była wystarczająca do zagospodarowania całego strumienia niesegregowanych (zmieszanych) odpadów komunalnych.</w:t>
      </w:r>
    </w:p>
    <w:p w:rsidR="00A069ED" w:rsidRPr="00650BCF" w:rsidRDefault="00A069ED" w:rsidP="009B2AFF">
      <w:pPr>
        <w:pStyle w:val="Nagwek1"/>
        <w:spacing w:after="20" w:line="276" w:lineRule="auto"/>
        <w:jc w:val="both"/>
        <w:rPr>
          <w:rFonts w:ascii="Arial" w:hAnsi="Arial" w:cs="Arial"/>
          <w:bCs w:val="0"/>
          <w:i/>
          <w:sz w:val="20"/>
          <w:szCs w:val="20"/>
        </w:rPr>
      </w:pPr>
      <w:r w:rsidRPr="00650BCF">
        <w:rPr>
          <w:rFonts w:ascii="Arial" w:hAnsi="Arial" w:cs="Arial"/>
          <w:bCs w:val="0"/>
          <w:i/>
          <w:sz w:val="20"/>
          <w:szCs w:val="20"/>
        </w:rPr>
        <w:t>Tabela 4:Bioodpady stanowiące odpady komunalne  (kod 20 02 01)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489"/>
        <w:gridCol w:w="9147"/>
      </w:tblGrid>
      <w:tr w:rsidR="00DB4773" w:rsidTr="003C2994">
        <w:trPr>
          <w:cantSplit/>
          <w:trHeight w:val="83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 xml:space="preserve">Kompostownia odpadów (kompostowanie w pryzmach) znajdująca się na terenie Składowiska Odpadów przy ul. </w:t>
            </w:r>
            <w:proofErr w:type="spellStart"/>
            <w:r w:rsidRPr="0015798C">
              <w:rPr>
                <w:rFonts w:ascii="Arial" w:hAnsi="Arial" w:cs="Arial"/>
                <w:shd w:val="clear" w:color="auto" w:fill="FFFFFF"/>
              </w:rPr>
              <w:t>Laryszowskiej</w:t>
            </w:r>
            <w:proofErr w:type="spellEnd"/>
            <w:r w:rsidRPr="0015798C">
              <w:rPr>
                <w:rFonts w:ascii="Arial" w:hAnsi="Arial" w:cs="Arial"/>
                <w:shd w:val="clear" w:color="auto" w:fill="FFFFFF"/>
              </w:rPr>
              <w:t xml:space="preserve"> w Tarnowskich Górach zarządzan</w:t>
            </w:r>
            <w:r w:rsidR="00181E9F">
              <w:rPr>
                <w:rFonts w:ascii="Arial" w:hAnsi="Arial" w:cs="Arial"/>
                <w:shd w:val="clear" w:color="auto" w:fill="FFFFFF"/>
              </w:rPr>
              <w:t>a przez</w:t>
            </w:r>
            <w:r w:rsidR="00B53FD2">
              <w:rPr>
                <w:rFonts w:ascii="Arial" w:hAnsi="Arial" w:cs="Arial"/>
                <w:shd w:val="clear" w:color="auto" w:fill="FFFFFF"/>
              </w:rPr>
              <w:t>:</w:t>
            </w:r>
            <w:r w:rsidRPr="0015798C">
              <w:rPr>
                <w:rFonts w:ascii="Arial" w:hAnsi="Arial" w:cs="Arial"/>
                <w:shd w:val="clear" w:color="auto" w:fill="FFFFFF"/>
              </w:rPr>
              <w:t xml:space="preserve"> REMONDIS Tarnowskie Góry Sp. z o. o., ul. Nakielska 1 - 3,</w:t>
            </w:r>
            <w:r w:rsidRPr="008B037B">
              <w:rPr>
                <w:rFonts w:ascii="Arial" w:hAnsi="Arial" w:cs="Arial"/>
                <w:shd w:val="clear" w:color="auto" w:fill="FFBF00"/>
              </w:rPr>
              <w:t xml:space="preserve"> </w:t>
            </w:r>
            <w:r w:rsidRPr="008B037B">
              <w:rPr>
                <w:rFonts w:ascii="Arial" w:hAnsi="Arial" w:cs="Arial"/>
                <w:shd w:val="clear" w:color="auto" w:fill="FFBF00"/>
              </w:rPr>
              <w:br/>
            </w:r>
            <w:r w:rsidRPr="0015798C">
              <w:rPr>
                <w:rFonts w:ascii="Arial" w:hAnsi="Arial" w:cs="Arial"/>
                <w:shd w:val="clear" w:color="auto" w:fill="FFFFFF"/>
              </w:rPr>
              <w:t>42 – 600 Tarnowskie Góry</w:t>
            </w:r>
          </w:p>
        </w:tc>
      </w:tr>
      <w:tr w:rsidR="00DB4773" w:rsidTr="003A38F9">
        <w:trPr>
          <w:cantSplit/>
          <w:trHeight w:val="767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>PPHU "</w:t>
            </w:r>
            <w:proofErr w:type="spellStart"/>
            <w:r w:rsidRPr="0015798C">
              <w:rPr>
                <w:rFonts w:ascii="Arial" w:hAnsi="Arial" w:cs="Arial"/>
                <w:shd w:val="clear" w:color="auto" w:fill="FFFFFF"/>
              </w:rPr>
              <w:t>Sowex</w:t>
            </w:r>
            <w:proofErr w:type="spellEnd"/>
            <w:r w:rsidRPr="0015798C">
              <w:rPr>
                <w:rFonts w:ascii="Arial" w:hAnsi="Arial" w:cs="Arial"/>
                <w:shd w:val="clear" w:color="auto" w:fill="FFFFFF"/>
              </w:rPr>
              <w:t>" Sp. z o.o. ul. Stalowa 3/6a, 41- 200 Sosnowiec -</w:t>
            </w:r>
            <w:r w:rsidR="00CA6042">
              <w:rPr>
                <w:rFonts w:ascii="Arial" w:hAnsi="Arial" w:cs="Arial"/>
                <w:shd w:val="clear" w:color="auto" w:fill="FFFFFF"/>
              </w:rPr>
              <w:br/>
            </w:r>
            <w:r w:rsidRPr="0015798C">
              <w:rPr>
                <w:rFonts w:ascii="Arial" w:hAnsi="Arial" w:cs="Arial"/>
                <w:shd w:val="clear" w:color="auto" w:fill="FFFFFF"/>
              </w:rPr>
              <w:t xml:space="preserve"> Kompostownia</w:t>
            </w:r>
            <w:r w:rsidR="00CA6042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CA6042">
              <w:rPr>
                <w:rFonts w:ascii="Arial" w:hAnsi="Arial" w:cs="Arial"/>
                <w:shd w:val="clear" w:color="auto" w:fill="FFFFFF"/>
              </w:rPr>
              <w:t>pryzmowa</w:t>
            </w:r>
            <w:proofErr w:type="spellEnd"/>
            <w:r w:rsidR="00CA6042">
              <w:rPr>
                <w:rFonts w:ascii="Arial" w:hAnsi="Arial" w:cs="Arial"/>
                <w:shd w:val="clear" w:color="auto" w:fill="FFFFFF"/>
              </w:rPr>
              <w:t>:</w:t>
            </w:r>
            <w:r w:rsidRPr="0015798C">
              <w:rPr>
                <w:rFonts w:ascii="Arial" w:hAnsi="Arial" w:cs="Arial"/>
                <w:shd w:val="clear" w:color="auto" w:fill="FFFFFF"/>
              </w:rPr>
              <w:t xml:space="preserve"> Piekary Śląskie ul. Sadowskiego 1</w:t>
            </w:r>
          </w:p>
        </w:tc>
      </w:tr>
      <w:tr w:rsidR="00DB4773" w:rsidTr="006242FA">
        <w:trPr>
          <w:cantSplit/>
          <w:trHeight w:val="62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0724F6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  <w:shd w:val="clear" w:color="auto" w:fill="FFBF00"/>
              </w:rPr>
            </w:pPr>
            <w:r>
              <w:rPr>
                <w:rFonts w:ascii="Arial" w:hAnsi="Arial" w:cs="Arial"/>
                <w:shd w:val="clear" w:color="auto" w:fill="FFFFFF"/>
              </w:rPr>
              <w:t>Instalacja</w:t>
            </w:r>
            <w:r w:rsidR="00DB4773" w:rsidRPr="0015798C">
              <w:rPr>
                <w:rFonts w:ascii="Arial" w:hAnsi="Arial" w:cs="Arial"/>
                <w:shd w:val="clear" w:color="auto" w:fill="FFFFFF"/>
              </w:rPr>
              <w:t xml:space="preserve"> MBP ul. Cmentarna 19F,41-800 Zabrze</w:t>
            </w:r>
            <w:r w:rsidR="00DB4773" w:rsidRPr="008B037B">
              <w:rPr>
                <w:rFonts w:ascii="Arial" w:hAnsi="Arial" w:cs="Arial"/>
                <w:shd w:val="clear" w:color="auto" w:fill="FFBF00"/>
              </w:rPr>
              <w:t xml:space="preserve"> </w:t>
            </w:r>
          </w:p>
          <w:p w:rsidR="00DB4773" w:rsidRPr="00F37F33" w:rsidRDefault="00DB4773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  <w:shd w:val="clear" w:color="auto" w:fill="FFBF00"/>
              </w:rPr>
            </w:pPr>
            <w:r w:rsidRPr="0015798C">
              <w:rPr>
                <w:rFonts w:ascii="Arial" w:hAnsi="Arial" w:cs="Arial"/>
                <w:shd w:val="clear" w:color="auto" w:fill="FFFFFF"/>
              </w:rPr>
              <w:t>FCC ŚLĄSK Sp. z o.o.,</w:t>
            </w:r>
            <w:r w:rsidR="00F37F33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15798C">
              <w:rPr>
                <w:rFonts w:ascii="Arial" w:hAnsi="Arial" w:cs="Arial"/>
                <w:shd w:val="clear" w:color="auto" w:fill="FFFFFF"/>
              </w:rPr>
              <w:t>ul. Lecha 10, 41-800 Zabrze</w:t>
            </w:r>
          </w:p>
        </w:tc>
      </w:tr>
      <w:tr w:rsidR="00DB4773" w:rsidTr="003A38F9">
        <w:trPr>
          <w:cantSplit/>
          <w:trHeight w:val="56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>Instalacja MBP PZOM STRACH Sp. z o.o., Sp. k., 42- 274 Konopiska,</w:t>
            </w:r>
            <w:r w:rsidRPr="008B037B">
              <w:rPr>
                <w:rFonts w:ascii="Arial" w:hAnsi="Arial" w:cs="Arial"/>
                <w:shd w:val="clear" w:color="auto" w:fill="FFBF00"/>
              </w:rPr>
              <w:t xml:space="preserve">                     </w:t>
            </w:r>
            <w:r w:rsidRPr="0015798C">
              <w:rPr>
                <w:rFonts w:ascii="Arial" w:hAnsi="Arial" w:cs="Arial"/>
                <w:shd w:val="clear" w:color="auto" w:fill="FFFFFF"/>
              </w:rPr>
              <w:t>ul. Przemysłowa 7</w:t>
            </w:r>
          </w:p>
        </w:tc>
      </w:tr>
      <w:tr w:rsidR="00DB4773" w:rsidTr="003C2994">
        <w:trPr>
          <w:cantSplit/>
          <w:trHeight w:val="83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 w:rsidRPr="008B037B">
              <w:rPr>
                <w:rFonts w:ascii="Arial" w:hAnsi="Arial" w:cs="Arial"/>
              </w:rPr>
              <w:t>Instalacja MBP ul. Konopnickiej 11,41-100 Siemianowice Śląskie</w:t>
            </w:r>
          </w:p>
          <w:p w:rsidR="00DB4773" w:rsidRPr="00F37F33" w:rsidRDefault="00DB4773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 w:rsidRPr="008B037B">
              <w:rPr>
                <w:rFonts w:ascii="Arial" w:hAnsi="Arial" w:cs="Arial"/>
              </w:rPr>
              <w:t>Zarządzana przez: BM Recykling Sp. z o. o.,</w:t>
            </w:r>
            <w:r w:rsidR="00F37F33">
              <w:rPr>
                <w:rFonts w:ascii="Arial" w:hAnsi="Arial" w:cs="Arial"/>
              </w:rPr>
              <w:t xml:space="preserve"> </w:t>
            </w:r>
            <w:r w:rsidRPr="008B037B">
              <w:rPr>
                <w:rFonts w:ascii="Arial" w:hAnsi="Arial" w:cs="Arial"/>
              </w:rPr>
              <w:t>ul. Tkacka 30, 34-120 Andrychów</w:t>
            </w:r>
          </w:p>
        </w:tc>
      </w:tr>
      <w:tr w:rsidR="00DB4773" w:rsidTr="008D6A2C">
        <w:trPr>
          <w:cantSplit/>
          <w:trHeight w:val="575"/>
        </w:trPr>
        <w:tc>
          <w:tcPr>
            <w:tcW w:w="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9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>FUE Sp. z o.o.</w:t>
            </w:r>
            <w:r w:rsidRPr="0015798C">
              <w:rPr>
                <w:rFonts w:ascii="Arial" w:hAnsi="Arial" w:cs="Arial"/>
                <w:color w:val="000000"/>
                <w:shd w:val="clear" w:color="auto" w:fill="FFFFFF"/>
              </w:rPr>
              <w:t xml:space="preserve">, ul. </w:t>
            </w:r>
            <w:proofErr w:type="spellStart"/>
            <w:r w:rsidRPr="0015798C">
              <w:rPr>
                <w:rFonts w:ascii="Arial" w:hAnsi="Arial" w:cs="Arial"/>
                <w:color w:val="000000"/>
                <w:shd w:val="clear" w:color="auto" w:fill="FFFFFF"/>
              </w:rPr>
              <w:t>Srokowiecka</w:t>
            </w:r>
            <w:proofErr w:type="spellEnd"/>
            <w:r w:rsidRPr="0015798C">
              <w:rPr>
                <w:rFonts w:ascii="Arial" w:hAnsi="Arial" w:cs="Arial"/>
                <w:color w:val="000000"/>
                <w:shd w:val="clear" w:color="auto" w:fill="FFFFFF"/>
              </w:rPr>
              <w:t xml:space="preserve"> 16,</w:t>
            </w:r>
            <w:r w:rsidRPr="008B037B">
              <w:rPr>
                <w:rFonts w:ascii="Arial" w:hAnsi="Arial" w:cs="Arial"/>
                <w:color w:val="000000"/>
                <w:shd w:val="clear" w:color="auto" w:fill="FFBF00"/>
              </w:rPr>
              <w:t xml:space="preserve"> </w:t>
            </w:r>
            <w:r w:rsidRPr="008B037B">
              <w:rPr>
                <w:rFonts w:ascii="Arial" w:hAnsi="Arial" w:cs="Arial"/>
                <w:color w:val="000000"/>
                <w:shd w:val="clear" w:color="auto" w:fill="FFBF00"/>
              </w:rPr>
              <w:br/>
            </w:r>
            <w:r w:rsidRPr="0015798C">
              <w:rPr>
                <w:rFonts w:ascii="Arial" w:hAnsi="Arial" w:cs="Arial"/>
                <w:color w:val="000000"/>
                <w:shd w:val="clear" w:color="auto" w:fill="FFFFFF"/>
              </w:rPr>
              <w:t>41-100 Siemianowice Śląskie</w:t>
            </w:r>
          </w:p>
        </w:tc>
      </w:tr>
      <w:tr w:rsidR="00DB4773" w:rsidTr="003C2994">
        <w:trPr>
          <w:cantSplit/>
          <w:trHeight w:val="83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>Miejskie Przedsiębiorstwo Gospodarki Komunalnej w Katowicach Sp. z o.o.,</w:t>
            </w:r>
            <w:r w:rsidRPr="008B037B">
              <w:rPr>
                <w:rFonts w:ascii="Arial" w:hAnsi="Arial" w:cs="Arial"/>
                <w:shd w:val="clear" w:color="auto" w:fill="FFBF00"/>
              </w:rPr>
              <w:t xml:space="preserve">             </w:t>
            </w:r>
            <w:r w:rsidRPr="0015798C">
              <w:rPr>
                <w:rFonts w:ascii="Arial" w:hAnsi="Arial" w:cs="Arial"/>
                <w:shd w:val="clear" w:color="auto" w:fill="FFFFFF"/>
              </w:rPr>
              <w:t>ul. Milowicka 7a, 40-312 Katowice</w:t>
            </w:r>
          </w:p>
        </w:tc>
      </w:tr>
      <w:tr w:rsidR="00DB4773" w:rsidTr="008D6A2C">
        <w:trPr>
          <w:cantSplit/>
          <w:trHeight w:val="567"/>
        </w:trPr>
        <w:tc>
          <w:tcPr>
            <w:tcW w:w="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9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60F49" w:rsidRDefault="00F60F49" w:rsidP="009B2AFF">
            <w:pPr>
              <w:pStyle w:val="Standard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ALBA Miejskie Przedsiębiorstwo Gospodarki Komunalnej Sp. z o.o. </w:t>
            </w:r>
            <w:r w:rsidR="00012139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>ul. Główna 144 A, 42 - 530 Dąbrowa Górnicza</w:t>
            </w:r>
          </w:p>
          <w:p w:rsidR="00DB4773" w:rsidRPr="008B037B" w:rsidRDefault="00F60F49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  <w:color w:val="000000"/>
              </w:rPr>
              <w:t xml:space="preserve">Adres siedziby firmy: ul. </w:t>
            </w:r>
            <w:proofErr w:type="spellStart"/>
            <w:r>
              <w:rPr>
                <w:rFonts w:ascii="Arial" w:hAnsi="Arial" w:cs="Arial"/>
                <w:color w:val="000000"/>
              </w:rPr>
              <w:t>Starocmentarna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2, </w:t>
            </w:r>
            <w:r>
              <w:rPr>
                <w:rFonts w:ascii="Arial" w:hAnsi="Arial" w:cs="Arial"/>
                <w:color w:val="000000"/>
              </w:rPr>
              <w:br/>
              <w:t>41-300 Dąbrowa Górnicza</w:t>
            </w:r>
          </w:p>
        </w:tc>
      </w:tr>
      <w:tr w:rsidR="00DB4773" w:rsidTr="003C2994">
        <w:trPr>
          <w:cantSplit/>
          <w:trHeight w:val="83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 xml:space="preserve">Kompostownia odpadów - </w:t>
            </w:r>
            <w:proofErr w:type="spellStart"/>
            <w:r w:rsidRPr="0015798C">
              <w:rPr>
                <w:rFonts w:ascii="Arial" w:hAnsi="Arial" w:cs="Arial"/>
                <w:shd w:val="clear" w:color="auto" w:fill="FFFFFF"/>
              </w:rPr>
              <w:t>PreZero</w:t>
            </w:r>
            <w:proofErr w:type="spellEnd"/>
            <w:r w:rsidRPr="0015798C">
              <w:rPr>
                <w:rFonts w:ascii="Arial" w:hAnsi="Arial" w:cs="Arial"/>
                <w:shd w:val="clear" w:color="auto" w:fill="FFFFFF"/>
              </w:rPr>
              <w:t xml:space="preserve"> Małopolska Sp. z o.o. Instalacja do przetwarzani</w:t>
            </w:r>
            <w:r w:rsidR="00181E9F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Pr="0015798C">
              <w:rPr>
                <w:rFonts w:ascii="Arial" w:hAnsi="Arial" w:cs="Arial"/>
                <w:shd w:val="clear" w:color="auto" w:fill="FFFFFF"/>
              </w:rPr>
              <w:t>selektywnie zebranych odpadów zielonych i innych bioodpadów,</w:t>
            </w:r>
            <w:r w:rsidRPr="008B037B">
              <w:rPr>
                <w:rFonts w:ascii="Arial" w:hAnsi="Arial" w:cs="Arial"/>
                <w:shd w:val="clear" w:color="auto" w:fill="FFBF00"/>
              </w:rPr>
              <w:t xml:space="preserve"> </w:t>
            </w:r>
            <w:r w:rsidRPr="008B037B">
              <w:rPr>
                <w:rFonts w:ascii="Arial" w:hAnsi="Arial" w:cs="Arial"/>
                <w:shd w:val="clear" w:color="auto" w:fill="FFBF00"/>
              </w:rPr>
              <w:br/>
            </w:r>
            <w:r w:rsidRPr="0015798C">
              <w:rPr>
                <w:rFonts w:ascii="Arial" w:hAnsi="Arial" w:cs="Arial"/>
                <w:shd w:val="clear" w:color="auto" w:fill="FFFFFF"/>
              </w:rPr>
              <w:t>ul. Kosiarzy 5a, 30-731 Kraków</w:t>
            </w:r>
          </w:p>
        </w:tc>
      </w:tr>
      <w:tr w:rsidR="00DB4773" w:rsidTr="003C2994">
        <w:trPr>
          <w:cantSplit/>
          <w:trHeight w:val="64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012139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  <w:shd w:val="clear" w:color="auto" w:fill="FFBF00"/>
              </w:rPr>
            </w:pPr>
            <w:r>
              <w:rPr>
                <w:rFonts w:ascii="Arial" w:hAnsi="Arial" w:cs="Arial"/>
                <w:shd w:val="clear" w:color="auto" w:fill="FFFFFF"/>
              </w:rPr>
              <w:t>Instalacja</w:t>
            </w:r>
            <w:r w:rsidR="00DB4773" w:rsidRPr="0015798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DB4773" w:rsidRPr="0015798C">
              <w:rPr>
                <w:rFonts w:ascii="Arial" w:hAnsi="Arial" w:cs="Arial"/>
                <w:shd w:val="clear" w:color="auto" w:fill="FFFFFF"/>
              </w:rPr>
              <w:t>PreZero</w:t>
            </w:r>
            <w:proofErr w:type="spellEnd"/>
            <w:r w:rsidR="00DB4773" w:rsidRPr="0015798C">
              <w:rPr>
                <w:rFonts w:ascii="Arial" w:hAnsi="Arial" w:cs="Arial"/>
                <w:shd w:val="clear" w:color="auto" w:fill="FFFFFF"/>
              </w:rPr>
              <w:t xml:space="preserve"> Recykling Południe Sp. z o.o., ul. Szybowa 44,</w:t>
            </w:r>
            <w:r w:rsidR="00DB4773" w:rsidRPr="008B037B">
              <w:rPr>
                <w:rFonts w:ascii="Arial" w:hAnsi="Arial" w:cs="Arial"/>
                <w:shd w:val="clear" w:color="auto" w:fill="FFBF00"/>
              </w:rPr>
              <w:t xml:space="preserve">           </w:t>
            </w:r>
          </w:p>
          <w:p w:rsidR="00DB4773" w:rsidRPr="008B037B" w:rsidRDefault="00DB4773" w:rsidP="009B2AFF">
            <w:pPr>
              <w:autoSpaceDE w:val="0"/>
              <w:spacing w:line="276" w:lineRule="auto"/>
              <w:jc w:val="center"/>
            </w:pPr>
            <w:r w:rsidRPr="0015798C">
              <w:rPr>
                <w:rFonts w:ascii="Arial" w:hAnsi="Arial" w:cs="Arial"/>
                <w:shd w:val="clear" w:color="auto" w:fill="FFFFFF"/>
              </w:rPr>
              <w:t>44-194 Knurów</w:t>
            </w:r>
          </w:p>
        </w:tc>
      </w:tr>
      <w:tr w:rsidR="00DB4773" w:rsidTr="003C2994">
        <w:trPr>
          <w:cantSplit/>
          <w:trHeight w:val="83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773" w:rsidRDefault="00DB4773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9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773" w:rsidRPr="008B037B" w:rsidRDefault="00DB4773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  <w:shd w:val="clear" w:color="auto" w:fill="FFBF00"/>
              </w:rPr>
            </w:pPr>
            <w:r w:rsidRPr="00450B6F">
              <w:rPr>
                <w:rFonts w:ascii="Arial" w:hAnsi="Arial" w:cs="Arial"/>
                <w:shd w:val="clear" w:color="auto" w:fill="FFFFFF"/>
              </w:rPr>
              <w:t>Instalacja MBP ul. Brzezińska</w:t>
            </w:r>
            <w:r w:rsidRPr="0015798C">
              <w:rPr>
                <w:rFonts w:ascii="Arial" w:hAnsi="Arial" w:cs="Arial"/>
                <w:shd w:val="clear" w:color="auto" w:fill="FFFFFF"/>
              </w:rPr>
              <w:t>,41- 503 Chorzów</w:t>
            </w:r>
          </w:p>
          <w:p w:rsidR="00DB4773" w:rsidRPr="00183BA0" w:rsidRDefault="00DB4773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  <w:shd w:val="clear" w:color="auto" w:fill="FFBF00"/>
              </w:rPr>
            </w:pPr>
            <w:r w:rsidRPr="0015798C">
              <w:rPr>
                <w:rFonts w:ascii="Arial" w:hAnsi="Arial" w:cs="Arial"/>
                <w:shd w:val="clear" w:color="auto" w:fill="FFFFFF"/>
              </w:rPr>
              <w:t>Zarządzany przez: PTS ALBA Sp. z o.o.,</w:t>
            </w:r>
            <w:r w:rsidR="00183BA0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15798C">
              <w:rPr>
                <w:rFonts w:ascii="Arial" w:hAnsi="Arial" w:cs="Arial"/>
                <w:shd w:val="clear" w:color="auto" w:fill="FFFFFF"/>
              </w:rPr>
              <w:t>ul. Bytkowska 15, 41-503 Chorzów</w:t>
            </w:r>
          </w:p>
        </w:tc>
      </w:tr>
    </w:tbl>
    <w:p w:rsidR="00DF77F8" w:rsidRDefault="00DF77F8" w:rsidP="009B2AFF">
      <w:pPr>
        <w:pStyle w:val="Nagwek1"/>
        <w:spacing w:after="20" w:line="276" w:lineRule="auto"/>
        <w:jc w:val="both"/>
        <w:rPr>
          <w:rFonts w:ascii="Arial" w:hAnsi="Arial" w:cs="Arial"/>
          <w:bCs w:val="0"/>
          <w:i/>
          <w:sz w:val="20"/>
          <w:szCs w:val="20"/>
        </w:rPr>
      </w:pPr>
      <w:r>
        <w:rPr>
          <w:rFonts w:ascii="Arial" w:hAnsi="Arial" w:cs="Arial"/>
          <w:b w:val="0"/>
          <w:bCs w:val="0"/>
          <w:sz w:val="24"/>
          <w:szCs w:val="24"/>
        </w:rPr>
        <w:t>Moc przerobowa instalacji komunalnych była wystarczająca do zagospodarowania całego strumienia bioodpadów stanowiących odpady komunalne.</w:t>
      </w:r>
    </w:p>
    <w:p w:rsidR="00A069ED" w:rsidRPr="006242FA" w:rsidRDefault="00B53FD2" w:rsidP="009B2AFF">
      <w:pPr>
        <w:pStyle w:val="Nagwek1"/>
        <w:spacing w:after="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 w:val="0"/>
          <w:i/>
          <w:sz w:val="20"/>
          <w:szCs w:val="20"/>
        </w:rPr>
        <w:t>T</w:t>
      </w:r>
      <w:r w:rsidR="006242FA">
        <w:rPr>
          <w:rFonts w:ascii="Arial" w:hAnsi="Arial" w:cs="Arial"/>
          <w:bCs w:val="0"/>
          <w:i/>
          <w:sz w:val="20"/>
          <w:szCs w:val="20"/>
        </w:rPr>
        <w:t>abela 5:</w:t>
      </w:r>
      <w:r w:rsidR="00A069ED" w:rsidRPr="00B53FD2">
        <w:rPr>
          <w:rFonts w:ascii="Arial" w:hAnsi="Arial" w:cs="Arial"/>
          <w:bCs w:val="0"/>
          <w:i/>
          <w:sz w:val="20"/>
          <w:szCs w:val="20"/>
        </w:rPr>
        <w:t xml:space="preserve"> Pozostałości z sortowania odpadów komunalnych przeznaczone</w:t>
      </w:r>
      <w:r w:rsidR="00C72140" w:rsidRPr="00B53FD2">
        <w:rPr>
          <w:rFonts w:ascii="Arial" w:hAnsi="Arial" w:cs="Arial"/>
          <w:bCs w:val="0"/>
          <w:i/>
          <w:sz w:val="20"/>
          <w:szCs w:val="20"/>
        </w:rPr>
        <w:t xml:space="preserve"> do składowania </w:t>
      </w:r>
      <w:r w:rsidR="006242FA">
        <w:rPr>
          <w:rFonts w:ascii="Arial" w:hAnsi="Arial" w:cs="Arial"/>
          <w:sz w:val="20"/>
          <w:szCs w:val="20"/>
        </w:rPr>
        <w:br/>
        <w:t xml:space="preserve">                  </w:t>
      </w:r>
      <w:r w:rsidR="006242FA" w:rsidRPr="006242FA">
        <w:rPr>
          <w:rFonts w:ascii="Arial" w:hAnsi="Arial" w:cs="Arial"/>
          <w:bCs w:val="0"/>
          <w:i/>
          <w:sz w:val="20"/>
          <w:szCs w:val="20"/>
        </w:rPr>
        <w:t xml:space="preserve"> </w:t>
      </w:r>
      <w:r w:rsidR="00A069ED" w:rsidRPr="006242FA">
        <w:rPr>
          <w:rFonts w:ascii="Arial" w:hAnsi="Arial" w:cs="Arial"/>
          <w:bCs w:val="0"/>
          <w:i/>
          <w:sz w:val="20"/>
          <w:szCs w:val="20"/>
        </w:rPr>
        <w:t xml:space="preserve">(kod 19 12 </w:t>
      </w:r>
      <w:proofErr w:type="spellStart"/>
      <w:r w:rsidR="00A069ED" w:rsidRPr="006242FA">
        <w:rPr>
          <w:rFonts w:ascii="Arial" w:hAnsi="Arial" w:cs="Arial"/>
          <w:bCs w:val="0"/>
          <w:i/>
          <w:sz w:val="20"/>
          <w:szCs w:val="20"/>
        </w:rPr>
        <w:t>12</w:t>
      </w:r>
      <w:proofErr w:type="spellEnd"/>
      <w:r w:rsidR="00A069ED" w:rsidRPr="006242FA">
        <w:rPr>
          <w:rFonts w:ascii="Arial" w:hAnsi="Arial" w:cs="Arial"/>
          <w:bCs w:val="0"/>
          <w:i/>
          <w:sz w:val="20"/>
          <w:szCs w:val="20"/>
        </w:rPr>
        <w:t>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489"/>
        <w:gridCol w:w="9147"/>
      </w:tblGrid>
      <w:tr w:rsidR="00A069ED" w:rsidTr="00EE0661">
        <w:trPr>
          <w:cantSplit/>
          <w:trHeight w:val="625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EE0661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1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9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Składowisko Odpadów innych niż niebezpieczne i obojętne: </w:t>
            </w:r>
            <w:r>
              <w:rPr>
                <w:rFonts w:ascii="Arial" w:hAnsi="Arial" w:cs="Arial"/>
              </w:rPr>
              <w:br/>
              <w:t>COFINCO POLAND Sp. z o.o. ,ul. Dębina 36, 44-335 Jastrzębie Zdrój</w:t>
            </w:r>
          </w:p>
        </w:tc>
      </w:tr>
      <w:tr w:rsidR="00A069ED" w:rsidTr="00EE0661">
        <w:trPr>
          <w:cantSplit/>
          <w:trHeight w:val="66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EE0661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2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9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Składowisko Odpadów innych niż niebezpieczne i obojętne w Oświęcimiu</w:t>
            </w:r>
            <w:r>
              <w:rPr>
                <w:rFonts w:ascii="Arial" w:hAnsi="Arial" w:cs="Arial"/>
              </w:rPr>
              <w:br/>
              <w:t xml:space="preserve"> Sp. z o.o., ul. Nadwiślańska </w:t>
            </w:r>
            <w:r w:rsidR="006A7B49">
              <w:rPr>
                <w:rFonts w:ascii="Arial" w:hAnsi="Arial" w:cs="Arial"/>
              </w:rPr>
              <w:t xml:space="preserve">36, </w:t>
            </w:r>
            <w:r>
              <w:rPr>
                <w:rFonts w:ascii="Arial" w:hAnsi="Arial" w:cs="Arial"/>
              </w:rPr>
              <w:t>32 - 600 Oświęcim</w:t>
            </w:r>
          </w:p>
        </w:tc>
      </w:tr>
      <w:tr w:rsidR="00A069ED" w:rsidTr="00EE0661">
        <w:trPr>
          <w:cantSplit/>
          <w:trHeight w:val="67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EE0661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3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9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Składowisko Odpadów innych niż niebezpieczne i obojętne:</w:t>
            </w:r>
            <w:r>
              <w:rPr>
                <w:rFonts w:ascii="Arial" w:hAnsi="Arial" w:cs="Arial"/>
              </w:rPr>
              <w:br/>
              <w:t xml:space="preserve"> MASTE</w:t>
            </w:r>
            <w:r w:rsidR="008D6A2C">
              <w:rPr>
                <w:rFonts w:ascii="Arial" w:hAnsi="Arial" w:cs="Arial"/>
              </w:rPr>
              <w:t xml:space="preserve">R – Odpady i Energia Sp. z o.o. </w:t>
            </w:r>
            <w:r>
              <w:rPr>
                <w:rFonts w:ascii="Arial" w:hAnsi="Arial" w:cs="Arial"/>
              </w:rPr>
              <w:t>ul. Serdeczna 100, 43-100 Tychy</w:t>
            </w:r>
          </w:p>
        </w:tc>
      </w:tr>
      <w:tr w:rsidR="00A069ED" w:rsidTr="00EE0661">
        <w:trPr>
          <w:cantSplit/>
          <w:trHeight w:val="66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EE0661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4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9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8D6A2C" w:rsidRDefault="00A069ED" w:rsidP="009B2AFF">
            <w:pPr>
              <w:autoSpaceDE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Składowisko Odpadów innych niż niebezpieczne i obojętne:</w:t>
            </w:r>
            <w:r>
              <w:rPr>
                <w:rFonts w:ascii="Arial" w:hAnsi="Arial" w:cs="Arial"/>
              </w:rPr>
              <w:br/>
              <w:t xml:space="preserve"> SOBREKO Sp. z o. o. Sobuczyna, ul. Konwaliowa 1, 42-263 Sobuczyna</w:t>
            </w:r>
          </w:p>
        </w:tc>
      </w:tr>
      <w:tr w:rsidR="00A069ED" w:rsidTr="00EE0661">
        <w:trPr>
          <w:cantSplit/>
          <w:trHeight w:val="63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EE0661" w:rsidP="009B2AFF">
            <w:pPr>
              <w:autoSpaceDE w:val="0"/>
              <w:spacing w:line="276" w:lineRule="auto"/>
              <w:jc w:val="center"/>
            </w:pPr>
            <w:r>
              <w:rPr>
                <w:rFonts w:ascii="Arial" w:hAnsi="Arial" w:cs="Arial"/>
              </w:rPr>
              <w:t>5</w:t>
            </w:r>
            <w:r w:rsidR="00A069ED">
              <w:rPr>
                <w:rFonts w:ascii="Arial" w:hAnsi="Arial" w:cs="Arial"/>
              </w:rPr>
              <w:t>.</w:t>
            </w:r>
          </w:p>
        </w:tc>
        <w:tc>
          <w:tcPr>
            <w:tcW w:w="9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6A7B49" w:rsidRDefault="00A069ED" w:rsidP="009B2AFF">
            <w:pPr>
              <w:autoSpaceDE w:val="0"/>
              <w:spacing w:line="276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Składowisko Odpadów innyc</w:t>
            </w:r>
            <w:r w:rsidR="006A7B49">
              <w:rPr>
                <w:rFonts w:ascii="Arial" w:hAnsi="Arial" w:cs="Arial"/>
              </w:rPr>
              <w:t>h niż niebezpieczne i obojętne: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PreZero</w:t>
            </w:r>
            <w:proofErr w:type="spellEnd"/>
            <w:r>
              <w:rPr>
                <w:rFonts w:ascii="Arial" w:hAnsi="Arial" w:cs="Arial"/>
              </w:rPr>
              <w:t xml:space="preserve"> Recykling Południe Sp. z o.o.</w:t>
            </w:r>
            <w:r w:rsidR="006A7B49">
              <w:rPr>
                <w:rFonts w:ascii="Arial" w:hAnsi="Arial" w:cs="Arial"/>
              </w:rPr>
              <w:t>,</w:t>
            </w:r>
            <w:r w:rsidR="00B434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ul. Szybowa 44, 44-194 Knurów</w:t>
            </w:r>
          </w:p>
        </w:tc>
      </w:tr>
    </w:tbl>
    <w:p w:rsidR="00EE0661" w:rsidRDefault="00EE0661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Pr="00E95DC2" w:rsidRDefault="00BF448C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2025</w:t>
      </w:r>
      <w:r w:rsidR="00A069ED">
        <w:rPr>
          <w:rFonts w:ascii="Arial" w:hAnsi="Arial" w:cs="Arial"/>
          <w:color w:val="000000"/>
        </w:rPr>
        <w:t xml:space="preserve"> roku strumień odebranych niesegregowanych (zmieszanych) odpadów</w:t>
      </w:r>
      <w:r w:rsidR="008C4DFE">
        <w:rPr>
          <w:rFonts w:ascii="Arial" w:hAnsi="Arial" w:cs="Arial"/>
          <w:color w:val="000000"/>
        </w:rPr>
        <w:t xml:space="preserve"> komunalnych wyniósł 33 356,3120</w:t>
      </w:r>
      <w:r w:rsidR="00A069ED">
        <w:rPr>
          <w:rFonts w:ascii="Arial" w:hAnsi="Arial" w:cs="Arial"/>
          <w:color w:val="000000"/>
        </w:rPr>
        <w:t xml:space="preserve"> Mg w tym</w:t>
      </w:r>
      <w:r w:rsidR="00A02698">
        <w:rPr>
          <w:rFonts w:ascii="Arial" w:hAnsi="Arial" w:cs="Arial"/>
          <w:color w:val="000000"/>
        </w:rPr>
        <w:t>:</w:t>
      </w:r>
      <w:r w:rsidR="00A069ED">
        <w:rPr>
          <w:rFonts w:ascii="Arial" w:hAnsi="Arial" w:cs="Arial"/>
          <w:color w:val="000000"/>
        </w:rPr>
        <w:t xml:space="preserve"> (</w:t>
      </w:r>
      <w:r w:rsidR="00A02698">
        <w:rPr>
          <w:rFonts w:ascii="Arial" w:hAnsi="Arial" w:cs="Arial"/>
          <w:color w:val="000000"/>
        </w:rPr>
        <w:t>z nieruchomości niezamieszkałych</w:t>
      </w:r>
      <w:r w:rsidR="0091407C">
        <w:rPr>
          <w:rFonts w:ascii="Arial" w:hAnsi="Arial" w:cs="Arial"/>
          <w:color w:val="000000"/>
        </w:rPr>
        <w:t xml:space="preserve"> </w:t>
      </w:r>
      <w:r w:rsidR="0091407C">
        <w:rPr>
          <w:rFonts w:ascii="Arial" w:hAnsi="Arial" w:cs="Arial"/>
          <w:color w:val="000000"/>
        </w:rPr>
        <w:lastRenderedPageBreak/>
        <w:t>odebrano</w:t>
      </w:r>
      <w:r w:rsidR="00A069ED" w:rsidRPr="00E95DC2">
        <w:rPr>
          <w:rFonts w:ascii="Arial" w:hAnsi="Arial" w:cs="Arial"/>
          <w:color w:val="000000"/>
        </w:rPr>
        <w:t xml:space="preserve">: </w:t>
      </w:r>
      <w:r w:rsidR="00FB2F30" w:rsidRPr="00E95DC2">
        <w:rPr>
          <w:rFonts w:ascii="Arial" w:hAnsi="Arial" w:cs="Arial"/>
          <w:color w:val="000000"/>
        </w:rPr>
        <w:t>5 525,1920</w:t>
      </w:r>
      <w:r w:rsidR="00A069ED" w:rsidRPr="00E95DC2">
        <w:rPr>
          <w:rFonts w:ascii="Arial" w:hAnsi="Arial" w:cs="Arial"/>
          <w:color w:val="000000"/>
        </w:rPr>
        <w:t xml:space="preserve"> Mg, </w:t>
      </w:r>
      <w:r w:rsidR="00A02698" w:rsidRPr="00E95DC2">
        <w:rPr>
          <w:rFonts w:ascii="Arial" w:hAnsi="Arial" w:cs="Arial"/>
          <w:color w:val="000000"/>
        </w:rPr>
        <w:t>z nieruchomości zamieszkałych</w:t>
      </w:r>
      <w:r w:rsidR="0091407C" w:rsidRPr="00E95DC2">
        <w:rPr>
          <w:rFonts w:ascii="Arial" w:hAnsi="Arial" w:cs="Arial"/>
          <w:color w:val="000000"/>
        </w:rPr>
        <w:t xml:space="preserve"> odebrano</w:t>
      </w:r>
      <w:r w:rsidR="00A069ED" w:rsidRPr="00E95DC2">
        <w:rPr>
          <w:rFonts w:ascii="Arial" w:hAnsi="Arial" w:cs="Arial"/>
          <w:color w:val="000000"/>
        </w:rPr>
        <w:t xml:space="preserve">: </w:t>
      </w:r>
      <w:r w:rsidR="00FB2F30" w:rsidRPr="00E95DC2">
        <w:rPr>
          <w:rFonts w:ascii="Arial" w:hAnsi="Arial" w:cs="Arial"/>
          <w:color w:val="000000"/>
        </w:rPr>
        <w:t>27 831,1200</w:t>
      </w:r>
      <w:r w:rsidR="005434CF" w:rsidRPr="00E95DC2">
        <w:rPr>
          <w:rFonts w:ascii="Arial" w:hAnsi="Arial" w:cs="Arial"/>
          <w:color w:val="000000"/>
        </w:rPr>
        <w:t xml:space="preserve"> Mg). W 2025 roku 33 353,5720</w:t>
      </w:r>
      <w:r w:rsidR="00A069ED" w:rsidRPr="00E95DC2">
        <w:rPr>
          <w:rFonts w:ascii="Arial" w:hAnsi="Arial" w:cs="Arial"/>
          <w:color w:val="000000"/>
        </w:rPr>
        <w:t xml:space="preserve"> Mg odpadów o kodzie 20 03 01 zostało przetworzonych </w:t>
      </w:r>
      <w:r w:rsidR="00C65C04">
        <w:rPr>
          <w:rFonts w:ascii="Arial" w:hAnsi="Arial" w:cs="Arial"/>
          <w:color w:val="000000"/>
        </w:rPr>
        <w:br/>
      </w:r>
      <w:r w:rsidR="00A069ED" w:rsidRPr="00E95DC2">
        <w:rPr>
          <w:rFonts w:ascii="Arial" w:hAnsi="Arial" w:cs="Arial"/>
          <w:color w:val="000000"/>
        </w:rPr>
        <w:t>w procesie mechaniczno - biologicznego przetwarzania odpadów</w:t>
      </w:r>
      <w:r w:rsidR="00A069ED" w:rsidRPr="00E95DC2">
        <w:rPr>
          <w:rFonts w:ascii="Arial" w:hAnsi="Arial" w:cs="Arial"/>
          <w:color w:val="000000"/>
          <w:position w:val="8"/>
        </w:rPr>
        <w:t xml:space="preserve"> </w:t>
      </w:r>
      <w:r w:rsidR="00A069ED" w:rsidRPr="00E95DC2">
        <w:rPr>
          <w:rFonts w:ascii="Arial" w:hAnsi="Arial" w:cs="Arial"/>
          <w:color w:val="000000"/>
        </w:rPr>
        <w:t>(in</w:t>
      </w:r>
      <w:r w:rsidR="000C491B" w:rsidRPr="00E95DC2">
        <w:rPr>
          <w:rFonts w:ascii="Arial" w:hAnsi="Arial" w:cs="Arial"/>
          <w:color w:val="000000"/>
        </w:rPr>
        <w:t>stalacje MBP), natomiast 2,7000</w:t>
      </w:r>
      <w:r w:rsidR="00A069ED" w:rsidRPr="00E95DC2">
        <w:rPr>
          <w:rFonts w:ascii="Arial" w:hAnsi="Arial" w:cs="Arial"/>
          <w:color w:val="000000"/>
        </w:rPr>
        <w:t xml:space="preserve"> Mg zmagazynowano.</w:t>
      </w:r>
    </w:p>
    <w:p w:rsidR="00A069ED" w:rsidRPr="00E95DC2" w:rsidRDefault="00A069ED" w:rsidP="009B2AFF">
      <w:pPr>
        <w:pStyle w:val="Textbody"/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 xml:space="preserve">Odebrane z terenu miasta Bytomia niesegregowane (zmieszane) odpady komunalne </w:t>
      </w:r>
      <w:r w:rsidRPr="00E95DC2">
        <w:rPr>
          <w:rFonts w:ascii="Arial" w:hAnsi="Arial" w:cs="Arial"/>
          <w:color w:val="000000"/>
        </w:rPr>
        <w:br/>
        <w:t xml:space="preserve">(o kodzie </w:t>
      </w:r>
      <w:r w:rsidR="00443848">
        <w:rPr>
          <w:rFonts w:ascii="Arial" w:hAnsi="Arial" w:cs="Arial"/>
          <w:color w:val="000000"/>
        </w:rPr>
        <w:t>20 03 01) zostały przekazane</w:t>
      </w:r>
      <w:r w:rsidRPr="00E95DC2">
        <w:rPr>
          <w:rFonts w:ascii="Arial" w:hAnsi="Arial" w:cs="Arial"/>
          <w:color w:val="000000"/>
        </w:rPr>
        <w:t xml:space="preserve"> w 2</w:t>
      </w:r>
      <w:r w:rsidR="00BD3863" w:rsidRPr="00E95DC2">
        <w:rPr>
          <w:rFonts w:ascii="Arial" w:hAnsi="Arial" w:cs="Arial"/>
          <w:color w:val="000000"/>
        </w:rPr>
        <w:t>025</w:t>
      </w:r>
      <w:r w:rsidRPr="00E95DC2">
        <w:rPr>
          <w:rFonts w:ascii="Arial" w:hAnsi="Arial" w:cs="Arial"/>
          <w:color w:val="000000"/>
        </w:rPr>
        <w:t xml:space="preserve"> roku do następujących instalacji:</w:t>
      </w:r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 xml:space="preserve">Instalacja MBP ul. Cmentarna 19F, 41- 800 Zabrze – </w:t>
      </w:r>
      <w:r w:rsidR="00D96353" w:rsidRPr="00E95DC2">
        <w:rPr>
          <w:rFonts w:ascii="Arial" w:hAnsi="Arial" w:cs="Arial"/>
          <w:b/>
          <w:color w:val="000000"/>
        </w:rPr>
        <w:t>26 529,0600</w:t>
      </w:r>
      <w:r w:rsidRPr="00E95DC2">
        <w:rPr>
          <w:rFonts w:ascii="Arial" w:hAnsi="Arial" w:cs="Arial"/>
          <w:b/>
          <w:color w:val="000000"/>
        </w:rPr>
        <w:t xml:space="preserve"> Mg</w:t>
      </w:r>
      <w:r w:rsidRPr="00E95DC2">
        <w:rPr>
          <w:rFonts w:ascii="Arial" w:hAnsi="Arial" w:cs="Arial"/>
          <w:color w:val="000000"/>
        </w:rPr>
        <w:t>,</w:t>
      </w:r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>Instalacja MBP ul. Konopnickiej 11, 41-100 Siemianowice Śląskie –</w:t>
      </w:r>
      <w:r w:rsidR="003227CA" w:rsidRPr="00E95DC2">
        <w:rPr>
          <w:rFonts w:ascii="Arial" w:hAnsi="Arial" w:cs="Arial"/>
          <w:color w:val="000000"/>
        </w:rPr>
        <w:br/>
      </w:r>
      <w:r w:rsidR="00603651" w:rsidRPr="00E95DC2">
        <w:rPr>
          <w:rFonts w:ascii="Arial" w:hAnsi="Arial" w:cs="Arial"/>
          <w:b/>
          <w:color w:val="000000"/>
        </w:rPr>
        <w:t>2 108,7420</w:t>
      </w:r>
      <w:r w:rsidRPr="00E95DC2">
        <w:rPr>
          <w:rFonts w:ascii="Arial" w:hAnsi="Arial" w:cs="Arial"/>
          <w:b/>
          <w:color w:val="000000"/>
        </w:rPr>
        <w:t xml:space="preserve"> Mg,</w:t>
      </w:r>
      <w:bookmarkStart w:id="4" w:name="__DdeLink__2727_1970405147"/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 xml:space="preserve">Instalacja MBP PZOM STRACH Sp. z o.o.; Sp. k., ul. Przemysłowa 7  </w:t>
      </w:r>
      <w:r w:rsidRPr="00E95DC2">
        <w:rPr>
          <w:rFonts w:ascii="Arial" w:hAnsi="Arial" w:cs="Arial"/>
          <w:color w:val="000000"/>
        </w:rPr>
        <w:br/>
        <w:t xml:space="preserve">42-274  -  </w:t>
      </w:r>
      <w:bookmarkEnd w:id="4"/>
      <w:r w:rsidRPr="00E95DC2">
        <w:rPr>
          <w:rFonts w:ascii="Arial" w:hAnsi="Arial" w:cs="Arial"/>
          <w:color w:val="000000"/>
        </w:rPr>
        <w:t xml:space="preserve">Konopiska </w:t>
      </w:r>
      <w:r w:rsidR="00060591" w:rsidRPr="00E95DC2">
        <w:rPr>
          <w:rFonts w:ascii="Arial" w:hAnsi="Arial" w:cs="Arial"/>
          <w:b/>
          <w:color w:val="000000"/>
        </w:rPr>
        <w:t>– 1 425,6000</w:t>
      </w:r>
      <w:r w:rsidRPr="00E95DC2">
        <w:rPr>
          <w:rFonts w:ascii="Arial" w:hAnsi="Arial" w:cs="Arial"/>
          <w:b/>
          <w:color w:val="000000"/>
        </w:rPr>
        <w:t xml:space="preserve"> Mg</w:t>
      </w:r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 xml:space="preserve">Instalacja MBP ul. Rybnicka 199G, 44 -122 Gliwice – </w:t>
      </w:r>
      <w:r w:rsidR="00713C48" w:rsidRPr="00E95DC2">
        <w:rPr>
          <w:rFonts w:ascii="Arial" w:hAnsi="Arial" w:cs="Arial"/>
          <w:b/>
          <w:color w:val="000000"/>
        </w:rPr>
        <w:t>1 872,0200</w:t>
      </w:r>
      <w:r w:rsidRPr="00E95DC2">
        <w:rPr>
          <w:rFonts w:ascii="Arial" w:hAnsi="Arial" w:cs="Arial"/>
          <w:b/>
          <w:color w:val="000000"/>
        </w:rPr>
        <w:t xml:space="preserve"> Mg</w:t>
      </w:r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 xml:space="preserve">Instalacja MBP ul. Brzezińska, 41-503 Chorzów – </w:t>
      </w:r>
      <w:r w:rsidR="0048600B" w:rsidRPr="00E95DC2">
        <w:rPr>
          <w:rFonts w:ascii="Arial" w:hAnsi="Arial" w:cs="Arial"/>
          <w:b/>
          <w:color w:val="000000"/>
        </w:rPr>
        <w:t>1 255,8400</w:t>
      </w:r>
      <w:r w:rsidRPr="00E95DC2">
        <w:rPr>
          <w:rFonts w:ascii="Arial" w:hAnsi="Arial" w:cs="Arial"/>
          <w:b/>
          <w:color w:val="000000"/>
        </w:rPr>
        <w:t xml:space="preserve"> Mg</w:t>
      </w:r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proofErr w:type="spellStart"/>
      <w:r w:rsidRPr="00E95DC2">
        <w:rPr>
          <w:rFonts w:ascii="Arial" w:hAnsi="Arial" w:cs="Arial"/>
          <w:color w:val="000000"/>
        </w:rPr>
        <w:t>PreZero</w:t>
      </w:r>
      <w:proofErr w:type="spellEnd"/>
      <w:r w:rsidRPr="00E95DC2">
        <w:rPr>
          <w:rFonts w:ascii="Arial" w:hAnsi="Arial" w:cs="Arial"/>
          <w:color w:val="000000"/>
        </w:rPr>
        <w:t xml:space="preserve"> Recycling Południe Sp. z o.o. ul. Szybowa 44, 44-194 Knurów – </w:t>
      </w:r>
      <w:r w:rsidRPr="00E95DC2">
        <w:rPr>
          <w:rFonts w:ascii="Arial" w:hAnsi="Arial" w:cs="Arial"/>
          <w:color w:val="000000"/>
        </w:rPr>
        <w:br/>
      </w:r>
      <w:r w:rsidR="00565512" w:rsidRPr="00E95DC2">
        <w:rPr>
          <w:rFonts w:ascii="Arial" w:hAnsi="Arial" w:cs="Arial"/>
          <w:b/>
          <w:color w:val="000000"/>
        </w:rPr>
        <w:t>62,1200</w:t>
      </w:r>
      <w:r w:rsidRPr="00E95DC2">
        <w:rPr>
          <w:rFonts w:ascii="Arial" w:hAnsi="Arial" w:cs="Arial"/>
          <w:b/>
          <w:color w:val="000000"/>
        </w:rPr>
        <w:t xml:space="preserve"> Mg,</w:t>
      </w:r>
    </w:p>
    <w:p w:rsidR="00A069ED" w:rsidRPr="00E95DC2" w:rsidRDefault="00974823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Instalacja MBP w Oświęcimiu</w:t>
      </w:r>
      <w:r w:rsidR="00A069ED" w:rsidRPr="00E95DC2">
        <w:rPr>
          <w:rFonts w:ascii="Arial" w:hAnsi="Arial" w:cs="Arial"/>
          <w:color w:val="000000"/>
        </w:rPr>
        <w:t xml:space="preserve">, ul. Nadwiślańska 36, 32 - 600 Oświęcim – </w:t>
      </w:r>
      <w:r>
        <w:rPr>
          <w:rFonts w:ascii="Arial" w:hAnsi="Arial" w:cs="Arial"/>
          <w:color w:val="000000"/>
        </w:rPr>
        <w:br/>
      </w:r>
      <w:r w:rsidR="00F93EDE" w:rsidRPr="00E95DC2">
        <w:rPr>
          <w:rFonts w:ascii="Arial" w:hAnsi="Arial" w:cs="Arial"/>
          <w:b/>
          <w:color w:val="000000"/>
        </w:rPr>
        <w:t>10,3800</w:t>
      </w:r>
      <w:r w:rsidR="00A069ED" w:rsidRPr="00E95DC2">
        <w:rPr>
          <w:rFonts w:ascii="Arial" w:hAnsi="Arial" w:cs="Arial"/>
          <w:b/>
          <w:color w:val="000000"/>
        </w:rPr>
        <w:t xml:space="preserve"> Mg,</w:t>
      </w:r>
    </w:p>
    <w:p w:rsidR="00A069ED" w:rsidRPr="00E95DC2" w:rsidRDefault="00B32935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Instalacja MBP - </w:t>
      </w:r>
      <w:r w:rsidR="00A069ED" w:rsidRPr="00E95DC2">
        <w:rPr>
          <w:rFonts w:ascii="Arial" w:hAnsi="Arial" w:cs="Arial"/>
          <w:color w:val="000000"/>
        </w:rPr>
        <w:t xml:space="preserve">MASTER – Odpady i Energia Sp. z o.o., ul. Lokalna 11, </w:t>
      </w:r>
      <w:r>
        <w:rPr>
          <w:rFonts w:ascii="Arial" w:hAnsi="Arial" w:cs="Arial"/>
          <w:color w:val="000000"/>
        </w:rPr>
        <w:br/>
      </w:r>
      <w:r w:rsidR="00A069ED" w:rsidRPr="00E95DC2">
        <w:rPr>
          <w:rFonts w:ascii="Arial" w:hAnsi="Arial" w:cs="Arial"/>
          <w:color w:val="000000"/>
        </w:rPr>
        <w:t>43 -100 Tychy</w:t>
      </w:r>
      <w:r w:rsidR="003227CA" w:rsidRPr="00E95DC2">
        <w:rPr>
          <w:rFonts w:ascii="Arial" w:hAnsi="Arial" w:cs="Arial"/>
          <w:color w:val="000000"/>
        </w:rPr>
        <w:t xml:space="preserve"> </w:t>
      </w:r>
      <w:r w:rsidR="00A069ED" w:rsidRPr="00E95DC2">
        <w:rPr>
          <w:rFonts w:ascii="Arial" w:hAnsi="Arial" w:cs="Arial"/>
          <w:b/>
          <w:color w:val="000000"/>
        </w:rPr>
        <w:t>-</w:t>
      </w:r>
      <w:r w:rsidR="00A069ED" w:rsidRPr="00E95DC2">
        <w:rPr>
          <w:rFonts w:ascii="Arial" w:hAnsi="Arial" w:cs="Arial"/>
          <w:color w:val="000000"/>
        </w:rPr>
        <w:t xml:space="preserve"> </w:t>
      </w:r>
      <w:r w:rsidR="00D36C50" w:rsidRPr="00E95DC2">
        <w:rPr>
          <w:rFonts w:ascii="Arial" w:hAnsi="Arial" w:cs="Arial"/>
          <w:b/>
          <w:color w:val="000000"/>
        </w:rPr>
        <w:t>9,4500</w:t>
      </w:r>
      <w:r w:rsidR="00A069ED" w:rsidRPr="00E95DC2">
        <w:rPr>
          <w:rFonts w:ascii="Arial" w:hAnsi="Arial" w:cs="Arial"/>
          <w:b/>
          <w:color w:val="000000"/>
        </w:rPr>
        <w:t xml:space="preserve"> Mg</w:t>
      </w:r>
    </w:p>
    <w:p w:rsidR="00A069ED" w:rsidRPr="00E95DC2" w:rsidRDefault="00A069ED" w:rsidP="009B2AFF">
      <w:pPr>
        <w:pStyle w:val="Standard"/>
        <w:numPr>
          <w:ilvl w:val="0"/>
          <w:numId w:val="16"/>
        </w:numPr>
        <w:tabs>
          <w:tab w:val="left" w:pos="205"/>
        </w:tabs>
        <w:spacing w:line="276" w:lineRule="auto"/>
        <w:jc w:val="both"/>
        <w:rPr>
          <w:rFonts w:ascii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 xml:space="preserve">Instalacja MBP Częstochowskie Przedsiębiorstwo Komunalne Sp. z o.o., </w:t>
      </w:r>
    </w:p>
    <w:p w:rsidR="00A069ED" w:rsidRPr="00E95DC2" w:rsidRDefault="00A069ED" w:rsidP="009B2AFF">
      <w:pPr>
        <w:pStyle w:val="Standard"/>
        <w:tabs>
          <w:tab w:val="left" w:pos="205"/>
        </w:tabs>
        <w:spacing w:line="276" w:lineRule="auto"/>
        <w:jc w:val="both"/>
        <w:rPr>
          <w:rFonts w:ascii="Arial" w:hAnsi="Arial" w:cs="Arial"/>
          <w:b/>
          <w:color w:val="000000"/>
        </w:rPr>
      </w:pPr>
      <w:r w:rsidRPr="00E95DC2">
        <w:rPr>
          <w:rFonts w:ascii="Arial" w:hAnsi="Arial" w:cs="Arial"/>
          <w:color w:val="000000"/>
        </w:rPr>
        <w:t xml:space="preserve">           ul. Konwaliowa 1, 42-263 Sobuczyna – </w:t>
      </w:r>
      <w:r w:rsidR="002737A9" w:rsidRPr="00E95DC2">
        <w:rPr>
          <w:rFonts w:ascii="Arial" w:hAnsi="Arial" w:cs="Arial"/>
          <w:b/>
          <w:color w:val="000000"/>
        </w:rPr>
        <w:t>13,8200</w:t>
      </w:r>
      <w:r w:rsidRPr="00E95DC2">
        <w:rPr>
          <w:rFonts w:ascii="Arial" w:hAnsi="Arial" w:cs="Arial"/>
          <w:b/>
          <w:color w:val="000000"/>
        </w:rPr>
        <w:t xml:space="preserve"> Mg</w:t>
      </w:r>
    </w:p>
    <w:p w:rsidR="00680448" w:rsidRPr="00E95DC2" w:rsidRDefault="00A069ED" w:rsidP="009B2AFF">
      <w:pPr>
        <w:pStyle w:val="Standard"/>
        <w:numPr>
          <w:ilvl w:val="0"/>
          <w:numId w:val="32"/>
        </w:numPr>
        <w:tabs>
          <w:tab w:val="left" w:pos="205"/>
        </w:tabs>
        <w:spacing w:line="276" w:lineRule="auto"/>
        <w:jc w:val="both"/>
        <w:rPr>
          <w:rFonts w:ascii="Arial" w:eastAsia="Arial" w:hAnsi="Arial" w:cs="Arial"/>
          <w:color w:val="000000"/>
        </w:rPr>
      </w:pPr>
      <w:r w:rsidRPr="00E95DC2">
        <w:rPr>
          <w:rFonts w:ascii="Arial" w:hAnsi="Arial" w:cs="Arial"/>
          <w:color w:val="000000"/>
        </w:rPr>
        <w:t>Instalacja MBP</w:t>
      </w:r>
      <w:r w:rsidRPr="00E95DC2">
        <w:rPr>
          <w:rFonts w:ascii="Arial" w:hAnsi="Arial" w:cs="Arial"/>
        </w:rPr>
        <w:t xml:space="preserve"> </w:t>
      </w:r>
      <w:r w:rsidR="008B0973" w:rsidRPr="00E95DC2">
        <w:rPr>
          <w:rFonts w:ascii="Arial" w:hAnsi="Arial" w:cs="Arial"/>
          <w:color w:val="000000"/>
        </w:rPr>
        <w:t xml:space="preserve">ALBA Miejskie Przedsiębiorstwo Gospodarki Komunalnej </w:t>
      </w:r>
      <w:r w:rsidR="008B0973" w:rsidRPr="00E95DC2">
        <w:rPr>
          <w:rFonts w:ascii="Arial" w:hAnsi="Arial" w:cs="Arial"/>
          <w:color w:val="000000"/>
        </w:rPr>
        <w:br/>
        <w:t xml:space="preserve">Sp. z o.o., </w:t>
      </w:r>
      <w:r w:rsidR="008B0973" w:rsidRPr="00E95DC2">
        <w:rPr>
          <w:rFonts w:ascii="Arial" w:hAnsi="Arial" w:cs="Arial"/>
        </w:rPr>
        <w:t xml:space="preserve">ul. Główna 144 A, </w:t>
      </w:r>
      <w:r w:rsidR="00051405" w:rsidRPr="00E95DC2">
        <w:rPr>
          <w:rFonts w:ascii="Arial" w:hAnsi="Arial" w:cs="Arial"/>
        </w:rPr>
        <w:t xml:space="preserve">41-300 </w:t>
      </w:r>
      <w:r w:rsidR="008B0973" w:rsidRPr="00E95DC2">
        <w:rPr>
          <w:rFonts w:ascii="Arial" w:hAnsi="Arial" w:cs="Arial"/>
        </w:rPr>
        <w:t>Dąbrowa Górnicza</w:t>
      </w:r>
      <w:r w:rsidR="001816B8" w:rsidRPr="00E95DC2">
        <w:rPr>
          <w:rFonts w:ascii="Arial" w:hAnsi="Arial" w:cs="Arial"/>
        </w:rPr>
        <w:t xml:space="preserve"> – </w:t>
      </w:r>
      <w:r w:rsidR="001816B8" w:rsidRPr="007729CC">
        <w:rPr>
          <w:rFonts w:ascii="Arial" w:hAnsi="Arial" w:cs="Arial"/>
          <w:b/>
        </w:rPr>
        <w:t>18,1200 Mg</w:t>
      </w:r>
    </w:p>
    <w:p w:rsidR="00680448" w:rsidRPr="007729CC" w:rsidRDefault="007729CC" w:rsidP="009B2AFF">
      <w:pPr>
        <w:pStyle w:val="Standard"/>
        <w:numPr>
          <w:ilvl w:val="0"/>
          <w:numId w:val="32"/>
        </w:numPr>
        <w:tabs>
          <w:tab w:val="left" w:pos="205"/>
        </w:tabs>
        <w:spacing w:line="276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 xml:space="preserve">Instalacja MBP - </w:t>
      </w:r>
      <w:r w:rsidR="00680448" w:rsidRPr="00E95DC2">
        <w:rPr>
          <w:rFonts w:ascii="Arial" w:eastAsia="Times New Roman" w:hAnsi="Arial" w:cs="Arial"/>
          <w:sz w:val="22"/>
          <w:szCs w:val="22"/>
          <w:lang w:eastAsia="ar-SA"/>
        </w:rPr>
        <w:t xml:space="preserve">Zakład Gospodarki Komunalnej Sp. z o.o., </w:t>
      </w:r>
      <w:r w:rsidR="00680448" w:rsidRPr="00E95DC2">
        <w:rPr>
          <w:rFonts w:ascii="Arial" w:eastAsia="Times New Roman" w:hAnsi="Arial" w:cs="Arial"/>
          <w:bCs/>
          <w:sz w:val="22"/>
          <w:szCs w:val="22"/>
          <w:lang w:eastAsia="ar-SA"/>
        </w:rPr>
        <w:t>ul. Pod</w:t>
      </w:r>
      <w:r>
        <w:rPr>
          <w:rFonts w:ascii="Arial" w:eastAsia="Times New Roman" w:hAnsi="Arial" w:cs="Arial"/>
          <w:bCs/>
          <w:sz w:val="22"/>
          <w:szCs w:val="22"/>
          <w:lang w:eastAsia="ar-SA"/>
        </w:rPr>
        <w:t xml:space="preserve">miejska 53, </w:t>
      </w:r>
      <w:r>
        <w:rPr>
          <w:rFonts w:ascii="Arial" w:eastAsia="Times New Roman" w:hAnsi="Arial" w:cs="Arial"/>
          <w:bCs/>
          <w:sz w:val="22"/>
          <w:szCs w:val="22"/>
          <w:lang w:eastAsia="ar-SA"/>
        </w:rPr>
        <w:br/>
        <w:t xml:space="preserve">42 - 400 Zawiercie – </w:t>
      </w:r>
      <w:r w:rsidR="00680448" w:rsidRPr="007729CC">
        <w:rPr>
          <w:rFonts w:ascii="Arial" w:eastAsia="Times New Roman" w:hAnsi="Arial" w:cs="Arial"/>
          <w:b/>
          <w:bCs/>
          <w:sz w:val="22"/>
          <w:szCs w:val="22"/>
          <w:lang w:eastAsia="ar-SA"/>
        </w:rPr>
        <w:t>48,4200 Mg</w:t>
      </w:r>
    </w:p>
    <w:p w:rsidR="00680448" w:rsidRPr="00680448" w:rsidRDefault="00680448" w:rsidP="009B2AFF">
      <w:pPr>
        <w:pStyle w:val="Standard"/>
        <w:tabs>
          <w:tab w:val="left" w:pos="205"/>
        </w:tabs>
        <w:spacing w:line="276" w:lineRule="auto"/>
        <w:ind w:left="720"/>
        <w:jc w:val="both"/>
        <w:rPr>
          <w:rFonts w:ascii="Arial" w:eastAsia="Arial" w:hAnsi="Arial" w:cs="Arial"/>
          <w:color w:val="000000"/>
        </w:rPr>
      </w:pPr>
    </w:p>
    <w:p w:rsidR="00A069ED" w:rsidRDefault="00403807" w:rsidP="009B2AFF">
      <w:pPr>
        <w:pStyle w:val="Textbody"/>
        <w:spacing w:line="276" w:lineRule="auto"/>
        <w:jc w:val="both"/>
        <w:rPr>
          <w:rFonts w:ascii="Arial" w:hAnsi="Arial" w:cs="Arial"/>
          <w:b/>
          <w:color w:val="000000"/>
        </w:rPr>
      </w:pPr>
      <w:bookmarkStart w:id="5" w:name="__DdeLink__2165_1371027112"/>
      <w:r>
        <w:rPr>
          <w:rFonts w:ascii="Arial" w:hAnsi="Arial" w:cs="Arial"/>
          <w:b/>
          <w:color w:val="000000"/>
        </w:rPr>
        <w:t>W 2025</w:t>
      </w:r>
      <w:r w:rsidR="00A069ED">
        <w:rPr>
          <w:rFonts w:ascii="Arial" w:hAnsi="Arial" w:cs="Arial"/>
          <w:b/>
          <w:color w:val="000000"/>
        </w:rPr>
        <w:t xml:space="preserve"> roku pozostałości z sortowania:</w:t>
      </w:r>
    </w:p>
    <w:p w:rsidR="00E95DC2" w:rsidRDefault="00A57261" w:rsidP="009B2AFF">
      <w:pPr>
        <w:pStyle w:val="Textbody"/>
        <w:spacing w:after="0"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3</w:t>
      </w:r>
      <w:r w:rsidR="00A069ED">
        <w:rPr>
          <w:rFonts w:ascii="Arial" w:hAnsi="Arial" w:cs="Arial"/>
          <w:b/>
          <w:color w:val="000000"/>
        </w:rPr>
        <w:t>.</w:t>
      </w:r>
      <w:r w:rsidR="0056367E">
        <w:rPr>
          <w:rFonts w:ascii="Arial" w:hAnsi="Arial" w:cs="Arial"/>
          <w:b/>
          <w:color w:val="000000"/>
        </w:rPr>
        <w:t xml:space="preserve">1 </w:t>
      </w:r>
      <w:r w:rsidR="00A069ED">
        <w:rPr>
          <w:rFonts w:ascii="Arial" w:hAnsi="Arial" w:cs="Arial"/>
          <w:b/>
          <w:color w:val="000000"/>
        </w:rPr>
        <w:t xml:space="preserve"> odpadów niesegregowanych (zmieszanych) (o kodach: </w:t>
      </w:r>
      <w:r w:rsidR="00E95DC2">
        <w:rPr>
          <w:rFonts w:ascii="Arial" w:hAnsi="Arial" w:cs="Arial"/>
          <w:b/>
          <w:color w:val="000000"/>
        </w:rPr>
        <w:t xml:space="preserve">19 12 09, </w:t>
      </w:r>
      <w:r w:rsidR="00A069ED">
        <w:rPr>
          <w:rFonts w:ascii="Arial" w:hAnsi="Arial" w:cs="Arial"/>
          <w:b/>
          <w:color w:val="000000"/>
        </w:rPr>
        <w:t xml:space="preserve">19 12 </w:t>
      </w:r>
      <w:proofErr w:type="spellStart"/>
      <w:r w:rsidR="00A069ED">
        <w:rPr>
          <w:rFonts w:ascii="Arial" w:hAnsi="Arial" w:cs="Arial"/>
          <w:b/>
          <w:color w:val="000000"/>
        </w:rPr>
        <w:t>12</w:t>
      </w:r>
      <w:proofErr w:type="spellEnd"/>
      <w:r w:rsidR="00A069ED">
        <w:rPr>
          <w:rFonts w:ascii="Arial" w:hAnsi="Arial" w:cs="Arial"/>
          <w:b/>
          <w:color w:val="000000"/>
        </w:rPr>
        <w:t xml:space="preserve">, </w:t>
      </w:r>
    </w:p>
    <w:p w:rsidR="00A069ED" w:rsidRDefault="00F9007D" w:rsidP="009B2AFF">
      <w:pPr>
        <w:pStyle w:val="Textbody"/>
        <w:spacing w:after="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19 05 99</w:t>
      </w:r>
      <w:r w:rsidR="00A069ED">
        <w:rPr>
          <w:rFonts w:ascii="Arial" w:hAnsi="Arial" w:cs="Arial"/>
          <w:b/>
          <w:color w:val="000000"/>
        </w:rPr>
        <w:t>) przeznaczonych do składowania kierowane były na następujące</w:t>
      </w:r>
      <w:r w:rsidR="00E95DC2">
        <w:rPr>
          <w:rFonts w:ascii="Arial" w:hAnsi="Arial" w:cs="Arial"/>
          <w:b/>
          <w:color w:val="000000"/>
        </w:rPr>
        <w:t xml:space="preserve"> </w:t>
      </w:r>
      <w:r w:rsidR="00A069ED">
        <w:rPr>
          <w:rFonts w:ascii="Arial" w:hAnsi="Arial" w:cs="Arial"/>
          <w:b/>
          <w:color w:val="000000"/>
        </w:rPr>
        <w:t>składowiska:</w:t>
      </w:r>
      <w:bookmarkEnd w:id="5"/>
    </w:p>
    <w:p w:rsidR="00A069ED" w:rsidRPr="00320A3F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 xml:space="preserve">Składowisko odpadów innych niż niebezpieczne i obojętne COFINCO Poland </w:t>
      </w:r>
      <w:r w:rsidRPr="00DC0BFD">
        <w:rPr>
          <w:rFonts w:ascii="Arial" w:hAnsi="Arial" w:cs="Arial"/>
          <w:color w:val="000000"/>
        </w:rPr>
        <w:br/>
        <w:t>Sp. z o.o., ul. Dębina 36, 44 - 335 Jastrzębie Zdrój</w:t>
      </w:r>
      <w:r>
        <w:rPr>
          <w:rFonts w:ascii="Arial" w:hAnsi="Arial" w:cs="Arial"/>
          <w:color w:val="000000"/>
        </w:rPr>
        <w:t>,</w:t>
      </w:r>
      <w:r w:rsidRPr="00DC0BFD">
        <w:rPr>
          <w:rFonts w:ascii="Arial" w:hAnsi="Arial" w:cs="Arial"/>
          <w:color w:val="000000"/>
        </w:rPr>
        <w:t xml:space="preserve"> </w:t>
      </w:r>
    </w:p>
    <w:p w:rsidR="00A069ED" w:rsidRPr="00DC0BFD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 xml:space="preserve">Składowisko odpadów </w:t>
      </w:r>
      <w:proofErr w:type="spellStart"/>
      <w:r w:rsidRPr="00DC0BFD">
        <w:rPr>
          <w:rFonts w:ascii="Arial" w:hAnsi="Arial" w:cs="Arial"/>
          <w:color w:val="000000"/>
        </w:rPr>
        <w:t>Sobreko</w:t>
      </w:r>
      <w:proofErr w:type="spellEnd"/>
      <w:r w:rsidRPr="00DC0BFD">
        <w:rPr>
          <w:rFonts w:ascii="Arial" w:hAnsi="Arial" w:cs="Arial"/>
          <w:color w:val="000000"/>
        </w:rPr>
        <w:t xml:space="preserve"> Sp. z o.o., ul. Konwaliowa 1, </w:t>
      </w:r>
      <w:r w:rsidR="003E5D01">
        <w:rPr>
          <w:rFonts w:ascii="Arial" w:hAnsi="Arial" w:cs="Arial"/>
          <w:color w:val="000000"/>
        </w:rPr>
        <w:br/>
      </w:r>
      <w:r w:rsidRPr="00DC0BFD">
        <w:rPr>
          <w:rFonts w:ascii="Arial" w:hAnsi="Arial" w:cs="Arial"/>
          <w:color w:val="000000"/>
        </w:rPr>
        <w:t xml:space="preserve">42-263 Sobuczyna, </w:t>
      </w:r>
    </w:p>
    <w:p w:rsidR="00A069ED" w:rsidRPr="00DC0BFD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>Przedsiębiorstwo Zagospodarowania Odpadów Sp. z o. o. Składowisko Odpadów ul. Rybnicka, 44-100 Gliwice,</w:t>
      </w:r>
    </w:p>
    <w:p w:rsidR="00A069ED" w:rsidRPr="00DC0BFD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>Składowisko Odpadów innych niż niebezpieczne i</w:t>
      </w:r>
      <w:r>
        <w:rPr>
          <w:rFonts w:ascii="Arial" w:hAnsi="Arial" w:cs="Arial"/>
          <w:color w:val="000000"/>
        </w:rPr>
        <w:t xml:space="preserve"> obojętne, al. Jana Pawła II 10</w:t>
      </w:r>
      <w:r w:rsidR="003E5D01">
        <w:rPr>
          <w:rFonts w:ascii="Arial" w:hAnsi="Arial" w:cs="Arial"/>
          <w:color w:val="000000"/>
        </w:rPr>
        <w:t xml:space="preserve">, 41-902 </w:t>
      </w:r>
      <w:r w:rsidRPr="00DC0BFD">
        <w:rPr>
          <w:rFonts w:ascii="Arial" w:hAnsi="Arial" w:cs="Arial"/>
          <w:color w:val="000000"/>
        </w:rPr>
        <w:t>Bytom,</w:t>
      </w:r>
    </w:p>
    <w:p w:rsidR="00A069ED" w:rsidRPr="00320A3F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>Składowisko odpadów innych niż niebezpieczne</w:t>
      </w:r>
      <w:r w:rsidR="009E7012">
        <w:rPr>
          <w:rFonts w:ascii="Arial" w:hAnsi="Arial" w:cs="Arial"/>
          <w:color w:val="000000"/>
        </w:rPr>
        <w:t xml:space="preserve"> i obojętne, </w:t>
      </w:r>
      <w:r w:rsidR="003E5D01">
        <w:rPr>
          <w:rFonts w:ascii="Arial" w:hAnsi="Arial" w:cs="Arial"/>
          <w:color w:val="000000"/>
        </w:rPr>
        <w:t xml:space="preserve">PWK ,,Górna Odra” </w:t>
      </w:r>
      <w:r w:rsidRPr="00DC0BFD">
        <w:rPr>
          <w:rFonts w:ascii="Arial" w:hAnsi="Arial" w:cs="Arial"/>
          <w:color w:val="000000"/>
        </w:rPr>
        <w:t>Sp. z o.o., ul. Dworcowa 1, 47-451 Tworków,</w:t>
      </w:r>
    </w:p>
    <w:p w:rsidR="00A069ED" w:rsidRPr="00320A3F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lastRenderedPageBreak/>
        <w:t xml:space="preserve">Składowisko Odpadów innych niż niebezpieczne i obojętne </w:t>
      </w:r>
      <w:proofErr w:type="spellStart"/>
      <w:r w:rsidRPr="00DC0BFD">
        <w:rPr>
          <w:rFonts w:ascii="Arial" w:hAnsi="Arial" w:cs="Arial"/>
          <w:color w:val="000000"/>
        </w:rPr>
        <w:t>PreZero</w:t>
      </w:r>
      <w:proofErr w:type="spellEnd"/>
      <w:r w:rsidRPr="00DC0BFD">
        <w:rPr>
          <w:rFonts w:ascii="Arial" w:hAnsi="Arial" w:cs="Arial"/>
          <w:color w:val="000000"/>
        </w:rPr>
        <w:t xml:space="preserve"> Recycling Południe Sp. z o. o, ul. Szybowa 44, 44-194 Knurów,</w:t>
      </w:r>
    </w:p>
    <w:p w:rsidR="00A069ED" w:rsidRPr="00DC0BFD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>Składowisko Odpadów Komunalnych Sp. z o.</w:t>
      </w:r>
      <w:r w:rsidR="00064A0F">
        <w:rPr>
          <w:rFonts w:ascii="Arial" w:hAnsi="Arial" w:cs="Arial"/>
          <w:color w:val="000000"/>
        </w:rPr>
        <w:t xml:space="preserve"> </w:t>
      </w:r>
      <w:r w:rsidRPr="00DC0BFD">
        <w:rPr>
          <w:rFonts w:ascii="Arial" w:hAnsi="Arial" w:cs="Arial"/>
          <w:color w:val="000000"/>
        </w:rPr>
        <w:t xml:space="preserve">o. w Oświęcimiu,  </w:t>
      </w:r>
      <w:r w:rsidR="003E5D01">
        <w:rPr>
          <w:rFonts w:ascii="Arial" w:hAnsi="Arial" w:cs="Arial"/>
          <w:color w:val="000000"/>
        </w:rPr>
        <w:br/>
      </w:r>
      <w:r w:rsidRPr="00DC0BFD">
        <w:rPr>
          <w:rFonts w:ascii="Arial" w:hAnsi="Arial" w:cs="Arial"/>
          <w:color w:val="000000"/>
        </w:rPr>
        <w:t>ul. Nadwiślańska 36, 32-600 Oświęcim,</w:t>
      </w:r>
    </w:p>
    <w:p w:rsidR="00A069ED" w:rsidRPr="00DC0BFD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>Składowisko odpadów innych niż niebezpieczne i obojętne MASTER – Odpa</w:t>
      </w:r>
      <w:r w:rsidR="00D326CF">
        <w:rPr>
          <w:rFonts w:ascii="Arial" w:hAnsi="Arial" w:cs="Arial"/>
          <w:color w:val="000000"/>
        </w:rPr>
        <w:t xml:space="preserve">dy </w:t>
      </w:r>
      <w:r w:rsidR="009438F6">
        <w:rPr>
          <w:rFonts w:ascii="Arial" w:hAnsi="Arial" w:cs="Arial"/>
          <w:color w:val="000000"/>
        </w:rPr>
        <w:br/>
      </w:r>
      <w:r w:rsidRPr="00DC0BFD">
        <w:rPr>
          <w:rFonts w:ascii="Arial" w:hAnsi="Arial" w:cs="Arial"/>
          <w:color w:val="000000"/>
        </w:rPr>
        <w:t>i Energia Sp. z o.o., ul. Serdeczna 100, 43-100 Tychy,</w:t>
      </w:r>
    </w:p>
    <w:p w:rsidR="00A069ED" w:rsidRPr="00DC0BFD" w:rsidRDefault="00A069ED" w:rsidP="009B2AFF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eastAsia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 xml:space="preserve">Składowisko Odpadów innych niż niebezpieczne i obojętne przy MPGO </w:t>
      </w:r>
      <w:r w:rsidR="00D326CF">
        <w:rPr>
          <w:rFonts w:ascii="Arial" w:hAnsi="Arial" w:cs="Arial"/>
          <w:color w:val="000000"/>
        </w:rPr>
        <w:br/>
        <w:t xml:space="preserve">Sp. z o.o. </w:t>
      </w:r>
      <w:r w:rsidRPr="00DC0BFD">
        <w:rPr>
          <w:rFonts w:ascii="Arial" w:hAnsi="Arial" w:cs="Arial"/>
          <w:color w:val="000000"/>
        </w:rPr>
        <w:t>w Sosnowcu, ul. Grenadierów 21, 41-216 Sosnowiec</w:t>
      </w:r>
      <w:r>
        <w:rPr>
          <w:rFonts w:ascii="Arial" w:hAnsi="Arial" w:cs="Arial"/>
          <w:color w:val="000000"/>
        </w:rPr>
        <w:t>,</w:t>
      </w:r>
    </w:p>
    <w:p w:rsidR="00320A3F" w:rsidRPr="00DE78C5" w:rsidRDefault="00A069ED" w:rsidP="00DE78C5">
      <w:pPr>
        <w:pStyle w:val="Standard"/>
        <w:numPr>
          <w:ilvl w:val="0"/>
          <w:numId w:val="18"/>
        </w:numPr>
        <w:tabs>
          <w:tab w:val="left" w:pos="225"/>
        </w:tabs>
        <w:spacing w:line="276" w:lineRule="auto"/>
        <w:jc w:val="both"/>
        <w:rPr>
          <w:rFonts w:ascii="Arial" w:hAnsi="Arial" w:cs="Arial"/>
          <w:color w:val="000000"/>
        </w:rPr>
      </w:pPr>
      <w:r w:rsidRPr="00DC0BFD">
        <w:rPr>
          <w:rFonts w:ascii="Arial" w:hAnsi="Arial" w:cs="Arial"/>
          <w:color w:val="000000"/>
        </w:rPr>
        <w:t xml:space="preserve">Składowisko Odpadów innych niż niebezpieczne i obojętne ZGK Sp. z o.o., </w:t>
      </w:r>
      <w:r w:rsidRPr="00DC0BFD">
        <w:rPr>
          <w:rFonts w:ascii="Arial" w:hAnsi="Arial" w:cs="Arial"/>
          <w:color w:val="000000"/>
        </w:rPr>
        <w:br/>
        <w:t>ul. Podmiejska 53, 42-400 Zawiercie</w:t>
      </w:r>
      <w:r w:rsidR="00DE78C5">
        <w:rPr>
          <w:rFonts w:ascii="Arial" w:hAnsi="Arial" w:cs="Arial"/>
          <w:color w:val="000000"/>
        </w:rPr>
        <w:t>.</w:t>
      </w:r>
    </w:p>
    <w:p w:rsidR="009B2B16" w:rsidRDefault="009B2B16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Pozostałości z sortowania niesegregowanych (zmieszanych) odpadów komunalnych, przeznaczonych do składowania wyniosły: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Pr="008C1EBA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 w:rsidRPr="00C229A1">
        <w:rPr>
          <w:rFonts w:ascii="Arial" w:hAnsi="Arial" w:cs="Arial"/>
          <w:color w:val="000000"/>
        </w:rPr>
        <w:t xml:space="preserve">- odpady o kodzie  19 05 99:       </w:t>
      </w:r>
      <w:r w:rsidR="004F2573">
        <w:rPr>
          <w:rFonts w:ascii="Arial" w:hAnsi="Arial" w:cs="Arial"/>
          <w:color w:val="000000"/>
        </w:rPr>
        <w:t xml:space="preserve"> </w:t>
      </w:r>
      <w:r w:rsidR="008C1EBA">
        <w:rPr>
          <w:rFonts w:ascii="Arial" w:hAnsi="Arial" w:cs="Arial"/>
          <w:color w:val="000000"/>
        </w:rPr>
        <w:t xml:space="preserve"> </w:t>
      </w:r>
      <w:r w:rsidR="00FD2968">
        <w:rPr>
          <w:rFonts w:ascii="Arial" w:hAnsi="Arial" w:cs="Arial"/>
          <w:color w:val="000000"/>
        </w:rPr>
        <w:tab/>
      </w:r>
      <w:r w:rsidR="00FD2968">
        <w:rPr>
          <w:rFonts w:ascii="Arial" w:hAnsi="Arial" w:cs="Arial"/>
          <w:color w:val="000000"/>
        </w:rPr>
        <w:tab/>
      </w:r>
      <w:r w:rsidR="00FD2968">
        <w:rPr>
          <w:rFonts w:ascii="Arial" w:hAnsi="Arial" w:cs="Arial"/>
          <w:color w:val="000000"/>
        </w:rPr>
        <w:tab/>
      </w:r>
      <w:r w:rsidR="00FD2968">
        <w:rPr>
          <w:rFonts w:ascii="Arial" w:hAnsi="Arial" w:cs="Arial"/>
          <w:color w:val="000000"/>
        </w:rPr>
        <w:tab/>
      </w:r>
      <w:r w:rsidR="009C04CA" w:rsidRPr="00D104B3">
        <w:rPr>
          <w:rFonts w:ascii="Arial" w:hAnsi="Arial" w:cs="Arial"/>
          <w:b/>
          <w:color w:val="000000"/>
        </w:rPr>
        <w:t>5</w:t>
      </w:r>
      <w:r w:rsidR="00EE51F0">
        <w:rPr>
          <w:rFonts w:ascii="Arial" w:hAnsi="Arial" w:cs="Arial"/>
          <w:b/>
          <w:color w:val="000000"/>
        </w:rPr>
        <w:t> 299,9860</w:t>
      </w:r>
      <w:r w:rsidRPr="00D104B3">
        <w:rPr>
          <w:rFonts w:ascii="Arial" w:hAnsi="Arial" w:cs="Arial"/>
          <w:b/>
          <w:color w:val="000000"/>
        </w:rPr>
        <w:t xml:space="preserve"> Mg,</w:t>
      </w:r>
    </w:p>
    <w:p w:rsidR="00CB3FDC" w:rsidRPr="00D104B3" w:rsidRDefault="00CB3FDC" w:rsidP="009B2AFF">
      <w:pPr>
        <w:pStyle w:val="Standard"/>
        <w:spacing w:line="276" w:lineRule="auto"/>
        <w:jc w:val="both"/>
        <w:rPr>
          <w:rFonts w:ascii="Arial" w:hAnsi="Arial" w:cs="Arial"/>
          <w:color w:val="FF0000"/>
        </w:rPr>
      </w:pPr>
      <w:r w:rsidRPr="00C229A1">
        <w:rPr>
          <w:rFonts w:ascii="Arial" w:hAnsi="Arial" w:cs="Arial"/>
          <w:b/>
          <w:i/>
          <w:color w:val="000000"/>
        </w:rPr>
        <w:t xml:space="preserve">- </w:t>
      </w:r>
      <w:r w:rsidRPr="00C229A1">
        <w:rPr>
          <w:rFonts w:ascii="Arial" w:hAnsi="Arial" w:cs="Arial"/>
          <w:i/>
          <w:color w:val="000000"/>
        </w:rPr>
        <w:t xml:space="preserve">odpady o kodzie </w:t>
      </w:r>
      <w:r w:rsidRPr="00C229A1">
        <w:rPr>
          <w:rFonts w:ascii="Arial" w:hAnsi="Arial" w:cs="Arial"/>
          <w:color w:val="000000"/>
        </w:rPr>
        <w:t xml:space="preserve"> 19 12 09</w:t>
      </w:r>
      <w:r w:rsidRPr="00162EAC">
        <w:rPr>
          <w:rFonts w:ascii="Arial" w:hAnsi="Arial" w:cs="Arial"/>
          <w:b/>
        </w:rPr>
        <w:t>:</w:t>
      </w:r>
      <w:r w:rsidRPr="00D104B3">
        <w:rPr>
          <w:rFonts w:ascii="Arial" w:hAnsi="Arial" w:cs="Arial"/>
          <w:b/>
          <w:color w:val="FF0000"/>
        </w:rPr>
        <w:t xml:space="preserve">              </w:t>
      </w:r>
      <w:r w:rsidR="004F2573" w:rsidRPr="00D104B3">
        <w:rPr>
          <w:rFonts w:ascii="Arial" w:hAnsi="Arial" w:cs="Arial"/>
          <w:b/>
          <w:color w:val="FF0000"/>
        </w:rPr>
        <w:t xml:space="preserve"> </w:t>
      </w:r>
      <w:r w:rsidR="00FD2968">
        <w:rPr>
          <w:rFonts w:ascii="Arial" w:hAnsi="Arial" w:cs="Arial"/>
          <w:b/>
          <w:color w:val="FF0000"/>
        </w:rPr>
        <w:tab/>
      </w:r>
      <w:r w:rsidR="00FD2968">
        <w:rPr>
          <w:rFonts w:ascii="Arial" w:hAnsi="Arial" w:cs="Arial"/>
          <w:b/>
          <w:color w:val="FF0000"/>
        </w:rPr>
        <w:tab/>
      </w:r>
      <w:r w:rsidR="00FD2968">
        <w:rPr>
          <w:rFonts w:ascii="Arial" w:hAnsi="Arial" w:cs="Arial"/>
          <w:b/>
          <w:color w:val="FF0000"/>
        </w:rPr>
        <w:tab/>
      </w:r>
      <w:r w:rsidR="00FD2968">
        <w:rPr>
          <w:rFonts w:ascii="Arial" w:hAnsi="Arial" w:cs="Arial"/>
          <w:b/>
          <w:color w:val="FF0000"/>
        </w:rPr>
        <w:tab/>
        <w:t xml:space="preserve">       </w:t>
      </w:r>
      <w:r w:rsidRPr="00D104B3">
        <w:rPr>
          <w:rFonts w:ascii="Arial" w:hAnsi="Arial" w:cs="Arial"/>
          <w:b/>
        </w:rPr>
        <w:t>4,2565 Mg</w:t>
      </w:r>
    </w:p>
    <w:p w:rsidR="00A069ED" w:rsidRPr="00D104B3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</w:rPr>
      </w:pPr>
      <w:r w:rsidRPr="00C229A1">
        <w:rPr>
          <w:rFonts w:ascii="Arial" w:hAnsi="Arial" w:cs="Arial"/>
        </w:rPr>
        <w:t xml:space="preserve">- odpady o kodzie  19 12 </w:t>
      </w:r>
      <w:proofErr w:type="spellStart"/>
      <w:r w:rsidRPr="00C229A1">
        <w:rPr>
          <w:rFonts w:ascii="Arial" w:hAnsi="Arial" w:cs="Arial"/>
        </w:rPr>
        <w:t>12</w:t>
      </w:r>
      <w:proofErr w:type="spellEnd"/>
      <w:r w:rsidRPr="00C229A1">
        <w:rPr>
          <w:rFonts w:ascii="Arial" w:hAnsi="Arial" w:cs="Arial"/>
        </w:rPr>
        <w:t xml:space="preserve">:      </w:t>
      </w:r>
      <w:r w:rsidR="004F2573">
        <w:rPr>
          <w:rFonts w:ascii="Arial" w:hAnsi="Arial" w:cs="Arial"/>
        </w:rPr>
        <w:t xml:space="preserve"> </w:t>
      </w:r>
      <w:r w:rsidRPr="00C229A1">
        <w:rPr>
          <w:rFonts w:ascii="Arial" w:hAnsi="Arial" w:cs="Arial"/>
        </w:rPr>
        <w:t xml:space="preserve"> </w:t>
      </w:r>
      <w:r w:rsidR="00D104B3">
        <w:rPr>
          <w:rFonts w:ascii="Arial" w:hAnsi="Arial" w:cs="Arial"/>
        </w:rPr>
        <w:t xml:space="preserve"> </w:t>
      </w:r>
      <w:r w:rsidR="00FD2968">
        <w:rPr>
          <w:rFonts w:ascii="Arial" w:hAnsi="Arial" w:cs="Arial"/>
        </w:rPr>
        <w:t xml:space="preserve">                                         </w:t>
      </w:r>
      <w:r w:rsidR="00CB3FDC" w:rsidRPr="00D104B3">
        <w:rPr>
          <w:rFonts w:ascii="Arial" w:hAnsi="Arial" w:cs="Arial"/>
          <w:b/>
        </w:rPr>
        <w:t>4</w:t>
      </w:r>
      <w:r w:rsidR="008E482C" w:rsidRPr="00D104B3">
        <w:rPr>
          <w:rFonts w:ascii="Arial" w:hAnsi="Arial" w:cs="Arial"/>
          <w:b/>
        </w:rPr>
        <w:t> </w:t>
      </w:r>
      <w:r w:rsidR="00CB3FDC" w:rsidRPr="00D104B3">
        <w:rPr>
          <w:rFonts w:ascii="Arial" w:hAnsi="Arial" w:cs="Arial"/>
          <w:b/>
        </w:rPr>
        <w:t>3</w:t>
      </w:r>
      <w:r w:rsidR="008E482C" w:rsidRPr="00D104B3">
        <w:rPr>
          <w:rFonts w:ascii="Arial" w:hAnsi="Arial" w:cs="Arial"/>
          <w:b/>
        </w:rPr>
        <w:t>21,9243</w:t>
      </w:r>
      <w:r w:rsidR="008C1EBA">
        <w:rPr>
          <w:rFonts w:ascii="Arial" w:hAnsi="Arial" w:cs="Arial"/>
          <w:b/>
        </w:rPr>
        <w:t xml:space="preserve"> </w:t>
      </w:r>
      <w:r w:rsidRPr="00D104B3">
        <w:rPr>
          <w:rFonts w:ascii="Arial" w:hAnsi="Arial" w:cs="Arial"/>
          <w:b/>
        </w:rPr>
        <w:t>Mg,</w:t>
      </w:r>
    </w:p>
    <w:p w:rsidR="003A38F9" w:rsidRPr="00C229A1" w:rsidRDefault="003A38F9" w:rsidP="009B2AFF">
      <w:pPr>
        <w:pStyle w:val="Standard"/>
        <w:spacing w:line="276" w:lineRule="auto"/>
        <w:jc w:val="both"/>
        <w:rPr>
          <w:rFonts w:ascii="Arial" w:hAnsi="Arial" w:cs="Arial"/>
          <w:b/>
          <w:i/>
          <w:color w:val="000000"/>
        </w:rPr>
      </w:pPr>
    </w:p>
    <w:p w:rsidR="00022938" w:rsidRPr="00D104B3" w:rsidRDefault="00571064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i/>
          <w:color w:val="000000"/>
        </w:rPr>
        <w:t>MASA CAŁEGO STRUMIENIA ODPADÓW</w:t>
      </w:r>
      <w:r w:rsidR="00022938" w:rsidRPr="00D104B3">
        <w:rPr>
          <w:rFonts w:ascii="Arial" w:hAnsi="Arial" w:cs="Arial"/>
          <w:b/>
          <w:color w:val="000000"/>
        </w:rPr>
        <w:t xml:space="preserve">:           </w:t>
      </w:r>
      <w:r w:rsidR="00D104B3" w:rsidRPr="00D104B3">
        <w:rPr>
          <w:rFonts w:ascii="Arial" w:hAnsi="Arial" w:cs="Arial"/>
          <w:b/>
          <w:color w:val="000000"/>
        </w:rPr>
        <w:t xml:space="preserve"> </w:t>
      </w:r>
      <w:r w:rsidR="008C1EBA">
        <w:rPr>
          <w:rFonts w:ascii="Arial" w:hAnsi="Arial" w:cs="Arial"/>
          <w:b/>
          <w:color w:val="000000"/>
        </w:rPr>
        <w:t xml:space="preserve">            9 633,0100</w:t>
      </w:r>
      <w:r w:rsidR="00022938" w:rsidRPr="00D104B3">
        <w:rPr>
          <w:rFonts w:ascii="Arial" w:hAnsi="Arial" w:cs="Arial"/>
          <w:b/>
          <w:color w:val="000000"/>
        </w:rPr>
        <w:t xml:space="preserve"> Mg</w:t>
      </w:r>
    </w:p>
    <w:p w:rsidR="005172FA" w:rsidRDefault="005172FA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56367E" w:rsidRDefault="00A57261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3</w:t>
      </w:r>
      <w:r w:rsidR="0056367E">
        <w:rPr>
          <w:rFonts w:ascii="Arial" w:hAnsi="Arial" w:cs="Arial"/>
          <w:b/>
          <w:color w:val="000000"/>
        </w:rPr>
        <w:t xml:space="preserve">.2. </w:t>
      </w:r>
      <w:r w:rsidR="0056367E" w:rsidRPr="00E514EF">
        <w:rPr>
          <w:rFonts w:ascii="Arial" w:hAnsi="Arial" w:cs="Arial"/>
          <w:b/>
          <w:color w:val="000000"/>
        </w:rPr>
        <w:t>odpadów selektywnie odebranych, przeznaczonych do składowan</w:t>
      </w:r>
      <w:r w:rsidR="0056367E">
        <w:rPr>
          <w:rFonts w:ascii="Arial" w:hAnsi="Arial" w:cs="Arial"/>
          <w:b/>
          <w:color w:val="000000"/>
        </w:rPr>
        <w:t xml:space="preserve">ia </w:t>
      </w:r>
      <w:r w:rsidR="0036771B">
        <w:rPr>
          <w:rFonts w:ascii="Arial" w:hAnsi="Arial" w:cs="Arial"/>
          <w:b/>
          <w:color w:val="000000"/>
        </w:rPr>
        <w:br/>
        <w:t xml:space="preserve">        </w:t>
      </w:r>
      <w:r w:rsidR="00C30D2D">
        <w:rPr>
          <w:rFonts w:ascii="Arial" w:hAnsi="Arial" w:cs="Arial"/>
          <w:b/>
          <w:color w:val="000000"/>
        </w:rPr>
        <w:t xml:space="preserve"> </w:t>
      </w:r>
      <w:r w:rsidR="0036771B">
        <w:rPr>
          <w:rFonts w:ascii="Arial" w:hAnsi="Arial" w:cs="Arial"/>
          <w:b/>
          <w:color w:val="000000"/>
        </w:rPr>
        <w:t xml:space="preserve"> </w:t>
      </w:r>
      <w:r w:rsidR="00BF1133">
        <w:rPr>
          <w:rFonts w:ascii="Arial" w:hAnsi="Arial" w:cs="Arial"/>
          <w:b/>
          <w:color w:val="000000"/>
        </w:rPr>
        <w:t>o kodzie</w:t>
      </w:r>
      <w:r w:rsidR="0056367E">
        <w:rPr>
          <w:rFonts w:ascii="Arial" w:hAnsi="Arial" w:cs="Arial"/>
          <w:b/>
          <w:color w:val="000000"/>
        </w:rPr>
        <w:t>: 19</w:t>
      </w:r>
      <w:r w:rsidR="00BF1133">
        <w:rPr>
          <w:rFonts w:ascii="Arial" w:hAnsi="Arial" w:cs="Arial"/>
          <w:b/>
          <w:color w:val="000000"/>
        </w:rPr>
        <w:t xml:space="preserve"> 12 </w:t>
      </w:r>
      <w:proofErr w:type="spellStart"/>
      <w:r w:rsidR="00BF1133">
        <w:rPr>
          <w:rFonts w:ascii="Arial" w:hAnsi="Arial" w:cs="Arial"/>
          <w:b/>
          <w:color w:val="000000"/>
        </w:rPr>
        <w:t>12</w:t>
      </w:r>
      <w:proofErr w:type="spellEnd"/>
      <w:r w:rsidR="00443848">
        <w:rPr>
          <w:rFonts w:ascii="Arial" w:hAnsi="Arial" w:cs="Arial"/>
          <w:b/>
          <w:color w:val="000000"/>
        </w:rPr>
        <w:t xml:space="preserve"> przekazane</w:t>
      </w:r>
      <w:r w:rsidR="0056367E">
        <w:rPr>
          <w:rFonts w:ascii="Arial" w:hAnsi="Arial" w:cs="Arial"/>
          <w:b/>
          <w:color w:val="000000"/>
        </w:rPr>
        <w:t xml:space="preserve"> </w:t>
      </w:r>
      <w:r w:rsidR="00BF1133">
        <w:rPr>
          <w:rFonts w:ascii="Arial" w:hAnsi="Arial" w:cs="Arial"/>
          <w:b/>
          <w:color w:val="000000"/>
        </w:rPr>
        <w:t>były na:</w:t>
      </w:r>
    </w:p>
    <w:p w:rsidR="00CC01A3" w:rsidRPr="00443848" w:rsidRDefault="0056367E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</w:t>
      </w:r>
    </w:p>
    <w:p w:rsidR="00CC01A3" w:rsidRPr="00D400C7" w:rsidRDefault="00D61CD2" w:rsidP="009B2AFF">
      <w:pPr>
        <w:pStyle w:val="Standard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Składowisko odpadów COFINCO Poland Sp. z o.o.</w:t>
      </w:r>
      <w:r w:rsidR="00CC01A3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ul. Dębina 36, 44-335 Jastrzębie Zdrój</w:t>
      </w:r>
    </w:p>
    <w:p w:rsidR="0056367E" w:rsidRDefault="005126FB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Masa p</w:t>
      </w:r>
      <w:r w:rsidR="0056367E">
        <w:rPr>
          <w:rFonts w:ascii="Arial" w:hAnsi="Arial" w:cs="Arial"/>
          <w:color w:val="000000"/>
        </w:rPr>
        <w:t>ozostałości z sortowania odpadów selektywnie odebranych, przezn</w:t>
      </w:r>
      <w:r>
        <w:rPr>
          <w:rFonts w:ascii="Arial" w:hAnsi="Arial" w:cs="Arial"/>
          <w:color w:val="000000"/>
        </w:rPr>
        <w:t>aczonych do składowania wyniosła</w:t>
      </w:r>
      <w:r w:rsidR="0056367E">
        <w:rPr>
          <w:rFonts w:ascii="Arial" w:hAnsi="Arial" w:cs="Arial"/>
          <w:color w:val="000000"/>
        </w:rPr>
        <w:t>:</w:t>
      </w:r>
    </w:p>
    <w:p w:rsidR="00D52A33" w:rsidRDefault="00D52A33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E956D3" w:rsidRDefault="00702FC5" w:rsidP="009B2AFF">
      <w:pPr>
        <w:pStyle w:val="Standard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color w:val="000000"/>
        </w:rPr>
        <w:t xml:space="preserve">19 12 </w:t>
      </w:r>
      <w:proofErr w:type="spellStart"/>
      <w:r>
        <w:rPr>
          <w:rFonts w:ascii="Arial" w:hAnsi="Arial" w:cs="Arial"/>
          <w:color w:val="000000"/>
        </w:rPr>
        <w:t>12</w:t>
      </w:r>
      <w:proofErr w:type="spellEnd"/>
      <w:r w:rsidR="00E956D3">
        <w:rPr>
          <w:rFonts w:ascii="Arial" w:hAnsi="Arial" w:cs="Arial"/>
          <w:color w:val="000000"/>
        </w:rPr>
        <w:t xml:space="preserve">:    </w:t>
      </w:r>
      <w:r w:rsidR="00452A9A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b/>
          <w:i/>
          <w:color w:val="000000"/>
        </w:rPr>
        <w:t>2,5029</w:t>
      </w:r>
      <w:r w:rsidR="00E956D3" w:rsidRPr="00452A9A">
        <w:rPr>
          <w:rFonts w:ascii="Arial" w:hAnsi="Arial" w:cs="Arial"/>
          <w:b/>
          <w:i/>
          <w:color w:val="000000"/>
        </w:rPr>
        <w:t xml:space="preserve"> Mg</w:t>
      </w:r>
    </w:p>
    <w:p w:rsidR="009A6620" w:rsidRPr="00D938B9" w:rsidRDefault="009A6620" w:rsidP="009A6620">
      <w:pPr>
        <w:pStyle w:val="Standard"/>
        <w:spacing w:line="276" w:lineRule="auto"/>
        <w:ind w:left="720"/>
        <w:jc w:val="both"/>
        <w:rPr>
          <w:rFonts w:ascii="Arial" w:hAnsi="Arial" w:cs="Arial"/>
          <w:b/>
          <w:i/>
          <w:color w:val="000000"/>
        </w:rPr>
      </w:pPr>
    </w:p>
    <w:p w:rsidR="00A069ED" w:rsidRDefault="0090743A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Odebrane w 2025</w:t>
      </w:r>
      <w:r w:rsidR="00A069ED">
        <w:rPr>
          <w:rFonts w:ascii="Arial" w:hAnsi="Arial" w:cs="Arial"/>
          <w:b/>
          <w:color w:val="000000"/>
        </w:rPr>
        <w:t xml:space="preserve"> roku bioodpady</w:t>
      </w:r>
      <w:r w:rsidR="007763CA">
        <w:rPr>
          <w:rFonts w:ascii="Arial" w:hAnsi="Arial" w:cs="Arial"/>
          <w:b/>
          <w:color w:val="000000"/>
        </w:rPr>
        <w:t xml:space="preserve"> (kod; 20 02 01)</w:t>
      </w:r>
      <w:r w:rsidR="00A069ED">
        <w:rPr>
          <w:rFonts w:ascii="Arial" w:hAnsi="Arial" w:cs="Arial"/>
          <w:b/>
          <w:color w:val="000000"/>
        </w:rPr>
        <w:t xml:space="preserve"> stanowiące odpady komunalne przekazane zostały na następujące instalacje: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color w:val="000000"/>
        </w:rPr>
      </w:pPr>
    </w:p>
    <w:p w:rsidR="00A069ED" w:rsidRPr="00CA019F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 w:rsidRPr="00CA019F">
        <w:rPr>
          <w:rFonts w:ascii="Arial" w:hAnsi="Arial" w:cs="Arial"/>
          <w:color w:val="000000"/>
        </w:rPr>
        <w:t>Kompostownia od</w:t>
      </w:r>
      <w:r w:rsidR="00905FD1">
        <w:rPr>
          <w:rFonts w:ascii="Arial" w:hAnsi="Arial" w:cs="Arial"/>
          <w:color w:val="000000"/>
        </w:rPr>
        <w:t xml:space="preserve">padów </w:t>
      </w:r>
      <w:r w:rsidRPr="00CA019F">
        <w:rPr>
          <w:rFonts w:ascii="Arial" w:hAnsi="Arial" w:cs="Arial"/>
          <w:color w:val="000000"/>
        </w:rPr>
        <w:t xml:space="preserve"> znajdująca się na terenie Składowiska Odpadów przy </w:t>
      </w:r>
      <w:r w:rsidR="00905FD1">
        <w:rPr>
          <w:rFonts w:ascii="Arial" w:hAnsi="Arial" w:cs="Arial"/>
          <w:color w:val="000000"/>
        </w:rPr>
        <w:br/>
      </w:r>
      <w:r w:rsidRPr="00CA019F">
        <w:rPr>
          <w:rFonts w:ascii="Arial" w:hAnsi="Arial" w:cs="Arial"/>
          <w:color w:val="000000"/>
        </w:rPr>
        <w:t xml:space="preserve">ul. </w:t>
      </w:r>
      <w:proofErr w:type="spellStart"/>
      <w:r w:rsidRPr="00CA019F">
        <w:rPr>
          <w:rFonts w:ascii="Arial" w:hAnsi="Arial" w:cs="Arial"/>
          <w:color w:val="000000"/>
        </w:rPr>
        <w:t>Laryszowskiej</w:t>
      </w:r>
      <w:proofErr w:type="spellEnd"/>
      <w:r w:rsidRPr="00CA019F">
        <w:rPr>
          <w:rFonts w:ascii="Arial" w:hAnsi="Arial" w:cs="Arial"/>
          <w:color w:val="000000"/>
        </w:rPr>
        <w:t xml:space="preserve"> w Tarnowskich Górach – </w:t>
      </w:r>
      <w:r w:rsidR="004B18B1">
        <w:rPr>
          <w:rFonts w:ascii="Arial" w:hAnsi="Arial" w:cs="Arial"/>
          <w:b/>
          <w:i/>
          <w:color w:val="000000"/>
        </w:rPr>
        <w:t>29,4400</w:t>
      </w:r>
      <w:r w:rsidRPr="00CA019F">
        <w:rPr>
          <w:rFonts w:ascii="Arial" w:hAnsi="Arial" w:cs="Arial"/>
          <w:color w:val="000000"/>
        </w:rPr>
        <w:t xml:space="preserve"> </w:t>
      </w:r>
      <w:r w:rsidRPr="00CA019F">
        <w:rPr>
          <w:rFonts w:ascii="Arial" w:hAnsi="Arial" w:cs="Arial"/>
          <w:b/>
          <w:i/>
          <w:color w:val="000000"/>
        </w:rPr>
        <w:t>Mg,</w:t>
      </w:r>
    </w:p>
    <w:p w:rsidR="00A069ED" w:rsidRPr="00CA019F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 w:rsidRPr="00CA019F">
        <w:rPr>
          <w:rFonts w:ascii="Arial" w:hAnsi="Arial" w:cs="Arial"/>
          <w:color w:val="000000"/>
        </w:rPr>
        <w:t>,,</w:t>
      </w:r>
      <w:proofErr w:type="spellStart"/>
      <w:r w:rsidR="00A54064">
        <w:rPr>
          <w:rFonts w:ascii="Arial" w:hAnsi="Arial" w:cs="Arial"/>
          <w:color w:val="000000"/>
        </w:rPr>
        <w:t>Sowex</w:t>
      </w:r>
      <w:proofErr w:type="spellEnd"/>
      <w:r w:rsidR="00A54064">
        <w:rPr>
          <w:rFonts w:ascii="Arial" w:hAnsi="Arial" w:cs="Arial"/>
          <w:color w:val="000000"/>
        </w:rPr>
        <w:t xml:space="preserve">” Sp. z. o. o - </w:t>
      </w:r>
      <w:r w:rsidRPr="00CA019F">
        <w:rPr>
          <w:rFonts w:ascii="Arial" w:hAnsi="Arial" w:cs="Arial"/>
          <w:color w:val="000000"/>
        </w:rPr>
        <w:t xml:space="preserve">Kompostownia </w:t>
      </w:r>
      <w:proofErr w:type="spellStart"/>
      <w:r w:rsidRPr="00CA019F">
        <w:rPr>
          <w:rFonts w:ascii="Arial" w:hAnsi="Arial" w:cs="Arial"/>
          <w:color w:val="000000"/>
        </w:rPr>
        <w:t>pryzmowa</w:t>
      </w:r>
      <w:proofErr w:type="spellEnd"/>
      <w:r w:rsidRPr="00CA019F">
        <w:rPr>
          <w:rFonts w:ascii="Arial" w:hAnsi="Arial" w:cs="Arial"/>
          <w:color w:val="000000"/>
        </w:rPr>
        <w:t xml:space="preserve"> Piekary Śląskie ul. Sadowskiego 1 – </w:t>
      </w:r>
      <w:r w:rsidR="00DF50AF">
        <w:rPr>
          <w:rFonts w:ascii="Arial" w:hAnsi="Arial" w:cs="Arial"/>
          <w:b/>
          <w:i/>
          <w:color w:val="000000"/>
        </w:rPr>
        <w:t>3,4200</w:t>
      </w:r>
      <w:r w:rsidRPr="00CA019F">
        <w:rPr>
          <w:rFonts w:ascii="Arial" w:hAnsi="Arial" w:cs="Arial"/>
          <w:b/>
          <w:i/>
          <w:color w:val="000000"/>
        </w:rPr>
        <w:t xml:space="preserve"> Mg,</w:t>
      </w:r>
    </w:p>
    <w:p w:rsidR="00A069ED" w:rsidRPr="00CA019F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 w:rsidRPr="00CA019F">
        <w:rPr>
          <w:rFonts w:ascii="Arial" w:hAnsi="Arial" w:cs="Arial"/>
          <w:color w:val="000000"/>
        </w:rPr>
        <w:t xml:space="preserve">FCC ŚLĄSK Sp. z o.o., ul. Cmentarna 19 F, 41-800 Zabrze – </w:t>
      </w:r>
      <w:r w:rsidR="000B0820">
        <w:rPr>
          <w:rFonts w:ascii="Arial" w:hAnsi="Arial" w:cs="Arial"/>
          <w:b/>
          <w:i/>
          <w:color w:val="000000"/>
        </w:rPr>
        <w:t>7176,3100</w:t>
      </w:r>
      <w:r w:rsidRPr="00CA019F">
        <w:rPr>
          <w:rFonts w:ascii="Arial" w:hAnsi="Arial" w:cs="Arial"/>
          <w:b/>
          <w:i/>
          <w:color w:val="000000"/>
        </w:rPr>
        <w:t xml:space="preserve"> Mg,</w:t>
      </w:r>
    </w:p>
    <w:p w:rsidR="00A069ED" w:rsidRPr="00CA019F" w:rsidRDefault="00FB4E71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 w:rsidRPr="00CA019F">
        <w:rPr>
          <w:rFonts w:ascii="Arial" w:hAnsi="Arial" w:cs="Arial"/>
          <w:color w:val="000000"/>
        </w:rPr>
        <w:t>MPGK</w:t>
      </w:r>
      <w:r w:rsidR="00A069ED" w:rsidRPr="00CA019F">
        <w:rPr>
          <w:rFonts w:ascii="Arial" w:hAnsi="Arial" w:cs="Arial"/>
          <w:color w:val="000000"/>
        </w:rPr>
        <w:t xml:space="preserve"> Sp. z o.o., ul. Milowicka 7a, 40 - 312 Katowice  -  </w:t>
      </w:r>
      <w:r w:rsidR="00EA094E">
        <w:rPr>
          <w:rFonts w:ascii="Arial" w:hAnsi="Arial" w:cs="Arial"/>
          <w:b/>
          <w:i/>
          <w:color w:val="000000"/>
        </w:rPr>
        <w:t>0,4000</w:t>
      </w:r>
      <w:r w:rsidR="00A069ED" w:rsidRPr="00CA019F">
        <w:rPr>
          <w:rFonts w:ascii="Arial" w:hAnsi="Arial" w:cs="Arial"/>
          <w:b/>
          <w:i/>
          <w:color w:val="000000"/>
        </w:rPr>
        <w:t xml:space="preserve"> Mg,</w:t>
      </w:r>
    </w:p>
    <w:p w:rsidR="00A069ED" w:rsidRPr="00C52735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 w:rsidRPr="00CA019F">
        <w:rPr>
          <w:rFonts w:ascii="Arial" w:hAnsi="Arial" w:cs="Arial"/>
          <w:color w:val="000000"/>
        </w:rPr>
        <w:t>MBP PTS ALBA Sp. z o.o. ul.</w:t>
      </w:r>
      <w:r w:rsidRPr="00C52735">
        <w:rPr>
          <w:rFonts w:ascii="Arial" w:hAnsi="Arial" w:cs="Arial"/>
          <w:color w:val="000000"/>
        </w:rPr>
        <w:t xml:space="preserve"> Brzezińska, 41-503 Chorzów – </w:t>
      </w:r>
      <w:r w:rsidR="006177E5">
        <w:rPr>
          <w:rFonts w:ascii="Arial" w:hAnsi="Arial" w:cs="Arial"/>
          <w:b/>
          <w:i/>
          <w:color w:val="000000"/>
        </w:rPr>
        <w:t>55,3600</w:t>
      </w:r>
      <w:r w:rsidRPr="00C52735">
        <w:rPr>
          <w:rFonts w:ascii="Arial" w:hAnsi="Arial" w:cs="Arial"/>
          <w:b/>
          <w:i/>
          <w:color w:val="000000"/>
        </w:rPr>
        <w:t xml:space="preserve"> Mg,</w:t>
      </w:r>
    </w:p>
    <w:p w:rsidR="00A069ED" w:rsidRPr="00C52735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 w:rsidRPr="00C52735">
        <w:rPr>
          <w:rFonts w:ascii="Arial" w:hAnsi="Arial" w:cs="Arial"/>
          <w:color w:val="000000"/>
        </w:rPr>
        <w:t xml:space="preserve">Instalacja MBP PZOM STRACH Sp. z o.o. , Sp. k., ul. Przemysłowa 7, </w:t>
      </w:r>
    </w:p>
    <w:p w:rsidR="00A069ED" w:rsidRPr="00C52735" w:rsidRDefault="00A069ED" w:rsidP="009B2AFF">
      <w:pPr>
        <w:pStyle w:val="Standard"/>
        <w:tabs>
          <w:tab w:val="left" w:pos="232"/>
        </w:tabs>
        <w:spacing w:line="276" w:lineRule="auto"/>
        <w:jc w:val="both"/>
        <w:rPr>
          <w:rFonts w:ascii="Arial" w:eastAsia="Arial" w:hAnsi="Arial" w:cs="Arial"/>
          <w:color w:val="000000"/>
        </w:rPr>
      </w:pPr>
      <w:r w:rsidRPr="00C52735">
        <w:rPr>
          <w:rFonts w:ascii="Arial" w:hAnsi="Arial" w:cs="Arial"/>
          <w:color w:val="000000"/>
        </w:rPr>
        <w:lastRenderedPageBreak/>
        <w:t xml:space="preserve">           42-274 Konopiska – </w:t>
      </w:r>
      <w:r w:rsidR="006177E5">
        <w:rPr>
          <w:rFonts w:ascii="Arial" w:hAnsi="Arial" w:cs="Arial"/>
          <w:b/>
          <w:i/>
          <w:color w:val="000000"/>
        </w:rPr>
        <w:t>156,8200</w:t>
      </w:r>
      <w:r w:rsidRPr="00C52735">
        <w:rPr>
          <w:rFonts w:ascii="Arial" w:hAnsi="Arial" w:cs="Arial"/>
          <w:b/>
          <w:i/>
          <w:color w:val="000000"/>
        </w:rPr>
        <w:t xml:space="preserve"> Mg,</w:t>
      </w:r>
    </w:p>
    <w:p w:rsidR="00A069ED" w:rsidRPr="00661396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eastAsia="Arial" w:hAnsi="Arial" w:cs="Arial"/>
          <w:b/>
          <w:color w:val="000000"/>
        </w:rPr>
      </w:pPr>
      <w:r w:rsidRPr="00C52735">
        <w:rPr>
          <w:rFonts w:ascii="Arial" w:hAnsi="Arial" w:cs="Arial"/>
          <w:color w:val="000000"/>
        </w:rPr>
        <w:t xml:space="preserve">Kompostownia odpadów - </w:t>
      </w:r>
      <w:proofErr w:type="spellStart"/>
      <w:r w:rsidRPr="00C52735">
        <w:rPr>
          <w:rFonts w:ascii="Arial" w:hAnsi="Arial" w:cs="Arial"/>
          <w:color w:val="000000"/>
        </w:rPr>
        <w:t>PreZero</w:t>
      </w:r>
      <w:proofErr w:type="spellEnd"/>
      <w:r w:rsidRPr="00C52735">
        <w:rPr>
          <w:rFonts w:ascii="Arial" w:hAnsi="Arial" w:cs="Arial"/>
          <w:color w:val="000000"/>
        </w:rPr>
        <w:t xml:space="preserve"> Małopolska Sp. z o.o., ul. Kosiarzy 5a, </w:t>
      </w:r>
      <w:r w:rsidRPr="00C52735">
        <w:rPr>
          <w:rFonts w:ascii="Arial" w:hAnsi="Arial" w:cs="Arial"/>
          <w:color w:val="000000"/>
        </w:rPr>
        <w:br/>
        <w:t xml:space="preserve">30-731Kraków – </w:t>
      </w:r>
      <w:r w:rsidR="00661396">
        <w:rPr>
          <w:rFonts w:ascii="Arial" w:hAnsi="Arial" w:cs="Arial"/>
          <w:b/>
          <w:i/>
          <w:color w:val="000000"/>
        </w:rPr>
        <w:t>23,2600</w:t>
      </w:r>
      <w:r w:rsidRPr="00C52735">
        <w:rPr>
          <w:rFonts w:ascii="Arial" w:hAnsi="Arial" w:cs="Arial"/>
          <w:b/>
          <w:i/>
          <w:color w:val="000000"/>
        </w:rPr>
        <w:t xml:space="preserve"> Mg,</w:t>
      </w:r>
    </w:p>
    <w:p w:rsidR="00A069ED" w:rsidRPr="00C52735" w:rsidRDefault="00BE4E00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BM Recykling, ul. Konopnickiej 11, 41-100 Siemianowice Śląskie</w:t>
      </w:r>
      <w:r w:rsidR="00A069ED" w:rsidRPr="00C52735">
        <w:rPr>
          <w:rFonts w:ascii="Arial" w:hAnsi="Arial" w:cs="Arial"/>
          <w:color w:val="000000"/>
        </w:rPr>
        <w:t xml:space="preserve"> – </w:t>
      </w:r>
      <w:r w:rsidR="00661396">
        <w:rPr>
          <w:rFonts w:ascii="Arial" w:hAnsi="Arial" w:cs="Arial"/>
          <w:b/>
          <w:i/>
          <w:color w:val="000000"/>
        </w:rPr>
        <w:t>227,4600</w:t>
      </w:r>
      <w:r w:rsidR="00D570BE">
        <w:rPr>
          <w:rFonts w:ascii="Arial" w:hAnsi="Arial" w:cs="Arial"/>
          <w:b/>
          <w:i/>
          <w:color w:val="000000"/>
        </w:rPr>
        <w:t xml:space="preserve"> </w:t>
      </w:r>
      <w:r w:rsidR="00A069ED" w:rsidRPr="00C52735">
        <w:rPr>
          <w:rFonts w:ascii="Arial" w:hAnsi="Arial" w:cs="Arial"/>
          <w:b/>
          <w:i/>
          <w:color w:val="000000"/>
        </w:rPr>
        <w:t>Mg</w:t>
      </w:r>
    </w:p>
    <w:p w:rsidR="00A069ED" w:rsidRPr="00C52735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eastAsia="Arial" w:hAnsi="Arial" w:cs="Arial"/>
          <w:color w:val="000000"/>
        </w:rPr>
      </w:pPr>
      <w:r w:rsidRPr="00C52735">
        <w:rPr>
          <w:rFonts w:ascii="Arial" w:hAnsi="Arial" w:cs="Arial"/>
          <w:color w:val="000000"/>
        </w:rPr>
        <w:t xml:space="preserve">Instalacja </w:t>
      </w:r>
      <w:proofErr w:type="spellStart"/>
      <w:r w:rsidRPr="00C52735">
        <w:rPr>
          <w:rFonts w:ascii="Arial" w:hAnsi="Arial" w:cs="Arial"/>
          <w:color w:val="000000"/>
        </w:rPr>
        <w:t>PreZero</w:t>
      </w:r>
      <w:proofErr w:type="spellEnd"/>
      <w:r w:rsidRPr="00C52735">
        <w:rPr>
          <w:rFonts w:ascii="Arial" w:hAnsi="Arial" w:cs="Arial"/>
          <w:color w:val="000000"/>
        </w:rPr>
        <w:t xml:space="preserve"> Recycling Południe Sp. z o.o., ul. Szybowa 44, </w:t>
      </w:r>
      <w:r w:rsidR="005172FA">
        <w:rPr>
          <w:rFonts w:ascii="Arial" w:hAnsi="Arial" w:cs="Arial"/>
          <w:color w:val="000000"/>
        </w:rPr>
        <w:br/>
      </w:r>
      <w:r w:rsidRPr="00C52735">
        <w:rPr>
          <w:rFonts w:ascii="Arial" w:hAnsi="Arial" w:cs="Arial"/>
          <w:color w:val="000000"/>
        </w:rPr>
        <w:t xml:space="preserve">44-194 Knurów – </w:t>
      </w:r>
      <w:r w:rsidR="00D570BE">
        <w:rPr>
          <w:rFonts w:ascii="Arial" w:hAnsi="Arial" w:cs="Arial"/>
          <w:b/>
          <w:i/>
          <w:color w:val="000000"/>
        </w:rPr>
        <w:t>10,0400</w:t>
      </w:r>
      <w:r w:rsidRPr="00C52735">
        <w:rPr>
          <w:rFonts w:ascii="Arial" w:hAnsi="Arial" w:cs="Arial"/>
          <w:b/>
          <w:i/>
          <w:color w:val="000000"/>
        </w:rPr>
        <w:t xml:space="preserve"> Mg,</w:t>
      </w:r>
      <w:r w:rsidRPr="00C52735">
        <w:rPr>
          <w:rFonts w:ascii="Arial" w:hAnsi="Arial" w:cs="Arial"/>
          <w:color w:val="000000"/>
        </w:rPr>
        <w:t xml:space="preserve"> </w:t>
      </w:r>
    </w:p>
    <w:p w:rsidR="00A069ED" w:rsidRPr="001E0D1A" w:rsidRDefault="00A069ED" w:rsidP="009B2AFF">
      <w:pPr>
        <w:pStyle w:val="Standard"/>
        <w:numPr>
          <w:ilvl w:val="0"/>
          <w:numId w:val="19"/>
        </w:numPr>
        <w:tabs>
          <w:tab w:val="left" w:pos="232"/>
        </w:tabs>
        <w:spacing w:line="276" w:lineRule="auto"/>
        <w:jc w:val="both"/>
        <w:rPr>
          <w:rFonts w:ascii="Arial" w:eastAsia="Arial" w:hAnsi="Arial" w:cs="Arial"/>
          <w:b/>
          <w:i/>
          <w:color w:val="000000"/>
        </w:rPr>
      </w:pPr>
      <w:r w:rsidRPr="00C52735">
        <w:rPr>
          <w:rFonts w:ascii="Arial" w:hAnsi="Arial" w:cs="Arial"/>
          <w:color w:val="000000"/>
        </w:rPr>
        <w:t xml:space="preserve">Kompostownia: FUE Sp. z o.o., ul. </w:t>
      </w:r>
      <w:proofErr w:type="spellStart"/>
      <w:r w:rsidRPr="00C52735">
        <w:rPr>
          <w:rFonts w:ascii="Arial" w:hAnsi="Arial" w:cs="Arial"/>
          <w:color w:val="000000"/>
        </w:rPr>
        <w:t>Srokowiecka</w:t>
      </w:r>
      <w:proofErr w:type="spellEnd"/>
      <w:r w:rsidRPr="00C52735">
        <w:rPr>
          <w:rFonts w:ascii="Arial" w:hAnsi="Arial" w:cs="Arial"/>
          <w:color w:val="000000"/>
        </w:rPr>
        <w:t xml:space="preserve"> 16, 41-100 Siemianowice Śląskie – </w:t>
      </w:r>
      <w:r w:rsidR="00812E5C">
        <w:rPr>
          <w:rFonts w:ascii="Arial" w:hAnsi="Arial" w:cs="Arial"/>
          <w:b/>
          <w:i/>
          <w:color w:val="000000"/>
        </w:rPr>
        <w:t>1,1600</w:t>
      </w:r>
      <w:r w:rsidR="001E0D1A">
        <w:rPr>
          <w:rFonts w:ascii="Arial" w:hAnsi="Arial" w:cs="Arial"/>
          <w:b/>
          <w:i/>
          <w:color w:val="000000"/>
        </w:rPr>
        <w:t xml:space="preserve"> Mg</w:t>
      </w:r>
    </w:p>
    <w:p w:rsidR="001E0D1A" w:rsidRDefault="001E0D1A" w:rsidP="009B2AFF">
      <w:pPr>
        <w:pStyle w:val="Standard"/>
        <w:numPr>
          <w:ilvl w:val="0"/>
          <w:numId w:val="19"/>
        </w:num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ALBA Miejskie Przedsiębiorstwo Gospodarki Komunalnej Sp. z o.o. ul. Główna</w:t>
      </w:r>
    </w:p>
    <w:p w:rsidR="001E0D1A" w:rsidRDefault="001E0D1A" w:rsidP="009B2AFF">
      <w:pPr>
        <w:pStyle w:val="Standard"/>
        <w:spacing w:line="276" w:lineRule="auto"/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144 A, 42 - 530 Dąbrowa Górnicza – </w:t>
      </w:r>
      <w:r w:rsidRPr="001E0D1A">
        <w:rPr>
          <w:rFonts w:ascii="Arial" w:hAnsi="Arial" w:cs="Arial"/>
          <w:b/>
          <w:color w:val="000000"/>
        </w:rPr>
        <w:t xml:space="preserve">1,4000 </w:t>
      </w:r>
      <w:proofErr w:type="spellStart"/>
      <w:r w:rsidRPr="001E0D1A">
        <w:rPr>
          <w:rFonts w:ascii="Arial" w:hAnsi="Arial" w:cs="Arial"/>
          <w:b/>
          <w:color w:val="000000"/>
        </w:rPr>
        <w:t>Mg</w:t>
      </w:r>
      <w:proofErr w:type="spellEnd"/>
      <w:r w:rsidR="006607A0">
        <w:rPr>
          <w:rFonts w:ascii="Arial" w:hAnsi="Arial" w:cs="Arial"/>
          <w:b/>
          <w:color w:val="000000"/>
        </w:rPr>
        <w:t>.</w:t>
      </w:r>
    </w:p>
    <w:p w:rsidR="001E0D1A" w:rsidRPr="00C52735" w:rsidRDefault="001E0D1A" w:rsidP="009B2AFF">
      <w:pPr>
        <w:pStyle w:val="Standard"/>
        <w:tabs>
          <w:tab w:val="left" w:pos="232"/>
        </w:tabs>
        <w:spacing w:line="276" w:lineRule="auto"/>
        <w:jc w:val="both"/>
        <w:rPr>
          <w:rFonts w:ascii="Arial" w:eastAsia="Arial" w:hAnsi="Arial" w:cs="Arial"/>
          <w:b/>
          <w:i/>
          <w:color w:val="000000"/>
        </w:rPr>
      </w:pPr>
    </w:p>
    <w:p w:rsidR="00A069ED" w:rsidRDefault="006607A0" w:rsidP="009B2AFF">
      <w:pPr>
        <w:pStyle w:val="Standard"/>
        <w:tabs>
          <w:tab w:val="left" w:pos="232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W roku 2025</w:t>
      </w:r>
      <w:r w:rsidR="00A069ED">
        <w:rPr>
          <w:rFonts w:ascii="Arial" w:hAnsi="Arial" w:cs="Arial"/>
          <w:color w:val="000000"/>
        </w:rPr>
        <w:t xml:space="preserve"> ilość odebranych </w:t>
      </w:r>
      <w:r>
        <w:rPr>
          <w:rFonts w:ascii="Arial" w:hAnsi="Arial" w:cs="Arial"/>
          <w:color w:val="000000"/>
        </w:rPr>
        <w:t xml:space="preserve"> (bioodpadów) wyniosła 7685,2300</w:t>
      </w:r>
      <w:r w:rsidR="00473907">
        <w:rPr>
          <w:rFonts w:ascii="Arial" w:hAnsi="Arial" w:cs="Arial"/>
          <w:color w:val="000000"/>
        </w:rPr>
        <w:t xml:space="preserve"> Mg z czego </w:t>
      </w:r>
      <w:r w:rsidR="00473907">
        <w:rPr>
          <w:rFonts w:ascii="Arial" w:hAnsi="Arial" w:cs="Arial"/>
          <w:color w:val="000000"/>
        </w:rPr>
        <w:br/>
        <w:t>7685,0700</w:t>
      </w:r>
      <w:r w:rsidR="00A069ED">
        <w:rPr>
          <w:rFonts w:ascii="Arial" w:hAnsi="Arial" w:cs="Arial"/>
          <w:color w:val="000000"/>
        </w:rPr>
        <w:t xml:space="preserve"> Mg została poddana pr</w:t>
      </w:r>
      <w:r w:rsidR="00DA530B">
        <w:rPr>
          <w:rFonts w:ascii="Arial" w:hAnsi="Arial" w:cs="Arial"/>
          <w:color w:val="000000"/>
        </w:rPr>
        <w:t>ocesowi R3 (kompostowanie), a</w:t>
      </w:r>
      <w:r w:rsidR="00A069ED">
        <w:rPr>
          <w:rFonts w:ascii="Arial" w:hAnsi="Arial" w:cs="Arial"/>
          <w:color w:val="000000"/>
        </w:rPr>
        <w:t xml:space="preserve"> niewielką ilość </w:t>
      </w:r>
      <w:r w:rsidR="00101A2F">
        <w:rPr>
          <w:rFonts w:ascii="Arial" w:hAnsi="Arial" w:cs="Arial"/>
          <w:color w:val="000000"/>
        </w:rPr>
        <w:br/>
      </w:r>
      <w:r w:rsidR="00473907">
        <w:rPr>
          <w:rFonts w:ascii="Arial" w:hAnsi="Arial" w:cs="Arial"/>
          <w:color w:val="000000"/>
        </w:rPr>
        <w:t>0,1600</w:t>
      </w:r>
      <w:r w:rsidR="00A069ED">
        <w:rPr>
          <w:rFonts w:ascii="Arial" w:hAnsi="Arial" w:cs="Arial"/>
          <w:color w:val="000000"/>
        </w:rPr>
        <w:t xml:space="preserve"> Mg zmagazynowano.</w:t>
      </w:r>
    </w:p>
    <w:p w:rsidR="00A069ED" w:rsidRDefault="00A069ED" w:rsidP="009B2AFF">
      <w:pPr>
        <w:pStyle w:val="Standard"/>
        <w:tabs>
          <w:tab w:val="left" w:pos="232"/>
        </w:tabs>
        <w:spacing w:line="276" w:lineRule="auto"/>
        <w:jc w:val="both"/>
        <w:rPr>
          <w:rFonts w:ascii="Arial" w:hAnsi="Arial" w:cs="Arial"/>
        </w:rPr>
      </w:pPr>
    </w:p>
    <w:p w:rsidR="00A069ED" w:rsidRDefault="00A069ED" w:rsidP="009B2AFF">
      <w:pPr>
        <w:pStyle w:val="Standard"/>
        <w:tabs>
          <w:tab w:val="left" w:pos="232"/>
        </w:tabs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Na podstawie art. 3 ust. 2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9b ustawy z dnia 13 września 1996 r. o utrzymaniu czystości i porządku w gminach udostępniane są na stronie internetowej Urzędu Miasta </w:t>
      </w:r>
      <w:hyperlink r:id="rId10" w:history="1">
        <w:r>
          <w:rPr>
            <w:rStyle w:val="Hipercze"/>
            <w:rFonts w:ascii="Arial" w:hAnsi="Arial" w:cs="Arial"/>
          </w:rPr>
          <w:t>www.bytom.pl</w:t>
        </w:r>
      </w:hyperlink>
      <w:r>
        <w:rPr>
          <w:rFonts w:ascii="Arial" w:hAnsi="Arial" w:cs="Arial"/>
        </w:rPr>
        <w:t xml:space="preserve"> informacje o miejscach zagospodarowania przez podmioty odbierające odpady komunalne od właścicieli nieruchomości z terenu miasta Bytom niesegregowanych (zmieszanych) odpadów komunalnych, bioodpadów stanowiących odpady komunalne oraz pozostałości z sortowania odpadów komunalnych przeznaczonych do składowania.</w:t>
      </w:r>
    </w:p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</w:t>
      </w:r>
      <w:bookmarkStart w:id="6" w:name="__DdeLink__2720_1578257466"/>
      <w:r>
        <w:rPr>
          <w:rFonts w:ascii="Arial" w:hAnsi="Arial" w:cs="Arial"/>
          <w:color w:val="000000"/>
        </w:rPr>
        <w:t xml:space="preserve">  Potrzeby inwestycyjne zwią</w:t>
      </w:r>
      <w:r w:rsidR="00A47D43">
        <w:rPr>
          <w:rFonts w:ascii="Arial" w:hAnsi="Arial" w:cs="Arial"/>
          <w:color w:val="000000"/>
        </w:rPr>
        <w:t>zane z</w:t>
      </w:r>
      <w:r w:rsidR="00421D84">
        <w:rPr>
          <w:rFonts w:ascii="Arial" w:hAnsi="Arial" w:cs="Arial"/>
          <w:color w:val="000000"/>
        </w:rPr>
        <w:t xml:space="preserve"> gospodarowaniem odpadami </w:t>
      </w:r>
      <w:r w:rsidR="00A47D4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komunalnymi</w:t>
      </w:r>
      <w:bookmarkEnd w:id="6"/>
    </w:p>
    <w:p w:rsidR="00A069ED" w:rsidRDefault="00A069ED" w:rsidP="009B2AFF">
      <w:pPr>
        <w:pStyle w:val="Standard"/>
        <w:spacing w:line="276" w:lineRule="auto"/>
        <w:rPr>
          <w:rFonts w:ascii="Arial" w:hAnsi="Arial" w:cs="Arial"/>
          <w:color w:val="000000"/>
        </w:rPr>
      </w:pPr>
    </w:p>
    <w:p w:rsidR="00E645D7" w:rsidRPr="005C7D62" w:rsidRDefault="00A069ED" w:rsidP="0021357B">
      <w:pPr>
        <w:pStyle w:val="Standard"/>
        <w:spacing w:line="276" w:lineRule="auto"/>
        <w:jc w:val="both"/>
        <w:rPr>
          <w:rFonts w:ascii="Arial" w:hAnsi="Arial" w:cs="Arial"/>
        </w:rPr>
      </w:pPr>
      <w:r w:rsidRPr="005B09C8">
        <w:rPr>
          <w:rFonts w:ascii="Arial" w:hAnsi="Arial" w:cs="Arial"/>
        </w:rPr>
        <w:t xml:space="preserve">Na terenie gminy Bytom zlokalizowane jest jedno składowisko odpadów: Składowisko odpadów innych niż niebezpieczne i obojętne położone przy al. Jana Pawła </w:t>
      </w:r>
      <w:r w:rsidR="0067563D" w:rsidRPr="005B09C8">
        <w:rPr>
          <w:rFonts w:ascii="Arial" w:hAnsi="Arial" w:cs="Arial"/>
        </w:rPr>
        <w:t xml:space="preserve">II nr 10 </w:t>
      </w:r>
      <w:r w:rsidR="00D57FDB" w:rsidRPr="005B09C8">
        <w:rPr>
          <w:rFonts w:ascii="Arial" w:hAnsi="Arial" w:cs="Arial"/>
        </w:rPr>
        <w:br/>
      </w:r>
      <w:r w:rsidRPr="005B09C8">
        <w:rPr>
          <w:rFonts w:ascii="Arial" w:hAnsi="Arial" w:cs="Arial"/>
        </w:rPr>
        <w:t>w Bytomiu zarz</w:t>
      </w:r>
      <w:r w:rsidR="008E62BA" w:rsidRPr="005B09C8">
        <w:rPr>
          <w:rFonts w:ascii="Arial" w:hAnsi="Arial" w:cs="Arial"/>
        </w:rPr>
        <w:t>ądzane przez: Bytomskie Wodociągi</w:t>
      </w:r>
      <w:r w:rsidR="0067563D" w:rsidRPr="005B09C8">
        <w:rPr>
          <w:rFonts w:ascii="Arial" w:hAnsi="Arial" w:cs="Arial"/>
        </w:rPr>
        <w:t xml:space="preserve"> Sp. z o. o. </w:t>
      </w:r>
      <w:r w:rsidRPr="005B09C8">
        <w:rPr>
          <w:rFonts w:ascii="Arial" w:hAnsi="Arial" w:cs="Arial"/>
        </w:rPr>
        <w:t xml:space="preserve">w Bytomiu przy </w:t>
      </w:r>
      <w:r w:rsidR="008E62BA" w:rsidRPr="005B09C8">
        <w:rPr>
          <w:rFonts w:ascii="Arial" w:hAnsi="Arial" w:cs="Arial"/>
        </w:rPr>
        <w:br/>
      </w:r>
      <w:r w:rsidRPr="005B09C8">
        <w:rPr>
          <w:rFonts w:ascii="Arial" w:hAnsi="Arial" w:cs="Arial"/>
        </w:rPr>
        <w:t>pl. Kościuszki 11</w:t>
      </w:r>
      <w:bookmarkStart w:id="7" w:name="OLE_LINK11"/>
      <w:bookmarkEnd w:id="7"/>
      <w:r w:rsidRPr="005B09C8">
        <w:rPr>
          <w:rFonts w:ascii="Arial" w:hAnsi="Arial" w:cs="Arial"/>
        </w:rPr>
        <w:t>. Bytom</w:t>
      </w:r>
      <w:r w:rsidR="005B09C8">
        <w:rPr>
          <w:rFonts w:ascii="Arial" w:hAnsi="Arial" w:cs="Arial"/>
        </w:rPr>
        <w:t>skie Wodociągi</w:t>
      </w:r>
      <w:r w:rsidRPr="005B09C8">
        <w:rPr>
          <w:rFonts w:ascii="Arial" w:hAnsi="Arial" w:cs="Arial"/>
        </w:rPr>
        <w:t xml:space="preserve"> Sp. z o. o nadal</w:t>
      </w:r>
      <w:r w:rsidR="00807674" w:rsidRPr="005B09C8">
        <w:rPr>
          <w:rFonts w:ascii="Arial" w:hAnsi="Arial" w:cs="Arial"/>
        </w:rPr>
        <w:t xml:space="preserve"> planuje rozbudowę składowiska</w:t>
      </w:r>
      <w:r w:rsidRPr="005B09C8">
        <w:rPr>
          <w:rFonts w:ascii="Arial" w:hAnsi="Arial" w:cs="Arial"/>
        </w:rPr>
        <w:t xml:space="preserve"> przy al. Jana Pawła II 10 w Bytomiu o </w:t>
      </w:r>
      <w:r w:rsidR="005457B6" w:rsidRPr="005B09C8">
        <w:rPr>
          <w:rFonts w:ascii="Arial" w:hAnsi="Arial" w:cs="Arial"/>
        </w:rPr>
        <w:t>kolejną, piątą kwaterę przeznaczoną do składowania odpadów</w:t>
      </w:r>
      <w:r w:rsidR="00876E5D" w:rsidRPr="005B09C8">
        <w:rPr>
          <w:rFonts w:ascii="Arial" w:hAnsi="Arial" w:cs="Arial"/>
        </w:rPr>
        <w:t xml:space="preserve"> oraz przeniesienie zaplecza socjalno – biurowego wraz z wagą na potrzeby funkcjonowania eksploatowanej kwatery składowania (w okolice planowanej V kwatery)</w:t>
      </w:r>
      <w:r w:rsidRPr="005B09C8">
        <w:rPr>
          <w:rFonts w:ascii="Arial" w:hAnsi="Arial" w:cs="Arial"/>
        </w:rPr>
        <w:t>.</w:t>
      </w:r>
      <w:r w:rsidR="00876E5D" w:rsidRPr="005B09C8">
        <w:rPr>
          <w:rFonts w:ascii="Arial" w:hAnsi="Arial" w:cs="Arial"/>
        </w:rPr>
        <w:t xml:space="preserve"> Ponadto</w:t>
      </w:r>
      <w:r w:rsidR="00E91530">
        <w:rPr>
          <w:rFonts w:ascii="Arial" w:hAnsi="Arial" w:cs="Arial"/>
        </w:rPr>
        <w:t xml:space="preserve"> spółka</w:t>
      </w:r>
      <w:r w:rsidR="00876E5D" w:rsidRPr="005B09C8">
        <w:rPr>
          <w:rFonts w:ascii="Arial" w:hAnsi="Arial" w:cs="Arial"/>
        </w:rPr>
        <w:t xml:space="preserve"> Byto</w:t>
      </w:r>
      <w:r w:rsidR="005B09C8">
        <w:rPr>
          <w:rFonts w:ascii="Arial" w:hAnsi="Arial" w:cs="Arial"/>
        </w:rPr>
        <w:t>mskie Wodociągi</w:t>
      </w:r>
      <w:r w:rsidR="00E91530">
        <w:rPr>
          <w:rFonts w:ascii="Arial" w:hAnsi="Arial" w:cs="Arial"/>
        </w:rPr>
        <w:t xml:space="preserve"> Sp. z o.o.</w:t>
      </w:r>
      <w:r w:rsidR="00876E5D" w:rsidRPr="005B09C8">
        <w:rPr>
          <w:rFonts w:ascii="Arial" w:hAnsi="Arial" w:cs="Arial"/>
        </w:rPr>
        <w:t xml:space="preserve"> jest w trakcie pozyskiwania decyzji zezwalających na zwiększenie rzędnych przyjmowanych odpadów funkcjonującej kwatery nr IV składowiska.</w:t>
      </w:r>
      <w:r w:rsidRPr="005B09C8">
        <w:rPr>
          <w:rFonts w:ascii="Arial" w:hAnsi="Arial" w:cs="Arial"/>
        </w:rPr>
        <w:t xml:space="preserve"> Na ww. składowisk</w:t>
      </w:r>
      <w:r w:rsidR="00231C24" w:rsidRPr="005B09C8">
        <w:rPr>
          <w:rFonts w:ascii="Arial" w:hAnsi="Arial" w:cs="Arial"/>
        </w:rPr>
        <w:t>o w roku 2</w:t>
      </w:r>
      <w:r w:rsidR="00E729A5">
        <w:rPr>
          <w:rFonts w:ascii="Arial" w:hAnsi="Arial" w:cs="Arial"/>
        </w:rPr>
        <w:t>025</w:t>
      </w:r>
      <w:r w:rsidR="00231C24" w:rsidRPr="005B09C8">
        <w:rPr>
          <w:rFonts w:ascii="Arial" w:hAnsi="Arial" w:cs="Arial"/>
        </w:rPr>
        <w:t xml:space="preserve"> przyjęto </w:t>
      </w:r>
      <w:r w:rsidR="00E729A5">
        <w:rPr>
          <w:rFonts w:ascii="Arial" w:hAnsi="Arial" w:cs="Arial"/>
          <w:b/>
        </w:rPr>
        <w:t>49 978,82</w:t>
      </w:r>
      <w:r w:rsidRPr="005B09C8">
        <w:rPr>
          <w:rFonts w:ascii="Arial" w:hAnsi="Arial" w:cs="Arial"/>
        </w:rPr>
        <w:t xml:space="preserve"> Mg odpadów.</w:t>
      </w:r>
      <w:r w:rsidR="007C7A70">
        <w:rPr>
          <w:rFonts w:ascii="Arial" w:hAnsi="Arial" w:cs="Arial"/>
        </w:rPr>
        <w:t xml:space="preserve"> </w:t>
      </w:r>
      <w:r w:rsidR="005C7D62" w:rsidRPr="005B09C8">
        <w:rPr>
          <w:rFonts w:ascii="Arial" w:hAnsi="Arial" w:cs="Arial"/>
        </w:rPr>
        <w:t>N</w:t>
      </w:r>
      <w:r w:rsidR="00CB7520" w:rsidRPr="005B09C8">
        <w:rPr>
          <w:rFonts w:ascii="Arial" w:hAnsi="Arial" w:cs="Arial"/>
        </w:rPr>
        <w:t>a potrzeby</w:t>
      </w:r>
      <w:r w:rsidR="00FE58E6" w:rsidRPr="005B09C8">
        <w:rPr>
          <w:rFonts w:ascii="Arial" w:hAnsi="Arial" w:cs="Arial"/>
        </w:rPr>
        <w:t xml:space="preserve"> mieszkańców, </w:t>
      </w:r>
      <w:r w:rsidR="00E645D7" w:rsidRPr="005B09C8">
        <w:rPr>
          <w:rFonts w:ascii="Arial" w:hAnsi="Arial" w:cs="Arial"/>
        </w:rPr>
        <w:t>gmina zdecydowała się na budowę drugiego punktu PSZOK</w:t>
      </w:r>
      <w:r w:rsidR="00FE58E6" w:rsidRPr="005B09C8">
        <w:rPr>
          <w:rFonts w:ascii="Arial" w:hAnsi="Arial" w:cs="Arial"/>
        </w:rPr>
        <w:t xml:space="preserve"> przy ul. </w:t>
      </w:r>
      <w:proofErr w:type="spellStart"/>
      <w:r w:rsidR="00FE58E6" w:rsidRPr="005B09C8">
        <w:rPr>
          <w:rFonts w:ascii="Arial" w:hAnsi="Arial" w:cs="Arial"/>
        </w:rPr>
        <w:t>Łaszczyka</w:t>
      </w:r>
      <w:proofErr w:type="spellEnd"/>
      <w:r w:rsidR="00FE58E6" w:rsidRPr="005B09C8">
        <w:rPr>
          <w:rFonts w:ascii="Arial" w:hAnsi="Arial" w:cs="Arial"/>
        </w:rPr>
        <w:t xml:space="preserve"> </w:t>
      </w:r>
      <w:r w:rsidR="002E1D4B" w:rsidRPr="005B09C8">
        <w:rPr>
          <w:rFonts w:ascii="Arial" w:hAnsi="Arial" w:cs="Arial"/>
        </w:rPr>
        <w:t>w Bytomiu – Miechowicach.</w:t>
      </w:r>
      <w:r w:rsidR="005633CE" w:rsidRPr="005B09C8">
        <w:rPr>
          <w:rFonts w:ascii="Arial" w:hAnsi="Arial" w:cs="Arial"/>
        </w:rPr>
        <w:t xml:space="preserve"> </w:t>
      </w:r>
      <w:r w:rsidR="000A6379">
        <w:rPr>
          <w:rFonts w:ascii="Arial" w:hAnsi="Arial" w:cs="Arial"/>
        </w:rPr>
        <w:t xml:space="preserve">Projekt został pozytywnie rozpatrzony i wybrany do dofinansowania  przez Urząd Marszałkowski. </w:t>
      </w:r>
    </w:p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Koszty poniesione w związku z odbieraniem, odzyskiem, recyklingiem</w:t>
      </w:r>
      <w:r>
        <w:rPr>
          <w:rFonts w:ascii="Arial" w:hAnsi="Arial" w:cs="Arial"/>
          <w:color w:val="000000"/>
        </w:rPr>
        <w:br/>
        <w:t xml:space="preserve">      i unieszkodliwianiem odpadów komunalnych w podziale na wpływy,</w:t>
      </w:r>
      <w:r w:rsidR="008A06E6">
        <w:rPr>
          <w:rFonts w:ascii="Arial" w:hAnsi="Arial" w:cs="Arial"/>
          <w:color w:val="000000"/>
        </w:rPr>
        <w:br/>
        <w:t xml:space="preserve">    </w:t>
      </w:r>
      <w:r>
        <w:rPr>
          <w:rFonts w:ascii="Arial" w:hAnsi="Arial" w:cs="Arial"/>
          <w:color w:val="000000"/>
        </w:rPr>
        <w:t xml:space="preserve"> </w:t>
      </w:r>
      <w:r w:rsidR="008A06E6">
        <w:rPr>
          <w:rFonts w:ascii="Arial" w:hAnsi="Arial" w:cs="Arial"/>
          <w:color w:val="000000"/>
        </w:rPr>
        <w:t xml:space="preserve"> wydatki </w:t>
      </w:r>
      <w:r>
        <w:rPr>
          <w:rFonts w:ascii="Arial" w:hAnsi="Arial" w:cs="Arial"/>
          <w:color w:val="000000"/>
        </w:rPr>
        <w:t>i nadwyżki z opłat za gospodarowanie odpadami komuna</w:t>
      </w:r>
      <w:r w:rsidR="0029007E">
        <w:rPr>
          <w:rFonts w:ascii="Arial" w:hAnsi="Arial" w:cs="Arial"/>
          <w:color w:val="000000"/>
        </w:rPr>
        <w:t>lnymi</w:t>
      </w:r>
    </w:p>
    <w:p w:rsidR="002F03A9" w:rsidRPr="002F03A9" w:rsidRDefault="002F03A9" w:rsidP="002F03A9">
      <w:pPr>
        <w:spacing w:before="240" w:after="240" w:line="276" w:lineRule="auto"/>
        <w:jc w:val="both"/>
        <w:rPr>
          <w:rFonts w:ascii="Arial" w:hAnsi="Arial" w:cs="Arial"/>
        </w:rPr>
      </w:pPr>
      <w:r w:rsidRPr="002F03A9">
        <w:rPr>
          <w:rFonts w:ascii="Arial" w:hAnsi="Arial" w:cs="Arial"/>
        </w:rPr>
        <w:lastRenderedPageBreak/>
        <w:t xml:space="preserve">W okresie od 1 stycznia do 31 grudnia 2025 r. </w:t>
      </w:r>
      <w:r w:rsidRPr="002F03A9">
        <w:rPr>
          <w:rFonts w:ascii="Arial" w:hAnsi="Arial" w:cs="Arial"/>
          <w:b/>
        </w:rPr>
        <w:t>wydatk</w:t>
      </w:r>
      <w:r w:rsidRPr="002F03A9">
        <w:rPr>
          <w:rFonts w:ascii="Arial" w:hAnsi="Arial" w:cs="Arial"/>
        </w:rPr>
        <w:t xml:space="preserve">i poniesione na funkcjonowanie systemu gospodarowania odpadami komunalnymi, które uwzględniają m.in. koszty poniesione w związku z odbieraniem, odzyskiem, recyklingiem i unieszkodliwianiem odpadów komunalnych od właścicieli nieruchomości, na których zamieszkują mieszkańcy, wyniosły </w:t>
      </w:r>
      <w:r w:rsidRPr="002F03A9">
        <w:rPr>
          <w:rFonts w:ascii="Arial" w:hAnsi="Arial" w:cs="Arial"/>
          <w:b/>
        </w:rPr>
        <w:t>49 407 521,67 zł</w:t>
      </w:r>
      <w:r w:rsidRPr="002F03A9">
        <w:rPr>
          <w:rFonts w:ascii="Arial" w:hAnsi="Arial" w:cs="Arial"/>
        </w:rPr>
        <w:t>, w tym: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33"/>
        </w:numPr>
        <w:suppressAutoHyphens w:val="0"/>
        <w:spacing w:before="240" w:after="240" w:line="276" w:lineRule="auto"/>
        <w:ind w:left="426" w:hanging="426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 xml:space="preserve">45 890 842,58 zł – gospodarka odpadami komunalnymi - </w:t>
      </w:r>
      <w:r w:rsidR="003740F4">
        <w:rPr>
          <w:rFonts w:ascii="Arial" w:hAnsi="Arial" w:cs="Arial"/>
        </w:rPr>
        <w:t>odbieranie, transport, zbieranie, odzysk i unieszkodliwianie</w:t>
      </w:r>
      <w:r w:rsidRPr="002F03A9">
        <w:rPr>
          <w:rFonts w:ascii="Arial" w:hAnsi="Arial" w:cs="Arial"/>
        </w:rPr>
        <w:t xml:space="preserve"> odpadów komunalnych</w:t>
      </w:r>
      <w:r w:rsidR="00BC5456">
        <w:rPr>
          <w:rFonts w:ascii="Arial" w:hAnsi="Arial" w:cs="Arial"/>
        </w:rPr>
        <w:t>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33"/>
        </w:numPr>
        <w:suppressAutoHyphens w:val="0"/>
        <w:spacing w:before="240" w:after="240" w:line="276" w:lineRule="auto"/>
        <w:ind w:left="426" w:hanging="426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140 346,00 zł – utrzymanie Punktu Selektywnego Zbierania Odpadów Komunalnych</w:t>
      </w:r>
      <w:r w:rsidR="00BC5456">
        <w:rPr>
          <w:rFonts w:ascii="Arial" w:hAnsi="Arial" w:cs="Arial"/>
        </w:rPr>
        <w:t>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33"/>
        </w:numPr>
        <w:suppressAutoHyphens w:val="0"/>
        <w:spacing w:before="240" w:after="240" w:line="276" w:lineRule="auto"/>
        <w:ind w:left="426" w:hanging="426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111 417,24 zł – edukacja ekologiczna w zakresie prawidłowego postępowania</w:t>
      </w:r>
      <w:r w:rsidRPr="002F03A9">
        <w:rPr>
          <w:rFonts w:ascii="Arial" w:hAnsi="Arial" w:cs="Arial"/>
        </w:rPr>
        <w:br/>
        <w:t>z odpadami komunalnymi</w:t>
      </w:r>
      <w:r w:rsidR="00BC5456">
        <w:rPr>
          <w:rFonts w:ascii="Arial" w:hAnsi="Arial" w:cs="Arial"/>
        </w:rPr>
        <w:t>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33"/>
        </w:numPr>
        <w:suppressAutoHyphens w:val="0"/>
        <w:spacing w:before="240" w:after="240" w:line="276" w:lineRule="auto"/>
        <w:ind w:left="426" w:hanging="426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1 959 837,00 zł – obsługa administracyjna systemu</w:t>
      </w:r>
      <w:r w:rsidR="00BC5456">
        <w:rPr>
          <w:rFonts w:ascii="Arial" w:hAnsi="Arial" w:cs="Arial"/>
        </w:rPr>
        <w:t>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33"/>
        </w:numPr>
        <w:suppressAutoHyphens w:val="0"/>
        <w:spacing w:before="240" w:after="240" w:line="276" w:lineRule="auto"/>
        <w:ind w:left="426" w:hanging="426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1 305 078,85 zł – usuwanie odpadów komunalnych z miejsc nieprzeznaczonych do ich składowania i magazynowania</w:t>
      </w:r>
      <w:r w:rsidR="00BC5456">
        <w:rPr>
          <w:rFonts w:ascii="Arial" w:hAnsi="Arial" w:cs="Arial"/>
        </w:rPr>
        <w:t>.</w:t>
      </w:r>
    </w:p>
    <w:p w:rsidR="002F03A9" w:rsidRDefault="002F03A9" w:rsidP="002F03A9">
      <w:pPr>
        <w:spacing w:line="276" w:lineRule="auto"/>
        <w:jc w:val="both"/>
        <w:rPr>
          <w:rFonts w:ascii="Arial" w:hAnsi="Arial" w:cs="Arial"/>
          <w:b/>
        </w:rPr>
      </w:pPr>
      <w:r w:rsidRPr="002F03A9">
        <w:rPr>
          <w:rFonts w:ascii="Arial" w:hAnsi="Arial" w:cs="Arial"/>
          <w:b/>
        </w:rPr>
        <w:t>Wpływy w 2025 roku wynosiły 47 503 069,32 zł, w tym:</w:t>
      </w:r>
    </w:p>
    <w:p w:rsidR="00C713D1" w:rsidRPr="002F03A9" w:rsidRDefault="00C713D1" w:rsidP="002F03A9">
      <w:pPr>
        <w:spacing w:line="276" w:lineRule="auto"/>
        <w:jc w:val="both"/>
        <w:rPr>
          <w:rFonts w:ascii="Arial" w:hAnsi="Arial" w:cs="Arial"/>
          <w:b/>
        </w:rPr>
      </w:pP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46 518 070,04 zł – wpływy z innych lokalnych opłat pobieranych przez jednostki samorządu terytorialnego na podstawie odrębnych ustaw,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97 605,00 zł – wpływy z tytułu grzywien i innych kar pieniężnych od osób prawnych i innych jednostek organizacyjnych,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2 521,00 zł – wpływy z tytułu grzywien, mandatów i innych kar pieniężnych od osób fizycznych,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33 278,45 zł – wpływy z odsetek od nieterminowych wpłat z tytułu podatków i opłat,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114,00 zł – wpływy z pozostałych odsetek</w:t>
      </w:r>
      <w:r w:rsidR="00BC5456">
        <w:rPr>
          <w:rFonts w:ascii="Arial" w:hAnsi="Arial" w:cs="Arial"/>
        </w:rPr>
        <w:t>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89,00 zł – wpływy z różnych dochodów</w:t>
      </w:r>
      <w:r w:rsidR="00BC5456">
        <w:rPr>
          <w:rFonts w:ascii="Arial" w:hAnsi="Arial" w:cs="Arial"/>
        </w:rPr>
        <w:t>,</w:t>
      </w:r>
    </w:p>
    <w:p w:rsidR="002F03A9" w:rsidRPr="002F03A9" w:rsidRDefault="002F03A9" w:rsidP="002F03A9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contextualSpacing/>
        <w:jc w:val="both"/>
        <w:textAlignment w:val="auto"/>
        <w:rPr>
          <w:rFonts w:ascii="Arial" w:hAnsi="Arial" w:cs="Arial"/>
        </w:rPr>
      </w:pPr>
      <w:r w:rsidRPr="002F03A9">
        <w:rPr>
          <w:rFonts w:ascii="Arial" w:hAnsi="Arial" w:cs="Arial"/>
        </w:rPr>
        <w:t>851 391,83 zł – wpływy z tytułu kar i odszkodowań wynikających z umów</w:t>
      </w:r>
      <w:r w:rsidR="00BC5456">
        <w:rPr>
          <w:rFonts w:ascii="Arial" w:hAnsi="Arial" w:cs="Arial"/>
        </w:rPr>
        <w:t>.</w:t>
      </w:r>
    </w:p>
    <w:p w:rsidR="002F03A9" w:rsidRPr="002F03A9" w:rsidRDefault="002F03A9" w:rsidP="002F03A9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2F03A9" w:rsidRPr="002F03A9" w:rsidRDefault="002F03A9" w:rsidP="002F03A9">
      <w:pPr>
        <w:spacing w:line="276" w:lineRule="auto"/>
        <w:jc w:val="both"/>
        <w:rPr>
          <w:rFonts w:ascii="Arial" w:hAnsi="Arial" w:cs="Arial"/>
        </w:rPr>
      </w:pPr>
      <w:r w:rsidRPr="002F03A9">
        <w:rPr>
          <w:rFonts w:ascii="Arial" w:hAnsi="Arial" w:cs="Arial"/>
        </w:rPr>
        <w:t>Podsumowując wyżej przedstawione dane dotyczące dochodów z tytułu gospodarowania odpadami komunalnymi (46 518 070,04 zł) oraz wydatków poniesionych na funkcjonowanie systemu gospodarowania odpadami komunalnymi (49 407 521,67 zł) powstała niedopłata w wysokości 2 889 451,63 zł. We wskazanych wyliczeniach należy również wziąć pod uwagę, iż w 2023 r. oraz 2024 r. powstała nadwyżka w wysokości 1 558 653,73 zł, którą ujęto w przychodach w 2025 r. Po uwzględnieniu powyższego za 2025 r. w systemie gospodarowania odpadami komunalnymi powstała niedopłata w wysokości 1 330 797,90 zł.</w:t>
      </w:r>
    </w:p>
    <w:p w:rsidR="00A069ED" w:rsidRPr="002F03A9" w:rsidRDefault="00A069ED" w:rsidP="009B2AFF">
      <w:pPr>
        <w:spacing w:line="276" w:lineRule="auto"/>
        <w:jc w:val="both"/>
        <w:rPr>
          <w:rFonts w:ascii="Arial" w:hAnsi="Arial" w:cs="Arial"/>
          <w:sz w:val="22"/>
        </w:rPr>
      </w:pPr>
    </w:p>
    <w:p w:rsidR="00A069ED" w:rsidRPr="002F03A9" w:rsidRDefault="00A069ED" w:rsidP="009B2AFF">
      <w:pPr>
        <w:spacing w:line="276" w:lineRule="auto"/>
        <w:jc w:val="both"/>
        <w:rPr>
          <w:rFonts w:ascii="Arial" w:hAnsi="Arial" w:cs="Arial"/>
        </w:rPr>
      </w:pPr>
      <w:r w:rsidRPr="002F03A9">
        <w:rPr>
          <w:rFonts w:ascii="Arial" w:hAnsi="Arial" w:cs="Arial"/>
        </w:rPr>
        <w:t>W przypadku właścicieli nieruchomości, na których nie zamieszkują mieszkańcy koszty związane z odbieraniem, odzyskiem, recyklingiem i unieszkodliwianiem odpadów komunalnych, ponoszone były przez tych właścicieli.</w:t>
      </w:r>
    </w:p>
    <w:p w:rsidR="00C713D1" w:rsidRDefault="00C713D1" w:rsidP="009B2AFF">
      <w:pPr>
        <w:pStyle w:val="Numbering1"/>
        <w:numPr>
          <w:ilvl w:val="0"/>
          <w:numId w:val="0"/>
        </w:numPr>
        <w:spacing w:line="276" w:lineRule="auto"/>
        <w:rPr>
          <w:rFonts w:ascii="Arial" w:hAnsi="Arial" w:cs="Arial"/>
          <w:color w:val="000000"/>
        </w:rPr>
      </w:pPr>
    </w:p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lastRenderedPageBreak/>
        <w:t>6.  Liczba mieszkańców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Liczba mieszkańców miasta Bytomia wynosiła według</w:t>
      </w:r>
      <w:r w:rsidR="0095297A">
        <w:rPr>
          <w:rFonts w:ascii="Arial" w:hAnsi="Arial" w:cs="Arial"/>
          <w:color w:val="000000"/>
        </w:rPr>
        <w:t xml:space="preserve"> stanu na dzień 31 grudnia </w:t>
      </w:r>
      <w:r w:rsidR="0095297A">
        <w:rPr>
          <w:rFonts w:ascii="Arial" w:hAnsi="Arial" w:cs="Arial"/>
          <w:color w:val="000000"/>
        </w:rPr>
        <w:br/>
        <w:t>2025</w:t>
      </w:r>
      <w:r>
        <w:rPr>
          <w:rFonts w:ascii="Arial" w:hAnsi="Arial" w:cs="Arial"/>
          <w:color w:val="000000"/>
        </w:rPr>
        <w:t xml:space="preserve"> roku (osoby zameldowane na pobyt stały): 12</w:t>
      </w:r>
      <w:r w:rsidR="0095297A">
        <w:rPr>
          <w:rFonts w:ascii="Arial" w:hAnsi="Arial" w:cs="Arial"/>
          <w:color w:val="000000"/>
        </w:rPr>
        <w:t>5 958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 xml:space="preserve">– dana ta została uzyskana </w:t>
      </w:r>
      <w:r>
        <w:rPr>
          <w:rFonts w:ascii="Arial" w:hAnsi="Arial" w:cs="Arial"/>
          <w:color w:val="000000"/>
        </w:rPr>
        <w:br/>
        <w:t xml:space="preserve">z ewidencji ludności prowadzonej w gminie. Liczba mieszkańców na podstawie danych pochodzących </w:t>
      </w:r>
      <w:r>
        <w:rPr>
          <w:rFonts w:ascii="Arial" w:hAnsi="Arial" w:cs="Arial"/>
        </w:rPr>
        <w:t>ze złożonych przez właścicieli nieruchomości deklaracji o wysokości opłaty za gospodarowanie odpadami komunalnymi według stanu na dzień 31 g</w:t>
      </w:r>
      <w:r w:rsidR="003D1966">
        <w:rPr>
          <w:rFonts w:ascii="Arial" w:hAnsi="Arial" w:cs="Arial"/>
        </w:rPr>
        <w:t>rudnia 2025 roku wynosiła 128 794</w:t>
      </w:r>
      <w:r>
        <w:rPr>
          <w:rFonts w:ascii="Arial" w:hAnsi="Arial" w:cs="Arial"/>
        </w:rPr>
        <w:t xml:space="preserve"> osób.</w:t>
      </w:r>
    </w:p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7. Liczba właścicieli nieruchomości, którzy nie zawarli umowy, o której mowa </w:t>
      </w:r>
      <w:r>
        <w:rPr>
          <w:rFonts w:ascii="Arial" w:hAnsi="Arial" w:cs="Arial"/>
          <w:color w:val="000000"/>
        </w:rPr>
        <w:br/>
        <w:t xml:space="preserve">     w art. 6 ust. 1 ustawy o utrzymaniu czystości i porządku  w gminach, </w:t>
      </w:r>
      <w:r w:rsidR="00826FAA">
        <w:rPr>
          <w:rFonts w:ascii="Arial" w:hAnsi="Arial" w:cs="Arial"/>
          <w:color w:val="000000"/>
        </w:rPr>
        <w:br/>
        <w:t xml:space="preserve">     </w:t>
      </w:r>
      <w:r>
        <w:rPr>
          <w:rFonts w:ascii="Arial" w:hAnsi="Arial" w:cs="Arial"/>
          <w:color w:val="000000"/>
        </w:rPr>
        <w:t>w</w:t>
      </w:r>
      <w:r w:rsidR="009478FF">
        <w:rPr>
          <w:rFonts w:ascii="Arial" w:hAnsi="Arial" w:cs="Arial"/>
          <w:color w:val="000000"/>
        </w:rPr>
        <w:t xml:space="preserve"> imieniu</w:t>
      </w:r>
      <w:r>
        <w:rPr>
          <w:rFonts w:ascii="Arial" w:hAnsi="Arial" w:cs="Arial"/>
          <w:color w:val="000000"/>
        </w:rPr>
        <w:t xml:space="preserve"> których gmina powinna podjąć działania, o których mowa </w:t>
      </w:r>
      <w:r w:rsidR="009478FF">
        <w:rPr>
          <w:rFonts w:ascii="Arial" w:hAnsi="Arial" w:cs="Arial"/>
          <w:color w:val="000000"/>
        </w:rPr>
        <w:br/>
        <w:t xml:space="preserve">     </w:t>
      </w:r>
      <w:r>
        <w:rPr>
          <w:rFonts w:ascii="Arial" w:hAnsi="Arial" w:cs="Arial"/>
          <w:color w:val="000000"/>
        </w:rPr>
        <w:t>w art. 6</w:t>
      </w:r>
      <w:r w:rsidR="009478F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ust. 6-12.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Zgodnie z ustawą z dnia 13 września 1996 roku o utrzymaniu czystości i porządku </w:t>
      </w:r>
      <w:r>
        <w:rPr>
          <w:rFonts w:ascii="Arial" w:hAnsi="Arial" w:cs="Arial"/>
          <w:color w:val="000000"/>
        </w:rPr>
        <w:br/>
        <w:t>w gminach, Gmina jest zobowiązana zorganizować</w:t>
      </w:r>
      <w:r w:rsidR="00A4407D">
        <w:rPr>
          <w:rFonts w:ascii="Arial" w:hAnsi="Arial" w:cs="Arial"/>
          <w:color w:val="000000"/>
        </w:rPr>
        <w:t xml:space="preserve"> odbieranie odpadów komunalnych </w:t>
      </w:r>
      <w:r w:rsidR="00836F6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przypadku właścicieli nieruchomości, którzy nie zawarli umów na odbiór odpadów</w:t>
      </w:r>
      <w:r w:rsidR="00637027">
        <w:rPr>
          <w:rFonts w:ascii="Arial" w:hAnsi="Arial" w:cs="Arial"/>
          <w:color w:val="000000"/>
        </w:rPr>
        <w:t xml:space="preserve"> komunalnych. Gmina Bytom w 2025</w:t>
      </w:r>
      <w:r>
        <w:rPr>
          <w:rFonts w:ascii="Arial" w:hAnsi="Arial" w:cs="Arial"/>
          <w:color w:val="000000"/>
        </w:rPr>
        <w:t xml:space="preserve"> roku nie </w:t>
      </w:r>
      <w:r w:rsidR="00A4407D">
        <w:rPr>
          <w:rFonts w:ascii="Arial" w:hAnsi="Arial" w:cs="Arial"/>
          <w:color w:val="000000"/>
        </w:rPr>
        <w:t xml:space="preserve">podejmowała działań, o których </w:t>
      </w:r>
      <w:r>
        <w:rPr>
          <w:rFonts w:ascii="Arial" w:hAnsi="Arial" w:cs="Arial"/>
          <w:color w:val="000000"/>
        </w:rPr>
        <w:t xml:space="preserve">mowa </w:t>
      </w:r>
      <w:r w:rsidR="00836F6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art. 6. ust. 6 – 12 ww. ustawy.</w:t>
      </w:r>
      <w:r w:rsidR="0041682D">
        <w:rPr>
          <w:rFonts w:ascii="Arial" w:hAnsi="Arial" w:cs="Arial"/>
          <w:color w:val="000000"/>
        </w:rPr>
        <w:t xml:space="preserve"> Gmina na bieżąco weryfikuje</w:t>
      </w:r>
      <w:r w:rsidR="00DC3363">
        <w:rPr>
          <w:rFonts w:ascii="Arial" w:hAnsi="Arial" w:cs="Arial"/>
          <w:color w:val="000000"/>
        </w:rPr>
        <w:t xml:space="preserve"> posiadanie umów przez właścicieli nieruchomości, o których mowa w art. 6 ust.1.</w:t>
      </w:r>
    </w:p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  Ilość odpadów komunalnych wytwarzanych na terenie gminy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Numbering1"/>
        <w:numPr>
          <w:ilvl w:val="0"/>
          <w:numId w:val="0"/>
        </w:numPr>
        <w:spacing w:before="0" w:line="276" w:lineRule="auto"/>
        <w:jc w:val="both"/>
        <w:rPr>
          <w:rFonts w:ascii="Arial" w:hAnsi="Arial" w:cs="Arial"/>
          <w:color w:val="000000"/>
        </w:rPr>
      </w:pPr>
      <w:r w:rsidRPr="00B920EF">
        <w:rPr>
          <w:rFonts w:ascii="Arial" w:hAnsi="Arial" w:cs="Arial"/>
          <w:b w:val="0"/>
          <w:bCs w:val="0"/>
          <w:color w:val="000000"/>
        </w:rPr>
        <w:t>Ilość odpadów komunalnych wytworzonych na terenie</w:t>
      </w:r>
      <w:r w:rsidR="005457B6" w:rsidRPr="00B920EF">
        <w:rPr>
          <w:rFonts w:ascii="Arial" w:hAnsi="Arial" w:cs="Arial"/>
          <w:b w:val="0"/>
          <w:bCs w:val="0"/>
          <w:color w:val="000000"/>
        </w:rPr>
        <w:t xml:space="preserve"> Bytomi</w:t>
      </w:r>
      <w:r w:rsidR="00B94436">
        <w:rPr>
          <w:rFonts w:ascii="Arial" w:hAnsi="Arial" w:cs="Arial"/>
          <w:b w:val="0"/>
          <w:bCs w:val="0"/>
          <w:color w:val="000000"/>
        </w:rPr>
        <w:t>a w roku 2025</w:t>
      </w:r>
      <w:r w:rsidR="005457B6" w:rsidRPr="00B920EF">
        <w:rPr>
          <w:rFonts w:ascii="Arial" w:hAnsi="Arial" w:cs="Arial"/>
          <w:b w:val="0"/>
          <w:bCs w:val="0"/>
          <w:color w:val="000000"/>
        </w:rPr>
        <w:t xml:space="preserve"> oszacowan</w:t>
      </w:r>
      <w:r w:rsidRPr="00B920EF">
        <w:rPr>
          <w:rFonts w:ascii="Arial" w:hAnsi="Arial" w:cs="Arial"/>
          <w:b w:val="0"/>
          <w:bCs w:val="0"/>
          <w:color w:val="000000"/>
        </w:rPr>
        <w:t>a</w:t>
      </w:r>
      <w:r w:rsidR="00824194" w:rsidRPr="00B920EF">
        <w:rPr>
          <w:rFonts w:ascii="Arial" w:hAnsi="Arial" w:cs="Arial"/>
          <w:b w:val="0"/>
          <w:bCs w:val="0"/>
          <w:color w:val="000000"/>
        </w:rPr>
        <w:t xml:space="preserve"> na</w:t>
      </w:r>
      <w:r w:rsidRPr="00B920EF">
        <w:rPr>
          <w:rFonts w:ascii="Arial" w:hAnsi="Arial" w:cs="Arial"/>
          <w:b w:val="0"/>
          <w:bCs w:val="0"/>
          <w:color w:val="000000"/>
        </w:rPr>
        <w:t xml:space="preserve"> podstawie prognozy masy odpadów komunalnych wytwarzanych przez statystycznego mieszkańca w poszczególnych RGOK wojewódz</w:t>
      </w:r>
      <w:r w:rsidR="005457B6" w:rsidRPr="00B920EF">
        <w:rPr>
          <w:rFonts w:ascii="Arial" w:hAnsi="Arial" w:cs="Arial"/>
          <w:b w:val="0"/>
          <w:bCs w:val="0"/>
          <w:color w:val="000000"/>
        </w:rPr>
        <w:t xml:space="preserve">twa śląskiego wyszczególnionej </w:t>
      </w:r>
      <w:r w:rsidRPr="00B920EF">
        <w:rPr>
          <w:rFonts w:ascii="Arial" w:hAnsi="Arial" w:cs="Arial"/>
          <w:b w:val="0"/>
          <w:bCs w:val="0"/>
          <w:color w:val="000000"/>
        </w:rPr>
        <w:t xml:space="preserve">w projekcie „Planu gospodarki odpadami dla województwa śląskiego na lata 2023 </w:t>
      </w:r>
      <w:r w:rsidR="00B94436">
        <w:rPr>
          <w:rFonts w:ascii="Arial" w:hAnsi="Arial" w:cs="Arial"/>
          <w:b w:val="0"/>
          <w:bCs w:val="0"/>
          <w:color w:val="000000"/>
        </w:rPr>
        <w:t>- 2028”. W 2025</w:t>
      </w:r>
      <w:r w:rsidRPr="00B920EF">
        <w:rPr>
          <w:rFonts w:ascii="Arial" w:hAnsi="Arial" w:cs="Arial"/>
          <w:b w:val="0"/>
          <w:bCs w:val="0"/>
          <w:color w:val="000000"/>
        </w:rPr>
        <w:t xml:space="preserve"> roku w obszarze miejskim wskaźnik ten okreś</w:t>
      </w:r>
      <w:r w:rsidR="00B94436">
        <w:rPr>
          <w:rFonts w:ascii="Arial" w:hAnsi="Arial" w:cs="Arial"/>
          <w:b w:val="0"/>
          <w:bCs w:val="0"/>
          <w:color w:val="000000"/>
        </w:rPr>
        <w:t>lony został na 466,4</w:t>
      </w:r>
      <w:r w:rsidR="005457B6" w:rsidRPr="00B920EF">
        <w:rPr>
          <w:rFonts w:ascii="Arial" w:hAnsi="Arial" w:cs="Arial"/>
          <w:b w:val="0"/>
          <w:bCs w:val="0"/>
          <w:color w:val="000000"/>
        </w:rPr>
        <w:t xml:space="preserve"> kg/M/rok, </w:t>
      </w:r>
      <w:r w:rsidR="00B94436">
        <w:rPr>
          <w:rFonts w:ascii="Arial" w:hAnsi="Arial" w:cs="Arial"/>
          <w:b w:val="0"/>
          <w:bCs w:val="0"/>
          <w:color w:val="000000"/>
        </w:rPr>
        <w:t>a więc można przyjąć, że w 2025</w:t>
      </w:r>
      <w:r w:rsidRPr="00B920EF">
        <w:rPr>
          <w:rFonts w:ascii="Arial" w:hAnsi="Arial" w:cs="Arial"/>
          <w:b w:val="0"/>
          <w:bCs w:val="0"/>
          <w:color w:val="000000"/>
        </w:rPr>
        <w:t xml:space="preserve"> roku na terenie miasta Bytomia wytworzono </w:t>
      </w:r>
      <w:r w:rsidRPr="00B920EF">
        <w:rPr>
          <w:rFonts w:ascii="Arial" w:hAnsi="Arial" w:cs="Arial"/>
          <w:bCs w:val="0"/>
          <w:color w:val="000000"/>
        </w:rPr>
        <w:t>5</w:t>
      </w:r>
      <w:r w:rsidR="002C0DBF" w:rsidRPr="00B920EF">
        <w:rPr>
          <w:rFonts w:ascii="Arial" w:hAnsi="Arial" w:cs="Arial"/>
          <w:bCs w:val="0"/>
          <w:color w:val="000000"/>
        </w:rPr>
        <w:t>8</w:t>
      </w:r>
      <w:r w:rsidR="00B94436">
        <w:rPr>
          <w:rFonts w:ascii="Arial" w:hAnsi="Arial" w:cs="Arial"/>
          <w:bCs w:val="0"/>
          <w:color w:val="000000"/>
        </w:rPr>
        <w:t> 746,8112</w:t>
      </w:r>
      <w:r w:rsidRPr="00B920EF">
        <w:rPr>
          <w:rFonts w:ascii="Arial" w:hAnsi="Arial" w:cs="Arial"/>
          <w:b w:val="0"/>
          <w:bCs w:val="0"/>
          <w:color w:val="000000"/>
        </w:rPr>
        <w:t xml:space="preserve"> Mg odpadów komunalnych.</w:t>
      </w:r>
    </w:p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rPr>
          <w:rFonts w:ascii="Arial" w:hAnsi="Arial" w:cs="Arial"/>
          <w:color w:val="000000"/>
        </w:rPr>
      </w:pPr>
      <w:bookmarkStart w:id="8" w:name="__DdeLink__3078_2105151908"/>
      <w:r>
        <w:rPr>
          <w:rFonts w:ascii="Arial" w:hAnsi="Arial" w:cs="Arial"/>
          <w:color w:val="000000"/>
        </w:rPr>
        <w:t>8.1.  Ilość odpadów komunalnych odebranych z terenu gminy</w:t>
      </w:r>
      <w:bookmarkEnd w:id="8"/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Łączna ilość odpadów komunalnych odebranych z tere</w:t>
      </w:r>
      <w:r w:rsidR="00E325FA">
        <w:rPr>
          <w:rFonts w:ascii="Arial" w:hAnsi="Arial" w:cs="Arial"/>
          <w:color w:val="000000"/>
        </w:rPr>
        <w:t>nu Bytomia w 2025</w:t>
      </w:r>
      <w:r w:rsidR="00A4407D">
        <w:rPr>
          <w:rFonts w:ascii="Arial" w:hAnsi="Arial" w:cs="Arial"/>
          <w:color w:val="000000"/>
        </w:rPr>
        <w:t xml:space="preserve"> roku wynosiła</w:t>
      </w:r>
      <w:r w:rsidR="00B920EF">
        <w:rPr>
          <w:rFonts w:ascii="Arial" w:hAnsi="Arial" w:cs="Arial"/>
          <w:color w:val="000000"/>
        </w:rPr>
        <w:t xml:space="preserve"> </w:t>
      </w:r>
      <w:r w:rsidR="0084434E">
        <w:rPr>
          <w:rFonts w:ascii="Arial" w:hAnsi="Arial" w:cs="Arial"/>
          <w:color w:val="000000"/>
        </w:rPr>
        <w:t>54 998,9820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Mg</w:t>
      </w:r>
      <w:proofErr w:type="spellEnd"/>
      <w:r>
        <w:rPr>
          <w:rFonts w:ascii="Arial" w:hAnsi="Arial" w:cs="Arial"/>
          <w:color w:val="000000"/>
        </w:rPr>
        <w:t>.</w:t>
      </w:r>
      <w:bookmarkStart w:id="9" w:name="__DdeLink__3251_2105151908"/>
      <w:r>
        <w:rPr>
          <w:rFonts w:ascii="Arial" w:hAnsi="Arial" w:cs="Arial"/>
          <w:color w:val="000000"/>
        </w:rPr>
        <w:t xml:space="preserve"> Ilość odebranych odpadów komunalnych z podziałem na poszczególne kody uwzględnia poniższa tabela</w:t>
      </w:r>
      <w:bookmarkEnd w:id="9"/>
      <w:r>
        <w:rPr>
          <w:rFonts w:ascii="Arial" w:hAnsi="Arial" w:cs="Arial"/>
          <w:color w:val="000000"/>
        </w:rPr>
        <w:t>:</w:t>
      </w:r>
    </w:p>
    <w:p w:rsidR="00A069ED" w:rsidRPr="009B368B" w:rsidRDefault="00A069ED" w:rsidP="009B2AFF">
      <w:pPr>
        <w:pStyle w:val="Table"/>
        <w:spacing w:after="2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9B368B">
        <w:rPr>
          <w:rFonts w:ascii="Arial" w:hAnsi="Arial" w:cs="Arial"/>
          <w:b/>
          <w:bCs/>
          <w:color w:val="000000"/>
          <w:sz w:val="20"/>
          <w:szCs w:val="20"/>
        </w:rPr>
        <w:t xml:space="preserve">Tabela 6: </w:t>
      </w:r>
      <w:bookmarkStart w:id="10" w:name="__DdeLink__5599_1569813578"/>
      <w:r w:rsidRPr="009B368B">
        <w:rPr>
          <w:rFonts w:ascii="Arial" w:hAnsi="Arial" w:cs="Arial"/>
          <w:b/>
          <w:bCs/>
          <w:color w:val="000000"/>
          <w:sz w:val="20"/>
          <w:szCs w:val="20"/>
        </w:rPr>
        <w:t>Ilość odebranych odpadów komunalnych</w:t>
      </w:r>
      <w:bookmarkEnd w:id="10"/>
      <w:r w:rsidRPr="009B368B">
        <w:rPr>
          <w:rFonts w:ascii="Arial" w:hAnsi="Arial" w:cs="Arial"/>
          <w:b/>
          <w:bCs/>
          <w:color w:val="000000"/>
          <w:sz w:val="20"/>
          <w:szCs w:val="20"/>
        </w:rPr>
        <w:t xml:space="preserve"> z terenu gminy</w:t>
      </w:r>
    </w:p>
    <w:tbl>
      <w:tblPr>
        <w:tblW w:w="0" w:type="auto"/>
        <w:tblInd w:w="-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37"/>
        <w:gridCol w:w="4508"/>
        <w:gridCol w:w="2280"/>
      </w:tblGrid>
      <w:tr w:rsidR="00A069ED" w:rsidTr="00101A2F">
        <w:trPr>
          <w:trHeight w:val="493"/>
        </w:trPr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Kod odpadu</w:t>
            </w: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Rodzaj odpadu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Masa odebranych odpadów [Mg]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15 01 </w:t>
            </w:r>
            <w:proofErr w:type="spellStart"/>
            <w:r>
              <w:rPr>
                <w:rFonts w:ascii="Arial" w:hAnsi="Arial" w:cs="Arial"/>
              </w:rPr>
              <w:t>01</w:t>
            </w:r>
            <w:proofErr w:type="spellEnd"/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 papieru i tektury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BF50E8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464,9950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15 01 02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 tworzyw sztucznych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BF50E8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361,5770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15 01 03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 drewna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BF50E8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68,3000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lastRenderedPageBreak/>
              <w:t>15 01 06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Zmieszane odpady opakowaniowe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93234E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978,1900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15 01 07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ze szkła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93234E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276,0400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15 01 10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Opakowania zawierające pozostałości substan</w:t>
            </w:r>
            <w:r w:rsidR="00B920EF">
              <w:rPr>
                <w:rFonts w:ascii="Arial" w:hAnsi="Arial" w:cs="Arial"/>
              </w:rPr>
              <w:t>cji niebezpiecznych lub nimi zan</w:t>
            </w:r>
            <w:r>
              <w:rPr>
                <w:rFonts w:ascii="Arial" w:hAnsi="Arial" w:cs="Arial"/>
              </w:rPr>
              <w:t>ieczyszczone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901C5C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1,6160</w:t>
            </w:r>
          </w:p>
        </w:tc>
      </w:tr>
      <w:tr w:rsidR="00901C5C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01C5C" w:rsidRDefault="00901C5C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16 01 03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01C5C" w:rsidRDefault="00901C5C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Zużyte opony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01C5C" w:rsidRDefault="00901C5C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50,3600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20 01 </w:t>
            </w:r>
            <w:proofErr w:type="spellStart"/>
            <w:r>
              <w:rPr>
                <w:rFonts w:ascii="Arial" w:hAnsi="Arial" w:cs="Arial"/>
              </w:rPr>
              <w:t>01</w:t>
            </w:r>
            <w:proofErr w:type="spellEnd"/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Papier i tektura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5F3DF8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2241,0430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20 01 02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Szkło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5F3DF8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2017,3750</w:t>
            </w:r>
          </w:p>
        </w:tc>
      </w:tr>
      <w:tr w:rsidR="004F0160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F0160" w:rsidRDefault="004F016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ex20 01 08 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F0160" w:rsidRDefault="004F016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Odpady kuchenne ulegające biodegradacji (bez odpadów zwierzęcych)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160" w:rsidRDefault="004F016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20 01 08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101A2F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Odpady kuchenne ulegające </w:t>
            </w:r>
            <w:r w:rsidR="00A069ED">
              <w:rPr>
                <w:rFonts w:ascii="Arial" w:hAnsi="Arial" w:cs="Arial"/>
              </w:rPr>
              <w:t>biodegradacji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5F3DF8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</w:t>
            </w:r>
            <w:r w:rsidR="004F0160">
              <w:rPr>
                <w:rFonts w:ascii="Arial" w:hAnsi="Arial" w:cs="Arial"/>
              </w:rPr>
              <w:t>6,8740</w:t>
            </w:r>
          </w:p>
        </w:tc>
      </w:tr>
      <w:tr w:rsidR="005E07EB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E07EB" w:rsidRDefault="005E07E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20 01 11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E07EB" w:rsidRDefault="005E07E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Tekstylia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E07EB" w:rsidRDefault="00371675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25,4680</w:t>
            </w:r>
          </w:p>
        </w:tc>
      </w:tr>
      <w:tr w:rsidR="00763C3B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20 01 23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Urządzenia zawierające freony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3,1000</w:t>
            </w:r>
          </w:p>
        </w:tc>
      </w:tr>
      <w:tr w:rsidR="00763C3B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20 01 32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Leki inne niż wymienione w 20 01 31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0,668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20 01 34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Baterie i akumulatory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371675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1,5010</w:t>
            </w:r>
          </w:p>
        </w:tc>
      </w:tr>
      <w:tr w:rsidR="00763C3B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20 01 35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Zużyte urządzenia elektryczne i elektroniczne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63C3B" w:rsidRDefault="00763C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1,8040</w:t>
            </w:r>
          </w:p>
        </w:tc>
      </w:tr>
      <w:tr w:rsidR="00682C70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20 01 36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Zużyte urządzenia elektryczne i elektroniczne inne niż wymienione w 20 01 21,20 01 23 i 20 01 35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20,9560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20 01 39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Tworzywa sztuczne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 w:rsidRPr="00682C70">
              <w:rPr>
                <w:rFonts w:ascii="Arial" w:hAnsi="Arial" w:cs="Arial"/>
              </w:rPr>
              <w:t>3281,4950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20 02 01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Odpady ulegające biodegradacji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 w:rsidRPr="00682C70">
              <w:rPr>
                <w:rFonts w:ascii="Arial" w:hAnsi="Arial" w:cs="Arial"/>
              </w:rPr>
              <w:t>7685,2300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20 02 03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Inne odpady nieulegające biodegradacji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 w:rsidRPr="00682C70">
              <w:rPr>
                <w:rFonts w:ascii="Arial" w:hAnsi="Arial" w:cs="Arial"/>
              </w:rPr>
              <w:t>196,5800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20 03 01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Niesegregowane (zmieszane) odpady komunalne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682C70" w:rsidRDefault="00682C7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33 356,3120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20 03 07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Odpady wielkogabarytowe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682C70" w:rsidRDefault="00D45D53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3868,8780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20 03 99</w:t>
            </w:r>
          </w:p>
        </w:tc>
        <w:tc>
          <w:tcPr>
            <w:tcW w:w="4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Odpady komunalne niewymienione w innych grupach</w:t>
            </w:r>
          </w:p>
        </w:tc>
        <w:tc>
          <w:tcPr>
            <w:tcW w:w="22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682C70" w:rsidRDefault="00D45D53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78,6000</w:t>
            </w:r>
          </w:p>
        </w:tc>
      </w:tr>
      <w:tr w:rsidR="00A069ED" w:rsidTr="00101A2F">
        <w:trPr>
          <w:trHeight w:val="255"/>
        </w:trPr>
        <w:tc>
          <w:tcPr>
            <w:tcW w:w="173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069ED" w:rsidRDefault="00A069ED" w:rsidP="009B2AFF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SUMA: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Default="00D45D53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54 998,9820</w:t>
            </w:r>
            <w:r w:rsidR="00A069ED">
              <w:rPr>
                <w:rFonts w:ascii="Arial" w:hAnsi="Arial" w:cs="Arial"/>
                <w:b/>
                <w:bCs/>
                <w:i/>
              </w:rPr>
              <w:t xml:space="preserve"> Mg</w:t>
            </w:r>
          </w:p>
        </w:tc>
      </w:tr>
    </w:tbl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8.2</w:t>
      </w:r>
      <w:r w:rsidR="000926F2">
        <w:rPr>
          <w:rFonts w:ascii="Arial" w:hAnsi="Arial" w:cs="Arial"/>
          <w:color w:val="000000"/>
        </w:rPr>
        <w:t xml:space="preserve">. </w:t>
      </w:r>
      <w:r w:rsidRPr="000926F2">
        <w:rPr>
          <w:rFonts w:ascii="Arial" w:hAnsi="Arial" w:cs="Arial"/>
          <w:color w:val="000000"/>
        </w:rPr>
        <w:t>Ilość odpadów komunalnych zebranych w Punkcie Selektywnego Zbierania</w:t>
      </w:r>
      <w:r w:rsidRPr="000926F2">
        <w:rPr>
          <w:rFonts w:ascii="Arial" w:hAnsi="Arial" w:cs="Arial"/>
          <w:color w:val="000000"/>
        </w:rPr>
        <w:br/>
        <w:t xml:space="preserve">       </w:t>
      </w:r>
      <w:r w:rsidR="00827F8A">
        <w:rPr>
          <w:rFonts w:ascii="Arial" w:hAnsi="Arial" w:cs="Arial"/>
          <w:color w:val="000000"/>
        </w:rPr>
        <w:t xml:space="preserve"> </w:t>
      </w:r>
      <w:r w:rsidRPr="000926F2">
        <w:rPr>
          <w:rFonts w:ascii="Arial" w:hAnsi="Arial" w:cs="Arial"/>
          <w:color w:val="000000"/>
        </w:rPr>
        <w:t>Odpadów Komunalnych (PSZOK) w Bytomiu przy al. Jana Pawła II nr 10</w:t>
      </w:r>
    </w:p>
    <w:p w:rsidR="000C5EE5" w:rsidRPr="000C5EE5" w:rsidRDefault="000C5EE5" w:rsidP="009B2AFF">
      <w:pPr>
        <w:pStyle w:val="Standard"/>
        <w:spacing w:line="276" w:lineRule="auto"/>
      </w:pPr>
    </w:p>
    <w:p w:rsidR="00827F8A" w:rsidRPr="00827F8A" w:rsidRDefault="00492453" w:rsidP="00827F8A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 w:rsidRPr="00AC5686">
        <w:rPr>
          <w:rFonts w:ascii="Arial" w:hAnsi="Arial" w:cs="Arial"/>
          <w:color w:val="000000"/>
        </w:rPr>
        <w:t>W 2025</w:t>
      </w:r>
      <w:r w:rsidR="00A069ED" w:rsidRPr="00AC5686">
        <w:rPr>
          <w:rFonts w:ascii="Arial" w:hAnsi="Arial" w:cs="Arial"/>
          <w:color w:val="000000"/>
        </w:rPr>
        <w:t xml:space="preserve"> roku w Punkcie Selektywnego Zbierania Odpadów Komunalnych (PSZOK)</w:t>
      </w:r>
      <w:r w:rsidR="00A069ED" w:rsidRPr="00AC5686">
        <w:rPr>
          <w:rFonts w:ascii="Arial" w:hAnsi="Arial" w:cs="Arial"/>
          <w:color w:val="000000"/>
        </w:rPr>
        <w:br/>
        <w:t xml:space="preserve">w Bytomiu przy al. Jana Pawła II nr 10 zebrano </w:t>
      </w:r>
      <w:r w:rsidR="009B2AFF" w:rsidRPr="00AC5686">
        <w:rPr>
          <w:rFonts w:ascii="Arial" w:hAnsi="Arial" w:cs="Arial"/>
          <w:b/>
          <w:color w:val="000000"/>
        </w:rPr>
        <w:t>624,5950</w:t>
      </w:r>
      <w:r w:rsidR="00A069ED" w:rsidRPr="00AC5686">
        <w:rPr>
          <w:rFonts w:ascii="Arial" w:hAnsi="Arial" w:cs="Arial"/>
          <w:b/>
          <w:color w:val="000000"/>
        </w:rPr>
        <w:t xml:space="preserve"> Mg</w:t>
      </w:r>
      <w:r w:rsidR="00A069ED" w:rsidRPr="00AC5686">
        <w:rPr>
          <w:rFonts w:ascii="Arial" w:hAnsi="Arial" w:cs="Arial"/>
          <w:color w:val="000000"/>
        </w:rPr>
        <w:t xml:space="preserve"> odpadów. Ilość zebranych odpadów komunalnych z podziałem na poszczególne kody uwzględnia poniższa tabela:</w:t>
      </w:r>
    </w:p>
    <w:p w:rsidR="00A069ED" w:rsidRPr="00517CAA" w:rsidRDefault="00A069ED" w:rsidP="009B2AFF">
      <w:pPr>
        <w:pStyle w:val="Table"/>
        <w:spacing w:after="2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7CAA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Tabela 7</w:t>
      </w:r>
      <w:r w:rsidRPr="00517CAA">
        <w:rPr>
          <w:rFonts w:ascii="Arial" w:hAnsi="Arial" w:cs="Arial"/>
          <w:sz w:val="20"/>
          <w:szCs w:val="20"/>
        </w:rPr>
        <w:t xml:space="preserve">: </w:t>
      </w:r>
      <w:bookmarkStart w:id="11" w:name="__DdeLink__5599_15698135781"/>
      <w:r w:rsidRPr="00517CAA">
        <w:rPr>
          <w:rFonts w:ascii="Arial" w:hAnsi="Arial" w:cs="Arial"/>
          <w:b/>
          <w:sz w:val="20"/>
          <w:szCs w:val="20"/>
        </w:rPr>
        <w:t>Ilość zebranych odpadów komunalnych</w:t>
      </w:r>
      <w:bookmarkEnd w:id="11"/>
      <w:r w:rsidRPr="00517CAA">
        <w:rPr>
          <w:rFonts w:ascii="Arial" w:hAnsi="Arial" w:cs="Arial"/>
          <w:b/>
          <w:sz w:val="20"/>
          <w:szCs w:val="20"/>
        </w:rPr>
        <w:t xml:space="preserve"> w </w:t>
      </w:r>
      <w:r w:rsidR="0010107B">
        <w:rPr>
          <w:rFonts w:ascii="Arial" w:hAnsi="Arial" w:cs="Arial"/>
          <w:b/>
          <w:sz w:val="20"/>
          <w:szCs w:val="20"/>
        </w:rPr>
        <w:t>punkcie PSZOK</w:t>
      </w:r>
    </w:p>
    <w:tbl>
      <w:tblPr>
        <w:tblW w:w="10090" w:type="dxa"/>
        <w:tblInd w:w="-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1275"/>
        <w:gridCol w:w="4140"/>
        <w:gridCol w:w="2535"/>
      </w:tblGrid>
      <w:tr w:rsidR="00A069ED" w:rsidTr="001D5917">
        <w:trPr>
          <w:trHeight w:val="853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after="283"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Adres punktu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after="283"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Kod odpadów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after="283"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Rodzaj odpadów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after="283"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Masa zebranych odpadów komunalnych</w:t>
            </w:r>
            <w:r w:rsidRPr="001D5917">
              <w:rPr>
                <w:rFonts w:ascii="Arial" w:hAnsi="Arial" w:cs="Arial"/>
                <w:b/>
                <w:bCs/>
                <w:i/>
                <w:position w:val="8"/>
                <w:sz w:val="22"/>
                <w:szCs w:val="22"/>
              </w:rPr>
              <w:t xml:space="preserve"> </w:t>
            </w: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[Mg]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0C5EE5" w:rsidRDefault="00A069ED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Stały Punkt Selektywnego Zbierania Odpadów Komunalnych zlokalizowany przy skł</w:t>
            </w:r>
            <w:r w:rsidR="000C5EE5">
              <w:rPr>
                <w:rFonts w:ascii="Arial" w:hAnsi="Arial" w:cs="Arial"/>
              </w:rPr>
              <w:t xml:space="preserve">adowisku odpadów </w:t>
            </w:r>
            <w:r w:rsidR="000C5EE5">
              <w:rPr>
                <w:rFonts w:ascii="Arial" w:hAnsi="Arial" w:cs="Arial"/>
              </w:rPr>
              <w:br/>
              <w:t xml:space="preserve">w Bytomiu </w:t>
            </w:r>
            <w:r>
              <w:rPr>
                <w:rFonts w:ascii="Arial" w:hAnsi="Arial" w:cs="Arial"/>
              </w:rPr>
              <w:t xml:space="preserve"> Al. Jana Pawła II nr</w:t>
            </w:r>
            <w:r w:rsidR="000C5EE5"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 xml:space="preserve">15 01 </w:t>
            </w:r>
            <w:proofErr w:type="spellStart"/>
            <w:r>
              <w:rPr>
                <w:rFonts w:ascii="Arial" w:hAnsi="Arial" w:cs="Arial"/>
              </w:rPr>
              <w:t>01</w:t>
            </w:r>
            <w:proofErr w:type="spellEnd"/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 papieru i tektury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C5686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15,1600</w:t>
            </w:r>
          </w:p>
        </w:tc>
      </w:tr>
      <w:tr w:rsidR="00A069ED" w:rsidTr="000A31B1">
        <w:trPr>
          <w:cantSplit/>
          <w:trHeight w:val="827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15 01 06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Zmieszane odpady opakowaniowe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D1A8A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20,3600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15 01 07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ze szkła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10,</w:t>
            </w:r>
            <w:r w:rsidR="00AD1A8A">
              <w:rPr>
                <w:rFonts w:ascii="Arial" w:hAnsi="Arial" w:cs="Arial"/>
              </w:rPr>
              <w:t>6800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15 01 10*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Opakowania zawierające pozostałości substancji niebezpiecznych lub nimi zanieczyszczone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622E28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22,7380</w:t>
            </w:r>
          </w:p>
        </w:tc>
      </w:tr>
      <w:tr w:rsidR="00A069ED" w:rsidTr="0010107B">
        <w:trPr>
          <w:cantSplit/>
          <w:trHeight w:val="450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16 01 03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Zużyte opony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622E28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77,9200</w:t>
            </w:r>
          </w:p>
        </w:tc>
      </w:tr>
      <w:tr w:rsidR="0012567D" w:rsidTr="0010107B">
        <w:trPr>
          <w:cantSplit/>
          <w:trHeight w:val="450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20 01 10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Odzież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0,1200</w:t>
            </w:r>
          </w:p>
        </w:tc>
      </w:tr>
      <w:tr w:rsidR="0012567D" w:rsidTr="0010107B">
        <w:trPr>
          <w:cantSplit/>
          <w:trHeight w:val="450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20 01 11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Tekstylia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567D" w:rsidRDefault="0012567D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36,6400</w:t>
            </w:r>
          </w:p>
        </w:tc>
      </w:tr>
      <w:tr w:rsidR="00A069ED" w:rsidTr="0010107B">
        <w:trPr>
          <w:cantSplit/>
          <w:trHeight w:val="444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01 23*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Urządzenia zawierające freony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C027F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5,9000</w:t>
            </w:r>
          </w:p>
        </w:tc>
      </w:tr>
      <w:tr w:rsidR="00C027FD" w:rsidTr="0010107B">
        <w:trPr>
          <w:cantSplit/>
          <w:trHeight w:val="444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27FD" w:rsidRDefault="00C027F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27FD" w:rsidRDefault="00C027FD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20 01 29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27FD" w:rsidRDefault="007906FC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Deterge</w:t>
            </w:r>
            <w:r w:rsidR="00EB565B">
              <w:rPr>
                <w:rFonts w:ascii="Arial" w:hAnsi="Arial" w:cs="Arial"/>
              </w:rPr>
              <w:t>nty zawierające substancje nie</w:t>
            </w:r>
            <w:r>
              <w:rPr>
                <w:rFonts w:ascii="Arial" w:hAnsi="Arial" w:cs="Arial"/>
              </w:rPr>
              <w:t>bezpieczne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27FD" w:rsidRDefault="007906FC" w:rsidP="009B2AFF">
            <w:pPr>
              <w:pStyle w:val="TableContents"/>
              <w:spacing w:after="283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0,0600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20 01 32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Leki inne niż wymienione w 20 01 31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7906FC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0,3440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20 01 34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Baterie i akumulatory inne niż wymienione w 20 01 33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2F120B" w:rsidP="002F120B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0,2120</w:t>
            </w:r>
          </w:p>
        </w:tc>
      </w:tr>
      <w:tr w:rsidR="00A069ED" w:rsidTr="000C5EE5">
        <w:trPr>
          <w:cantSplit/>
          <w:trHeight w:val="1176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01 35*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Zużyte urządzenia elektryczne </w:t>
            </w:r>
            <w:r>
              <w:rPr>
                <w:rFonts w:ascii="Arial" w:hAnsi="Arial" w:cs="Arial"/>
              </w:rPr>
              <w:br/>
              <w:t xml:space="preserve">i elektroniczne inne niż wymienione </w:t>
            </w:r>
            <w:r>
              <w:rPr>
                <w:rFonts w:ascii="Arial" w:hAnsi="Arial" w:cs="Arial"/>
              </w:rPr>
              <w:br/>
              <w:t>w 20 01 21, 20 01 23 zawierające niebezpieczne składniki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2F120B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5,9510</w:t>
            </w:r>
          </w:p>
        </w:tc>
      </w:tr>
      <w:tr w:rsidR="00A069ED" w:rsidTr="000C5EE5">
        <w:trPr>
          <w:cantSplit/>
          <w:trHeight w:val="877"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20 01 36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 xml:space="preserve">Zużyte urządzenia elektryczne </w:t>
            </w:r>
            <w:r>
              <w:rPr>
                <w:rFonts w:ascii="Arial" w:hAnsi="Arial" w:cs="Arial"/>
              </w:rPr>
              <w:br/>
              <w:t xml:space="preserve">i elektroniczne inne niż wymienione </w:t>
            </w:r>
            <w:r>
              <w:rPr>
                <w:rFonts w:ascii="Arial" w:hAnsi="Arial" w:cs="Arial"/>
              </w:rPr>
              <w:br/>
              <w:t>w 20 01 21, 20 01 23 i 20 01 35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2F120B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14,8420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20 02 01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Odpady ulegające biodegradacji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2F120B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43,6200</w:t>
            </w:r>
          </w:p>
        </w:tc>
      </w:tr>
      <w:tr w:rsidR="00A069ED" w:rsidTr="000C5EE5">
        <w:trPr>
          <w:cantSplit/>
        </w:trPr>
        <w:tc>
          <w:tcPr>
            <w:tcW w:w="21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20 03 07</w:t>
            </w:r>
          </w:p>
        </w:tc>
        <w:tc>
          <w:tcPr>
            <w:tcW w:w="4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line="276" w:lineRule="auto"/>
              <w:jc w:val="center"/>
            </w:pPr>
            <w:r>
              <w:rPr>
                <w:rFonts w:ascii="Arial" w:hAnsi="Arial" w:cs="Arial"/>
              </w:rPr>
              <w:t>Odpady wielkogabarytowe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EE6FF4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</w:rPr>
              <w:t>369</w:t>
            </w:r>
            <w:r w:rsidR="00141C3F">
              <w:rPr>
                <w:rFonts w:ascii="Arial" w:hAnsi="Arial" w:cs="Arial"/>
              </w:rPr>
              <w:t>,8800</w:t>
            </w:r>
          </w:p>
        </w:tc>
      </w:tr>
      <w:tr w:rsidR="00A069ED" w:rsidTr="001E5016">
        <w:trPr>
          <w:trHeight w:val="336"/>
        </w:trPr>
        <w:tc>
          <w:tcPr>
            <w:tcW w:w="755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SUMA:</w:t>
            </w:r>
          </w:p>
        </w:tc>
        <w:tc>
          <w:tcPr>
            <w:tcW w:w="2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141C3F" w:rsidP="009B2AFF">
            <w:pPr>
              <w:pStyle w:val="TableContents"/>
              <w:spacing w:after="283"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</w:rPr>
              <w:t>624,5950</w:t>
            </w:r>
          </w:p>
        </w:tc>
      </w:tr>
    </w:tbl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i/>
        </w:rPr>
      </w:pPr>
    </w:p>
    <w:p w:rsidR="00A069ED" w:rsidRDefault="001F2DBE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  <w:sz w:val="28"/>
          <w:szCs w:val="28"/>
          <w:lang w:eastAsia="pl-PL"/>
        </w:rPr>
      </w:pPr>
      <w:r w:rsidRPr="001F2DBE">
        <w:rPr>
          <w:rFonts w:ascii="Arial" w:hAnsi="Arial" w:cs="Arial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5737722" cy="3411110"/>
            <wp:effectExtent l="19050" t="0" r="15378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tbl>
      <w:tblPr>
        <w:tblW w:w="11199" w:type="dxa"/>
        <w:tblInd w:w="-497" w:type="dxa"/>
        <w:tblCellMar>
          <w:left w:w="70" w:type="dxa"/>
          <w:right w:w="70" w:type="dxa"/>
        </w:tblCellMar>
        <w:tblLook w:val="04A0"/>
      </w:tblPr>
      <w:tblGrid>
        <w:gridCol w:w="691"/>
        <w:gridCol w:w="779"/>
        <w:gridCol w:w="850"/>
        <w:gridCol w:w="992"/>
        <w:gridCol w:w="851"/>
        <w:gridCol w:w="992"/>
        <w:gridCol w:w="851"/>
        <w:gridCol w:w="850"/>
        <w:gridCol w:w="709"/>
        <w:gridCol w:w="850"/>
        <w:gridCol w:w="791"/>
        <w:gridCol w:w="791"/>
        <w:gridCol w:w="791"/>
        <w:gridCol w:w="553"/>
      </w:tblGrid>
      <w:tr w:rsidR="001F2DBE" w:rsidRPr="001F2DBE" w:rsidTr="00C12731">
        <w:trPr>
          <w:trHeight w:val="300"/>
        </w:trPr>
        <w:tc>
          <w:tcPr>
            <w:tcW w:w="5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2021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2022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2023</w:t>
            </w:r>
          </w:p>
        </w:tc>
        <w:tc>
          <w:tcPr>
            <w:tcW w:w="7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2024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2</w:t>
            </w:r>
            <w:r w:rsidRPr="001F2DB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8"/>
                <w:szCs w:val="18"/>
                <w:lang w:eastAsia="pl-PL"/>
              </w:rPr>
              <w:t>025</w:t>
            </w:r>
          </w:p>
        </w:tc>
        <w:tc>
          <w:tcPr>
            <w:tcW w:w="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Rok</w:t>
            </w:r>
          </w:p>
        </w:tc>
      </w:tr>
      <w:tr w:rsidR="001F2DBE" w:rsidRPr="001F2DBE" w:rsidTr="00C12731">
        <w:trPr>
          <w:trHeight w:val="30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27,62</w:t>
            </w:r>
            <w:r w:rsidR="002F337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298,42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281,127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340,565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208,773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433,063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354,517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349,854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884,23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520,096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467,859</w:t>
            </w:r>
          </w:p>
        </w:tc>
        <w:tc>
          <w:tcPr>
            <w:tcW w:w="7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jc w:val="right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473,368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624,595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2DBE" w:rsidRPr="001F2DBE" w:rsidRDefault="001F2DBE" w:rsidP="001F2DBE">
            <w:pPr>
              <w:widowControl/>
              <w:suppressAutoHyphens w:val="0"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1F2DB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[Mg]</w:t>
            </w:r>
          </w:p>
        </w:tc>
      </w:tr>
    </w:tbl>
    <w:p w:rsidR="00A069ED" w:rsidRDefault="00A069ED" w:rsidP="009B2AFF">
      <w:pPr>
        <w:pStyle w:val="Numbering1"/>
        <w:numPr>
          <w:ilvl w:val="0"/>
          <w:numId w:val="0"/>
        </w:numPr>
        <w:spacing w:line="276" w:lineRule="auto"/>
        <w:jc w:val="both"/>
        <w:rPr>
          <w:rFonts w:ascii="Arial" w:hAnsi="Arial" w:cs="Arial"/>
          <w:color w:val="000000"/>
        </w:rPr>
      </w:pPr>
      <w:r w:rsidRPr="00BF693B">
        <w:rPr>
          <w:rFonts w:ascii="Arial" w:hAnsi="Arial" w:cs="Arial"/>
          <w:b w:val="0"/>
          <w:color w:val="000000"/>
        </w:rPr>
        <w:t xml:space="preserve">Wykres nr 1 przedstawia porównanie ilości zebranych odpadów w punkcie PSZOK od mieszkańców </w:t>
      </w:r>
      <w:r w:rsidR="0024073D">
        <w:rPr>
          <w:rFonts w:ascii="Arial" w:hAnsi="Arial" w:cs="Arial"/>
          <w:b w:val="0"/>
          <w:color w:val="000000"/>
        </w:rPr>
        <w:t>gminy Bytom w latach 2013 - 2025</w:t>
      </w:r>
      <w:r w:rsidRPr="00BF693B">
        <w:rPr>
          <w:rFonts w:ascii="Arial" w:hAnsi="Arial" w:cs="Arial"/>
          <w:b w:val="0"/>
          <w:color w:val="000000"/>
        </w:rPr>
        <w:t>.</w:t>
      </w:r>
    </w:p>
    <w:p w:rsidR="00A069ED" w:rsidRPr="000C5EE5" w:rsidRDefault="00A069ED" w:rsidP="009B2AFF">
      <w:pPr>
        <w:pStyle w:val="Numbering1"/>
        <w:numPr>
          <w:ilvl w:val="0"/>
          <w:numId w:val="0"/>
        </w:numPr>
        <w:spacing w:line="276" w:lineRule="auto"/>
        <w:jc w:val="both"/>
        <w:rPr>
          <w:rFonts w:ascii="Arial" w:hAnsi="Arial" w:cs="Arial"/>
          <w:color w:val="000000"/>
        </w:rPr>
      </w:pPr>
      <w:r w:rsidRPr="000C5EE5">
        <w:rPr>
          <w:rFonts w:ascii="Arial" w:hAnsi="Arial" w:cs="Arial"/>
          <w:color w:val="000000"/>
        </w:rPr>
        <w:t>8.3. Ilość odpadów komunalnych zebranych przez podmioty zbierające odpady</w:t>
      </w:r>
      <w:r w:rsidRPr="000C5EE5">
        <w:rPr>
          <w:rFonts w:ascii="Arial" w:hAnsi="Arial" w:cs="Arial"/>
          <w:color w:val="000000"/>
        </w:rPr>
        <w:br/>
      </w:r>
      <w:r w:rsidR="00DB7D35">
        <w:rPr>
          <w:rFonts w:ascii="Arial" w:hAnsi="Arial" w:cs="Arial"/>
          <w:color w:val="000000"/>
        </w:rPr>
        <w:t xml:space="preserve">        komunalne na terenie gminy Bytom</w:t>
      </w:r>
    </w:p>
    <w:p w:rsidR="00A069ED" w:rsidRPr="004821DF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color w:val="000000"/>
          <w:highlight w:val="yellow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 w:rsidRPr="00E06978">
        <w:rPr>
          <w:rFonts w:ascii="Arial" w:hAnsi="Arial" w:cs="Arial"/>
          <w:color w:val="000000"/>
        </w:rPr>
        <w:t>Łączna ilość odpadów komunalnych zebranych przez podmioty zbierające odpady kom</w:t>
      </w:r>
      <w:r w:rsidR="00EC4FE8">
        <w:rPr>
          <w:rFonts w:ascii="Arial" w:hAnsi="Arial" w:cs="Arial"/>
          <w:color w:val="000000"/>
        </w:rPr>
        <w:t>unalne na terenie Bytomia w 2025 roku wynosiła 661,1092</w:t>
      </w:r>
      <w:r w:rsidRPr="00E06978">
        <w:rPr>
          <w:rFonts w:ascii="Arial" w:hAnsi="Arial" w:cs="Arial"/>
          <w:color w:val="000000"/>
        </w:rPr>
        <w:t xml:space="preserve"> </w:t>
      </w:r>
      <w:proofErr w:type="spellStart"/>
      <w:r w:rsidRPr="00E06978">
        <w:rPr>
          <w:rFonts w:ascii="Arial" w:hAnsi="Arial" w:cs="Arial"/>
          <w:color w:val="000000"/>
        </w:rPr>
        <w:t>Mg</w:t>
      </w:r>
      <w:proofErr w:type="spellEnd"/>
      <w:r w:rsidRPr="00E06978">
        <w:rPr>
          <w:rFonts w:ascii="Arial" w:hAnsi="Arial" w:cs="Arial"/>
          <w:color w:val="000000"/>
        </w:rPr>
        <w:t>. Ilość zebranych odpadów komunalnych z podziałem na podmioty zbierające i poszczególne kody uwzględnia poniższa tabela</w:t>
      </w:r>
      <w:r w:rsidR="008B4811">
        <w:rPr>
          <w:rFonts w:ascii="Arial" w:hAnsi="Arial" w:cs="Arial"/>
          <w:color w:val="000000"/>
        </w:rPr>
        <w:t>:</w:t>
      </w:r>
    </w:p>
    <w:p w:rsidR="000D3404" w:rsidRDefault="000D3404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32033" w:rsidRDefault="00932033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069ED" w:rsidRPr="00517CAA" w:rsidRDefault="00A069ED" w:rsidP="003E341D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7CAA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Tabela 8: </w:t>
      </w:r>
      <w:bookmarkStart w:id="12" w:name="__DdeLink__5599_15698135782"/>
      <w:r w:rsidRPr="00517CAA">
        <w:rPr>
          <w:rFonts w:ascii="Arial" w:hAnsi="Arial" w:cs="Arial"/>
          <w:b/>
          <w:bCs/>
          <w:color w:val="000000"/>
          <w:sz w:val="20"/>
          <w:szCs w:val="20"/>
        </w:rPr>
        <w:t>Ilość zebranych odpadów komunalnych</w:t>
      </w:r>
      <w:bookmarkEnd w:id="12"/>
      <w:r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przez podmioty zbierające odpady komunal</w:t>
      </w:r>
      <w:r w:rsidR="004821DF" w:rsidRPr="00517CAA">
        <w:rPr>
          <w:rFonts w:ascii="Arial" w:hAnsi="Arial" w:cs="Arial"/>
          <w:b/>
          <w:bCs/>
          <w:color w:val="000000"/>
          <w:sz w:val="20"/>
          <w:szCs w:val="20"/>
        </w:rPr>
        <w:t>ne na</w:t>
      </w:r>
      <w:r w:rsidR="00E06978"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  </w:t>
      </w:r>
      <w:r w:rsidR="004821DF"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E0697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EC4FE8">
        <w:rPr>
          <w:rFonts w:ascii="Arial" w:hAnsi="Arial" w:cs="Arial"/>
          <w:b/>
          <w:bCs/>
          <w:color w:val="000000"/>
          <w:sz w:val="20"/>
          <w:szCs w:val="20"/>
        </w:rPr>
        <w:t>terenie gminy Bytom w 2025</w:t>
      </w:r>
      <w:r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r.</w:t>
      </w:r>
    </w:p>
    <w:tbl>
      <w:tblPr>
        <w:tblW w:w="9922" w:type="dxa"/>
        <w:tblInd w:w="-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856"/>
        <w:gridCol w:w="1134"/>
        <w:gridCol w:w="2268"/>
        <w:gridCol w:w="1664"/>
      </w:tblGrid>
      <w:tr w:rsidR="00A069ED" w:rsidTr="001D5917">
        <w:trPr>
          <w:trHeight w:val="1251"/>
        </w:trPr>
        <w:tc>
          <w:tcPr>
            <w:tcW w:w="4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Adres podmiotu zbierającego odpady komunalne stanowiące frakcje odpadów komunalnych: papieru, metali, tworzyw sztucznych i szkła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Kod odpadów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Rodzaj odpadów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Masa zebranych odpadów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komunalnych [Mg]</w:t>
            </w:r>
          </w:p>
        </w:tc>
      </w:tr>
      <w:tr w:rsidR="00A069ED" w:rsidRPr="001D5917" w:rsidTr="002A4D69">
        <w:trPr>
          <w:cantSplit/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Kurasiewicz Sebastian Metal-Złom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ul. św. Elżbiety 6</w:t>
            </w:r>
            <w:r w:rsidR="00CE20D0" w:rsidRPr="001D591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D5917">
              <w:rPr>
                <w:rFonts w:ascii="Arial" w:hAnsi="Arial" w:cs="Arial"/>
                <w:sz w:val="22"/>
                <w:szCs w:val="22"/>
              </w:rPr>
              <w:t>41-900 Bytom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0001/000028839</w:t>
            </w:r>
          </w:p>
          <w:p w:rsidR="00A069ED" w:rsidRPr="001D5917" w:rsidRDefault="005B0EAA" w:rsidP="009B2AFF">
            <w:pPr>
              <w:pStyle w:val="TableContents"/>
              <w:spacing w:line="276" w:lineRule="auto"/>
              <w:rPr>
                <w:sz w:val="22"/>
              </w:rPr>
            </w:pPr>
            <w:bookmarkStart w:id="13" w:name="RANGE_A11"/>
            <w:bookmarkEnd w:id="13"/>
            <w:r w:rsidRPr="001D5917">
              <w:rPr>
                <w:rFonts w:ascii="Arial" w:hAnsi="Arial" w:cs="Arial"/>
                <w:sz w:val="22"/>
                <w:szCs w:val="22"/>
              </w:rPr>
              <w:t>adres zbierania odpadów:</w:t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 xml:space="preserve"> ul. Św. Elżbiety 6</w:t>
            </w:r>
            <w:r w:rsidRPr="001D5917">
              <w:rPr>
                <w:rFonts w:ascii="Arial" w:hAnsi="Arial" w:cs="Arial"/>
                <w:sz w:val="22"/>
                <w:szCs w:val="22"/>
              </w:rPr>
              <w:t>, Bytom</w:t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D6132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36,5071</w:t>
            </w:r>
          </w:p>
        </w:tc>
      </w:tr>
      <w:tr w:rsidR="00A069ED" w:rsidRPr="001D5917" w:rsidTr="00F82210">
        <w:trPr>
          <w:cantSplit/>
          <w:trHeight w:val="541"/>
        </w:trPr>
        <w:tc>
          <w:tcPr>
            <w:tcW w:w="4856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Spółdzielnia Pracy Surowców Wtórnych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0006/000000017</w:t>
            </w:r>
          </w:p>
          <w:p w:rsidR="00A069ED" w:rsidRPr="001D5917" w:rsidRDefault="005B0EAA" w:rsidP="009B2AFF">
            <w:pPr>
              <w:spacing w:line="276" w:lineRule="auto"/>
              <w:rPr>
                <w:rFonts w:ascii="Arial" w:hAnsi="Arial" w:cs="Arial"/>
                <w:sz w:val="22"/>
              </w:rPr>
            </w:pPr>
            <w:bookmarkStart w:id="14" w:name="RANGE_A27"/>
            <w:bookmarkEnd w:id="14"/>
            <w:r w:rsidRPr="001D5917">
              <w:rPr>
                <w:rFonts w:ascii="Arial" w:hAnsi="Arial" w:cs="Arial"/>
                <w:sz w:val="22"/>
                <w:szCs w:val="22"/>
              </w:rPr>
              <w:t xml:space="preserve">adres zbierania odpadów: </w:t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>ul. Musialika 55</w:t>
            </w:r>
            <w:r w:rsidRPr="001D5917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B0EAA" w:rsidRPr="001D5917" w:rsidRDefault="005B0EAA" w:rsidP="009B2AFF">
            <w:pPr>
              <w:spacing w:line="276" w:lineRule="auto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Bytom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15 01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papieru i tektury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152F8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36,7330</w:t>
            </w:r>
          </w:p>
        </w:tc>
      </w:tr>
      <w:tr w:rsidR="00A069ED" w:rsidRPr="001D5917" w:rsidTr="002A4D69">
        <w:trPr>
          <w:cantSplit/>
          <w:trHeight w:val="630"/>
        </w:trPr>
        <w:tc>
          <w:tcPr>
            <w:tcW w:w="4856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152F8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9,8727</w:t>
            </w:r>
          </w:p>
        </w:tc>
      </w:tr>
      <w:tr w:rsidR="00A069ED" w:rsidRPr="001D5917" w:rsidTr="002A4D69">
        <w:trPr>
          <w:cantSplit/>
          <w:trHeight w:val="315"/>
        </w:trPr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  <w:sz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20 01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Papier i tektura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152F8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9,9830</w:t>
            </w:r>
          </w:p>
        </w:tc>
      </w:tr>
      <w:tr w:rsidR="00A069ED" w:rsidRPr="001D5917" w:rsidTr="00880E71">
        <w:trPr>
          <w:cantSplit/>
          <w:trHeight w:val="627"/>
        </w:trPr>
        <w:tc>
          <w:tcPr>
            <w:tcW w:w="4856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“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Cobra</w:t>
            </w:r>
            <w:proofErr w:type="spellEnd"/>
            <w:r w:rsidRPr="001D5917">
              <w:rPr>
                <w:rFonts w:ascii="Arial" w:hAnsi="Arial" w:cs="Arial"/>
                <w:sz w:val="22"/>
                <w:szCs w:val="22"/>
              </w:rPr>
              <w:t>” Marcin Kowalski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Maciejkowicka</w:t>
            </w:r>
            <w:proofErr w:type="spellEnd"/>
            <w:r w:rsidRPr="001D5917">
              <w:rPr>
                <w:rFonts w:ascii="Arial" w:hAnsi="Arial" w:cs="Arial"/>
                <w:sz w:val="22"/>
                <w:szCs w:val="22"/>
              </w:rPr>
              <w:t xml:space="preserve"> 26,</w:t>
            </w:r>
            <w:r w:rsidR="00CE20D0" w:rsidRPr="001D59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D5917">
              <w:rPr>
                <w:rFonts w:ascii="Arial" w:hAnsi="Arial" w:cs="Arial"/>
                <w:sz w:val="22"/>
                <w:szCs w:val="22"/>
              </w:rPr>
              <w:t>41-506 Chorzów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0002/000007583</w:t>
            </w:r>
          </w:p>
          <w:p w:rsidR="00A069ED" w:rsidRPr="001D5917" w:rsidRDefault="008A1313" w:rsidP="009B2AFF">
            <w:pPr>
              <w:pStyle w:val="TableContents"/>
              <w:spacing w:line="276" w:lineRule="auto"/>
              <w:rPr>
                <w:sz w:val="22"/>
              </w:rPr>
            </w:pPr>
            <w:bookmarkStart w:id="15" w:name="RANGE_A32"/>
            <w:bookmarkEnd w:id="15"/>
            <w:r w:rsidRPr="001D5917">
              <w:rPr>
                <w:rFonts w:ascii="Arial" w:hAnsi="Arial" w:cs="Arial"/>
                <w:sz w:val="22"/>
                <w:szCs w:val="22"/>
              </w:rPr>
              <w:t xml:space="preserve">adres zbierania odpadów: </w:t>
            </w:r>
            <w:r w:rsidRPr="001D5917">
              <w:rPr>
                <w:rFonts w:ascii="Arial" w:hAnsi="Arial" w:cs="Arial"/>
                <w:sz w:val="22"/>
                <w:szCs w:val="22"/>
              </w:rPr>
              <w:br/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>ul. Konstytucji 141 E</w:t>
            </w:r>
            <w:r w:rsidRPr="001D5917">
              <w:rPr>
                <w:rFonts w:ascii="Arial" w:hAnsi="Arial" w:cs="Arial"/>
                <w:sz w:val="22"/>
                <w:szCs w:val="22"/>
              </w:rPr>
              <w:t>, Bytom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15 01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papieru i tektury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6B7B3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35,1800</w:t>
            </w:r>
          </w:p>
        </w:tc>
      </w:tr>
      <w:tr w:rsidR="006B7B3D" w:rsidRPr="001D5917" w:rsidTr="00880E71">
        <w:trPr>
          <w:cantSplit/>
          <w:trHeight w:val="627"/>
        </w:trPr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6B7B3D" w:rsidRPr="001D5917" w:rsidRDefault="006B7B3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B7B3D" w:rsidRPr="001D5917" w:rsidRDefault="006B7B3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6B7B3D" w:rsidRPr="001D5917" w:rsidRDefault="006B7B3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tworzyw sztucznych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7B3D" w:rsidRPr="001D5917" w:rsidRDefault="00064765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0,9700</w:t>
            </w:r>
          </w:p>
        </w:tc>
      </w:tr>
      <w:tr w:rsidR="00A069ED" w:rsidRPr="001D5917" w:rsidTr="00F82210">
        <w:trPr>
          <w:cantSplit/>
          <w:trHeight w:val="393"/>
        </w:trPr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1D5917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064765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0,3270</w:t>
            </w:r>
          </w:p>
        </w:tc>
      </w:tr>
      <w:tr w:rsidR="00A069ED" w:rsidRPr="001D5917" w:rsidTr="00F82210">
        <w:trPr>
          <w:cantSplit/>
          <w:trHeight w:val="331"/>
        </w:trPr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1D5917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20 01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Papier i tektura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BD1436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25,0700</w:t>
            </w:r>
          </w:p>
        </w:tc>
      </w:tr>
      <w:tr w:rsidR="00A069ED" w:rsidRPr="001D5917" w:rsidTr="00880E71">
        <w:trPr>
          <w:cantSplit/>
          <w:trHeight w:val="539"/>
        </w:trPr>
        <w:tc>
          <w:tcPr>
            <w:tcW w:w="4856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Katarzyna Kowalska Przedsiębiorstwo Handlowo Usługowe KAMAX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ul. Konopnickiej 13/4</w:t>
            </w:r>
            <w:r w:rsidR="00FE122F" w:rsidRPr="001D591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D5917">
              <w:rPr>
                <w:rFonts w:ascii="Arial" w:hAnsi="Arial" w:cs="Arial"/>
                <w:sz w:val="22"/>
                <w:szCs w:val="22"/>
              </w:rPr>
              <w:t>41-500 Chorzów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0002/000028243</w:t>
            </w:r>
          </w:p>
          <w:p w:rsidR="00A069ED" w:rsidRPr="001D5917" w:rsidRDefault="008A1313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bookmarkStart w:id="16" w:name="RANGE_A37"/>
            <w:bookmarkEnd w:id="16"/>
            <w:r w:rsidRPr="001D5917">
              <w:rPr>
                <w:rFonts w:ascii="Arial" w:hAnsi="Arial" w:cs="Arial"/>
                <w:sz w:val="22"/>
                <w:szCs w:val="22"/>
              </w:rPr>
              <w:t>adres zbierania odpadów:</w:t>
            </w:r>
            <w:r w:rsidRPr="001D5917">
              <w:rPr>
                <w:rFonts w:ascii="Arial" w:hAnsi="Arial" w:cs="Arial"/>
                <w:sz w:val="22"/>
                <w:szCs w:val="22"/>
              </w:rPr>
              <w:br/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>ul. Łagiewnicka 11</w:t>
            </w:r>
            <w:r w:rsidRPr="001D5917">
              <w:rPr>
                <w:rFonts w:ascii="Arial" w:hAnsi="Arial" w:cs="Arial"/>
                <w:sz w:val="22"/>
                <w:szCs w:val="22"/>
              </w:rPr>
              <w:t>b, Bytom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15 01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papieru i tektury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FA770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188,8800</w:t>
            </w:r>
          </w:p>
        </w:tc>
      </w:tr>
      <w:tr w:rsidR="00A069ED" w:rsidRPr="001D5917" w:rsidTr="002A4D69">
        <w:trPr>
          <w:cantSplit/>
          <w:trHeight w:val="630"/>
        </w:trPr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1D5917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FA770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20 01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FA770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Papier i tektura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FA770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24,0910</w:t>
            </w:r>
          </w:p>
        </w:tc>
      </w:tr>
      <w:tr w:rsidR="00A069ED" w:rsidRPr="001D5917" w:rsidTr="00686A7B">
        <w:trPr>
          <w:cantSplit/>
          <w:trHeight w:val="392"/>
        </w:trPr>
        <w:tc>
          <w:tcPr>
            <w:tcW w:w="4856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snapToGrid w:val="0"/>
              <w:spacing w:line="276" w:lineRule="auto"/>
              <w:rPr>
                <w:rFonts w:ascii="Mangal" w:hAnsi="Mangal" w:cs="Mangal" w:hint="eastAsi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69ED" w:rsidRPr="001D5917" w:rsidRDefault="00FA770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0,4830</w:t>
            </w:r>
          </w:p>
        </w:tc>
      </w:tr>
      <w:tr w:rsidR="00A069ED" w:rsidTr="00686A7B">
        <w:trPr>
          <w:cantSplit/>
          <w:trHeight w:val="1501"/>
        </w:trPr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FHU ANTOLA</w:t>
            </w:r>
            <w:r w:rsidR="00CE20D0" w:rsidRPr="001D591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E20D0" w:rsidRPr="001D5917">
              <w:rPr>
                <w:rFonts w:ascii="Arial" w:hAnsi="Arial" w:cs="Arial"/>
                <w:sz w:val="22"/>
                <w:szCs w:val="22"/>
              </w:rPr>
              <w:br/>
            </w:r>
            <w:r w:rsidRPr="001D5917">
              <w:rPr>
                <w:rFonts w:ascii="Arial" w:hAnsi="Arial" w:cs="Arial"/>
                <w:sz w:val="22"/>
                <w:szCs w:val="22"/>
              </w:rPr>
              <w:t>42-690 Koty, ul. Lubliniecka 27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0002/000030266</w:t>
            </w:r>
          </w:p>
          <w:p w:rsidR="00A069ED" w:rsidRPr="001D5917" w:rsidRDefault="008A1313" w:rsidP="009B2AFF">
            <w:pPr>
              <w:pStyle w:val="TableContents"/>
              <w:spacing w:line="276" w:lineRule="auto"/>
              <w:rPr>
                <w:sz w:val="22"/>
              </w:rPr>
            </w:pPr>
            <w:bookmarkStart w:id="17" w:name="RANGE_A42"/>
            <w:bookmarkEnd w:id="17"/>
            <w:r w:rsidRPr="001D5917">
              <w:rPr>
                <w:rFonts w:ascii="Arial" w:hAnsi="Arial" w:cs="Arial"/>
                <w:sz w:val="22"/>
                <w:szCs w:val="22"/>
              </w:rPr>
              <w:t>adres zbierania odpadów:</w:t>
            </w:r>
            <w:r w:rsidR="00880E71" w:rsidRPr="001D59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>ul. Daleka 18</w:t>
            </w:r>
            <w:r w:rsidRPr="001D5917">
              <w:rPr>
                <w:rFonts w:ascii="Arial" w:hAnsi="Arial" w:cs="Arial"/>
                <w:sz w:val="22"/>
                <w:szCs w:val="22"/>
              </w:rPr>
              <w:t>, Bytom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9ED" w:rsidRPr="001D5917" w:rsidRDefault="007653F6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2,8510</w:t>
            </w:r>
          </w:p>
        </w:tc>
      </w:tr>
      <w:tr w:rsidR="00A069ED" w:rsidTr="00686A7B">
        <w:trPr>
          <w:trHeight w:val="315"/>
        </w:trPr>
        <w:tc>
          <w:tcPr>
            <w:tcW w:w="48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Sk</w:t>
            </w:r>
            <w:r w:rsidR="009C357C" w:rsidRPr="001D5917">
              <w:rPr>
                <w:rFonts w:ascii="Arial" w:hAnsi="Arial" w:cs="Arial"/>
                <w:sz w:val="22"/>
                <w:szCs w:val="22"/>
              </w:rPr>
              <w:t>up Surowców Wtórnych Dariusz Ger</w:t>
            </w:r>
            <w:r w:rsidRPr="001D5917">
              <w:rPr>
                <w:rFonts w:ascii="Arial" w:hAnsi="Arial" w:cs="Arial"/>
                <w:sz w:val="22"/>
                <w:szCs w:val="22"/>
              </w:rPr>
              <w:t>lich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ul. Żołnierza Polskiego 21/10</w:t>
            </w:r>
            <w:r w:rsidR="00C44442" w:rsidRPr="001D591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D5917">
              <w:rPr>
                <w:rFonts w:ascii="Arial" w:hAnsi="Arial" w:cs="Arial"/>
                <w:sz w:val="22"/>
                <w:szCs w:val="22"/>
              </w:rPr>
              <w:t>41-902 Bytom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0001/000027786</w:t>
            </w:r>
          </w:p>
          <w:p w:rsidR="00A069ED" w:rsidRPr="001D5917" w:rsidRDefault="008A1313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adres zbierania odpadów: 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ul. Żołnierza Polskiego 21</w:t>
            </w:r>
            <w:r w:rsidR="008A1313" w:rsidRPr="001D5917">
              <w:rPr>
                <w:rFonts w:ascii="Arial" w:hAnsi="Arial" w:cs="Arial"/>
                <w:sz w:val="22"/>
                <w:szCs w:val="22"/>
              </w:rPr>
              <w:t>, Bytom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D2733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11,8830</w:t>
            </w:r>
          </w:p>
        </w:tc>
      </w:tr>
      <w:tr w:rsidR="00A069ED" w:rsidTr="002A4D69">
        <w:trPr>
          <w:trHeight w:val="315"/>
        </w:trPr>
        <w:tc>
          <w:tcPr>
            <w:tcW w:w="485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396152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Michał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Sokol</w:t>
            </w:r>
            <w:r w:rsidR="00A069ED" w:rsidRPr="001D5917">
              <w:rPr>
                <w:rFonts w:ascii="Arial" w:hAnsi="Arial" w:cs="Arial"/>
                <w:sz w:val="22"/>
                <w:szCs w:val="22"/>
              </w:rPr>
              <w:t>owski</w:t>
            </w:r>
            <w:proofErr w:type="spellEnd"/>
            <w:r w:rsidR="00A069ED" w:rsidRPr="001D5917">
              <w:rPr>
                <w:rFonts w:ascii="Arial" w:hAnsi="Arial" w:cs="Arial"/>
                <w:sz w:val="22"/>
                <w:szCs w:val="22"/>
              </w:rPr>
              <w:t xml:space="preserve"> SKUP ZŁOMU, 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Adres zbierania odpadów: ul. Pszczyńska 9, 41-902 Bytom 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0001/000002109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8D270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7,7480</w:t>
            </w:r>
          </w:p>
        </w:tc>
      </w:tr>
      <w:tr w:rsidR="00A069ED" w:rsidTr="002A4D69">
        <w:trPr>
          <w:trHeight w:val="743"/>
        </w:trPr>
        <w:tc>
          <w:tcPr>
            <w:tcW w:w="485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Sortmet</w:t>
            </w:r>
            <w:proofErr w:type="spellEnd"/>
            <w:r w:rsidRPr="001D5917">
              <w:rPr>
                <w:rFonts w:ascii="Arial" w:hAnsi="Arial" w:cs="Arial"/>
                <w:sz w:val="22"/>
                <w:szCs w:val="22"/>
              </w:rPr>
              <w:t xml:space="preserve"> Łukasz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Korfel</w:t>
            </w:r>
            <w:proofErr w:type="spellEnd"/>
            <w:r w:rsidRPr="001D5917">
              <w:rPr>
                <w:rFonts w:ascii="Arial" w:hAnsi="Arial" w:cs="Arial"/>
                <w:sz w:val="22"/>
                <w:szCs w:val="22"/>
              </w:rPr>
              <w:t xml:space="preserve">, Szyb Zachodni 1A, </w:t>
            </w:r>
            <w:r w:rsidR="00CD4361">
              <w:rPr>
                <w:rFonts w:ascii="Arial" w:hAnsi="Arial" w:cs="Arial"/>
                <w:sz w:val="22"/>
                <w:szCs w:val="22"/>
              </w:rPr>
              <w:br/>
            </w:r>
            <w:r w:rsidRPr="001D5917">
              <w:rPr>
                <w:rFonts w:ascii="Arial" w:hAnsi="Arial" w:cs="Arial"/>
                <w:sz w:val="22"/>
                <w:szCs w:val="22"/>
              </w:rPr>
              <w:t>41-923 Bytom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0001/000020342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8D270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0,4760</w:t>
            </w:r>
          </w:p>
        </w:tc>
      </w:tr>
      <w:tr w:rsidR="00A069ED" w:rsidTr="008D2700">
        <w:trPr>
          <w:trHeight w:val="846"/>
        </w:trPr>
        <w:tc>
          <w:tcPr>
            <w:tcW w:w="4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Katarzyna Grzelak – skup złomu AZJA, </w:t>
            </w:r>
            <w:r w:rsidRPr="001D5917">
              <w:rPr>
                <w:rFonts w:ascii="Arial" w:hAnsi="Arial" w:cs="Arial"/>
                <w:sz w:val="22"/>
                <w:szCs w:val="22"/>
              </w:rPr>
              <w:br/>
              <w:t xml:space="preserve">ul. Limanowskiego 60 A, 42-506 Będzin, 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 0001/0000639964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Adres zbierania: ul. Składowa 21, 41-902 </w:t>
            </w:r>
            <w:r w:rsidR="005B0EAA" w:rsidRPr="001D5917">
              <w:rPr>
                <w:rFonts w:ascii="Arial" w:hAnsi="Arial" w:cs="Arial"/>
                <w:sz w:val="22"/>
                <w:szCs w:val="22"/>
              </w:rPr>
              <w:t>Bytom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20 01 40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Metale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4E724E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254,0244</w:t>
            </w:r>
          </w:p>
        </w:tc>
      </w:tr>
      <w:tr w:rsidR="00A069ED" w:rsidTr="008D2700">
        <w:trPr>
          <w:trHeight w:val="799"/>
        </w:trPr>
        <w:tc>
          <w:tcPr>
            <w:tcW w:w="4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20 01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Papier i tektura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8D270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2,8738</w:t>
            </w:r>
          </w:p>
        </w:tc>
      </w:tr>
      <w:tr w:rsidR="008D2700" w:rsidTr="0014514F">
        <w:trPr>
          <w:trHeight w:val="603"/>
        </w:trPr>
        <w:tc>
          <w:tcPr>
            <w:tcW w:w="4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700" w:rsidRPr="001D5917" w:rsidRDefault="008D2700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8D2700" w:rsidRPr="001D5917" w:rsidRDefault="008D270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15 01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01</w:t>
            </w:r>
            <w:proofErr w:type="spellEnd"/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8D2700" w:rsidRPr="001D5917" w:rsidRDefault="008D270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papieru i tektury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2700" w:rsidRPr="001D5917" w:rsidRDefault="004E724E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0,0280</w:t>
            </w:r>
          </w:p>
        </w:tc>
      </w:tr>
      <w:tr w:rsidR="00A069ED" w:rsidRPr="008D2700" w:rsidTr="008D2700">
        <w:trPr>
          <w:trHeight w:val="811"/>
        </w:trPr>
        <w:tc>
          <w:tcPr>
            <w:tcW w:w="48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 xml:space="preserve">F.H.U FART Artur Kamieniarz, </w:t>
            </w:r>
            <w:r w:rsidRPr="001D5917">
              <w:rPr>
                <w:rFonts w:ascii="Arial" w:hAnsi="Arial" w:cs="Arial"/>
                <w:sz w:val="22"/>
                <w:szCs w:val="22"/>
              </w:rPr>
              <w:br/>
              <w:t xml:space="preserve">ul. </w:t>
            </w:r>
            <w:proofErr w:type="spellStart"/>
            <w:r w:rsidRPr="001D5917">
              <w:rPr>
                <w:rFonts w:ascii="Arial" w:hAnsi="Arial" w:cs="Arial"/>
                <w:sz w:val="22"/>
                <w:szCs w:val="22"/>
              </w:rPr>
              <w:t>Ptakowicka</w:t>
            </w:r>
            <w:proofErr w:type="spellEnd"/>
            <w:r w:rsidRPr="001D5917">
              <w:rPr>
                <w:rFonts w:ascii="Arial" w:hAnsi="Arial" w:cs="Arial"/>
                <w:sz w:val="22"/>
                <w:szCs w:val="22"/>
              </w:rPr>
              <w:t xml:space="preserve"> 2, 41-936 Bytom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numer miejsca prowadzenia działalności:</w:t>
            </w:r>
          </w:p>
          <w:p w:rsidR="00A069ED" w:rsidRPr="001D5917" w:rsidRDefault="00A069ED" w:rsidP="009B2AFF">
            <w:pPr>
              <w:pStyle w:val="TableContents"/>
              <w:spacing w:line="276" w:lineRule="auto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0001/000436391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8D270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6,6792</w:t>
            </w:r>
          </w:p>
        </w:tc>
      </w:tr>
      <w:tr w:rsidR="00A069ED" w:rsidTr="002A4D69">
        <w:trPr>
          <w:trHeight w:val="315"/>
        </w:trPr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Firma Handlowo Usługowa IZ-MET Izabela Korcz, ul. Zabrzańska 112 A,  41 905Bytom                                     numer miejsca prowadzenia działalności  0001/000101521</w:t>
            </w:r>
            <w:r w:rsidR="00F82210" w:rsidRPr="001D5917">
              <w:rPr>
                <w:rFonts w:ascii="Arial" w:hAnsi="Arial" w:cs="Arial"/>
                <w:sz w:val="22"/>
                <w:szCs w:val="22"/>
              </w:rPr>
              <w:t>,</w:t>
            </w:r>
            <w:r w:rsidRPr="001D5917">
              <w:rPr>
                <w:rFonts w:ascii="Arial" w:hAnsi="Arial" w:cs="Arial"/>
                <w:sz w:val="22"/>
                <w:szCs w:val="22"/>
              </w:rPr>
              <w:t xml:space="preserve">  a</w:t>
            </w:r>
            <w:r w:rsidR="00F82210" w:rsidRPr="001D5917">
              <w:rPr>
                <w:rFonts w:ascii="Arial" w:hAnsi="Arial" w:cs="Arial"/>
                <w:sz w:val="22"/>
                <w:szCs w:val="22"/>
              </w:rPr>
              <w:t>dres zbierania odpadów: Bytom,ul.</w:t>
            </w:r>
            <w:r w:rsidRPr="001D5917">
              <w:rPr>
                <w:rFonts w:ascii="Arial" w:hAnsi="Arial" w:cs="Arial"/>
                <w:sz w:val="22"/>
                <w:szCs w:val="22"/>
              </w:rPr>
              <w:t>Zabrzańska112 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15 01 04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Opakowania z metali</w:t>
            </w:r>
          </w:p>
        </w:tc>
        <w:tc>
          <w:tcPr>
            <w:tcW w:w="16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4E724E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2"/>
              </w:rPr>
            </w:pPr>
            <w:r w:rsidRPr="001D5917">
              <w:rPr>
                <w:rFonts w:ascii="Arial" w:hAnsi="Arial" w:cs="Arial"/>
                <w:sz w:val="22"/>
                <w:szCs w:val="22"/>
              </w:rPr>
              <w:t>6,4490</w:t>
            </w:r>
          </w:p>
        </w:tc>
      </w:tr>
      <w:tr w:rsidR="00A069ED" w:rsidTr="002A4D69">
        <w:trPr>
          <w:trHeight w:val="255"/>
        </w:trPr>
        <w:tc>
          <w:tcPr>
            <w:tcW w:w="485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069ED" w:rsidRPr="001D5917" w:rsidRDefault="00A069ED" w:rsidP="009B2AFF">
            <w:pPr>
              <w:pStyle w:val="TableContents"/>
              <w:snapToGrid w:val="0"/>
              <w:spacing w:line="276" w:lineRule="auto"/>
              <w:rPr>
                <w:rFonts w:ascii="Mangal" w:hAnsi="Mangal" w:cs="Mangal" w:hint="eastAsia"/>
                <w:sz w:val="22"/>
              </w:rPr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069ED" w:rsidRPr="001D5917" w:rsidRDefault="00A069ED" w:rsidP="009B2AFF">
            <w:pPr>
              <w:pStyle w:val="TableContents"/>
              <w:snapToGrid w:val="0"/>
              <w:spacing w:line="276" w:lineRule="auto"/>
              <w:jc w:val="center"/>
              <w:rPr>
                <w:rFonts w:ascii="Mangal" w:hAnsi="Mangal" w:cs="Mangal" w:hint="eastAsia"/>
                <w:sz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D5917" w:rsidRDefault="00A069ED" w:rsidP="009B2AFF">
            <w:pPr>
              <w:pStyle w:val="TableContents"/>
              <w:spacing w:line="276" w:lineRule="auto"/>
              <w:jc w:val="center"/>
              <w:rPr>
                <w:sz w:val="22"/>
              </w:rPr>
            </w:pPr>
            <w:r w:rsidRPr="001D5917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SUMA: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D5917" w:rsidRDefault="0014514F" w:rsidP="009B2AFF">
            <w:pPr>
              <w:pStyle w:val="TableContents"/>
              <w:spacing w:line="276" w:lineRule="auto"/>
              <w:ind w:left="-156" w:firstLine="156"/>
              <w:jc w:val="center"/>
              <w:rPr>
                <w:b/>
                <w:i/>
                <w:sz w:val="22"/>
              </w:rPr>
            </w:pPr>
            <w:r w:rsidRPr="001D5917">
              <w:rPr>
                <w:rFonts w:ascii="Arial" w:hAnsi="Arial" w:cs="Arial"/>
                <w:b/>
                <w:i/>
                <w:sz w:val="22"/>
                <w:szCs w:val="22"/>
              </w:rPr>
              <w:t>661,109</w:t>
            </w:r>
            <w:r w:rsidRPr="001D5917">
              <w:rPr>
                <w:b/>
                <w:i/>
                <w:sz w:val="22"/>
                <w:szCs w:val="22"/>
              </w:rPr>
              <w:t>2</w:t>
            </w:r>
          </w:p>
        </w:tc>
      </w:tr>
    </w:tbl>
    <w:p w:rsidR="00947D26" w:rsidRDefault="00947D26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CD4361" w:rsidRDefault="00CD4361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9. </w:t>
      </w:r>
      <w:r w:rsidR="004C4E42">
        <w:rPr>
          <w:rFonts w:ascii="Arial" w:hAnsi="Arial" w:cs="Arial"/>
          <w:b/>
          <w:bCs/>
          <w:color w:val="000000"/>
        </w:rPr>
        <w:t>Dla porównania s</w:t>
      </w:r>
      <w:r>
        <w:rPr>
          <w:rFonts w:ascii="Arial" w:hAnsi="Arial" w:cs="Arial"/>
          <w:b/>
          <w:bCs/>
          <w:color w:val="000000"/>
        </w:rPr>
        <w:t>umaryczna ilość odebranych i zebranych odpa</w:t>
      </w:r>
      <w:r w:rsidR="004C4E42">
        <w:rPr>
          <w:rFonts w:ascii="Arial" w:hAnsi="Arial" w:cs="Arial"/>
          <w:b/>
          <w:bCs/>
          <w:color w:val="000000"/>
        </w:rPr>
        <w:t xml:space="preserve">dów </w:t>
      </w:r>
      <w:r w:rsidR="0029007E">
        <w:rPr>
          <w:rFonts w:ascii="Arial" w:hAnsi="Arial" w:cs="Arial"/>
          <w:b/>
          <w:bCs/>
          <w:color w:val="000000"/>
        </w:rPr>
        <w:br/>
        <w:t xml:space="preserve">      </w:t>
      </w:r>
      <w:r w:rsidR="004C4E42">
        <w:rPr>
          <w:rFonts w:ascii="Arial" w:hAnsi="Arial" w:cs="Arial"/>
          <w:b/>
          <w:bCs/>
          <w:color w:val="000000"/>
        </w:rPr>
        <w:t xml:space="preserve">komunalnych na terenie </w:t>
      </w:r>
      <w:r>
        <w:rPr>
          <w:rFonts w:ascii="Arial" w:hAnsi="Arial" w:cs="Arial"/>
          <w:b/>
          <w:bCs/>
          <w:color w:val="000000"/>
        </w:rPr>
        <w:t>gminy Bytom w 2024 roku (Tabela 9):</w:t>
      </w:r>
    </w:p>
    <w:p w:rsidR="00C65D28" w:rsidRDefault="00C65D28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C65D28">
        <w:rPr>
          <w:rFonts w:ascii="Arial" w:hAnsi="Arial" w:cs="Arial"/>
          <w:b/>
          <w:bCs/>
          <w:noProof/>
          <w:color w:val="000000"/>
          <w:lang w:eastAsia="pl-PL"/>
        </w:rPr>
        <w:lastRenderedPageBreak/>
        <w:drawing>
          <wp:inline distT="0" distB="0" distL="0" distR="0">
            <wp:extent cx="5984185" cy="4611757"/>
            <wp:effectExtent l="19050" t="0" r="0" b="0"/>
            <wp:docPr id="8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069ED" w:rsidRDefault="00A069ED" w:rsidP="009B2AFF">
      <w:pPr>
        <w:pStyle w:val="Standard"/>
        <w:spacing w:line="276" w:lineRule="auto"/>
        <w:jc w:val="center"/>
        <w:rPr>
          <w:rFonts w:ascii="Arial" w:hAnsi="Arial" w:cs="Arial"/>
          <w:b/>
          <w:bCs/>
          <w:i/>
          <w:color w:val="000000"/>
          <w:sz w:val="22"/>
          <w:szCs w:val="22"/>
        </w:rPr>
      </w:pPr>
    </w:p>
    <w:p w:rsidR="00A069ED" w:rsidRPr="00DF1252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i/>
          <w:color w:val="000000"/>
          <w:sz w:val="20"/>
          <w:szCs w:val="20"/>
        </w:rPr>
      </w:pPr>
      <w:r w:rsidRPr="00DF1252">
        <w:rPr>
          <w:rFonts w:ascii="Arial" w:hAnsi="Arial" w:cs="Arial"/>
          <w:b/>
          <w:bCs/>
          <w:i/>
          <w:color w:val="000000"/>
          <w:sz w:val="20"/>
          <w:szCs w:val="20"/>
        </w:rPr>
        <w:t>Tabela 9:</w:t>
      </w:r>
    </w:p>
    <w:tbl>
      <w:tblPr>
        <w:tblW w:w="0" w:type="auto"/>
        <w:tblLayout w:type="fixed"/>
        <w:tblLook w:val="0000"/>
      </w:tblPr>
      <w:tblGrid>
        <w:gridCol w:w="5495"/>
        <w:gridCol w:w="4283"/>
      </w:tblGrid>
      <w:tr w:rsidR="00A069ED" w:rsidTr="001E5016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Numer tabelki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Ilość odebranych / zebranych odpadów komunalnych [Mg]</w:t>
            </w:r>
          </w:p>
        </w:tc>
      </w:tr>
      <w:tr w:rsidR="00A069ED" w:rsidTr="001E5016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Cs/>
                <w:color w:val="000000"/>
              </w:rPr>
              <w:t xml:space="preserve">Nr 6 - ilość odpadów komunalnych odebranych </w:t>
            </w:r>
            <w:r>
              <w:rPr>
                <w:rFonts w:ascii="Arial" w:hAnsi="Arial" w:cs="Arial"/>
                <w:bCs/>
                <w:color w:val="000000"/>
              </w:rPr>
              <w:br/>
              <w:t>z terenu gminy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jc w:val="center"/>
            </w:pPr>
            <w:r>
              <w:rPr>
                <w:rFonts w:ascii="Arial" w:hAnsi="Arial" w:cs="Arial"/>
                <w:bCs/>
                <w:color w:val="000000"/>
              </w:rPr>
              <w:t>56</w:t>
            </w:r>
            <w:r w:rsidR="000C1A34">
              <w:rPr>
                <w:rFonts w:ascii="Arial" w:hAnsi="Arial" w:cs="Arial"/>
                <w:bCs/>
                <w:color w:val="000000"/>
              </w:rPr>
              <w:t> </w:t>
            </w:r>
            <w:r>
              <w:rPr>
                <w:rFonts w:ascii="Arial" w:hAnsi="Arial" w:cs="Arial"/>
                <w:bCs/>
                <w:color w:val="000000"/>
              </w:rPr>
              <w:t>0</w:t>
            </w:r>
            <w:r w:rsidR="000C1A34">
              <w:rPr>
                <w:rFonts w:ascii="Arial" w:hAnsi="Arial" w:cs="Arial"/>
                <w:bCs/>
                <w:color w:val="000000"/>
              </w:rPr>
              <w:t>99,8742</w:t>
            </w:r>
          </w:p>
        </w:tc>
      </w:tr>
      <w:tr w:rsidR="00A069ED" w:rsidTr="001E5016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Cs/>
                <w:color w:val="000000"/>
              </w:rPr>
              <w:t xml:space="preserve">Nr 7- ilość odpadów komunalnych zebranych </w:t>
            </w:r>
            <w:r>
              <w:rPr>
                <w:rFonts w:ascii="Arial" w:hAnsi="Arial" w:cs="Arial"/>
                <w:bCs/>
                <w:color w:val="000000"/>
              </w:rPr>
              <w:br/>
              <w:t>w punkcie PSZOK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jc w:val="center"/>
            </w:pPr>
            <w:r>
              <w:rPr>
                <w:rFonts w:ascii="Arial" w:hAnsi="Arial" w:cs="Arial"/>
                <w:bCs/>
                <w:color w:val="000000"/>
              </w:rPr>
              <w:t>473,3680</w:t>
            </w:r>
          </w:p>
        </w:tc>
      </w:tr>
      <w:tr w:rsidR="00A069ED" w:rsidTr="001E5016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bCs/>
                <w:color w:val="000000"/>
              </w:rPr>
              <w:t>Nr 8 – ilość zebranych odpadów komunalnych przez podmioty zbierające odpady komunalne na terenie gminy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jc w:val="center"/>
            </w:pPr>
            <w:r>
              <w:rPr>
                <w:rFonts w:ascii="Arial" w:hAnsi="Arial" w:cs="Arial"/>
                <w:bCs/>
                <w:color w:val="000000"/>
              </w:rPr>
              <w:t>794,2892</w:t>
            </w:r>
          </w:p>
        </w:tc>
      </w:tr>
      <w:tr w:rsidR="00A069ED" w:rsidTr="001E5016">
        <w:trPr>
          <w:trHeight w:val="505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RAZEM odebrane i zebrane: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pStyle w:val="Standard"/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57</w:t>
            </w:r>
            <w:r w:rsidR="004C4E42">
              <w:rPr>
                <w:rFonts w:ascii="Arial" w:hAnsi="Arial" w:cs="Arial"/>
                <w:b/>
                <w:bCs/>
                <w:i/>
                <w:color w:val="000000"/>
              </w:rPr>
              <w:t> 367,5314</w:t>
            </w:r>
          </w:p>
        </w:tc>
      </w:tr>
    </w:tbl>
    <w:p w:rsidR="00A069ED" w:rsidRDefault="00A069ED" w:rsidP="009B2AFF">
      <w:pPr>
        <w:pStyle w:val="Numbering1"/>
        <w:numPr>
          <w:ilvl w:val="0"/>
          <w:numId w:val="0"/>
        </w:numPr>
        <w:spacing w:before="0" w:line="276" w:lineRule="auto"/>
        <w:jc w:val="both"/>
        <w:rPr>
          <w:rFonts w:ascii="Arial" w:hAnsi="Arial" w:cs="Arial"/>
          <w:b w:val="0"/>
          <w:color w:val="000000"/>
        </w:rPr>
      </w:pPr>
    </w:p>
    <w:p w:rsidR="00C146A0" w:rsidRPr="006B39A6" w:rsidRDefault="006B39A6" w:rsidP="006B39A6">
      <w:pPr>
        <w:pStyle w:val="Standard"/>
        <w:spacing w:line="276" w:lineRule="auto"/>
      </w:pPr>
      <w:r w:rsidRPr="006B39A6">
        <w:rPr>
          <w:noProof/>
          <w:lang w:eastAsia="pl-PL"/>
        </w:rPr>
        <w:lastRenderedPageBreak/>
        <w:drawing>
          <wp:inline distT="0" distB="0" distL="0" distR="0">
            <wp:extent cx="5724523" cy="5602287"/>
            <wp:effectExtent l="19050" t="0" r="0" b="0"/>
            <wp:docPr id="3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146A0" w:rsidRDefault="00C146A0" w:rsidP="009B2AFF">
      <w:pPr>
        <w:pStyle w:val="Standard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F81529" w:rsidRDefault="00F81529" w:rsidP="009B2AFF">
      <w:pPr>
        <w:pStyle w:val="Standard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A069ED" w:rsidRPr="006045A7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i/>
          <w:color w:val="000000"/>
          <w:sz w:val="20"/>
          <w:szCs w:val="20"/>
        </w:rPr>
      </w:pPr>
      <w:r w:rsidRPr="006045A7">
        <w:rPr>
          <w:rFonts w:ascii="Arial" w:hAnsi="Arial" w:cs="Arial"/>
          <w:b/>
          <w:i/>
          <w:sz w:val="20"/>
          <w:szCs w:val="20"/>
        </w:rPr>
        <w:t>Tabela 10: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1"/>
        <w:gridCol w:w="4261"/>
      </w:tblGrid>
      <w:tr w:rsidR="00A069ED" w:rsidRPr="00BC1D13" w:rsidTr="001E5016">
        <w:tc>
          <w:tcPr>
            <w:tcW w:w="5495" w:type="dxa"/>
          </w:tcPr>
          <w:p w:rsidR="00A069ED" w:rsidRPr="00BC1D13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color w:val="000000"/>
              </w:rPr>
            </w:pPr>
          </w:p>
        </w:tc>
        <w:tc>
          <w:tcPr>
            <w:tcW w:w="4283" w:type="dxa"/>
          </w:tcPr>
          <w:p w:rsidR="00A069ED" w:rsidRPr="00BC1D13" w:rsidRDefault="00A069ED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color w:val="000000"/>
              </w:rPr>
            </w:pPr>
            <w:r w:rsidRPr="00BC1D13">
              <w:rPr>
                <w:rFonts w:ascii="Arial" w:hAnsi="Arial" w:cs="Arial"/>
                <w:b/>
                <w:bCs/>
                <w:i/>
                <w:color w:val="000000"/>
              </w:rPr>
              <w:t>Ilość odebranych / zebranych odpadów komunalnych [Mg]</w:t>
            </w:r>
          </w:p>
        </w:tc>
      </w:tr>
      <w:tr w:rsidR="00A069ED" w:rsidRPr="00BC1D13" w:rsidTr="001E5016">
        <w:tc>
          <w:tcPr>
            <w:tcW w:w="5495" w:type="dxa"/>
          </w:tcPr>
          <w:p w:rsidR="00A069ED" w:rsidRPr="00BC1D13" w:rsidRDefault="00DF1252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 I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 xml:space="preserve">lość </w:t>
            </w:r>
            <w:r w:rsidR="0032617A">
              <w:rPr>
                <w:rFonts w:ascii="Arial" w:hAnsi="Arial" w:cs="Arial"/>
                <w:bCs/>
                <w:color w:val="000000"/>
              </w:rPr>
              <w:t>odpadów komunalnych odebranych</w:t>
            </w:r>
            <w:r w:rsidR="006045A7">
              <w:rPr>
                <w:rFonts w:ascii="Arial" w:hAnsi="Arial" w:cs="Arial"/>
                <w:bCs/>
                <w:color w:val="000000"/>
              </w:rPr>
              <w:br/>
            </w:r>
            <w:r w:rsidR="0032617A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>z terenu gminy</w:t>
            </w:r>
          </w:p>
        </w:tc>
        <w:tc>
          <w:tcPr>
            <w:tcW w:w="4283" w:type="dxa"/>
            <w:vAlign w:val="center"/>
          </w:tcPr>
          <w:p w:rsidR="00A069ED" w:rsidRPr="00BC1D13" w:rsidRDefault="00A069ED" w:rsidP="009B2AFF">
            <w:pPr>
              <w:pStyle w:val="Standard"/>
              <w:spacing w:line="276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5</w:t>
            </w:r>
            <w:r w:rsidR="004C4E42">
              <w:rPr>
                <w:rFonts w:ascii="Arial" w:hAnsi="Arial" w:cs="Arial"/>
                <w:bCs/>
                <w:color w:val="000000"/>
              </w:rPr>
              <w:t>4 998,9820</w:t>
            </w:r>
          </w:p>
        </w:tc>
      </w:tr>
      <w:tr w:rsidR="00A069ED" w:rsidRPr="00BC1D13" w:rsidTr="001E5016">
        <w:tc>
          <w:tcPr>
            <w:tcW w:w="5495" w:type="dxa"/>
          </w:tcPr>
          <w:p w:rsidR="00A069ED" w:rsidRPr="00BC1D13" w:rsidRDefault="00DF1252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 I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 xml:space="preserve">lość odpadów komunalnych zebranych 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br/>
            </w:r>
            <w:r w:rsidR="001768A8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 xml:space="preserve">w </w:t>
            </w:r>
            <w:r w:rsidR="00A069ED">
              <w:rPr>
                <w:rFonts w:ascii="Arial" w:hAnsi="Arial" w:cs="Arial"/>
                <w:bCs/>
                <w:color w:val="000000"/>
              </w:rPr>
              <w:t xml:space="preserve">punkcie 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>PSZOK</w:t>
            </w:r>
          </w:p>
        </w:tc>
        <w:tc>
          <w:tcPr>
            <w:tcW w:w="4283" w:type="dxa"/>
            <w:vAlign w:val="center"/>
          </w:tcPr>
          <w:p w:rsidR="00A069ED" w:rsidRPr="00BC1D13" w:rsidRDefault="004C4E42" w:rsidP="009B2AFF">
            <w:pPr>
              <w:pStyle w:val="Standard"/>
              <w:spacing w:line="276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624,5950</w:t>
            </w:r>
          </w:p>
        </w:tc>
      </w:tr>
      <w:tr w:rsidR="00A069ED" w:rsidRPr="00BC1D13" w:rsidTr="001E5016">
        <w:tc>
          <w:tcPr>
            <w:tcW w:w="5495" w:type="dxa"/>
          </w:tcPr>
          <w:p w:rsidR="00A069ED" w:rsidRPr="00BC1D13" w:rsidRDefault="00DF1252" w:rsidP="009B2AFF">
            <w:pPr>
              <w:pStyle w:val="Standard"/>
              <w:spacing w:line="276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 I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>lość zebranych odpadów komunalnych przez</w:t>
            </w:r>
            <w:r w:rsidR="001768A8">
              <w:rPr>
                <w:rFonts w:ascii="Arial" w:hAnsi="Arial" w:cs="Arial"/>
                <w:bCs/>
                <w:color w:val="000000"/>
              </w:rPr>
              <w:br/>
              <w:t xml:space="preserve"> 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>podmioty zbierające odpady komunalne na</w:t>
            </w:r>
            <w:r w:rsidR="001768A8">
              <w:rPr>
                <w:rFonts w:ascii="Arial" w:hAnsi="Arial" w:cs="Arial"/>
                <w:bCs/>
                <w:color w:val="000000"/>
              </w:rPr>
              <w:br/>
              <w:t xml:space="preserve"> </w:t>
            </w:r>
            <w:r w:rsidR="00A069ED" w:rsidRPr="00BC1D13">
              <w:rPr>
                <w:rFonts w:ascii="Arial" w:hAnsi="Arial" w:cs="Arial"/>
                <w:bCs/>
                <w:color w:val="000000"/>
              </w:rPr>
              <w:t>terenie gminy</w:t>
            </w:r>
          </w:p>
        </w:tc>
        <w:tc>
          <w:tcPr>
            <w:tcW w:w="4283" w:type="dxa"/>
            <w:vAlign w:val="center"/>
          </w:tcPr>
          <w:p w:rsidR="00A069ED" w:rsidRPr="00BC1D13" w:rsidRDefault="00A069ED" w:rsidP="009B2AFF">
            <w:pPr>
              <w:pStyle w:val="Standard"/>
              <w:spacing w:line="276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6</w:t>
            </w:r>
            <w:r w:rsidR="004C4E42">
              <w:rPr>
                <w:rFonts w:ascii="Arial" w:hAnsi="Arial" w:cs="Arial"/>
                <w:bCs/>
                <w:color w:val="000000"/>
              </w:rPr>
              <w:t>61,1092</w:t>
            </w:r>
          </w:p>
        </w:tc>
      </w:tr>
      <w:tr w:rsidR="00A069ED" w:rsidRPr="00BC1D13" w:rsidTr="001E5016">
        <w:trPr>
          <w:trHeight w:val="505"/>
        </w:trPr>
        <w:tc>
          <w:tcPr>
            <w:tcW w:w="5495" w:type="dxa"/>
            <w:vAlign w:val="center"/>
          </w:tcPr>
          <w:p w:rsidR="00A069ED" w:rsidRPr="00BC1D13" w:rsidRDefault="00A069ED" w:rsidP="009B2AFF">
            <w:pPr>
              <w:pStyle w:val="Standard"/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color w:val="000000"/>
              </w:rPr>
            </w:pPr>
            <w:r w:rsidRPr="00BC1D13">
              <w:rPr>
                <w:rFonts w:ascii="Arial" w:hAnsi="Arial" w:cs="Arial"/>
                <w:b/>
                <w:bCs/>
                <w:i/>
                <w:color w:val="000000"/>
              </w:rPr>
              <w:t>RAZEM odebrane i zebrane:</w:t>
            </w:r>
          </w:p>
        </w:tc>
        <w:tc>
          <w:tcPr>
            <w:tcW w:w="4283" w:type="dxa"/>
            <w:vAlign w:val="center"/>
          </w:tcPr>
          <w:p w:rsidR="00A069ED" w:rsidRPr="00BC1D13" w:rsidRDefault="004C4E42" w:rsidP="009B2AFF">
            <w:pPr>
              <w:pStyle w:val="Standard"/>
              <w:numPr>
                <w:ilvl w:val="0"/>
                <w:numId w:val="24"/>
              </w:num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</w:rPr>
              <w:t> 284,6862</w:t>
            </w:r>
          </w:p>
        </w:tc>
      </w:tr>
    </w:tbl>
    <w:p w:rsidR="00DD46A3" w:rsidRDefault="00DD46A3" w:rsidP="009B2AFF">
      <w:pPr>
        <w:pStyle w:val="Standard"/>
        <w:spacing w:line="276" w:lineRule="auto"/>
        <w:rPr>
          <w:rFonts w:ascii="Arial" w:hAnsi="Arial" w:cs="Arial"/>
          <w:color w:val="000000"/>
          <w:highlight w:val="yellow"/>
        </w:rPr>
      </w:pPr>
    </w:p>
    <w:p w:rsidR="00A069ED" w:rsidRDefault="003E34D5" w:rsidP="009B2AFF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 xml:space="preserve"> </w:t>
      </w:r>
      <w:r w:rsidR="00EB37A4">
        <w:rPr>
          <w:rFonts w:ascii="Arial" w:hAnsi="Arial" w:cs="Arial"/>
          <w:b/>
          <w:color w:val="000000"/>
        </w:rPr>
        <w:t xml:space="preserve"> </w:t>
      </w:r>
      <w:r w:rsidRPr="003E34D5">
        <w:rPr>
          <w:rFonts w:ascii="Arial" w:hAnsi="Arial" w:cs="Arial"/>
          <w:b/>
          <w:color w:val="000000"/>
        </w:rPr>
        <w:t>Ilość niesegregowanych</w:t>
      </w:r>
      <w:r>
        <w:rPr>
          <w:rFonts w:ascii="Arial" w:hAnsi="Arial" w:cs="Arial"/>
          <w:b/>
          <w:color w:val="000000"/>
        </w:rPr>
        <w:t xml:space="preserve"> (zmieszanych odpadów komunalnych </w:t>
      </w:r>
      <w:r w:rsidR="00EB37A4">
        <w:rPr>
          <w:rFonts w:ascii="Arial" w:hAnsi="Arial" w:cs="Arial"/>
          <w:b/>
          <w:color w:val="000000"/>
        </w:rPr>
        <w:br/>
        <w:t xml:space="preserve">  </w:t>
      </w:r>
      <w:r>
        <w:rPr>
          <w:rFonts w:ascii="Arial" w:hAnsi="Arial" w:cs="Arial"/>
          <w:b/>
          <w:color w:val="000000"/>
        </w:rPr>
        <w:t xml:space="preserve">i </w:t>
      </w:r>
      <w:r w:rsidR="00EB37A4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bioodpadów </w:t>
      </w:r>
      <w:r w:rsidR="00EB37A4">
        <w:rPr>
          <w:rFonts w:ascii="Arial" w:hAnsi="Arial" w:cs="Arial"/>
          <w:b/>
          <w:color w:val="000000"/>
        </w:rPr>
        <w:t xml:space="preserve">  </w:t>
      </w:r>
      <w:r>
        <w:rPr>
          <w:rFonts w:ascii="Arial" w:hAnsi="Arial" w:cs="Arial"/>
          <w:b/>
          <w:color w:val="000000"/>
        </w:rPr>
        <w:t>stanowiących odpady komunalne, odbieranych z terenu</w:t>
      </w:r>
      <w:r w:rsidR="00EB37A4">
        <w:rPr>
          <w:rFonts w:ascii="Arial" w:hAnsi="Arial" w:cs="Arial"/>
          <w:b/>
          <w:color w:val="000000"/>
        </w:rPr>
        <w:br/>
      </w:r>
      <w:r>
        <w:rPr>
          <w:rFonts w:ascii="Arial" w:hAnsi="Arial" w:cs="Arial"/>
          <w:b/>
          <w:color w:val="000000"/>
        </w:rPr>
        <w:t xml:space="preserve"> </w:t>
      </w:r>
      <w:r w:rsidR="00EB37A4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gminy oraz przeznaczonych do składowania pozostałości z sortowania</w:t>
      </w:r>
      <w:r w:rsidR="00EB37A4">
        <w:rPr>
          <w:rFonts w:ascii="Arial" w:hAnsi="Arial" w:cs="Arial"/>
          <w:b/>
          <w:color w:val="000000"/>
        </w:rPr>
        <w:br/>
        <w:t xml:space="preserve"> </w:t>
      </w:r>
      <w:r>
        <w:rPr>
          <w:rFonts w:ascii="Arial" w:hAnsi="Arial" w:cs="Arial"/>
          <w:b/>
          <w:color w:val="000000"/>
        </w:rPr>
        <w:t xml:space="preserve"> odpadów komunalnych i pozostałości z procesu mechaniczno –</w:t>
      </w:r>
      <w:r w:rsidR="00EB37A4">
        <w:rPr>
          <w:rFonts w:ascii="Arial" w:hAnsi="Arial" w:cs="Arial"/>
          <w:b/>
          <w:color w:val="000000"/>
        </w:rPr>
        <w:br/>
      </w:r>
      <w:r>
        <w:rPr>
          <w:rFonts w:ascii="Arial" w:hAnsi="Arial" w:cs="Arial"/>
          <w:b/>
          <w:color w:val="000000"/>
        </w:rPr>
        <w:t xml:space="preserve"> </w:t>
      </w:r>
      <w:r w:rsidR="00EB37A4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biologicznego przetwarzania niesegregowanych (zmieszanych) odpadów</w:t>
      </w:r>
      <w:r w:rsidR="00EB37A4">
        <w:rPr>
          <w:rFonts w:ascii="Arial" w:hAnsi="Arial" w:cs="Arial"/>
          <w:b/>
          <w:color w:val="000000"/>
        </w:rPr>
        <w:br/>
      </w:r>
      <w:r>
        <w:rPr>
          <w:rFonts w:ascii="Arial" w:hAnsi="Arial" w:cs="Arial"/>
          <w:b/>
          <w:color w:val="000000"/>
        </w:rPr>
        <w:t xml:space="preserve"> </w:t>
      </w:r>
      <w:r w:rsidR="00EB37A4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komunalnych.</w:t>
      </w:r>
    </w:p>
    <w:p w:rsidR="003E34D5" w:rsidRPr="003E34D5" w:rsidRDefault="003E34D5" w:rsidP="009B2AFF">
      <w:pPr>
        <w:pStyle w:val="Standard"/>
        <w:spacing w:line="276" w:lineRule="auto"/>
        <w:ind w:left="644"/>
        <w:jc w:val="both"/>
        <w:rPr>
          <w:rFonts w:ascii="Arial" w:hAnsi="Arial" w:cs="Arial"/>
          <w:b/>
          <w:color w:val="000000"/>
        </w:rPr>
      </w:pPr>
    </w:p>
    <w:p w:rsidR="00A069ED" w:rsidRDefault="00C03400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roku 2025</w:t>
      </w:r>
      <w:r w:rsidR="00A069ED">
        <w:rPr>
          <w:rFonts w:ascii="Arial" w:hAnsi="Arial" w:cs="Arial"/>
          <w:color w:val="000000"/>
        </w:rPr>
        <w:t xml:space="preserve"> odebrano następującą ilość zmieszanych odpadów komunalnych </w:t>
      </w:r>
      <w:r w:rsidR="00A069ED">
        <w:rPr>
          <w:rFonts w:ascii="Arial" w:hAnsi="Arial" w:cs="Arial"/>
          <w:color w:val="000000"/>
        </w:rPr>
        <w:br/>
        <w:t>i bioodpadów stanowiących odpady komunalne:</w:t>
      </w: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461259" w:rsidRPr="0081263D" w:rsidRDefault="00A069ED" w:rsidP="009B2AFF">
      <w:pPr>
        <w:pStyle w:val="Standard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niesegregowane (zmieszane) odpady komunalne (o kodzie 20 03 01)</w:t>
      </w:r>
      <w:r w:rsidR="0032617A">
        <w:rPr>
          <w:rFonts w:ascii="Arial" w:hAnsi="Arial" w:cs="Arial"/>
          <w:color w:val="000000"/>
        </w:rPr>
        <w:t xml:space="preserve"> w łącznej   ilości</w:t>
      </w:r>
      <w:r w:rsidR="00461259">
        <w:rPr>
          <w:rFonts w:ascii="Arial" w:hAnsi="Arial" w:cs="Arial"/>
          <w:color w:val="000000"/>
        </w:rPr>
        <w:t xml:space="preserve"> </w:t>
      </w:r>
      <w:r w:rsidR="006B0344">
        <w:rPr>
          <w:rFonts w:ascii="Arial" w:hAnsi="Arial" w:cs="Arial"/>
          <w:color w:val="000000"/>
        </w:rPr>
        <w:t>33 356,3120</w:t>
      </w:r>
      <w:r w:rsidRPr="00461259">
        <w:rPr>
          <w:rFonts w:ascii="Arial" w:hAnsi="Arial" w:cs="Arial"/>
          <w:color w:val="000000"/>
        </w:rPr>
        <w:t xml:space="preserve"> Mg z czeg</w:t>
      </w:r>
      <w:r w:rsidR="006B0344">
        <w:rPr>
          <w:rFonts w:ascii="Arial" w:hAnsi="Arial" w:cs="Arial"/>
          <w:color w:val="000000"/>
        </w:rPr>
        <w:t>o 33 353,5720</w:t>
      </w:r>
      <w:r w:rsidRPr="00461259">
        <w:rPr>
          <w:rFonts w:ascii="Arial" w:hAnsi="Arial" w:cs="Arial"/>
          <w:color w:val="000000"/>
        </w:rPr>
        <w:t xml:space="preserve"> Mg zostało </w:t>
      </w:r>
      <w:r w:rsidR="00461259">
        <w:rPr>
          <w:rFonts w:ascii="Arial" w:hAnsi="Arial" w:cs="Arial"/>
        </w:rPr>
        <w:t xml:space="preserve">przetworzonych </w:t>
      </w:r>
      <w:r w:rsidR="005D45B1">
        <w:rPr>
          <w:rFonts w:ascii="Arial" w:hAnsi="Arial" w:cs="Arial"/>
        </w:rPr>
        <w:br/>
      </w:r>
      <w:r w:rsidR="00461259">
        <w:rPr>
          <w:rFonts w:ascii="Arial" w:hAnsi="Arial" w:cs="Arial"/>
        </w:rPr>
        <w:t>w procesie</w:t>
      </w:r>
      <w:r w:rsidRPr="00461259">
        <w:rPr>
          <w:rFonts w:ascii="Arial" w:hAnsi="Arial" w:cs="Arial"/>
        </w:rPr>
        <w:t xml:space="preserve"> mechaniczno - biologicznego przetwarzania odpadów</w:t>
      </w:r>
      <w:r w:rsidRPr="00461259">
        <w:rPr>
          <w:rFonts w:ascii="Arial" w:hAnsi="Arial" w:cs="Arial"/>
          <w:position w:val="8"/>
        </w:rPr>
        <w:t xml:space="preserve"> </w:t>
      </w:r>
      <w:r w:rsidRPr="00461259">
        <w:rPr>
          <w:rFonts w:ascii="Arial" w:hAnsi="Arial" w:cs="Arial"/>
        </w:rPr>
        <w:t>(in</w:t>
      </w:r>
      <w:r w:rsidR="00461259">
        <w:rPr>
          <w:rFonts w:ascii="Arial" w:hAnsi="Arial" w:cs="Arial"/>
        </w:rPr>
        <w:t xml:space="preserve">stalacje MBP), natomiast </w:t>
      </w:r>
      <w:r w:rsidR="006B0344">
        <w:rPr>
          <w:rFonts w:ascii="Arial" w:hAnsi="Arial" w:cs="Arial"/>
        </w:rPr>
        <w:t>2,7400</w:t>
      </w:r>
      <w:r w:rsidRPr="00461259">
        <w:rPr>
          <w:rFonts w:ascii="Arial" w:hAnsi="Arial" w:cs="Arial"/>
        </w:rPr>
        <w:t xml:space="preserve"> Mg zmagazynowano.</w:t>
      </w:r>
      <w:bookmarkStart w:id="18" w:name="__DdeLink__3206_2105151908"/>
    </w:p>
    <w:p w:rsidR="0081263D" w:rsidRDefault="0081263D" w:rsidP="0081263D">
      <w:pPr>
        <w:pStyle w:val="Standard"/>
        <w:spacing w:line="276" w:lineRule="auto"/>
        <w:ind w:left="720"/>
        <w:jc w:val="both"/>
        <w:rPr>
          <w:rFonts w:ascii="Arial" w:hAnsi="Arial" w:cs="Arial"/>
          <w:color w:val="000000"/>
        </w:rPr>
      </w:pPr>
    </w:p>
    <w:p w:rsidR="00A069ED" w:rsidRDefault="00A069ED" w:rsidP="009B2AFF">
      <w:pPr>
        <w:pStyle w:val="Standard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color w:val="000000"/>
        </w:rPr>
      </w:pPr>
      <w:r w:rsidRPr="00461259">
        <w:rPr>
          <w:rFonts w:ascii="Arial" w:hAnsi="Arial" w:cs="Arial"/>
          <w:color w:val="000000"/>
        </w:rPr>
        <w:t>bioodpady (odebrane) stanowiące odpady komunalne</w:t>
      </w:r>
      <w:bookmarkEnd w:id="18"/>
      <w:r w:rsidRPr="00461259">
        <w:rPr>
          <w:rFonts w:ascii="Arial" w:hAnsi="Arial" w:cs="Arial"/>
          <w:color w:val="000000"/>
        </w:rPr>
        <w:t xml:space="preserve"> (o kodzie 20 02</w:t>
      </w:r>
      <w:r w:rsidR="00AC51D7">
        <w:rPr>
          <w:rFonts w:ascii="Arial" w:hAnsi="Arial" w:cs="Arial"/>
          <w:color w:val="000000"/>
        </w:rPr>
        <w:t xml:space="preserve"> 01) </w:t>
      </w:r>
      <w:r w:rsidR="00AC51D7">
        <w:rPr>
          <w:rFonts w:ascii="Arial" w:hAnsi="Arial" w:cs="Arial"/>
          <w:color w:val="000000"/>
        </w:rPr>
        <w:br/>
        <w:t>w łącznej ilości 7685,2300</w:t>
      </w:r>
      <w:r w:rsidRPr="00461259">
        <w:rPr>
          <w:rFonts w:ascii="Arial" w:hAnsi="Arial" w:cs="Arial"/>
          <w:color w:val="000000"/>
        </w:rPr>
        <w:t xml:space="preserve"> Mg,</w:t>
      </w:r>
      <w:r w:rsidR="00AC51D7">
        <w:rPr>
          <w:rFonts w:ascii="Arial" w:hAnsi="Arial" w:cs="Arial"/>
          <w:color w:val="000000"/>
        </w:rPr>
        <w:t xml:space="preserve"> z czego 7685,0700</w:t>
      </w:r>
      <w:r w:rsidRPr="00461259">
        <w:rPr>
          <w:rFonts w:ascii="Arial" w:hAnsi="Arial" w:cs="Arial"/>
          <w:color w:val="000000"/>
        </w:rPr>
        <w:t xml:space="preserve"> Mg  zostały poddane procesom</w:t>
      </w:r>
      <w:r w:rsidRPr="00461259">
        <w:rPr>
          <w:rFonts w:ascii="Arial" w:hAnsi="Arial" w:cs="Arial"/>
          <w:color w:val="000000"/>
        </w:rPr>
        <w:br/>
      </w:r>
      <w:r w:rsidR="005D45B1">
        <w:rPr>
          <w:rFonts w:ascii="Arial" w:hAnsi="Arial" w:cs="Arial"/>
          <w:color w:val="000000"/>
        </w:rPr>
        <w:t>odzysku R3 czyli</w:t>
      </w:r>
      <w:r w:rsidR="00AC51D7">
        <w:rPr>
          <w:rFonts w:ascii="Arial" w:hAnsi="Arial" w:cs="Arial"/>
          <w:color w:val="000000"/>
        </w:rPr>
        <w:t xml:space="preserve"> kompostowaniu, natomiast 0,1600</w:t>
      </w:r>
      <w:r w:rsidR="005D45B1">
        <w:rPr>
          <w:rFonts w:ascii="Arial" w:hAnsi="Arial" w:cs="Arial"/>
          <w:color w:val="000000"/>
        </w:rPr>
        <w:t xml:space="preserve"> Mg zmagazynowano.</w:t>
      </w:r>
    </w:p>
    <w:p w:rsidR="001C1815" w:rsidRDefault="001C1815" w:rsidP="001C1815">
      <w:pPr>
        <w:pStyle w:val="Akapitzlist"/>
        <w:rPr>
          <w:rFonts w:ascii="Arial" w:hAnsi="Arial" w:cs="Arial"/>
          <w:color w:val="000000"/>
        </w:rPr>
      </w:pPr>
    </w:p>
    <w:p w:rsidR="001C1815" w:rsidRDefault="001C1815" w:rsidP="001C1815">
      <w:pPr>
        <w:pStyle w:val="Standard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pozostałości z sortowania niesegregowanych (zmieszanych) odpadów</w:t>
      </w:r>
      <w:r w:rsidR="00005F3F">
        <w:rPr>
          <w:rFonts w:ascii="Arial" w:hAnsi="Arial" w:cs="Arial"/>
          <w:color w:val="000000"/>
        </w:rPr>
        <w:t xml:space="preserve"> komunalnych (o kodach:</w:t>
      </w:r>
      <w:r w:rsidR="00F74175">
        <w:rPr>
          <w:rFonts w:ascii="Arial" w:hAnsi="Arial" w:cs="Arial"/>
          <w:color w:val="000000"/>
        </w:rPr>
        <w:t xml:space="preserve"> 19 05 99,</w:t>
      </w:r>
      <w:r>
        <w:rPr>
          <w:rFonts w:ascii="Arial" w:hAnsi="Arial" w:cs="Arial"/>
          <w:color w:val="000000"/>
        </w:rPr>
        <w:t xml:space="preserve"> 19 12 </w:t>
      </w:r>
      <w:proofErr w:type="spellStart"/>
      <w:r>
        <w:rPr>
          <w:rFonts w:ascii="Arial" w:hAnsi="Arial" w:cs="Arial"/>
          <w:color w:val="000000"/>
        </w:rPr>
        <w:t>12</w:t>
      </w:r>
      <w:proofErr w:type="spellEnd"/>
      <w:r w:rsidR="00F74175">
        <w:rPr>
          <w:rFonts w:ascii="Arial" w:hAnsi="Arial" w:cs="Arial"/>
          <w:color w:val="000000"/>
        </w:rPr>
        <w:t xml:space="preserve"> oraz 19 12 09</w:t>
      </w:r>
      <w:r>
        <w:rPr>
          <w:rFonts w:ascii="Arial" w:hAnsi="Arial" w:cs="Arial"/>
          <w:color w:val="000000"/>
        </w:rPr>
        <w:t xml:space="preserve">) przeznaczone do składowania w 2025 r.: </w:t>
      </w:r>
      <w:r w:rsidR="00005F3F">
        <w:rPr>
          <w:rFonts w:ascii="Arial" w:hAnsi="Arial" w:cs="Arial"/>
          <w:b/>
          <w:i/>
          <w:color w:val="000000"/>
        </w:rPr>
        <w:t>9633,0100</w:t>
      </w:r>
      <w:r>
        <w:rPr>
          <w:rFonts w:ascii="Arial" w:hAnsi="Arial" w:cs="Arial"/>
          <w:b/>
          <w:i/>
          <w:color w:val="000000"/>
        </w:rPr>
        <w:t xml:space="preserve"> Mg</w:t>
      </w:r>
      <w:r w:rsidR="00A105E8">
        <w:rPr>
          <w:rFonts w:ascii="Arial" w:hAnsi="Arial" w:cs="Arial"/>
          <w:color w:val="000000"/>
        </w:rPr>
        <w:t xml:space="preserve"> (masa całego strumienia odpadów)</w:t>
      </w:r>
      <w:r>
        <w:rPr>
          <w:rFonts w:ascii="Arial" w:hAnsi="Arial" w:cs="Arial"/>
          <w:color w:val="000000"/>
        </w:rPr>
        <w:t xml:space="preserve">; natomiast dla porównania, w 2024 roku było: </w:t>
      </w:r>
      <w:r>
        <w:rPr>
          <w:rFonts w:ascii="Arial" w:hAnsi="Arial" w:cs="Arial"/>
          <w:b/>
          <w:i/>
          <w:color w:val="000000"/>
        </w:rPr>
        <w:t xml:space="preserve">13 336,6013 </w:t>
      </w:r>
      <w:proofErr w:type="spellStart"/>
      <w:r>
        <w:rPr>
          <w:rFonts w:ascii="Arial" w:hAnsi="Arial" w:cs="Arial"/>
          <w:b/>
          <w:i/>
          <w:color w:val="000000"/>
        </w:rPr>
        <w:t>Mg</w:t>
      </w:r>
      <w:proofErr w:type="spellEnd"/>
      <w:r>
        <w:rPr>
          <w:rFonts w:ascii="Arial" w:hAnsi="Arial" w:cs="Arial"/>
          <w:b/>
          <w:i/>
          <w:color w:val="000000"/>
        </w:rPr>
        <w:t>.</w:t>
      </w:r>
    </w:p>
    <w:p w:rsidR="00BE6304" w:rsidRDefault="00BE6304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</w:p>
    <w:p w:rsidR="00C45324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Dla porównania z ubiegłymi latami dokonano analizy ilości odebranych niesegregowanych (zmieszanych) odpadów komunalnych o kodzie 20 03 01 w stosunku do całkow</w:t>
      </w:r>
      <w:r w:rsidR="0081263D">
        <w:rPr>
          <w:rFonts w:ascii="Arial" w:hAnsi="Arial" w:cs="Arial"/>
          <w:color w:val="000000"/>
        </w:rPr>
        <w:t>itej masy odebranych</w:t>
      </w:r>
      <w:r>
        <w:rPr>
          <w:rFonts w:ascii="Arial" w:hAnsi="Arial" w:cs="Arial"/>
          <w:color w:val="000000"/>
        </w:rPr>
        <w:t xml:space="preserve"> odpadów komunalnych na terenie gminy, co obrazuje wykres nr 4:</w:t>
      </w:r>
    </w:p>
    <w:p w:rsidR="00C45324" w:rsidRDefault="00C45324">
      <w:pPr>
        <w:widowControl/>
        <w:suppressAutoHyphens w:val="0"/>
        <w:spacing w:after="200" w:line="276" w:lineRule="auto"/>
        <w:textAlignment w:val="auto"/>
        <w:rPr>
          <w:rFonts w:ascii="Arial" w:hAnsi="Arial" w:cs="Arial"/>
          <w:color w:val="000000"/>
          <w:lang w:eastAsia="pl-PL"/>
        </w:r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  <w:lang w:eastAsia="pl-PL"/>
        </w:rPr>
      </w:pPr>
    </w:p>
    <w:p w:rsidR="00C45324" w:rsidRDefault="00C45324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  <w:lang w:eastAsia="pl-PL"/>
        </w:rPr>
        <w:sectPr w:rsidR="00C45324" w:rsidSect="00B27C2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17" w:right="1417" w:bottom="1985" w:left="993" w:header="708" w:footer="708" w:gutter="0"/>
          <w:cols w:space="708"/>
          <w:docGrid w:linePitch="360"/>
        </w:sectPr>
      </w:pPr>
    </w:p>
    <w:p w:rsidR="00C45324" w:rsidRDefault="005E44B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  <w:lang w:eastAsia="pl-PL"/>
        </w:rPr>
      </w:pPr>
      <w:r w:rsidRPr="00DD46A3">
        <w:rPr>
          <w:rFonts w:ascii="Arial" w:hAnsi="Arial" w:cs="Arial"/>
          <w:noProof/>
          <w:color w:val="000000"/>
          <w:lang w:eastAsia="pl-PL"/>
        </w:rPr>
        <w:lastRenderedPageBreak/>
        <w:drawing>
          <wp:inline distT="0" distB="0" distL="0" distR="0">
            <wp:extent cx="6285700" cy="3832529"/>
            <wp:effectExtent l="19050" t="0" r="19850" b="0"/>
            <wp:docPr id="2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01A5B" w:rsidRDefault="00101A5B" w:rsidP="00C45324">
      <w:pPr>
        <w:pStyle w:val="Standard"/>
        <w:spacing w:line="276" w:lineRule="auto"/>
        <w:jc w:val="both"/>
        <w:rPr>
          <w:rFonts w:ascii="Arial" w:hAnsi="Arial" w:cs="Arial"/>
          <w:color w:val="000000"/>
          <w:lang w:eastAsia="pl-PL"/>
        </w:rPr>
      </w:pPr>
    </w:p>
    <w:tbl>
      <w:tblPr>
        <w:tblW w:w="1449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694"/>
        <w:gridCol w:w="1559"/>
        <w:gridCol w:w="1531"/>
        <w:gridCol w:w="968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4D5CE5" w:rsidRPr="004D5CE5" w:rsidTr="005E44BD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1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2016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2017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2018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2021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2022</w:t>
            </w:r>
          </w:p>
        </w:tc>
        <w:tc>
          <w:tcPr>
            <w:tcW w:w="9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lang w:eastAsia="pl-PL"/>
              </w:rPr>
              <w:t>2025</w:t>
            </w:r>
          </w:p>
        </w:tc>
      </w:tr>
      <w:tr w:rsidR="004D5CE5" w:rsidRPr="004D5CE5" w:rsidTr="005E44BD">
        <w:trPr>
          <w:trHeight w:val="319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20 03 01 [Mg]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34 774,61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33 465,74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33 472,92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28 829,52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35 959,24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44 023,63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40 410,64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39 276,60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35 965,06</w:t>
            </w:r>
          </w:p>
        </w:tc>
        <w:tc>
          <w:tcPr>
            <w:tcW w:w="9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35 285,88</w:t>
            </w:r>
          </w:p>
        </w:tc>
        <w:tc>
          <w:tcPr>
            <w:tcW w:w="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33 356,31</w:t>
            </w:r>
          </w:p>
        </w:tc>
      </w:tr>
      <w:tr w:rsidR="004D5CE5" w:rsidRPr="004D5CE5" w:rsidTr="005E44BD">
        <w:trPr>
          <w:trHeight w:val="319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D5CE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Łączna ilość odpadów odebranych [Mg]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46 035,18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48 356,85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51 242,63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51 519,72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65 915,36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64 062,78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65 316,08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59 280,55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55 318,87</w:t>
            </w:r>
          </w:p>
        </w:tc>
        <w:tc>
          <w:tcPr>
            <w:tcW w:w="9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CE5" w:rsidRPr="004D5CE5" w:rsidRDefault="004D5CE5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 w:rsidRPr="004D5CE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</w:t>
            </w:r>
            <w:r w:rsidR="00D70AF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6099,87</w:t>
            </w:r>
          </w:p>
        </w:tc>
        <w:tc>
          <w:tcPr>
            <w:tcW w:w="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5CE5" w:rsidRPr="004D5CE5" w:rsidRDefault="00D70AF7" w:rsidP="004D5CE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</w:rPr>
              <w:t>54998,98</w:t>
            </w:r>
          </w:p>
        </w:tc>
      </w:tr>
    </w:tbl>
    <w:p w:rsidR="00C45324" w:rsidRDefault="00C45324">
      <w:pPr>
        <w:widowControl/>
        <w:suppressAutoHyphens w:val="0"/>
        <w:spacing w:after="200" w:line="276" w:lineRule="auto"/>
        <w:textAlignment w:val="auto"/>
        <w:rPr>
          <w:rFonts w:ascii="Arial" w:hAnsi="Arial" w:cs="Arial"/>
          <w:color w:val="000000"/>
          <w:lang w:eastAsia="pl-PL"/>
        </w:rPr>
      </w:pPr>
    </w:p>
    <w:p w:rsidR="00C45324" w:rsidRDefault="00C45324">
      <w:pPr>
        <w:widowControl/>
        <w:suppressAutoHyphens w:val="0"/>
        <w:spacing w:after="200" w:line="276" w:lineRule="auto"/>
        <w:textAlignment w:val="auto"/>
        <w:rPr>
          <w:rFonts w:ascii="Arial" w:hAnsi="Arial" w:cs="Arial"/>
          <w:color w:val="000000"/>
          <w:lang w:eastAsia="pl-PL"/>
        </w:rPr>
      </w:pPr>
    </w:p>
    <w:p w:rsidR="00C45324" w:rsidRDefault="00C45324">
      <w:pPr>
        <w:widowControl/>
        <w:suppressAutoHyphens w:val="0"/>
        <w:spacing w:after="200" w:line="276" w:lineRule="auto"/>
        <w:textAlignment w:val="auto"/>
        <w:rPr>
          <w:rFonts w:ascii="Arial" w:hAnsi="Arial" w:cs="Arial"/>
          <w:color w:val="000000"/>
          <w:lang w:eastAsia="pl-PL"/>
        </w:rPr>
      </w:pPr>
    </w:p>
    <w:p w:rsidR="00C45324" w:rsidRDefault="00C45324" w:rsidP="00C45324">
      <w:pPr>
        <w:pStyle w:val="Standard"/>
        <w:spacing w:line="276" w:lineRule="auto"/>
        <w:jc w:val="both"/>
        <w:rPr>
          <w:rFonts w:ascii="Arial" w:hAnsi="Arial" w:cs="Arial"/>
          <w:color w:val="000000"/>
          <w:lang w:eastAsia="pl-PL"/>
        </w:rPr>
        <w:sectPr w:rsidR="00C45324" w:rsidSect="00C45324">
          <w:pgSz w:w="16838" w:h="11906" w:orient="landscape"/>
          <w:pgMar w:top="993" w:right="1417" w:bottom="1417" w:left="1985" w:header="708" w:footer="708" w:gutter="0"/>
          <w:cols w:space="708"/>
          <w:docGrid w:linePitch="360"/>
        </w:sectPr>
      </w:pPr>
    </w:p>
    <w:p w:rsidR="00A069ED" w:rsidRDefault="00A069ED" w:rsidP="009B2AFF">
      <w:pPr>
        <w:pStyle w:val="Standard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lastRenderedPageBreak/>
        <w:t>Ilość i sposób zagospodarowania ww. odpadów podano w tabelach Nr 11-14.</w:t>
      </w:r>
    </w:p>
    <w:p w:rsidR="004135DE" w:rsidRDefault="004135DE" w:rsidP="009B2AFF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069ED" w:rsidRDefault="00A069ED" w:rsidP="004D7AC1">
      <w:pPr>
        <w:pStyle w:val="Table"/>
        <w:spacing w:before="0" w:after="0" w:line="276" w:lineRule="auto"/>
        <w:jc w:val="both"/>
        <w:rPr>
          <w:rFonts w:ascii="Arial" w:eastAsia="Times New Roman" w:hAnsi="Arial" w:cs="Arial"/>
          <w:b/>
          <w:bCs/>
          <w:kern w:val="0"/>
          <w:lang w:eastAsia="pl-PL"/>
        </w:rPr>
      </w:pPr>
      <w:r w:rsidRPr="00BD5DFB">
        <w:rPr>
          <w:rFonts w:ascii="Arial" w:hAnsi="Arial" w:cs="Arial"/>
          <w:b/>
          <w:bCs/>
          <w:color w:val="000000"/>
          <w:sz w:val="20"/>
          <w:szCs w:val="20"/>
        </w:rPr>
        <w:t>Tabela 11: Ilość i sposób zagospodarowa</w:t>
      </w:r>
      <w:r w:rsidR="00A872AC" w:rsidRPr="00BD5DFB">
        <w:rPr>
          <w:rFonts w:ascii="Arial" w:hAnsi="Arial" w:cs="Arial"/>
          <w:b/>
          <w:bCs/>
          <w:color w:val="000000"/>
          <w:sz w:val="20"/>
          <w:szCs w:val="20"/>
        </w:rPr>
        <w:t>nia odebranych niesegregowanych</w:t>
      </w:r>
      <w:r w:rsidR="007617C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BD5DFB">
        <w:rPr>
          <w:rFonts w:ascii="Arial" w:hAnsi="Arial" w:cs="Arial"/>
          <w:b/>
          <w:bCs/>
          <w:color w:val="000000"/>
          <w:sz w:val="20"/>
          <w:szCs w:val="20"/>
        </w:rPr>
        <w:t>(</w:t>
      </w:r>
      <w:r w:rsidR="00222081">
        <w:rPr>
          <w:rFonts w:ascii="Arial" w:hAnsi="Arial" w:cs="Arial"/>
          <w:b/>
          <w:bCs/>
          <w:color w:val="000000"/>
          <w:sz w:val="20"/>
          <w:szCs w:val="20"/>
        </w:rPr>
        <w:t>zmieszan</w:t>
      </w:r>
      <w:r w:rsidR="00131A72">
        <w:rPr>
          <w:rFonts w:ascii="Arial" w:hAnsi="Arial" w:cs="Arial"/>
          <w:b/>
          <w:bCs/>
          <w:color w:val="000000"/>
          <w:sz w:val="20"/>
          <w:szCs w:val="20"/>
        </w:rPr>
        <w:t xml:space="preserve">ych) </w:t>
      </w:r>
      <w:r w:rsidR="009E73BC">
        <w:rPr>
          <w:rFonts w:ascii="Arial" w:hAnsi="Arial" w:cs="Arial"/>
          <w:b/>
          <w:bCs/>
          <w:color w:val="000000"/>
          <w:sz w:val="20"/>
          <w:szCs w:val="20"/>
        </w:rPr>
        <w:t>odpadów komunalnych w roku 2025</w:t>
      </w:r>
      <w:r w:rsidRPr="00BD5DFB">
        <w:rPr>
          <w:rFonts w:ascii="Arial" w:hAnsi="Arial" w:cs="Arial"/>
          <w:b/>
          <w:bCs/>
          <w:color w:val="000000"/>
          <w:sz w:val="20"/>
          <w:szCs w:val="20"/>
        </w:rPr>
        <w:t xml:space="preserve"> (kod 20 03 01</w:t>
      </w:r>
      <w:r>
        <w:rPr>
          <w:rFonts w:ascii="Arial" w:hAnsi="Arial" w:cs="Arial"/>
          <w:b/>
          <w:bCs/>
          <w:color w:val="000000"/>
          <w:sz w:val="22"/>
          <w:szCs w:val="22"/>
        </w:rPr>
        <w:t>)</w:t>
      </w:r>
      <w:r w:rsidR="006E4F82">
        <w:rPr>
          <w:rFonts w:ascii="Arial" w:hAnsi="Arial" w:cs="Arial"/>
          <w:b/>
          <w:bCs/>
          <w:color w:val="000000"/>
          <w:sz w:val="22"/>
          <w:szCs w:val="22"/>
        </w:rPr>
        <w:t xml:space="preserve"> w [Mg]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9"/>
        <w:gridCol w:w="142"/>
        <w:gridCol w:w="519"/>
        <w:gridCol w:w="4584"/>
        <w:gridCol w:w="2126"/>
        <w:gridCol w:w="2410"/>
      </w:tblGrid>
      <w:tr w:rsidR="00A069ED" w:rsidTr="005806F4">
        <w:trPr>
          <w:trHeight w:val="255"/>
        </w:trPr>
        <w:tc>
          <w:tcPr>
            <w:tcW w:w="29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4D7AC1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b/>
                <w:bCs/>
                <w:kern w:val="0"/>
                <w:lang w:eastAsia="pl-PL"/>
              </w:rPr>
              <w:t> </w:t>
            </w:r>
          </w:p>
        </w:tc>
        <w:tc>
          <w:tcPr>
            <w:tcW w:w="52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> Nazwa instalacji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>Nr instalacji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>20 03 01</w:t>
            </w:r>
          </w:p>
        </w:tc>
      </w:tr>
      <w:tr w:rsidR="00A069ED" w:rsidTr="005806F4">
        <w:trPr>
          <w:trHeight w:val="787"/>
        </w:trPr>
        <w:tc>
          <w:tcPr>
            <w:tcW w:w="29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</w:pPr>
          </w:p>
        </w:tc>
        <w:tc>
          <w:tcPr>
            <w:tcW w:w="52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>ni</w:t>
            </w:r>
            <w:r w:rsidR="005806F4"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>esegregowane (zmieszane)</w:t>
            </w:r>
            <w:r w:rsidR="00B27C2E"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 xml:space="preserve">odpady </w:t>
            </w:r>
            <w:r>
              <w:rPr>
                <w:rFonts w:ascii="Arial" w:eastAsia="Times New Roman" w:hAnsi="Arial" w:cs="Arial"/>
                <w:b/>
                <w:bCs/>
                <w:i/>
                <w:kern w:val="0"/>
                <w:lang w:eastAsia="pl-PL"/>
              </w:rPr>
              <w:t>komunalne [Mg]</w:t>
            </w:r>
          </w:p>
        </w:tc>
      </w:tr>
      <w:tr w:rsidR="00A069ED" w:rsidTr="005806F4">
        <w:trPr>
          <w:trHeight w:val="1086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Instalacja MBP ul. Cmentarna 19F,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41-800 Zabrze, Zarządzany przez: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FCC ŚLĄSK Sp. z o.o., ul. Lecha 10,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41-800 Zabrze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0002/000009382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9E73BC" w:rsidP="009B2AFF">
            <w:pPr>
              <w:widowControl/>
              <w:suppressAutoHyphens w:val="0"/>
              <w:spacing w:line="276" w:lineRule="auto"/>
              <w:jc w:val="right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26 529,0600</w:t>
            </w:r>
          </w:p>
        </w:tc>
      </w:tr>
      <w:tr w:rsidR="00A069ED" w:rsidTr="005806F4">
        <w:trPr>
          <w:trHeight w:val="282"/>
        </w:trPr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Tr="005806F4">
        <w:trPr>
          <w:trHeight w:val="1076"/>
        </w:trPr>
        <w:tc>
          <w:tcPr>
            <w:tcW w:w="2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2</w:t>
            </w:r>
          </w:p>
        </w:tc>
        <w:tc>
          <w:tcPr>
            <w:tcW w:w="524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Instalacja MBP ul. Konopnickiej 11,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41-100 Siemianowice Śląskie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</w:r>
            <w:r w:rsidR="0043483B">
              <w:rPr>
                <w:rFonts w:ascii="Arial" w:eastAsia="Times New Roman" w:hAnsi="Arial" w:cs="Arial"/>
                <w:kern w:val="0"/>
                <w:lang w:eastAsia="pl-PL"/>
              </w:rPr>
              <w:t xml:space="preserve">Zarządzany przez: BM Recykling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Sp. z o.o., ul. Tkacka 30, </w:t>
            </w:r>
            <w:r w:rsidR="0043483B">
              <w:rPr>
                <w:rFonts w:ascii="Arial" w:eastAsia="Times New Roman" w:hAnsi="Arial" w:cs="Arial"/>
                <w:kern w:val="0"/>
                <w:lang w:eastAsia="pl-PL"/>
              </w:rPr>
              <w:t>34-120 Andrychów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0002/000003230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9E73BC" w:rsidP="009B2AFF">
            <w:pPr>
              <w:widowControl/>
              <w:suppressAutoHyphens w:val="0"/>
              <w:spacing w:line="276" w:lineRule="auto"/>
              <w:jc w:val="right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2 108,7420</w:t>
            </w:r>
          </w:p>
        </w:tc>
      </w:tr>
      <w:tr w:rsidR="00A069ED" w:rsidTr="005806F4">
        <w:trPr>
          <w:trHeight w:val="255"/>
        </w:trPr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Tr="005806F4">
        <w:trPr>
          <w:trHeight w:val="1004"/>
        </w:trPr>
        <w:tc>
          <w:tcPr>
            <w:tcW w:w="2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3</w:t>
            </w:r>
          </w:p>
        </w:tc>
        <w:tc>
          <w:tcPr>
            <w:tcW w:w="5245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Instalacja MBP ul. Rybnicka 199 G </w:t>
            </w:r>
          </w:p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44-122 Gliwice, Zarządzany przez: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Śląskie Centrum Recyklingu Sp. z o.o.,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Kaszubska 2, 44-100 Gliwice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0001/000024529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9E73BC" w:rsidP="009B2AFF">
            <w:pPr>
              <w:widowControl/>
              <w:suppressAutoHyphens w:val="0"/>
              <w:spacing w:line="276" w:lineRule="auto"/>
              <w:jc w:val="right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1 872,0200</w:t>
            </w:r>
          </w:p>
        </w:tc>
      </w:tr>
      <w:tr w:rsidR="00A069ED" w:rsidTr="005806F4">
        <w:trPr>
          <w:trHeight w:val="255"/>
        </w:trPr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Tr="005806F4">
        <w:trPr>
          <w:trHeight w:val="765"/>
        </w:trPr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4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Instalacja MBP PZOM STRACH Sp. z o.o. Sp. k. 42-274 Konopiska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Przemysłowa 7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0001/000001446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9E73BC" w:rsidP="009B2AFF">
            <w:pPr>
              <w:widowControl/>
              <w:suppressAutoHyphens w:val="0"/>
              <w:spacing w:line="276" w:lineRule="auto"/>
              <w:jc w:val="right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1 425,6000</w:t>
            </w:r>
          </w:p>
        </w:tc>
      </w:tr>
      <w:tr w:rsidR="00A069ED" w:rsidTr="005806F4">
        <w:trPr>
          <w:trHeight w:val="255"/>
        </w:trPr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RPr="00A517F6" w:rsidTr="00B672D1">
        <w:trPr>
          <w:trHeight w:val="1142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5</w:t>
            </w:r>
          </w:p>
        </w:tc>
        <w:tc>
          <w:tcPr>
            <w:tcW w:w="51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Instalacja MBP ul. Brzezińska,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41-503 Chorzów, Zarządzany przez: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PTS ALBA Sp. z o. o., ul. Bytkowska 15, </w:t>
            </w:r>
          </w:p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41-503 Chorzów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0001/000003436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9C68F3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1 255,8400</w:t>
            </w:r>
          </w:p>
        </w:tc>
      </w:tr>
      <w:tr w:rsidR="00A069ED" w:rsidRPr="00A517F6" w:rsidTr="005806F4">
        <w:trPr>
          <w:trHeight w:val="298"/>
        </w:trPr>
        <w:tc>
          <w:tcPr>
            <w:tcW w:w="554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7040B4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RPr="00A517F6" w:rsidTr="00B672D1">
        <w:trPr>
          <w:trHeight w:val="581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6</w:t>
            </w:r>
          </w:p>
        </w:tc>
        <w:tc>
          <w:tcPr>
            <w:tcW w:w="51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MASTER - Odpady i Energia Sp. z o.o.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Lokalna 11, 43-100 Tychy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0008/000000421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9C68F3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hAnsi="Arial" w:cs="Arial"/>
              </w:rPr>
              <w:t>9,4500</w:t>
            </w:r>
          </w:p>
        </w:tc>
      </w:tr>
      <w:tr w:rsidR="00A069ED" w:rsidRPr="00A517F6" w:rsidTr="005806F4">
        <w:trPr>
          <w:trHeight w:val="287"/>
        </w:trPr>
        <w:tc>
          <w:tcPr>
            <w:tcW w:w="554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Arial" w:hAnsi="Arial" w:cs="Arial"/>
                <w:kern w:val="0"/>
                <w:lang w:eastAsia="pl-PL"/>
              </w:rPr>
              <w:t xml:space="preserve">            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RPr="00A517F6" w:rsidTr="00B672D1">
        <w:trPr>
          <w:trHeight w:val="633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7</w:t>
            </w:r>
          </w:p>
        </w:tc>
        <w:tc>
          <w:tcPr>
            <w:tcW w:w="51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Pr="00FC5CB3" w:rsidRDefault="00B26602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hAnsi="Arial" w:cs="Arial"/>
              </w:rPr>
              <w:t>ZGK ZAWIERCIE Sp. z o.o., ul. Podmiejska 53, 42-400 Zawiercie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Pr="0062470C" w:rsidRDefault="0062470C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62470C">
              <w:rPr>
                <w:rFonts w:ascii="Arial" w:hAnsi="Arial" w:cs="Arial"/>
              </w:rPr>
              <w:t>0001/000001179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B26602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48,4200</w:t>
            </w:r>
          </w:p>
        </w:tc>
      </w:tr>
      <w:tr w:rsidR="00A069ED" w:rsidRPr="00A517F6" w:rsidTr="00B672D1">
        <w:trPr>
          <w:trHeight w:val="277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51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814B5" w:rsidP="007040B4">
            <w:pPr>
              <w:widowControl/>
              <w:suppressAutoHyphens w:val="0"/>
              <w:snapToGrid w:val="0"/>
              <w:spacing w:line="276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RPr="00A517F6" w:rsidTr="00B672D1">
        <w:trPr>
          <w:trHeight w:val="917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8</w:t>
            </w:r>
          </w:p>
        </w:tc>
        <w:tc>
          <w:tcPr>
            <w:tcW w:w="51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Pr="005806F4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Częstochowskie Przedsiębiorstwo Komunalne Sp. z o.o., ul. Konwaliowa 1,</w:t>
            </w:r>
            <w:r w:rsidR="00131A72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42-263 Sobuczyna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Helvetica" w:eastAsia="Times New Roman" w:hAnsi="Helvetica" w:cs="Helvetica"/>
                <w:b/>
                <w:color w:val="555555"/>
                <w:kern w:val="0"/>
                <w:sz w:val="22"/>
                <w:shd w:val="clear" w:color="auto" w:fill="EAEAEA"/>
                <w:lang w:eastAsia="pl-PL"/>
              </w:rPr>
            </w:pPr>
          </w:p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0001/000015361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9C68F3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13,8200</w:t>
            </w:r>
          </w:p>
        </w:tc>
      </w:tr>
      <w:tr w:rsidR="00A069ED" w:rsidRPr="00A517F6" w:rsidTr="005806F4">
        <w:trPr>
          <w:trHeight w:val="352"/>
        </w:trPr>
        <w:tc>
          <w:tcPr>
            <w:tcW w:w="554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814B5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lastRenderedPageBreak/>
              <w:t>s</w:t>
            </w:r>
            <w:r w:rsidR="00A069ED">
              <w:rPr>
                <w:rFonts w:ascii="Arial" w:eastAsia="Times New Roman" w:hAnsi="Arial" w:cs="Arial"/>
                <w:kern w:val="0"/>
                <w:lang w:eastAsia="pl-PL"/>
              </w:rPr>
              <w:t>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RPr="00A517F6" w:rsidTr="00B672D1">
        <w:trPr>
          <w:trHeight w:val="1135"/>
        </w:trPr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9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Instalacja do mechaniczno-biologicznego przetwarzania odpadów komunalnych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w Oświęcimiu, ul. Nadwiślańska 36, </w:t>
            </w:r>
          </w:p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32 - 600 Oświęcim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0001/000008418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B26602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10,3800</w:t>
            </w:r>
          </w:p>
        </w:tc>
      </w:tr>
      <w:tr w:rsidR="00B26602" w:rsidRPr="00A517F6" w:rsidTr="00714BB8">
        <w:trPr>
          <w:trHeight w:val="370"/>
        </w:trPr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6602" w:rsidRDefault="00A814B5" w:rsidP="00B26602">
            <w:pPr>
              <w:widowControl/>
              <w:suppressAutoHyphens w:val="0"/>
              <w:spacing w:line="276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</w:t>
            </w:r>
            <w:r w:rsidR="00B26602">
              <w:rPr>
                <w:rFonts w:ascii="Arial" w:eastAsia="Times New Roman" w:hAnsi="Arial" w:cs="Arial"/>
                <w:kern w:val="0"/>
                <w:lang w:eastAsia="pl-PL"/>
              </w:rPr>
              <w:t>posób zagospodarowania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6602" w:rsidRDefault="00B26602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602" w:rsidRDefault="00FD24C1" w:rsidP="00FD24C1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R12</w:t>
            </w:r>
          </w:p>
        </w:tc>
      </w:tr>
      <w:tr w:rsidR="00B26602" w:rsidRPr="00A517F6" w:rsidTr="00B672D1">
        <w:trPr>
          <w:trHeight w:val="1135"/>
        </w:trPr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6602" w:rsidRDefault="00B26602" w:rsidP="009B2AFF">
            <w:pPr>
              <w:widowControl/>
              <w:suppressAutoHyphens w:val="0"/>
              <w:spacing w:line="276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10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6602" w:rsidRDefault="00B26602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ALBA MPGK Sp. z o.o., ul. Główna 144 A,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42-530 Dąbrowa Górnicza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6602" w:rsidRDefault="0062470C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0003/000003774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602" w:rsidRDefault="00B26602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18,1200</w:t>
            </w:r>
          </w:p>
        </w:tc>
      </w:tr>
      <w:tr w:rsidR="00B26602" w:rsidRPr="00A517F6" w:rsidTr="00840867">
        <w:trPr>
          <w:trHeight w:val="384"/>
        </w:trPr>
        <w:tc>
          <w:tcPr>
            <w:tcW w:w="554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6602" w:rsidRDefault="00B26602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  <w:p w:rsidR="00B26602" w:rsidRDefault="00B26602" w:rsidP="00B26602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6602" w:rsidRDefault="00B26602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6602" w:rsidRPr="009C68F3" w:rsidRDefault="00B26602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RPr="00A517F6" w:rsidTr="00B672D1">
        <w:trPr>
          <w:trHeight w:val="579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</w:t>
            </w:r>
            <w:r w:rsidR="00B26602">
              <w:rPr>
                <w:rFonts w:ascii="Arial" w:eastAsia="Times New Roman" w:hAnsi="Arial" w:cs="Arial"/>
                <w:kern w:val="0"/>
                <w:lang w:eastAsia="pl-PL"/>
              </w:rPr>
              <w:t>1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PreZero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 Recycling Południe  Sp. z o.o. Instalacja Komunalna, Knurów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Szybowa 44, 44-193 Knurów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0002/000003985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9C68F3" w:rsidRDefault="009C68F3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62,1200</w:t>
            </w:r>
          </w:p>
        </w:tc>
      </w:tr>
      <w:tr w:rsidR="00A069ED" w:rsidTr="00B672D1">
        <w:trPr>
          <w:trHeight w:val="276"/>
        </w:trPr>
        <w:tc>
          <w:tcPr>
            <w:tcW w:w="4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A814B5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sposób zagospodarowania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 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069ED" w:rsidRPr="009C68F3" w:rsidRDefault="00A069ED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9C68F3">
              <w:rPr>
                <w:rFonts w:ascii="Arial" w:eastAsia="Times New Roman" w:hAnsi="Arial" w:cs="Arial"/>
                <w:kern w:val="0"/>
                <w:lang w:eastAsia="pl-PL"/>
              </w:rPr>
              <w:t>R12</w:t>
            </w:r>
          </w:p>
        </w:tc>
      </w:tr>
      <w:tr w:rsidR="00A069ED" w:rsidTr="005806F4">
        <w:trPr>
          <w:trHeight w:val="240"/>
        </w:trPr>
        <w:tc>
          <w:tcPr>
            <w:tcW w:w="5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i/>
              </w:rPr>
              <w:t>SUMA: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069ED" w:rsidRPr="009C68F3" w:rsidRDefault="005371C2" w:rsidP="009B2AFF">
            <w:pPr>
              <w:widowControl/>
              <w:suppressAutoHyphens w:val="0"/>
              <w:spacing w:line="276" w:lineRule="auto"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  <w:t>33 353,5720</w:t>
            </w:r>
          </w:p>
        </w:tc>
      </w:tr>
      <w:tr w:rsidR="00A069ED" w:rsidTr="005806F4">
        <w:trPr>
          <w:trHeight w:val="255"/>
        </w:trPr>
        <w:tc>
          <w:tcPr>
            <w:tcW w:w="960" w:type="dxa"/>
            <w:gridSpan w:val="3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</w:pPr>
          </w:p>
        </w:tc>
        <w:tc>
          <w:tcPr>
            <w:tcW w:w="458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</w:p>
        </w:tc>
      </w:tr>
      <w:tr w:rsidR="00A069ED" w:rsidTr="005806F4">
        <w:trPr>
          <w:trHeight w:val="255"/>
        </w:trPr>
        <w:tc>
          <w:tcPr>
            <w:tcW w:w="960" w:type="dxa"/>
            <w:gridSpan w:val="3"/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584" w:type="dxa"/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A069ED" w:rsidRDefault="00A069ED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A069ED" w:rsidRDefault="00663A7D" w:rsidP="009B2AFF">
      <w:pPr>
        <w:pStyle w:val="Standard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Ilość</w:t>
      </w:r>
      <w:r w:rsidR="00F93840">
        <w:rPr>
          <w:rFonts w:ascii="Arial" w:hAnsi="Arial" w:cs="Arial"/>
          <w:color w:val="000000"/>
        </w:rPr>
        <w:t xml:space="preserve"> </w:t>
      </w:r>
      <w:r w:rsidR="00076E7D">
        <w:rPr>
          <w:rFonts w:ascii="Arial" w:hAnsi="Arial" w:cs="Arial"/>
          <w:color w:val="000000"/>
        </w:rPr>
        <w:t>odebranych</w:t>
      </w:r>
      <w:r w:rsidR="00A069ED">
        <w:rPr>
          <w:rFonts w:ascii="Arial" w:hAnsi="Arial" w:cs="Arial"/>
          <w:color w:val="000000"/>
        </w:rPr>
        <w:t xml:space="preserve"> na terenie gminy</w:t>
      </w:r>
      <w:r w:rsidR="00F23A86">
        <w:rPr>
          <w:rFonts w:ascii="Arial" w:hAnsi="Arial" w:cs="Arial"/>
          <w:color w:val="000000"/>
        </w:rPr>
        <w:t xml:space="preserve"> w 2025</w:t>
      </w:r>
      <w:r>
        <w:rPr>
          <w:rFonts w:ascii="Arial" w:hAnsi="Arial" w:cs="Arial"/>
          <w:color w:val="000000"/>
        </w:rPr>
        <w:t xml:space="preserve"> roku zmieszanych odpadów komunalnych </w:t>
      </w:r>
      <w:r w:rsidR="00A069E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br/>
        <w:t xml:space="preserve">(o kodzie 20 03 01) </w:t>
      </w:r>
      <w:r w:rsidR="00A069ED">
        <w:rPr>
          <w:rFonts w:ascii="Arial" w:hAnsi="Arial" w:cs="Arial"/>
          <w:color w:val="000000"/>
        </w:rPr>
        <w:t xml:space="preserve"> w</w:t>
      </w:r>
      <w:r w:rsidR="00744E88">
        <w:rPr>
          <w:rFonts w:ascii="Arial" w:hAnsi="Arial" w:cs="Arial"/>
          <w:color w:val="000000"/>
        </w:rPr>
        <w:t>y</w:t>
      </w:r>
      <w:r w:rsidR="00A069ED">
        <w:rPr>
          <w:rFonts w:ascii="Arial" w:hAnsi="Arial" w:cs="Arial"/>
          <w:color w:val="000000"/>
        </w:rPr>
        <w:t xml:space="preserve">niosła </w:t>
      </w:r>
      <w:r w:rsidR="00F23A86">
        <w:rPr>
          <w:rFonts w:ascii="Arial" w:hAnsi="Arial" w:cs="Arial"/>
          <w:b/>
          <w:i/>
          <w:color w:val="000000"/>
        </w:rPr>
        <w:t>33 356,3120</w:t>
      </w:r>
      <w:r w:rsidR="00A069ED" w:rsidRPr="00663A7D">
        <w:rPr>
          <w:rFonts w:ascii="Arial" w:hAnsi="Arial" w:cs="Arial"/>
          <w:b/>
          <w:i/>
          <w:color w:val="000000"/>
        </w:rPr>
        <w:t xml:space="preserve"> Mg</w:t>
      </w:r>
      <w:r>
        <w:rPr>
          <w:rFonts w:ascii="Arial" w:hAnsi="Arial" w:cs="Arial"/>
          <w:color w:val="000000"/>
        </w:rPr>
        <w:t xml:space="preserve"> z czego </w:t>
      </w:r>
      <w:r w:rsidR="00F23A86">
        <w:rPr>
          <w:rFonts w:ascii="Arial" w:hAnsi="Arial" w:cs="Arial"/>
          <w:b/>
          <w:i/>
          <w:color w:val="000000"/>
        </w:rPr>
        <w:t>33 353,5720</w:t>
      </w:r>
      <w:r w:rsidRPr="00663A7D">
        <w:rPr>
          <w:rFonts w:ascii="Arial" w:hAnsi="Arial" w:cs="Arial"/>
          <w:b/>
          <w:i/>
          <w:color w:val="000000"/>
        </w:rPr>
        <w:t xml:space="preserve"> Mg</w:t>
      </w:r>
      <w:r w:rsidR="00744E88">
        <w:rPr>
          <w:rFonts w:ascii="Arial" w:hAnsi="Arial" w:cs="Arial"/>
          <w:color w:val="000000"/>
        </w:rPr>
        <w:t xml:space="preserve"> zostało zagospodarowanych</w:t>
      </w:r>
      <w:r>
        <w:rPr>
          <w:rFonts w:ascii="Arial" w:hAnsi="Arial" w:cs="Arial"/>
          <w:color w:val="000000"/>
        </w:rPr>
        <w:t xml:space="preserve"> co przedstawia </w:t>
      </w:r>
      <w:r w:rsidR="00A069ED">
        <w:rPr>
          <w:rFonts w:ascii="Arial" w:hAnsi="Arial" w:cs="Arial"/>
          <w:color w:val="000000"/>
        </w:rPr>
        <w:t xml:space="preserve">(tabela nr 11), natomiast </w:t>
      </w:r>
      <w:r w:rsidR="00F23A86">
        <w:rPr>
          <w:rFonts w:ascii="Arial" w:hAnsi="Arial" w:cs="Arial"/>
          <w:b/>
          <w:i/>
          <w:color w:val="000000"/>
        </w:rPr>
        <w:t>2,7400</w:t>
      </w:r>
      <w:r w:rsidR="00A069ED">
        <w:rPr>
          <w:rFonts w:ascii="Arial" w:hAnsi="Arial" w:cs="Arial"/>
          <w:color w:val="000000"/>
        </w:rPr>
        <w:t xml:space="preserve"> </w:t>
      </w:r>
      <w:r w:rsidR="00A069ED" w:rsidRPr="00565755">
        <w:rPr>
          <w:rFonts w:ascii="Arial" w:hAnsi="Arial" w:cs="Arial"/>
          <w:b/>
          <w:i/>
          <w:color w:val="000000"/>
        </w:rPr>
        <w:t>Mg</w:t>
      </w:r>
      <w:r w:rsidR="00744E88">
        <w:rPr>
          <w:rFonts w:ascii="Arial" w:hAnsi="Arial" w:cs="Arial"/>
          <w:color w:val="000000"/>
        </w:rPr>
        <w:t xml:space="preserve"> zostało zmagazynowanych</w:t>
      </w:r>
      <w:r w:rsidR="00A069ED">
        <w:rPr>
          <w:rFonts w:ascii="Arial" w:hAnsi="Arial" w:cs="Arial"/>
          <w:color w:val="000000"/>
        </w:rPr>
        <w:t>.</w:t>
      </w:r>
    </w:p>
    <w:p w:rsidR="00C50DEB" w:rsidRDefault="00C50DEB" w:rsidP="009B2AFF">
      <w:pPr>
        <w:pStyle w:val="Table"/>
        <w:spacing w:after="2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069ED" w:rsidRPr="00517CAA" w:rsidRDefault="00A069ED" w:rsidP="009B2AFF">
      <w:pPr>
        <w:pStyle w:val="Table"/>
        <w:spacing w:after="20" w:line="276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</w:rPr>
      </w:pPr>
      <w:r w:rsidRPr="00517CAA">
        <w:rPr>
          <w:rFonts w:ascii="Arial" w:hAnsi="Arial" w:cs="Arial"/>
          <w:b/>
          <w:bCs/>
          <w:color w:val="000000"/>
          <w:sz w:val="20"/>
          <w:szCs w:val="20"/>
        </w:rPr>
        <w:t>Tabela 12: Ilość i sposób zagospodarowania odebranych bioodpadów stanowiących odpady</w:t>
      </w:r>
      <w:r w:rsidR="00A527C0"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       </w:t>
      </w:r>
      <w:r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A527C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C50DEB">
        <w:rPr>
          <w:rFonts w:ascii="Arial" w:hAnsi="Arial" w:cs="Arial"/>
          <w:b/>
          <w:bCs/>
          <w:color w:val="000000"/>
          <w:sz w:val="20"/>
          <w:szCs w:val="20"/>
        </w:rPr>
        <w:t>komunalne w roku 2025</w:t>
      </w:r>
      <w:r w:rsidR="00F156F2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17CAA">
        <w:rPr>
          <w:rFonts w:ascii="Arial" w:hAnsi="Arial" w:cs="Arial"/>
          <w:b/>
          <w:bCs/>
          <w:color w:val="000000"/>
          <w:sz w:val="20"/>
          <w:szCs w:val="20"/>
        </w:rPr>
        <w:t>(kod 20 02 01</w:t>
      </w:r>
      <w:r w:rsidR="00C50DE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517CAA">
        <w:rPr>
          <w:rFonts w:ascii="Arial" w:hAnsi="Arial" w:cs="Arial"/>
          <w:b/>
          <w:bCs/>
          <w:color w:val="000000"/>
          <w:sz w:val="20"/>
          <w:szCs w:val="20"/>
        </w:rPr>
        <w:t>) w [Mg]</w:t>
      </w:r>
    </w:p>
    <w:tbl>
      <w:tblPr>
        <w:tblW w:w="8379" w:type="dxa"/>
        <w:tblInd w:w="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27"/>
        <w:gridCol w:w="2552"/>
      </w:tblGrid>
      <w:tr w:rsidR="00C50DEB" w:rsidTr="00C50DEB">
        <w:trPr>
          <w:trHeight w:val="255"/>
        </w:trPr>
        <w:tc>
          <w:tcPr>
            <w:tcW w:w="5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  <w:t>instalacja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  <w:t> </w:t>
            </w:r>
          </w:p>
        </w:tc>
      </w:tr>
      <w:tr w:rsidR="00C50DEB" w:rsidTr="00C50DEB">
        <w:trPr>
          <w:trHeight w:val="255"/>
        </w:trPr>
        <w:tc>
          <w:tcPr>
            <w:tcW w:w="5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napToGrid w:val="0"/>
              <w:spacing w:line="276" w:lineRule="auto"/>
              <w:textAlignment w:val="auto"/>
              <w:rPr>
                <w:rFonts w:ascii="Arial" w:eastAsia="Times New Roman" w:hAnsi="Arial" w:cs="Arial"/>
                <w:b/>
                <w:i/>
                <w:iCs/>
                <w:kern w:val="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  <w:t>20 02 01</w:t>
            </w:r>
          </w:p>
        </w:tc>
      </w:tr>
      <w:tr w:rsidR="00C50DEB" w:rsidTr="00C50DEB">
        <w:trPr>
          <w:trHeight w:val="708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Kompostownia odpadów znajdująca się na terenie Składowiska Odpadów przy ul. </w:t>
            </w: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Laryszowskiej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 w Tarnowskich Górach zarządzana przez REMONDIS Tarnowskie Góry Sp. z o. o., ul. Nakielska 1 - 3,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42 – 600 Tarnowskie Góry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306B7B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24,4400</w:t>
            </w:r>
          </w:p>
        </w:tc>
      </w:tr>
      <w:tr w:rsidR="00C50DEB" w:rsidTr="00C50DEB">
        <w:trPr>
          <w:trHeight w:val="255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zagospodarowanie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8840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8840EB"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1060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PPHU "</w:t>
            </w: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Sowex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" Sp. z o.o. ul. Stalowa 3/6a, 41-200 Sosnowiec - Kompostownia </w:t>
            </w: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pryzmowa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, </w:t>
            </w:r>
            <w:r w:rsidR="00182EB5">
              <w:rPr>
                <w:rFonts w:ascii="Arial" w:eastAsia="Times New Roman" w:hAnsi="Arial" w:cs="Arial"/>
                <w:kern w:val="0"/>
                <w:lang w:eastAsia="pl-PL"/>
              </w:rPr>
              <w:br/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ul. Sadowskiego 1,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41-948 Piekary Śląskie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306B7B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3,4200</w:t>
            </w:r>
          </w:p>
        </w:tc>
      </w:tr>
      <w:tr w:rsidR="00C50DEB" w:rsidTr="00C50DEB">
        <w:trPr>
          <w:trHeight w:val="255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zagospodarowanie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C72E1C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1063"/>
        </w:trPr>
        <w:tc>
          <w:tcPr>
            <w:tcW w:w="582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lastRenderedPageBreak/>
              <w:t>RIPOK - MBP ul. Cmentarna 19F,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41-800 Zabrze, Zarządzany przez: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FCC ŚLĄSK  Sp. z o. o., ul. Lecha 10,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41-800 Zabrze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306B7B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7176,3100</w:t>
            </w:r>
          </w:p>
        </w:tc>
      </w:tr>
      <w:tr w:rsidR="00C50DEB" w:rsidTr="00C50DEB">
        <w:trPr>
          <w:trHeight w:val="255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zagospodarowanie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C72E1C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563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BM Recykling - kompostownia,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Konopnickiej 11, 41-100 Świętochłowice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306B7B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227,4600</w:t>
            </w:r>
          </w:p>
        </w:tc>
      </w:tr>
      <w:tr w:rsidR="00C50DEB" w:rsidTr="00C50DEB">
        <w:trPr>
          <w:trHeight w:val="218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</w:t>
            </w:r>
            <w:r w:rsidR="00DA625A">
              <w:rPr>
                <w:rFonts w:ascii="Arial" w:eastAsia="Times New Roman" w:hAnsi="Arial" w:cs="Arial"/>
                <w:kern w:val="0"/>
                <w:lang w:eastAsia="pl-PL"/>
              </w:rPr>
              <w:t>i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>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C72E1C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811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Instalacja MBP PZOM STRACH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Sp. z o.o. Sp. k., ul. Przemysłowa 7,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42 - 274 Konopiska 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9B3E21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156,8200</w:t>
            </w:r>
          </w:p>
        </w:tc>
      </w:tr>
      <w:tr w:rsidR="00C50DEB" w:rsidTr="00C50DEB">
        <w:trPr>
          <w:trHeight w:val="330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zagospodarowanie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8840EB">
              <w:rPr>
                <w:rFonts w:ascii="Arial" w:eastAsia="Times New Roman" w:hAnsi="Arial" w:cs="Arial"/>
                <w:kern w:val="0"/>
                <w:lang w:eastAsia="pl-PL"/>
              </w:rPr>
              <w:t> R3</w:t>
            </w:r>
          </w:p>
        </w:tc>
      </w:tr>
      <w:tr w:rsidR="00C50DEB" w:rsidTr="00C50DEB">
        <w:trPr>
          <w:trHeight w:val="593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PreZero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 Recykling Południe Sp. z o.o.,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Szybowa 44, 44-194 Knurów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FD1072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10,0400</w:t>
            </w:r>
          </w:p>
        </w:tc>
      </w:tr>
      <w:tr w:rsidR="00C50DEB" w:rsidTr="00C50DEB">
        <w:trPr>
          <w:trHeight w:val="230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zagospodarowanie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1A5C6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661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FUE Sp. z o.o., ul. </w:t>
            </w: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Srokowiecka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 16,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41-100 Siemianowice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FD1072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1,1600</w:t>
            </w:r>
          </w:p>
        </w:tc>
      </w:tr>
      <w:tr w:rsidR="00C50DEB" w:rsidTr="00C50DEB">
        <w:trPr>
          <w:trHeight w:val="279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</w:t>
            </w:r>
            <w:r w:rsidR="00DA625A">
              <w:rPr>
                <w:rFonts w:ascii="Arial" w:eastAsia="Times New Roman" w:hAnsi="Arial" w:cs="Arial"/>
                <w:kern w:val="0"/>
                <w:lang w:eastAsia="pl-PL"/>
              </w:rPr>
              <w:t>i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>e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1A5C6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R3</w:t>
            </w:r>
          </w:p>
        </w:tc>
      </w:tr>
      <w:tr w:rsidR="00C50DEB" w:rsidTr="00C50DEB">
        <w:trPr>
          <w:trHeight w:val="505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Pr="0096231E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PTS ALBA  Sp. z o.o. ul. Brzezińska,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41-503 Chorzów</w:t>
            </w: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AA2400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55,3600</w:t>
            </w:r>
          </w:p>
        </w:tc>
      </w:tr>
      <w:tr w:rsidR="00C50DEB" w:rsidTr="00C50DEB">
        <w:trPr>
          <w:trHeight w:val="246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</w:t>
            </w:r>
            <w:r w:rsidR="000D361E">
              <w:rPr>
                <w:rFonts w:ascii="Arial" w:eastAsia="Times New Roman" w:hAnsi="Arial" w:cs="Arial"/>
                <w:kern w:val="0"/>
                <w:lang w:eastAsia="pl-PL"/>
              </w:rPr>
              <w:t>i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>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1A5C6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830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Miejskie Przedsiębiorstwo Gospodarki Komunalnej w Katowicach Sp. Z o.o.,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Milowicka 7a, 40 – 312 Katowice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AA2400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0,4000</w:t>
            </w:r>
          </w:p>
        </w:tc>
      </w:tr>
      <w:tr w:rsidR="00C50DEB" w:rsidTr="00C50DEB">
        <w:trPr>
          <w:trHeight w:val="241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</w:t>
            </w:r>
            <w:r w:rsidR="00DA625A">
              <w:rPr>
                <w:rFonts w:ascii="Arial" w:eastAsia="Times New Roman" w:hAnsi="Arial" w:cs="Arial"/>
                <w:kern w:val="0"/>
                <w:lang w:eastAsia="pl-PL"/>
              </w:rPr>
              <w:t>i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>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 w:rsidRPr="008840EB">
              <w:rPr>
                <w:rFonts w:ascii="Arial" w:eastAsia="Times New Roman" w:hAnsi="Arial" w:cs="Arial"/>
                <w:kern w:val="0"/>
                <w:lang w:eastAsia="pl-PL"/>
              </w:rPr>
              <w:t>R3</w:t>
            </w:r>
          </w:p>
        </w:tc>
      </w:tr>
      <w:tr w:rsidR="00C50DEB" w:rsidTr="00C50DEB">
        <w:trPr>
          <w:trHeight w:val="895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AA2400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hAnsi="Arial" w:cs="Arial"/>
                <w:shd w:val="clear" w:color="auto" w:fill="FFFFFF"/>
              </w:rPr>
              <w:t>ALBA</w:t>
            </w:r>
            <w:r w:rsidR="00A92FA7">
              <w:rPr>
                <w:rFonts w:ascii="Arial" w:hAnsi="Arial" w:cs="Arial"/>
                <w:shd w:val="clear" w:color="auto" w:fill="FFFFFF"/>
              </w:rPr>
              <w:t xml:space="preserve"> Miejskie Przedsiębiorstwo Gospodarki Komunalnej Sp. z o.o.</w:t>
            </w:r>
            <w:r w:rsidR="00786EFB">
              <w:rPr>
                <w:rFonts w:ascii="Arial" w:hAnsi="Arial" w:cs="Arial"/>
                <w:shd w:val="clear" w:color="auto" w:fill="FFFFFF"/>
              </w:rPr>
              <w:t>, ul. Główna 144A,</w:t>
            </w:r>
            <w:r w:rsidR="00786EFB">
              <w:rPr>
                <w:rFonts w:ascii="Arial" w:hAnsi="Arial" w:cs="Arial"/>
                <w:shd w:val="clear" w:color="auto" w:fill="FFFFFF"/>
              </w:rPr>
              <w:br/>
              <w:t xml:space="preserve"> Dąbrowa Górnicza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786EFB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1,1400</w:t>
            </w:r>
          </w:p>
        </w:tc>
      </w:tr>
      <w:tr w:rsidR="00C50DEB" w:rsidTr="00C50DEB">
        <w:trPr>
          <w:trHeight w:val="241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</w:t>
            </w:r>
            <w:r w:rsidR="00DA625A">
              <w:rPr>
                <w:rFonts w:ascii="Arial" w:eastAsia="Times New Roman" w:hAnsi="Arial" w:cs="Arial"/>
                <w:kern w:val="0"/>
                <w:lang w:eastAsia="pl-PL"/>
              </w:rPr>
              <w:t>i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t>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786EF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R3</w:t>
            </w:r>
          </w:p>
        </w:tc>
      </w:tr>
      <w:tr w:rsidR="00C50DEB" w:rsidTr="00C50DEB">
        <w:trPr>
          <w:trHeight w:val="1321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0DEB" w:rsidRPr="006F5CBF" w:rsidRDefault="00C50DE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lang w:eastAsia="pl-PL"/>
              </w:rPr>
              <w:t>Prezero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pl-PL"/>
              </w:rPr>
              <w:t xml:space="preserve"> Małopolska Sp. z o.o.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 xml:space="preserve">(kompostownia odpadów) Instalacja do przetwarzania selektywnie zebranych odpadów zielonych i innych bioodpadów, </w:t>
            </w:r>
            <w:r>
              <w:rPr>
                <w:rFonts w:ascii="Arial" w:eastAsia="Times New Roman" w:hAnsi="Arial" w:cs="Arial"/>
                <w:kern w:val="0"/>
                <w:lang w:eastAsia="pl-PL"/>
              </w:rPr>
              <w:br/>
              <w:t>ul. Kosiarzy 5a, 30-731 Kraków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4E1023" w:rsidP="009B2AFF">
            <w:pPr>
              <w:widowControl/>
              <w:suppressAutoHyphens w:val="0"/>
              <w:spacing w:line="276" w:lineRule="auto"/>
              <w:jc w:val="righ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23,2600</w:t>
            </w:r>
          </w:p>
        </w:tc>
      </w:tr>
      <w:tr w:rsidR="00C50DEB" w:rsidTr="00C50DEB">
        <w:trPr>
          <w:trHeight w:val="276"/>
        </w:trPr>
        <w:tc>
          <w:tcPr>
            <w:tcW w:w="5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textAlignment w:val="auto"/>
            </w:pPr>
            <w:r>
              <w:rPr>
                <w:rFonts w:ascii="Arial" w:eastAsia="Times New Roman" w:hAnsi="Arial" w:cs="Arial"/>
                <w:kern w:val="0"/>
                <w:lang w:eastAsia="pl-PL"/>
              </w:rPr>
              <w:t>zagospodarowanie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0DEB" w:rsidRPr="008840EB" w:rsidRDefault="00786EFB" w:rsidP="009B2AFF">
            <w:pPr>
              <w:widowControl/>
              <w:suppressAutoHyphens w:val="0"/>
              <w:spacing w:line="276" w:lineRule="auto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R3</w:t>
            </w:r>
          </w:p>
        </w:tc>
      </w:tr>
      <w:tr w:rsidR="00C50DEB" w:rsidTr="00C50DEB">
        <w:trPr>
          <w:trHeight w:val="270"/>
        </w:trPr>
        <w:tc>
          <w:tcPr>
            <w:tcW w:w="58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50DEB" w:rsidRDefault="00C50DEB" w:rsidP="009B2AFF">
            <w:pPr>
              <w:widowControl/>
              <w:suppressAutoHyphens w:val="0"/>
              <w:spacing w:line="276" w:lineRule="auto"/>
              <w:jc w:val="center"/>
              <w:textAlignment w:val="auto"/>
            </w:pPr>
            <w:r>
              <w:rPr>
                <w:rFonts w:ascii="Arial" w:eastAsia="Times New Roman" w:hAnsi="Arial" w:cs="Arial"/>
                <w:b/>
                <w:i/>
                <w:kern w:val="0"/>
                <w:lang w:eastAsia="pl-PL"/>
              </w:rPr>
              <w:t>SUMA: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50DEB" w:rsidRPr="008840EB" w:rsidRDefault="004E1023" w:rsidP="009B2AFF">
            <w:pPr>
              <w:widowControl/>
              <w:suppressAutoHyphens w:val="0"/>
              <w:spacing w:line="276" w:lineRule="auto"/>
              <w:jc w:val="center"/>
              <w:textAlignment w:val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7685,0700</w:t>
            </w:r>
          </w:p>
        </w:tc>
      </w:tr>
    </w:tbl>
    <w:p w:rsidR="006A1B9C" w:rsidRDefault="007D6A8E" w:rsidP="009B2AFF">
      <w:pPr>
        <w:pStyle w:val="Table"/>
        <w:spacing w:after="20"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</w:rPr>
        <w:t>Razem:7685,0700</w:t>
      </w:r>
      <w:r w:rsidR="00A069ED">
        <w:rPr>
          <w:rFonts w:ascii="Arial" w:hAnsi="Arial" w:cs="Arial"/>
          <w:b/>
          <w:bCs/>
          <w:color w:val="000000"/>
        </w:rPr>
        <w:t xml:space="preserve"> Mg (zagospodarowane w </w:t>
      </w:r>
      <w:r w:rsidR="003E226A">
        <w:rPr>
          <w:rFonts w:ascii="Arial" w:hAnsi="Arial" w:cs="Arial"/>
          <w:b/>
          <w:bCs/>
          <w:color w:val="000000"/>
        </w:rPr>
        <w:t xml:space="preserve">procesie </w:t>
      </w:r>
      <w:r w:rsidR="00A069ED">
        <w:rPr>
          <w:rFonts w:ascii="Arial" w:hAnsi="Arial" w:cs="Arial"/>
          <w:b/>
          <w:bCs/>
          <w:color w:val="000000"/>
        </w:rPr>
        <w:t xml:space="preserve">R3) </w:t>
      </w:r>
      <w:r w:rsidR="006A1B9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131A72" w:rsidRDefault="00131A72" w:rsidP="009B2AFF">
      <w:pPr>
        <w:pStyle w:val="Table"/>
        <w:spacing w:after="20" w:line="276" w:lineRule="auto"/>
        <w:ind w:left="-42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31A72" w:rsidRDefault="00131A72" w:rsidP="009B2AFF">
      <w:pPr>
        <w:pStyle w:val="Table"/>
        <w:spacing w:after="20" w:line="276" w:lineRule="auto"/>
        <w:ind w:left="-42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EC45CC" w:rsidRDefault="00EC45CC" w:rsidP="009B2AFF">
      <w:pPr>
        <w:pStyle w:val="Table"/>
        <w:spacing w:after="20" w:line="276" w:lineRule="auto"/>
        <w:ind w:left="-42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069ED" w:rsidRPr="00517CAA" w:rsidRDefault="00A02157" w:rsidP="00FC42A9">
      <w:pPr>
        <w:pStyle w:val="Table"/>
        <w:spacing w:before="0" w:after="0" w:line="276" w:lineRule="auto"/>
        <w:ind w:left="-42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T</w:t>
      </w:r>
      <w:r w:rsidR="009A3887">
        <w:rPr>
          <w:rFonts w:ascii="Arial" w:hAnsi="Arial" w:cs="Arial"/>
          <w:b/>
          <w:bCs/>
          <w:color w:val="000000"/>
          <w:sz w:val="20"/>
          <w:szCs w:val="20"/>
        </w:rPr>
        <w:t>abela 13: Ilości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9A3887">
        <w:rPr>
          <w:rFonts w:ascii="Arial" w:hAnsi="Arial" w:cs="Arial"/>
          <w:b/>
          <w:bCs/>
          <w:color w:val="000000"/>
          <w:sz w:val="20"/>
          <w:szCs w:val="20"/>
        </w:rPr>
        <w:t>powstałe</w:t>
      </w:r>
      <w:r w:rsidR="00B2295E">
        <w:rPr>
          <w:rFonts w:ascii="Arial" w:hAnsi="Arial" w:cs="Arial"/>
          <w:b/>
          <w:bCs/>
          <w:color w:val="000000"/>
          <w:sz w:val="20"/>
          <w:szCs w:val="20"/>
        </w:rPr>
        <w:t xml:space="preserve"> po sortowaniu</w:t>
      </w:r>
      <w:r w:rsidR="00A069ED"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odpadów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>:</w:t>
      </w:r>
      <w:r w:rsidR="00A069ED"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selektywnie o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 xml:space="preserve">debranych </w:t>
      </w:r>
      <w:r w:rsidR="00A069ED"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oraz 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>zmieszanych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       </w:t>
      </w:r>
      <w:r w:rsidR="000E022E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C42A9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="00A069ED"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odpadów 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A069ED" w:rsidRPr="00517CAA">
        <w:rPr>
          <w:rFonts w:ascii="Arial" w:hAnsi="Arial" w:cs="Arial"/>
          <w:b/>
          <w:bCs/>
          <w:color w:val="000000"/>
          <w:sz w:val="20"/>
          <w:szCs w:val="20"/>
        </w:rPr>
        <w:t>komunalnych</w:t>
      </w:r>
      <w:r w:rsidR="009A3887">
        <w:rPr>
          <w:rFonts w:ascii="Arial" w:hAnsi="Arial" w:cs="Arial"/>
          <w:b/>
          <w:bCs/>
          <w:color w:val="000000"/>
          <w:sz w:val="20"/>
          <w:szCs w:val="20"/>
        </w:rPr>
        <w:t xml:space="preserve"> ( kod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 xml:space="preserve">: 19 12 </w:t>
      </w:r>
      <w:proofErr w:type="spellStart"/>
      <w:r w:rsidR="00226728">
        <w:rPr>
          <w:rFonts w:ascii="Arial" w:hAnsi="Arial" w:cs="Arial"/>
          <w:b/>
          <w:bCs/>
          <w:color w:val="000000"/>
          <w:sz w:val="20"/>
          <w:szCs w:val="20"/>
        </w:rPr>
        <w:t>12</w:t>
      </w:r>
      <w:proofErr w:type="spellEnd"/>
      <w:r w:rsidR="00FC42A9">
        <w:rPr>
          <w:rFonts w:ascii="Arial" w:hAnsi="Arial" w:cs="Arial"/>
          <w:b/>
          <w:bCs/>
          <w:color w:val="000000"/>
          <w:sz w:val="20"/>
          <w:szCs w:val="20"/>
        </w:rPr>
        <w:t xml:space="preserve"> oraz 19 12 09</w:t>
      </w:r>
      <w:r w:rsidR="009A388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226728">
        <w:rPr>
          <w:rFonts w:ascii="Arial" w:hAnsi="Arial" w:cs="Arial"/>
          <w:b/>
          <w:bCs/>
          <w:color w:val="000000"/>
          <w:sz w:val="20"/>
          <w:szCs w:val="20"/>
        </w:rPr>
        <w:t>) przekazanych</w:t>
      </w:r>
      <w:r w:rsidR="00A069ED" w:rsidRPr="00517CAA">
        <w:rPr>
          <w:rFonts w:ascii="Arial" w:hAnsi="Arial" w:cs="Arial"/>
          <w:b/>
          <w:bCs/>
          <w:color w:val="000000"/>
          <w:sz w:val="20"/>
          <w:szCs w:val="20"/>
        </w:rPr>
        <w:t xml:space="preserve"> do składowa</w:t>
      </w:r>
      <w:r w:rsidR="00F023C6">
        <w:rPr>
          <w:rFonts w:ascii="Arial" w:hAnsi="Arial" w:cs="Arial"/>
          <w:b/>
          <w:bCs/>
          <w:color w:val="000000"/>
          <w:sz w:val="20"/>
          <w:szCs w:val="20"/>
        </w:rPr>
        <w:t xml:space="preserve">nia </w:t>
      </w:r>
      <w:r w:rsidR="00FC42A9"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          </w:t>
      </w:r>
      <w:r w:rsidR="00F023C6">
        <w:rPr>
          <w:rFonts w:ascii="Arial" w:hAnsi="Arial" w:cs="Arial"/>
          <w:b/>
          <w:bCs/>
          <w:color w:val="000000"/>
          <w:sz w:val="20"/>
          <w:szCs w:val="20"/>
        </w:rPr>
        <w:t xml:space="preserve">w </w:t>
      </w:r>
      <w:r w:rsidR="00FC42A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023C6">
        <w:rPr>
          <w:rFonts w:ascii="Arial" w:hAnsi="Arial" w:cs="Arial"/>
          <w:b/>
          <w:bCs/>
          <w:color w:val="000000"/>
          <w:sz w:val="20"/>
          <w:szCs w:val="20"/>
        </w:rPr>
        <w:t>roku</w:t>
      </w:r>
      <w:r w:rsidR="00FC42A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023C6">
        <w:rPr>
          <w:rFonts w:ascii="Arial" w:hAnsi="Arial" w:cs="Arial"/>
          <w:b/>
          <w:bCs/>
          <w:color w:val="000000"/>
          <w:sz w:val="20"/>
          <w:szCs w:val="20"/>
        </w:rPr>
        <w:t>2025</w:t>
      </w:r>
    </w:p>
    <w:tbl>
      <w:tblPr>
        <w:tblW w:w="11056" w:type="dxa"/>
        <w:tblInd w:w="-5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520"/>
        <w:gridCol w:w="173"/>
        <w:gridCol w:w="850"/>
        <w:gridCol w:w="142"/>
        <w:gridCol w:w="992"/>
        <w:gridCol w:w="142"/>
        <w:gridCol w:w="1134"/>
        <w:gridCol w:w="142"/>
        <w:gridCol w:w="992"/>
        <w:gridCol w:w="142"/>
        <w:gridCol w:w="1134"/>
        <w:gridCol w:w="2693"/>
      </w:tblGrid>
      <w:tr w:rsidR="00A069ED" w:rsidRPr="001E5016" w:rsidTr="001E5016">
        <w:trPr>
          <w:cantSplit/>
          <w:trHeight w:val="570"/>
        </w:trPr>
        <w:tc>
          <w:tcPr>
            <w:tcW w:w="1105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a) masa odpadów, powstałych po sortowaniu odpadów selektywnie odebranych, przekazanych do składowania</w:t>
            </w:r>
          </w:p>
        </w:tc>
      </w:tr>
      <w:tr w:rsidR="00A069ED" w:rsidRPr="001E5016" w:rsidTr="00B27C2E">
        <w:trPr>
          <w:cantSplit/>
          <w:trHeight w:val="570"/>
        </w:trPr>
        <w:tc>
          <w:tcPr>
            <w:tcW w:w="252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Nazwa i adres instalacji,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w której zostały wytworzone odpady, powstałe z odebranych przez podmiot odpadów komunalnych, przekazane do składowania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4820" w:type="dxa"/>
            <w:gridSpan w:val="8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Masa odpadów, powstałych po sortowaniu odpadów selektywnie odebranych, przekazanych do składowania</w:t>
            </w:r>
            <w:r w:rsidRPr="0032617A">
              <w:rPr>
                <w:rFonts w:ascii="Arial" w:hAnsi="Arial" w:cs="Arial"/>
                <w:b/>
                <w:bCs/>
                <w:position w:val="8"/>
                <w:sz w:val="20"/>
                <w:szCs w:val="20"/>
              </w:rPr>
              <w:t xml:space="preserve"> </w:t>
            </w: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[Mg]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Nazwa i adres składowiska,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na które przekazano odpady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do składowania</w:t>
            </w:r>
          </w:p>
        </w:tc>
      </w:tr>
      <w:tr w:rsidR="00A069ED" w:rsidRPr="001E5016" w:rsidTr="00503A80">
        <w:trPr>
          <w:cantSplit/>
          <w:trHeight w:val="570"/>
        </w:trPr>
        <w:tc>
          <w:tcPr>
            <w:tcW w:w="252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368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zawierająca frakcje ulegające biodegradacji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zawierająca frakcje nieulegające biodegradacji</w:t>
            </w: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</w:tr>
      <w:tr w:rsidR="00A069ED" w:rsidRPr="001E5016" w:rsidTr="00503A80">
        <w:trPr>
          <w:cantSplit/>
          <w:trHeight w:val="1004"/>
        </w:trPr>
        <w:tc>
          <w:tcPr>
            <w:tcW w:w="252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Frakcja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o wielkości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co najmniej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od 0 do 80 mm</w:t>
            </w:r>
          </w:p>
        </w:tc>
        <w:tc>
          <w:tcPr>
            <w:tcW w:w="127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Frakcja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o wielkości powyżej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80 mm</w:t>
            </w:r>
          </w:p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32617A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617A">
              <w:rPr>
                <w:rFonts w:ascii="Arial" w:hAnsi="Arial" w:cs="Arial"/>
                <w:b/>
                <w:bCs/>
                <w:sz w:val="20"/>
                <w:szCs w:val="20"/>
              </w:rPr>
              <w:t>Masa całego strumienia odpadów</w:t>
            </w:r>
          </w:p>
        </w:tc>
        <w:tc>
          <w:tcPr>
            <w:tcW w:w="113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</w:tr>
      <w:tr w:rsidR="00A069ED" w:rsidRPr="001E5016" w:rsidTr="00503A80">
        <w:trPr>
          <w:cantSplit/>
          <w:trHeight w:val="1064"/>
        </w:trPr>
        <w:tc>
          <w:tcPr>
            <w:tcW w:w="2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073C2E" w:rsidP="009B2AFF">
            <w:pPr>
              <w:spacing w:line="276" w:lineRule="auto"/>
              <w:rPr>
                <w:rFonts w:ascii="Arial" w:hAnsi="Arial" w:cs="Arial"/>
                <w:sz w:val="20"/>
                <w:szCs w:val="20"/>
                <w:highlight w:val="black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PTS ALBA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.z o.o., </w:t>
            </w:r>
            <w:r w:rsidR="00D371FF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ul. B</w:t>
            </w:r>
            <w:r w:rsidR="00503A80">
              <w:rPr>
                <w:rFonts w:ascii="Arial" w:hAnsi="Arial" w:cs="Arial"/>
                <w:sz w:val="20"/>
                <w:szCs w:val="20"/>
              </w:rPr>
              <w:t>rzezińska, 41-503 Chorzów</w:t>
            </w:r>
          </w:p>
        </w:tc>
        <w:tc>
          <w:tcPr>
            <w:tcW w:w="102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127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A069E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503A8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503A8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069ED" w:rsidRPr="001E5016" w:rsidRDefault="00503A8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2,5029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65A6" w:rsidRPr="001E5016" w:rsidRDefault="00F565A6" w:rsidP="00F565A6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odpadów:</w:t>
            </w:r>
          </w:p>
          <w:p w:rsidR="00A069ED" w:rsidRPr="001E5016" w:rsidRDefault="00F565A6" w:rsidP="00F565A6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COFINCO Poland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Sp. z o.o., ul. Dębina 36,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44-335 Jastrzębie Zdrój     </w:t>
            </w:r>
          </w:p>
        </w:tc>
      </w:tr>
      <w:tr w:rsidR="00064162" w:rsidRPr="001E5016" w:rsidTr="00840867">
        <w:trPr>
          <w:cantSplit/>
          <w:trHeight w:val="1897"/>
        </w:trPr>
        <w:tc>
          <w:tcPr>
            <w:tcW w:w="25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815F9" w:rsidRDefault="00E815F9" w:rsidP="009B2AFF">
            <w:pPr>
              <w:pStyle w:val="TableContents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A44A9" w:rsidRPr="00840867" w:rsidRDefault="0073504D" w:rsidP="009B2AFF">
            <w:pPr>
              <w:pStyle w:val="TableContents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SUMA:</w:t>
            </w:r>
          </w:p>
          <w:p w:rsidR="007A44A9" w:rsidRPr="001E5016" w:rsidRDefault="007A44A9" w:rsidP="009B2AFF">
            <w:pPr>
              <w:pStyle w:val="TableContents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1E5016" w:rsidRDefault="00503A8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1E5016" w:rsidRDefault="00503A8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1E5016" w:rsidRDefault="00503A80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2,5029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64162" w:rsidRPr="001E5016" w:rsidTr="00D336E5">
        <w:trPr>
          <w:cantSplit/>
          <w:trHeight w:val="822"/>
        </w:trPr>
        <w:tc>
          <w:tcPr>
            <w:tcW w:w="11056" w:type="dxa"/>
            <w:gridSpan w:val="1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64162" w:rsidRPr="0032617A" w:rsidRDefault="00D336E5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4162" w:rsidRPr="00326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masa odpadów, powstałych po sortowaniu zmieszanych odpadów komunalnych, przekazanych do składowania </w:t>
            </w: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480"/>
        </w:trPr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Nazwa i adres instalacji,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w której zostały wytworzone odpady, powstałe z odebranych przez podmiot odpadów komunalnych, przekazane do składowania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4678" w:type="dxa"/>
            <w:gridSpan w:val="7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Masa odpadów, powstałych po sortowaniu zmieszanych odpadów komunalnych odebranych, przekazanych do składowania</w:t>
            </w:r>
            <w:r w:rsidRPr="0073504D">
              <w:rPr>
                <w:rFonts w:ascii="Arial" w:hAnsi="Arial" w:cs="Arial"/>
                <w:b/>
                <w:bCs/>
                <w:position w:val="8"/>
                <w:sz w:val="20"/>
                <w:szCs w:val="20"/>
              </w:rPr>
              <w:t xml:space="preserve"> </w:t>
            </w: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[Mg]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Nazwa i adres składowiska,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na które przekazano odpady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do składowania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255"/>
        </w:trPr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snapToGrid w:val="0"/>
              <w:spacing w:line="276" w:lineRule="auto"/>
              <w:rPr>
                <w:rFonts w:ascii="Mangal" w:hAnsi="Mangal" w:cs="Mangal" w:hint="eastAsia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snapToGrid w:val="0"/>
              <w:spacing w:line="276" w:lineRule="auto"/>
              <w:rPr>
                <w:rFonts w:ascii="Mangal" w:hAnsi="Mangal" w:cs="Mangal" w:hint="eastAsia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Frakcja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o wielkości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co najmniej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od 0 do 80 mm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Wartość parametru AT4</w:t>
            </w:r>
          </w:p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[mg O</w:t>
            </w:r>
            <w:r w:rsidRPr="0073504D">
              <w:rPr>
                <w:rFonts w:ascii="Arial" w:hAnsi="Arial" w:cs="Arial"/>
                <w:b/>
                <w:bCs/>
                <w:position w:val="-8"/>
                <w:sz w:val="20"/>
                <w:szCs w:val="20"/>
              </w:rPr>
              <w:t>2</w:t>
            </w: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/g]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Frakcja o wielkości powyżej 80 mm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73504D" w:rsidRDefault="00064162" w:rsidP="009B2AFF">
            <w:pPr>
              <w:pStyle w:val="TableContents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73504D">
              <w:rPr>
                <w:rFonts w:ascii="Arial" w:hAnsi="Arial" w:cs="Arial"/>
                <w:b/>
                <w:bCs/>
                <w:sz w:val="20"/>
                <w:szCs w:val="20"/>
              </w:rPr>
              <w:t>Masa całego strumienia odpadów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snapToGrid w:val="0"/>
              <w:spacing w:line="276" w:lineRule="auto"/>
              <w:rPr>
                <w:rFonts w:ascii="Mangal" w:hAnsi="Mangal" w:cs="Mangal" w:hint="eastAsia"/>
                <w:bCs/>
                <w:sz w:val="20"/>
                <w:szCs w:val="20"/>
              </w:rPr>
            </w:pP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4"/>
        </w:trPr>
        <w:tc>
          <w:tcPr>
            <w:tcW w:w="2693" w:type="dxa"/>
            <w:gridSpan w:val="2"/>
            <w:tcBorders>
              <w:left w:val="single" w:sz="2" w:space="0" w:color="000000"/>
            </w:tcBorders>
            <w:shd w:val="clear" w:color="auto" w:fill="auto"/>
          </w:tcPr>
          <w:p w:rsidR="00D114F1" w:rsidRDefault="00275273" w:rsidP="009B2AF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Instalacja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 MBP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>ul. Brzezińska,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>41-503 Chorzów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 xml:space="preserve">Zarządzany przez: </w:t>
            </w:r>
          </w:p>
          <w:p w:rsidR="00064162" w:rsidRPr="001E5016" w:rsidRDefault="00064162" w:rsidP="009B2AFF">
            <w:pPr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PTS ALBA Sp. z o.o.,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ul. Bytkowska 15,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41-503 Chorzów</w:t>
            </w: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CB7229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52,3686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64162" w:rsidRPr="001E5016" w:rsidRDefault="00CB722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52,3686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odpadów: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COFINCO Poland </w:t>
            </w:r>
            <w:r w:rsidR="00275273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Sp. z o.o., ul. Dębina 36, </w:t>
            </w:r>
            <w:r w:rsidR="00D114F1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44-335 Jastrzębie Zdrój     </w:t>
            </w:r>
          </w:p>
        </w:tc>
      </w:tr>
      <w:tr w:rsidR="00064162" w:rsidRPr="001E5016" w:rsidTr="00EC45CC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630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</w:tcPr>
          <w:p w:rsidR="00064162" w:rsidRPr="001E5016" w:rsidRDefault="00064162" w:rsidP="00EC45CC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lastRenderedPageBreak/>
              <w:t xml:space="preserve">Instalacja komunalna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PreZero</w:t>
            </w:r>
            <w:proofErr w:type="spellEnd"/>
            <w:r w:rsidRPr="001E5016">
              <w:rPr>
                <w:rFonts w:ascii="Arial" w:hAnsi="Arial" w:cs="Arial"/>
                <w:sz w:val="20"/>
                <w:szCs w:val="20"/>
              </w:rPr>
              <w:t xml:space="preserve"> Recycling </w:t>
            </w:r>
          </w:p>
          <w:p w:rsidR="00064162" w:rsidRPr="001E5016" w:rsidRDefault="00064162" w:rsidP="00EC45CC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Sp. z o.o.</w:t>
            </w:r>
            <w:r w:rsidR="00E53429">
              <w:rPr>
                <w:rFonts w:ascii="Arial" w:hAnsi="Arial" w:cs="Arial"/>
                <w:sz w:val="20"/>
                <w:szCs w:val="20"/>
              </w:rPr>
              <w:t>,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ul. Szybowa 44,       </w:t>
            </w:r>
          </w:p>
          <w:p w:rsidR="00064162" w:rsidRPr="001E5016" w:rsidRDefault="00064162" w:rsidP="00EC45CC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44-194 Knurów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5519DC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35,6539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napToGrid w:val="0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64162" w:rsidRPr="001E5016" w:rsidRDefault="005519DC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35,6539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796CB1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3E0B">
              <w:rPr>
                <w:rFonts w:ascii="Arial" w:hAnsi="Arial" w:cs="Arial"/>
                <w:sz w:val="20"/>
                <w:szCs w:val="20"/>
              </w:rPr>
              <w:br/>
              <w:t xml:space="preserve">w Knurowie, 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ul. Szybowa 44, 44-194 Knurów; Zarządzający: </w:t>
            </w:r>
            <w:proofErr w:type="spellStart"/>
            <w:r w:rsidR="00064162" w:rsidRPr="001E5016">
              <w:rPr>
                <w:rFonts w:ascii="Arial" w:hAnsi="Arial" w:cs="Arial"/>
                <w:sz w:val="20"/>
                <w:szCs w:val="20"/>
              </w:rPr>
              <w:t>PreZero</w:t>
            </w:r>
            <w:proofErr w:type="spellEnd"/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 Recycling Południe </w:t>
            </w:r>
            <w:r w:rsidR="0034277C">
              <w:rPr>
                <w:rFonts w:ascii="Arial" w:hAnsi="Arial" w:cs="Arial"/>
                <w:sz w:val="20"/>
                <w:szCs w:val="20"/>
              </w:rPr>
              <w:br/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Sp. z o.o., ul. Szpitalna 7,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44-194 Knurów</w:t>
            </w: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5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Częstochowskie Przedsiębiorstwo Komunalne Sp. z o.o., ul. Konwaliowa 1,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870B2D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870B2D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3,1220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796CB1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 SOBREKO Sp. z o.o.,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Konwaliowa 1,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</w:tr>
      <w:tr w:rsidR="00064162" w:rsidRPr="001E5016" w:rsidTr="00EC45CC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593"/>
        </w:trPr>
        <w:tc>
          <w:tcPr>
            <w:tcW w:w="2693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064162" w:rsidRPr="001E5016" w:rsidRDefault="00064162" w:rsidP="00EC45CC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MASTER - Odpady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i Energia Sp. z o.o.,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ul. Lokalna 11,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43-100 Tychy</w:t>
            </w: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6E5C26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2,4500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4162" w:rsidRPr="001E5016" w:rsidRDefault="006E5C26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2,4500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Składowisko odpadów komunalnych w Tychach,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ul. Serdeczna 100, Zarządzając</w:t>
            </w:r>
            <w:r w:rsidR="00AA71E1">
              <w:rPr>
                <w:rFonts w:ascii="Arial" w:hAnsi="Arial" w:cs="Arial"/>
                <w:sz w:val="20"/>
                <w:szCs w:val="20"/>
              </w:rPr>
              <w:t xml:space="preserve">y: MASTER-Odpady </w:t>
            </w:r>
            <w:r w:rsidR="00AC31A3">
              <w:rPr>
                <w:rFonts w:ascii="Arial" w:hAnsi="Arial" w:cs="Arial"/>
                <w:sz w:val="20"/>
                <w:szCs w:val="20"/>
              </w:rPr>
              <w:t xml:space="preserve">i Energia </w:t>
            </w:r>
            <w:r w:rsidR="00AA71E1">
              <w:rPr>
                <w:rFonts w:ascii="Arial" w:hAnsi="Arial" w:cs="Arial"/>
                <w:sz w:val="20"/>
                <w:szCs w:val="20"/>
              </w:rPr>
              <w:t>Sp. z</w:t>
            </w:r>
            <w:r w:rsidR="00E6376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o.o.,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ul. Lokalna 11,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</w:tr>
      <w:tr w:rsidR="00064162" w:rsidRPr="001E5016" w:rsidTr="00EC45CC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5"/>
        </w:trPr>
        <w:tc>
          <w:tcPr>
            <w:tcW w:w="269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064162" w:rsidRPr="001E5016" w:rsidRDefault="00064162" w:rsidP="00EC45CC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Instalacja MBP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w OŚWIĘCIMIU,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ul. Nadwiślańska 36, </w:t>
            </w:r>
            <w:r w:rsidR="00AC31A3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>32-600 Oświęcim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6E5C26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0,4730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6E5C26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0,4730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DE368F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Składowisko odpadów komunalnych w Oświęcimiu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Sp. z o.o.,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ul. Nadwiślańska 36,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>32-600 Oświęcim</w:t>
            </w: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5"/>
        </w:trPr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162" w:rsidRPr="001E5016" w:rsidRDefault="0034277C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Instalacja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MBP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>ul. Konopnickiej 11,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>41-100 Siemianowice Śląskie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 xml:space="preserve">Zarządzany przez: BM Recykling 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Sp. z o.o.,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ul. Tkacka 30, 34-120 Andrychów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1C54C4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19 12 09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1C54C4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0,5253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1C54C4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4,2565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A4A54" w:rsidRPr="001E5016" w:rsidRDefault="00796CB1" w:rsidP="002A4A54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2A4A54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2A4A54" w:rsidRPr="001E5016">
              <w:rPr>
                <w:rFonts w:ascii="Arial" w:hAnsi="Arial" w:cs="Arial"/>
                <w:sz w:val="20"/>
                <w:szCs w:val="20"/>
              </w:rPr>
              <w:t xml:space="preserve"> SOBREKO Sp. z o.o., </w:t>
            </w:r>
            <w:r w:rsidR="002A4A54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Konwaliowa 1, </w:t>
            </w:r>
          </w:p>
          <w:p w:rsidR="00064162" w:rsidRPr="001E5016" w:rsidRDefault="002A4A54" w:rsidP="002A4A54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5"/>
        </w:trPr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2A4A54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0,9110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AD4982" w:rsidP="00F156F2">
            <w:pPr>
              <w:pStyle w:val="TableContents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4,0230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796CB1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 w:rsidR="007810AE">
              <w:rPr>
                <w:rFonts w:ascii="Arial" w:hAnsi="Arial" w:cs="Arial"/>
                <w:sz w:val="20"/>
                <w:szCs w:val="20"/>
              </w:rPr>
              <w:t>: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 SOBREKO Sp. z o.o.,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Konwaliowa 1,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</w:tr>
      <w:tr w:rsidR="00064162" w:rsidRPr="001E5016" w:rsidTr="004139D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5"/>
        </w:trPr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064162" w:rsidRPr="001E5016" w:rsidRDefault="00064162" w:rsidP="004139D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Instalacja MBPO, </w:t>
            </w:r>
            <w:r w:rsidR="0026786B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ul. Cmentarna 19 F,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41-800 Zabrze</w:t>
            </w:r>
            <w:r w:rsidR="0026786B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064162" w:rsidRPr="001E5016" w:rsidRDefault="0026786B" w:rsidP="004139D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FCC ŚLĄSK 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>ul. Lecha 10, 41-800 Zabrze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61484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3746,7343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614849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3746,7343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odpadów:</w:t>
            </w:r>
          </w:p>
          <w:p w:rsidR="00064162" w:rsidRPr="001E5016" w:rsidRDefault="0026786B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COFINCO Poland </w:t>
            </w:r>
            <w:r w:rsidR="00DE368F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ul. Dębina 36,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44-335 Jastrzębie Zdrój     </w:t>
            </w: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975"/>
        </w:trPr>
        <w:tc>
          <w:tcPr>
            <w:tcW w:w="2693" w:type="dxa"/>
            <w:gridSpan w:val="2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61484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136,4844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614849" w:rsidP="009B2AFF">
            <w:pPr>
              <w:pStyle w:val="TableContents"/>
              <w:spacing w:line="276" w:lineRule="auto"/>
              <w:ind w:left="-170" w:firstLine="1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136,4844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4162" w:rsidRPr="001E5016" w:rsidRDefault="007810AE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 SOBREKO Sp. z o.</w:t>
            </w:r>
            <w:r w:rsidR="00DE36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t xml:space="preserve">o., </w:t>
            </w:r>
            <w:r w:rsidR="00064162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Konwaliowa 1, </w:t>
            </w:r>
          </w:p>
          <w:p w:rsidR="00064162" w:rsidRPr="001E5016" w:rsidRDefault="00064162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</w:tr>
      <w:tr w:rsidR="00565361" w:rsidRPr="001E5016" w:rsidTr="004139D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110"/>
        </w:trPr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</w:tcPr>
          <w:p w:rsidR="00565361" w:rsidRDefault="00565361" w:rsidP="004139D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ŚLĄSKIE CENTRUM RECYKLINGU , ul. Rybnicka 199 G, 44-100 Gliwice</w:t>
            </w:r>
          </w:p>
          <w:p w:rsidR="00565361" w:rsidRPr="0026786B" w:rsidRDefault="00565361" w:rsidP="004139D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Zarządzany przez: Śląskie Centrum Recyklingu </w:t>
            </w:r>
            <w:r>
              <w:rPr>
                <w:rFonts w:ascii="Arial" w:hAnsi="Arial" w:cs="Arial"/>
                <w:sz w:val="20"/>
                <w:szCs w:val="20"/>
              </w:rPr>
              <w:br/>
              <w:t>Sp. z o.o. ,</w:t>
            </w:r>
            <w:r w:rsidRPr="001E5016">
              <w:rPr>
                <w:rFonts w:ascii="Arial" w:hAnsi="Arial" w:cs="Arial"/>
                <w:sz w:val="20"/>
                <w:szCs w:val="20"/>
              </w:rPr>
              <w:t>ul. Kaszubska 2,       44-100 Gliwice</w:t>
            </w: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1E5016" w:rsidRDefault="00565361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1E5016" w:rsidRDefault="00565361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1E5016" w:rsidRDefault="00565361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5C6B20" w:rsidRDefault="00426425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6B20">
              <w:rPr>
                <w:rFonts w:ascii="Arial" w:hAnsi="Arial" w:cs="Arial"/>
                <w:sz w:val="20"/>
                <w:szCs w:val="20"/>
              </w:rPr>
              <w:t>293,8596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5C6B20" w:rsidRDefault="00426425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6B20">
              <w:rPr>
                <w:rFonts w:ascii="Arial" w:hAnsi="Arial" w:cs="Arial"/>
                <w:sz w:val="20"/>
                <w:szCs w:val="20"/>
              </w:rPr>
              <w:t>293,8596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65361" w:rsidRPr="001E5016" w:rsidRDefault="00565361" w:rsidP="0056536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odpadów:</w:t>
            </w:r>
          </w:p>
          <w:p w:rsidR="00565361" w:rsidRPr="001E5016" w:rsidRDefault="00565361" w:rsidP="0056536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COFINCO Poland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Sp. z o.o., 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ul. Dębina 36, </w:t>
            </w:r>
          </w:p>
          <w:p w:rsidR="00565361" w:rsidRPr="001E5016" w:rsidRDefault="00565361" w:rsidP="00565361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44-335 Jastrzębie Zdrój     </w:t>
            </w:r>
          </w:p>
        </w:tc>
      </w:tr>
      <w:tr w:rsidR="00D91F29" w:rsidRPr="001E5016" w:rsidTr="00D91F29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110"/>
        </w:trPr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91F29" w:rsidRDefault="00D91F29" w:rsidP="009B2AFF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91F29" w:rsidRPr="001E5016" w:rsidRDefault="00D91F2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91F29" w:rsidRPr="001E5016" w:rsidRDefault="00D91F2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91F29" w:rsidRPr="001E5016" w:rsidRDefault="006771C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91F29" w:rsidRPr="005C6B20" w:rsidRDefault="00D91F2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51,7850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D91F29" w:rsidRPr="005C6B20" w:rsidRDefault="00D91F2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51,7850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91F29" w:rsidRPr="001E5016" w:rsidRDefault="007810AE" w:rsidP="00D91F29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D91F29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D91F29" w:rsidRPr="001E5016">
              <w:rPr>
                <w:rFonts w:ascii="Arial" w:hAnsi="Arial" w:cs="Arial"/>
                <w:sz w:val="20"/>
                <w:szCs w:val="20"/>
              </w:rPr>
              <w:t xml:space="preserve"> SOBREKO Sp. z o.</w:t>
            </w:r>
            <w:r w:rsidR="00D91F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1F29" w:rsidRPr="001E5016">
              <w:rPr>
                <w:rFonts w:ascii="Arial" w:hAnsi="Arial" w:cs="Arial"/>
                <w:sz w:val="20"/>
                <w:szCs w:val="20"/>
              </w:rPr>
              <w:t xml:space="preserve">o., </w:t>
            </w:r>
            <w:r w:rsidR="00D91F29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Konwaliowa 1, </w:t>
            </w:r>
          </w:p>
          <w:p w:rsidR="00D91F29" w:rsidRPr="001E5016" w:rsidRDefault="00D91F29" w:rsidP="00D91F29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</w:tr>
      <w:tr w:rsidR="00565361" w:rsidRPr="001E5016" w:rsidTr="004139D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110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65361" w:rsidRDefault="00D91F29" w:rsidP="004139D1">
            <w:pPr>
              <w:pStyle w:val="TableContents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D91F2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lastRenderedPageBreak/>
              <w:t xml:space="preserve">ALBA MPGK Sp. z o.o.,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br/>
            </w:r>
            <w:r w:rsidRPr="00D91F2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 xml:space="preserve">ul. Główna 144 A, </w:t>
            </w:r>
            <w:r w:rsidRPr="00D91F2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br/>
              <w:t>42-530 Dąbrowa Górnicza</w:t>
            </w:r>
          </w:p>
          <w:p w:rsidR="0072685B" w:rsidRPr="00D91F29" w:rsidRDefault="0072685B" w:rsidP="004139D1">
            <w:pPr>
              <w:pStyle w:val="TableContents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1E5016" w:rsidRDefault="0056536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19 12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12</w:t>
            </w:r>
            <w:proofErr w:type="spellEnd"/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1E5016" w:rsidRDefault="00565361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1E5016" w:rsidRDefault="000E659D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5C6B20" w:rsidRDefault="00D91F29" w:rsidP="00D91F29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1,8137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65361" w:rsidRPr="005C6B20" w:rsidRDefault="00D91F29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1,8137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65361" w:rsidRPr="001E5016" w:rsidRDefault="002D2108" w:rsidP="0056536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565361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565361" w:rsidRPr="001E5016">
              <w:rPr>
                <w:rFonts w:ascii="Arial" w:hAnsi="Arial" w:cs="Arial"/>
                <w:sz w:val="20"/>
                <w:szCs w:val="20"/>
              </w:rPr>
              <w:t xml:space="preserve"> SOBREKO Sp. z o.</w:t>
            </w:r>
            <w:r w:rsidR="005653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361" w:rsidRPr="001E5016">
              <w:rPr>
                <w:rFonts w:ascii="Arial" w:hAnsi="Arial" w:cs="Arial"/>
                <w:sz w:val="20"/>
                <w:szCs w:val="20"/>
              </w:rPr>
              <w:t xml:space="preserve">o., </w:t>
            </w:r>
            <w:r w:rsidR="00565361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Konwaliowa 1, </w:t>
            </w:r>
          </w:p>
          <w:p w:rsidR="00565361" w:rsidRDefault="00565361" w:rsidP="0056536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</w:tr>
      <w:tr w:rsidR="0072685B" w:rsidRPr="001E5016" w:rsidTr="004139D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1110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4142E" w:rsidRPr="001E5016" w:rsidRDefault="0034142E" w:rsidP="0034142E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Instalacja 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MBP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ul. Konopnickiej 11,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41-100 Siemianowice Śląskie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Zarządzany przez: BM Recykling  </w:t>
            </w:r>
          </w:p>
          <w:p w:rsidR="0072685B" w:rsidRPr="00D91F29" w:rsidRDefault="0034142E" w:rsidP="0034142E">
            <w:pPr>
              <w:pStyle w:val="TableContents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Sp. z o.o.,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ul. Tkacka 30, 34-120 Andrychów</w:t>
            </w: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2685B" w:rsidRDefault="0034142E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19 12 09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2685B" w:rsidRPr="001E5016" w:rsidRDefault="0072685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2685B" w:rsidRDefault="0072685B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34142E" w:rsidRDefault="0034142E" w:rsidP="003414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  <w:p w:rsidR="0034142E" w:rsidRPr="0034142E" w:rsidRDefault="0034142E" w:rsidP="003414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34142E">
              <w:rPr>
                <w:rFonts w:ascii="Arial" w:hAnsi="Arial" w:cs="Arial"/>
                <w:sz w:val="20"/>
                <w:szCs w:val="20"/>
              </w:rPr>
              <w:t>0,5253</w:t>
            </w:r>
          </w:p>
          <w:p w:rsidR="0072685B" w:rsidRDefault="0072685B" w:rsidP="00D91F29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72685B" w:rsidRDefault="0034142E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4,2565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2685B" w:rsidRDefault="0072685B" w:rsidP="00565361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4162" w:rsidRPr="001E5016" w:rsidTr="00D114F1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cantSplit/>
          <w:trHeight w:val="300"/>
        </w:trPr>
        <w:tc>
          <w:tcPr>
            <w:tcW w:w="26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SUMA:</w:t>
            </w:r>
          </w:p>
        </w:tc>
        <w:tc>
          <w:tcPr>
            <w:tcW w:w="99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 -</w:t>
            </w:r>
          </w:p>
        </w:tc>
        <w:tc>
          <w:tcPr>
            <w:tcW w:w="113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094AC7" w:rsidRDefault="00094AC7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4AC7">
              <w:rPr>
                <w:rFonts w:ascii="Arial" w:hAnsi="Arial" w:cs="Arial"/>
                <w:b/>
                <w:i/>
                <w:sz w:val="20"/>
                <w:szCs w:val="20"/>
              </w:rPr>
              <w:t>43</w:t>
            </w:r>
            <w:r w:rsidR="00EB0DF9">
              <w:rPr>
                <w:rFonts w:ascii="Arial" w:hAnsi="Arial" w:cs="Arial"/>
                <w:b/>
                <w:i/>
                <w:sz w:val="20"/>
                <w:szCs w:val="20"/>
              </w:rPr>
              <w:t>26,1808</w:t>
            </w:r>
          </w:p>
        </w:tc>
        <w:tc>
          <w:tcPr>
            <w:tcW w:w="127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64162" w:rsidRPr="00094AC7" w:rsidRDefault="00094AC7" w:rsidP="009B2AFF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4</w:t>
            </w:r>
            <w:r w:rsidR="000879D1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="00EB0DF9">
              <w:rPr>
                <w:rFonts w:ascii="Arial" w:hAnsi="Arial" w:cs="Arial"/>
                <w:b/>
                <w:i/>
                <w:sz w:val="20"/>
                <w:szCs w:val="20"/>
              </w:rPr>
              <w:t>33,0240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4162" w:rsidRPr="001E5016" w:rsidRDefault="00064162" w:rsidP="009B2AFF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3A48FD" w:rsidRDefault="003A48FD" w:rsidP="009B2AFF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01C65" w:rsidRDefault="00501C65" w:rsidP="009B2AFF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A069ED" w:rsidRPr="005D5421" w:rsidRDefault="005D5421" w:rsidP="009B2AFF">
      <w:pPr>
        <w:pStyle w:val="Table"/>
        <w:spacing w:before="0" w:after="0"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>abela 14: Ilość powstających z przetwarzania od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padów komunalnych pozostałości  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 xml:space="preserve">z sortowania 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    </w:t>
      </w:r>
      <w:r w:rsidR="00E648D8">
        <w:rPr>
          <w:rFonts w:ascii="Arial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>i pozostałości z mechaniczno - biologicznego przetwarzania odpadów komunalnych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E648D8">
        <w:rPr>
          <w:rFonts w:ascii="Arial" w:hAnsi="Arial" w:cs="Arial"/>
          <w:b/>
          <w:bCs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>przeznacz</w:t>
      </w:r>
      <w:r w:rsidR="00F92D70">
        <w:rPr>
          <w:rFonts w:ascii="Arial" w:hAnsi="Arial" w:cs="Arial"/>
          <w:b/>
          <w:bCs/>
          <w:color w:val="000000"/>
          <w:sz w:val="20"/>
          <w:szCs w:val="20"/>
        </w:rPr>
        <w:t>onych do składowania w roku 2025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 xml:space="preserve"> (</w:t>
      </w:r>
      <w:r w:rsidR="007C0167">
        <w:rPr>
          <w:rFonts w:ascii="Arial" w:hAnsi="Arial" w:cs="Arial"/>
          <w:b/>
          <w:bCs/>
          <w:color w:val="000000"/>
          <w:sz w:val="20"/>
          <w:szCs w:val="20"/>
        </w:rPr>
        <w:t>kod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: </w:t>
      </w:r>
      <w:r w:rsidR="00A069ED" w:rsidRPr="005D5421">
        <w:rPr>
          <w:rFonts w:ascii="Arial" w:hAnsi="Arial" w:cs="Arial"/>
          <w:b/>
          <w:bCs/>
          <w:color w:val="000000"/>
          <w:sz w:val="20"/>
          <w:szCs w:val="20"/>
        </w:rPr>
        <w:t>19 05 99)</w:t>
      </w:r>
    </w:p>
    <w:tbl>
      <w:tblPr>
        <w:tblpPr w:leftFromText="141" w:rightFromText="141" w:vertAnchor="text" w:tblpY="1"/>
        <w:tblOverlap w:val="never"/>
        <w:tblW w:w="5687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58"/>
        <w:gridCol w:w="977"/>
        <w:gridCol w:w="1048"/>
        <w:gridCol w:w="2140"/>
        <w:gridCol w:w="851"/>
        <w:gridCol w:w="1134"/>
        <w:gridCol w:w="2756"/>
      </w:tblGrid>
      <w:tr w:rsidR="00A069ED" w:rsidTr="00E2632B">
        <w:trPr>
          <w:cantSplit/>
          <w:trHeight w:val="480"/>
        </w:trPr>
        <w:tc>
          <w:tcPr>
            <w:tcW w:w="19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Nazwa i adres instalacji,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w której zostały wytworzone odpady, powstałe z odebranych przez podmiot odpadów komunalnych, przekazane do składowania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51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Masa odpadów, powstałych po sortowaniu zmieszanych odpadów komunalnych odebranych, przekazanych do składowania</w:t>
            </w:r>
            <w:r w:rsidRPr="001E5016">
              <w:rPr>
                <w:rFonts w:ascii="Arial" w:hAnsi="Arial" w:cs="Arial"/>
                <w:b/>
                <w:bCs/>
                <w:position w:val="8"/>
                <w:sz w:val="20"/>
                <w:szCs w:val="20"/>
              </w:rPr>
              <w:t xml:space="preserve"> </w:t>
            </w: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[Mg]</w:t>
            </w:r>
          </w:p>
        </w:tc>
        <w:tc>
          <w:tcPr>
            <w:tcW w:w="27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Nazwa i adres składowiska,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na które przekazano odpady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do składowania</w:t>
            </w:r>
          </w:p>
        </w:tc>
      </w:tr>
      <w:tr w:rsidR="001E5016" w:rsidTr="00E2632B">
        <w:trPr>
          <w:cantSplit/>
          <w:trHeight w:val="255"/>
        </w:trPr>
        <w:tc>
          <w:tcPr>
            <w:tcW w:w="1958" w:type="dxa"/>
            <w:vMerge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snapToGrid w:val="0"/>
              <w:spacing w:line="276" w:lineRule="auto"/>
              <w:rPr>
                <w:rFonts w:ascii="Mangal" w:hAnsi="Mangal" w:cs="Mangal" w:hint="eastAsia"/>
                <w:b/>
                <w:bCs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snapToGrid w:val="0"/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Frakcja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o wielkości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co najmniej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od 0 do 80 mm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Wartość parametru AT4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[mg O</w:t>
            </w:r>
            <w:r w:rsidRPr="001E5016">
              <w:rPr>
                <w:rFonts w:ascii="Arial" w:hAnsi="Arial" w:cs="Arial"/>
                <w:b/>
                <w:bCs/>
                <w:position w:val="-8"/>
                <w:sz w:val="20"/>
                <w:szCs w:val="20"/>
              </w:rPr>
              <w:t>2</w:t>
            </w: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/g]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Frakcja o wielkości powyżej 80 mm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Masa całego strumienia odpadów</w:t>
            </w:r>
          </w:p>
        </w:tc>
        <w:tc>
          <w:tcPr>
            <w:tcW w:w="27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snapToGrid w:val="0"/>
              <w:spacing w:line="276" w:lineRule="auto"/>
              <w:rPr>
                <w:rFonts w:ascii="Mangal" w:hAnsi="Mangal" w:cs="Mangal" w:hint="eastAsia"/>
                <w:b/>
                <w:bCs/>
                <w:sz w:val="20"/>
                <w:szCs w:val="20"/>
              </w:rPr>
            </w:pPr>
          </w:p>
        </w:tc>
      </w:tr>
      <w:tr w:rsidR="00BA2CEB" w:rsidRPr="00012A26" w:rsidTr="00E2632B">
        <w:trPr>
          <w:cantSplit/>
          <w:trHeight w:val="766"/>
        </w:trPr>
        <w:tc>
          <w:tcPr>
            <w:tcW w:w="19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CEB" w:rsidRPr="001E5016" w:rsidRDefault="003A48FD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Instalacja</w:t>
            </w:r>
            <w:r w:rsidR="00BA2CEB" w:rsidRPr="001E5016">
              <w:rPr>
                <w:rFonts w:ascii="Arial" w:hAnsi="Arial" w:cs="Arial"/>
                <w:sz w:val="20"/>
                <w:szCs w:val="20"/>
              </w:rPr>
              <w:t xml:space="preserve"> MBP </w:t>
            </w:r>
            <w:r w:rsidR="00BA2CEB" w:rsidRPr="001E5016">
              <w:rPr>
                <w:rFonts w:ascii="Arial" w:hAnsi="Arial" w:cs="Arial"/>
                <w:sz w:val="20"/>
                <w:szCs w:val="20"/>
              </w:rPr>
              <w:br/>
              <w:t>ul. Konopnickiej 11,</w:t>
            </w:r>
            <w:r w:rsidR="00BA2CEB" w:rsidRPr="001E5016">
              <w:rPr>
                <w:rFonts w:ascii="Arial" w:hAnsi="Arial" w:cs="Arial"/>
                <w:sz w:val="20"/>
                <w:szCs w:val="20"/>
              </w:rPr>
              <w:br/>
              <w:t>41-100 Siemianowice Śląskie</w:t>
            </w:r>
            <w:r w:rsidR="00BA2CEB" w:rsidRPr="001E5016">
              <w:rPr>
                <w:rFonts w:ascii="Arial" w:hAnsi="Arial" w:cs="Arial"/>
                <w:sz w:val="20"/>
                <w:szCs w:val="20"/>
              </w:rPr>
              <w:br/>
              <w:t xml:space="preserve">Zarządzany przez: BM Recykling  </w:t>
            </w:r>
          </w:p>
          <w:p w:rsidR="00BA2CEB" w:rsidRPr="001E5016" w:rsidRDefault="00BA2CEB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Sp. z o.o.,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ul. Tkacka 30, </w:t>
            </w:r>
            <w:r w:rsidR="003A48FD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>34-120 Andrychów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71061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137,1110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313A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443B8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BA2CE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A2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BA2CEB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A2CEB" w:rsidRPr="00012A26" w:rsidRDefault="0071061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137,1110</w:t>
            </w:r>
          </w:p>
          <w:p w:rsidR="00BA2CEB" w:rsidRPr="00012A26" w:rsidRDefault="00BA2CE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A2CEB" w:rsidRPr="00012A26" w:rsidRDefault="0071061D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D1673">
              <w:rPr>
                <w:rFonts w:ascii="Arial" w:hAnsi="Arial" w:cs="Arial"/>
                <w:sz w:val="20"/>
                <w:szCs w:val="20"/>
              </w:rPr>
              <w:t xml:space="preserve">Składowisko odpadów: </w:t>
            </w:r>
            <w:proofErr w:type="spellStart"/>
            <w:r w:rsidRPr="003D1673">
              <w:rPr>
                <w:rFonts w:ascii="Arial" w:hAnsi="Arial" w:cs="Arial"/>
                <w:sz w:val="20"/>
                <w:szCs w:val="20"/>
              </w:rPr>
              <w:t>Sobreko</w:t>
            </w:r>
            <w:proofErr w:type="spellEnd"/>
            <w:r w:rsidRPr="003D1673">
              <w:rPr>
                <w:rFonts w:ascii="Arial" w:hAnsi="Arial" w:cs="Arial"/>
                <w:sz w:val="20"/>
                <w:szCs w:val="20"/>
              </w:rPr>
              <w:t xml:space="preserve"> Sp. z o.o., </w:t>
            </w:r>
            <w:r>
              <w:rPr>
                <w:rFonts w:ascii="Arial" w:hAnsi="Arial" w:cs="Arial"/>
                <w:sz w:val="20"/>
                <w:szCs w:val="20"/>
              </w:rPr>
              <w:br/>
              <w:t>ul. Konwaliowa 1</w:t>
            </w:r>
            <w:r w:rsidRPr="003D167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3D1673">
              <w:rPr>
                <w:rFonts w:ascii="Arial" w:hAnsi="Arial" w:cs="Arial"/>
                <w:sz w:val="20"/>
                <w:szCs w:val="20"/>
              </w:rPr>
              <w:br/>
              <w:t xml:space="preserve">42-263 Sobuczyna      </w:t>
            </w:r>
          </w:p>
        </w:tc>
      </w:tr>
      <w:tr w:rsidR="00BA2CEB" w:rsidRPr="00012A26" w:rsidTr="00E2632B">
        <w:trPr>
          <w:cantSplit/>
          <w:trHeight w:val="986"/>
        </w:trPr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pStyle w:val="TableContents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pStyle w:val="TableContents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4907C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348,1284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313A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443B8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BA2CE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A2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4907C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348,1284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A2CEB" w:rsidRPr="00012A26" w:rsidRDefault="00A26947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2F2637">
              <w:rPr>
                <w:rFonts w:ascii="Arial" w:hAnsi="Arial" w:cs="Arial"/>
                <w:sz w:val="20"/>
                <w:szCs w:val="20"/>
              </w:rPr>
              <w:t xml:space="preserve">dpadów: Bytomskie Wodociągi </w:t>
            </w:r>
            <w:r w:rsidR="002F2637">
              <w:rPr>
                <w:rFonts w:ascii="Arial" w:hAnsi="Arial" w:cs="Arial"/>
                <w:sz w:val="20"/>
                <w:szCs w:val="20"/>
              </w:rPr>
              <w:br/>
              <w:t>Sp. z o.o., ul. Jana Pawła II 10, 41-902 Bytom</w:t>
            </w:r>
          </w:p>
        </w:tc>
      </w:tr>
      <w:tr w:rsidR="00BA2CEB" w:rsidRPr="00012A26" w:rsidTr="00E2632B">
        <w:trPr>
          <w:cantSplit/>
          <w:trHeight w:val="1020"/>
        </w:trPr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snapToGrid w:val="0"/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snapToGrid w:val="0"/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F369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129,0835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313A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443B8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BA2CE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A2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F36930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129,0835</w:t>
            </w:r>
          </w:p>
          <w:p w:rsidR="00BA2CEB" w:rsidRPr="00012A26" w:rsidRDefault="00BA2CE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36930" w:rsidRPr="001E5016" w:rsidRDefault="00F36930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</w:t>
            </w:r>
            <w:r w:rsidR="00390B60">
              <w:rPr>
                <w:rFonts w:ascii="Arial" w:hAnsi="Arial" w:cs="Arial"/>
                <w:sz w:val="20"/>
                <w:szCs w:val="20"/>
              </w:rPr>
              <w:t>: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Cofinco</w:t>
            </w:r>
            <w:proofErr w:type="spellEnd"/>
            <w:r w:rsidRPr="001E5016">
              <w:rPr>
                <w:rFonts w:ascii="Arial" w:hAnsi="Arial" w:cs="Arial"/>
                <w:sz w:val="20"/>
                <w:szCs w:val="20"/>
              </w:rPr>
              <w:t xml:space="preserve"> Poland  Sp. z o.o.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br/>
              <w:t>ul. Dębina 36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44-335 Jastrzębie Zdrój </w:t>
            </w:r>
          </w:p>
          <w:p w:rsidR="00BA2CEB" w:rsidRPr="00012A26" w:rsidRDefault="00BA2CEB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2CEB" w:rsidRPr="00012A26" w:rsidTr="00E2632B">
        <w:trPr>
          <w:cantSplit/>
          <w:trHeight w:val="1401"/>
        </w:trPr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snapToGrid w:val="0"/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BA2CEB" w:rsidRPr="001E5016" w:rsidRDefault="00BA2CEB" w:rsidP="00E2632B">
            <w:pPr>
              <w:snapToGrid w:val="0"/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F369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61,3959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2CEB" w:rsidRPr="00012A26" w:rsidRDefault="00313A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443B8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BA2CEB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A2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A2CEB" w:rsidRPr="00012A26" w:rsidRDefault="00F369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61,3959</w:t>
            </w:r>
          </w:p>
          <w:p w:rsidR="00BA2CEB" w:rsidRPr="00012A26" w:rsidRDefault="00BA2CEB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2CEB" w:rsidRPr="00012A26" w:rsidRDefault="00390B60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F36930" w:rsidRPr="001E5016">
              <w:rPr>
                <w:rFonts w:ascii="Arial" w:hAnsi="Arial" w:cs="Arial"/>
                <w:sz w:val="20"/>
                <w:szCs w:val="20"/>
              </w:rPr>
              <w:t xml:space="preserve">dpadów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F36930">
              <w:rPr>
                <w:rFonts w:ascii="Arial" w:hAnsi="Arial" w:cs="Arial"/>
                <w:sz w:val="20"/>
                <w:szCs w:val="20"/>
              </w:rPr>
              <w:br/>
            </w:r>
            <w:r w:rsidR="00F36930" w:rsidRPr="001E5016">
              <w:rPr>
                <w:rFonts w:ascii="Arial" w:hAnsi="Arial" w:cs="Arial"/>
                <w:sz w:val="20"/>
                <w:szCs w:val="20"/>
              </w:rPr>
              <w:t xml:space="preserve">ul. Rybnicka 199G w Gliwicach, 44-100 Gliwice; Zarządzający: PZO </w:t>
            </w:r>
            <w:r w:rsidR="00F36930"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 w:rsidR="00F36930">
              <w:rPr>
                <w:rFonts w:ascii="Arial" w:hAnsi="Arial" w:cs="Arial"/>
                <w:sz w:val="20"/>
                <w:szCs w:val="20"/>
              </w:rPr>
              <w:br/>
              <w:t xml:space="preserve">ul. Zwycięstwa 36, </w:t>
            </w:r>
            <w:r w:rsidR="00F36930">
              <w:rPr>
                <w:rFonts w:ascii="Arial" w:hAnsi="Arial" w:cs="Arial"/>
                <w:sz w:val="20"/>
                <w:szCs w:val="20"/>
              </w:rPr>
              <w:br/>
            </w:r>
            <w:r w:rsidR="00F36930" w:rsidRPr="001E5016">
              <w:rPr>
                <w:rFonts w:ascii="Arial" w:hAnsi="Arial" w:cs="Arial"/>
                <w:sz w:val="20"/>
                <w:szCs w:val="20"/>
              </w:rPr>
              <w:t>44-100 Gliwice</w:t>
            </w:r>
          </w:p>
        </w:tc>
      </w:tr>
      <w:tr w:rsidR="009E55D5" w:rsidTr="00E2632B">
        <w:trPr>
          <w:cantSplit/>
          <w:trHeight w:val="769"/>
        </w:trPr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5D5" w:rsidRPr="001E5016" w:rsidRDefault="009E55D5" w:rsidP="00E2632B">
            <w:pPr>
              <w:snapToGrid w:val="0"/>
              <w:spacing w:line="276" w:lineRule="auto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97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E55D5" w:rsidRPr="001E5016" w:rsidRDefault="009E55D5" w:rsidP="00E2632B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55D5" w:rsidRPr="001E5016" w:rsidRDefault="00701E52" w:rsidP="00E2632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47,4388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55D5" w:rsidRPr="001E5016" w:rsidRDefault="00313A3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443B8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55D5" w:rsidRPr="001E5016" w:rsidRDefault="00D71055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55D5" w:rsidRPr="001E5016" w:rsidRDefault="00701E52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47,4388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9E55D5" w:rsidRPr="001E5016" w:rsidRDefault="009E55D5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D1673">
              <w:rPr>
                <w:rFonts w:ascii="Arial" w:hAnsi="Arial" w:cs="Arial"/>
                <w:sz w:val="20"/>
                <w:szCs w:val="20"/>
              </w:rPr>
              <w:t>Skład</w:t>
            </w:r>
            <w:r w:rsidR="000E366F">
              <w:rPr>
                <w:rFonts w:ascii="Arial" w:hAnsi="Arial" w:cs="Arial"/>
                <w:sz w:val="20"/>
                <w:szCs w:val="20"/>
              </w:rPr>
              <w:t xml:space="preserve">owisko odpadów: </w:t>
            </w:r>
            <w:r w:rsidR="00390B60">
              <w:rPr>
                <w:rFonts w:ascii="Arial" w:hAnsi="Arial" w:cs="Arial"/>
                <w:sz w:val="20"/>
                <w:szCs w:val="20"/>
              </w:rPr>
              <w:br/>
            </w:r>
            <w:r w:rsidR="000E366F">
              <w:rPr>
                <w:rFonts w:ascii="Arial" w:hAnsi="Arial" w:cs="Arial"/>
                <w:sz w:val="20"/>
                <w:szCs w:val="20"/>
              </w:rPr>
              <w:t>ZGK Sp. z o.o.,</w:t>
            </w:r>
            <w:r w:rsidR="00357B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0B60">
              <w:rPr>
                <w:rFonts w:ascii="Arial" w:hAnsi="Arial" w:cs="Arial"/>
                <w:sz w:val="20"/>
                <w:szCs w:val="20"/>
              </w:rPr>
              <w:br/>
            </w:r>
            <w:r w:rsidRPr="003D1673">
              <w:rPr>
                <w:rFonts w:ascii="Arial" w:hAnsi="Arial" w:cs="Arial"/>
                <w:sz w:val="20"/>
                <w:szCs w:val="20"/>
              </w:rPr>
              <w:t xml:space="preserve">ul. Podmiejska 53, </w:t>
            </w:r>
            <w:r w:rsidRPr="003D1673">
              <w:rPr>
                <w:rFonts w:ascii="Arial" w:hAnsi="Arial" w:cs="Arial"/>
                <w:sz w:val="20"/>
                <w:szCs w:val="20"/>
              </w:rPr>
              <w:br/>
              <w:t>42-400 Zawiercie</w:t>
            </w:r>
          </w:p>
        </w:tc>
      </w:tr>
      <w:tr w:rsidR="001E5016" w:rsidTr="008F3AF0">
        <w:trPr>
          <w:cantSplit/>
          <w:trHeight w:val="1200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8F3AF0" w:rsidRDefault="00F515E2" w:rsidP="008F3AF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F3AF0">
              <w:rPr>
                <w:rFonts w:ascii="Arial" w:hAnsi="Arial" w:cs="Arial"/>
                <w:sz w:val="20"/>
                <w:szCs w:val="20"/>
              </w:rPr>
              <w:t xml:space="preserve">INSTALACJA 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t xml:space="preserve">MBP 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br/>
              <w:t>ul. Brzezińska,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br/>
              <w:t>41-503 Chorzów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br/>
              <w:t>Z</w:t>
            </w:r>
            <w:r w:rsidRPr="008F3AF0">
              <w:rPr>
                <w:rFonts w:ascii="Arial" w:hAnsi="Arial" w:cs="Arial"/>
                <w:sz w:val="20"/>
                <w:szCs w:val="20"/>
              </w:rPr>
              <w:t xml:space="preserve">arządzany przez: PTS ALBA </w:t>
            </w:r>
            <w:r w:rsidR="00A001AE" w:rsidRPr="008F3AF0">
              <w:rPr>
                <w:rFonts w:ascii="Arial" w:hAnsi="Arial" w:cs="Arial"/>
                <w:sz w:val="20"/>
                <w:szCs w:val="20"/>
              </w:rPr>
              <w:t xml:space="preserve">Sp. z 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t>o.o.,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br/>
              <w:t xml:space="preserve">ul. Bytkowska 15, </w:t>
            </w:r>
            <w:r w:rsidR="00A069ED" w:rsidRPr="008F3AF0">
              <w:rPr>
                <w:rFonts w:ascii="Arial" w:hAnsi="Arial" w:cs="Arial"/>
                <w:sz w:val="20"/>
                <w:szCs w:val="20"/>
              </w:rPr>
              <w:br/>
              <w:t>41-503 Chorzów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3AF0" w:rsidRDefault="008F3AF0" w:rsidP="008F3AF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F3AF0" w:rsidRDefault="008F3AF0" w:rsidP="008F3AF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A069ED" w:rsidRPr="008F3AF0" w:rsidRDefault="00A069ED" w:rsidP="008F3AF0">
            <w:pPr>
              <w:spacing w:line="276" w:lineRule="auto"/>
              <w:rPr>
                <w:sz w:val="20"/>
                <w:szCs w:val="20"/>
              </w:rPr>
            </w:pPr>
            <w:r w:rsidRPr="008F3AF0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8F3AF0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069ED" w:rsidRPr="001E5016" w:rsidRDefault="00E2632B" w:rsidP="008F3AF0">
            <w:pPr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0A01CD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 w:rsidR="00A26947">
              <w:rPr>
                <w:rFonts w:ascii="Arial" w:hAnsi="Arial" w:cs="Arial"/>
                <w:sz w:val="20"/>
                <w:szCs w:val="20"/>
              </w:rPr>
              <w:t>:</w:t>
            </w:r>
            <w:r w:rsidR="000A01CD" w:rsidRPr="001E50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A01CD">
              <w:rPr>
                <w:rFonts w:ascii="Arial" w:hAnsi="Arial" w:cs="Arial"/>
                <w:sz w:val="20"/>
                <w:szCs w:val="20"/>
              </w:rPr>
              <w:br/>
            </w:r>
            <w:r w:rsidR="000A01CD" w:rsidRPr="001E5016">
              <w:rPr>
                <w:rFonts w:ascii="Arial" w:hAnsi="Arial" w:cs="Arial"/>
                <w:sz w:val="20"/>
                <w:szCs w:val="20"/>
              </w:rPr>
              <w:t xml:space="preserve">ul. Rybnicka 199G w Gliwicach, 44-100 Gliwice; Zarządzający: PZO </w:t>
            </w:r>
            <w:r w:rsidR="000A01CD"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 w:rsidR="000A01CD">
              <w:rPr>
                <w:rFonts w:ascii="Arial" w:hAnsi="Arial" w:cs="Arial"/>
                <w:sz w:val="20"/>
                <w:szCs w:val="20"/>
              </w:rPr>
              <w:br/>
              <w:t xml:space="preserve">ul. Zwycięstwa 36, </w:t>
            </w:r>
            <w:r w:rsidR="000A01CD">
              <w:rPr>
                <w:rFonts w:ascii="Arial" w:hAnsi="Arial" w:cs="Arial"/>
                <w:sz w:val="20"/>
                <w:szCs w:val="20"/>
              </w:rPr>
              <w:br/>
            </w:r>
            <w:r w:rsidR="000A01CD" w:rsidRPr="001E5016">
              <w:rPr>
                <w:rFonts w:ascii="Arial" w:hAnsi="Arial" w:cs="Arial"/>
                <w:sz w:val="20"/>
                <w:szCs w:val="20"/>
              </w:rPr>
              <w:t>44-100 Gliwice</w:t>
            </w:r>
          </w:p>
        </w:tc>
      </w:tr>
      <w:tr w:rsidR="001E5016" w:rsidTr="008F3AF0">
        <w:trPr>
          <w:cantSplit/>
          <w:trHeight w:val="915"/>
        </w:trPr>
        <w:tc>
          <w:tcPr>
            <w:tcW w:w="1958" w:type="dxa"/>
            <w:vMerge/>
            <w:tcBorders>
              <w:top w:val="single" w:sz="4" w:space="0" w:color="auto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8F3AF0" w:rsidRDefault="00A069ED" w:rsidP="008F3AF0">
            <w:pPr>
              <w:snapToGrid w:val="0"/>
              <w:spacing w:line="276" w:lineRule="auto"/>
              <w:jc w:val="center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A069ED" w:rsidRPr="008F3AF0" w:rsidRDefault="00A069ED" w:rsidP="008F3AF0">
            <w:pPr>
              <w:snapToGrid w:val="0"/>
              <w:spacing w:line="276" w:lineRule="auto"/>
              <w:jc w:val="center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48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069ED" w:rsidRPr="008F3AF0" w:rsidRDefault="00124871" w:rsidP="008F3AF0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8F3AF0">
              <w:rPr>
                <w:rFonts w:ascii="Arial" w:hAnsi="Arial" w:cs="Arial"/>
                <w:sz w:val="20"/>
                <w:szCs w:val="20"/>
              </w:rPr>
              <w:t>210,1021</w:t>
            </w:r>
          </w:p>
        </w:tc>
        <w:tc>
          <w:tcPr>
            <w:tcW w:w="2140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:rsidR="00A069ED" w:rsidRPr="0004276B" w:rsidRDefault="00313A30" w:rsidP="008F3AF0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3,12</w:t>
            </w:r>
          </w:p>
        </w:tc>
        <w:tc>
          <w:tcPr>
            <w:tcW w:w="851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:rsidR="00A069ED" w:rsidRPr="001E5016" w:rsidRDefault="00124871" w:rsidP="008F3AF0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210,1021</w:t>
            </w:r>
          </w:p>
        </w:tc>
        <w:tc>
          <w:tcPr>
            <w:tcW w:w="2756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E5016" w:rsidTr="008F3AF0">
        <w:trPr>
          <w:cantSplit/>
          <w:trHeight w:val="32"/>
        </w:trPr>
        <w:tc>
          <w:tcPr>
            <w:tcW w:w="1958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snapToGrid w:val="0"/>
              <w:spacing w:line="276" w:lineRule="auto"/>
              <w:jc w:val="center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snapToGrid w:val="0"/>
              <w:spacing w:line="276" w:lineRule="auto"/>
              <w:jc w:val="center"/>
              <w:rPr>
                <w:rFonts w:ascii="Mangal" w:hAnsi="Mangal" w:cs="Mangal" w:hint="eastAsia"/>
                <w:sz w:val="20"/>
                <w:szCs w:val="20"/>
              </w:rPr>
            </w:pPr>
          </w:p>
        </w:tc>
        <w:tc>
          <w:tcPr>
            <w:tcW w:w="10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069ED" w:rsidRPr="001E5016" w:rsidRDefault="00A069ED" w:rsidP="008F3AF0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5016" w:rsidTr="00E2632B">
        <w:trPr>
          <w:cantSplit/>
          <w:trHeight w:val="975"/>
        </w:trPr>
        <w:tc>
          <w:tcPr>
            <w:tcW w:w="1958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Częstochowskie Przedsiębiorstwo Komunalne 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 w:rsidR="000259E8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ul. Konwaliowa 1, </w:t>
            </w:r>
          </w:p>
          <w:p w:rsidR="00A069ED" w:rsidRPr="001E5016" w:rsidRDefault="00A069ED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42-263 Sobuczyna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7C7B4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1,9000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0259E8" w:rsidRDefault="008356F3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7C7B4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1,9000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Pr="001E5016" w:rsidRDefault="00A069ED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</w:t>
            </w:r>
            <w:r w:rsidR="00E2632B">
              <w:rPr>
                <w:rFonts w:ascii="Arial" w:hAnsi="Arial" w:cs="Arial"/>
                <w:sz w:val="20"/>
                <w:szCs w:val="20"/>
              </w:rPr>
              <w:t>: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Sobreko</w:t>
            </w:r>
            <w:proofErr w:type="spellEnd"/>
            <w:r w:rsidRPr="001E5016">
              <w:rPr>
                <w:rFonts w:ascii="Arial" w:hAnsi="Arial" w:cs="Arial"/>
                <w:sz w:val="20"/>
                <w:szCs w:val="20"/>
              </w:rPr>
              <w:t xml:space="preserve"> Sp. z o.o.</w:t>
            </w:r>
            <w:r w:rsidR="00F515E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32DB2">
              <w:rPr>
                <w:rFonts w:ascii="Arial" w:hAnsi="Arial" w:cs="Arial"/>
                <w:sz w:val="20"/>
                <w:szCs w:val="20"/>
              </w:rPr>
              <w:br/>
            </w:r>
            <w:r w:rsidR="00F515E2">
              <w:rPr>
                <w:rFonts w:ascii="Arial" w:hAnsi="Arial" w:cs="Arial"/>
                <w:sz w:val="20"/>
                <w:szCs w:val="20"/>
              </w:rPr>
              <w:t>ul. Konwaliowa 1,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BE6801"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42-263 Sobuczyna      </w:t>
            </w:r>
          </w:p>
        </w:tc>
      </w:tr>
      <w:tr w:rsidR="001E5016" w:rsidTr="00E2632B">
        <w:trPr>
          <w:cantSplit/>
          <w:trHeight w:val="2612"/>
        </w:trPr>
        <w:tc>
          <w:tcPr>
            <w:tcW w:w="19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6E3EE8" w:rsidRDefault="00C01BF5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INSTALACJA - 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 xml:space="preserve">MBP </w:t>
            </w:r>
            <w:r w:rsidR="0033422C">
              <w:rPr>
                <w:rFonts w:ascii="Arial" w:hAnsi="Arial" w:cs="Arial"/>
                <w:sz w:val="20"/>
                <w:szCs w:val="20"/>
              </w:rPr>
              <w:br/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 xml:space="preserve">ul. Rybnicka 199G, 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br/>
              <w:t>44-100 Gliwice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br/>
              <w:t xml:space="preserve">Zarządzany przez: Śląskie Centrum Recyklingu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>Sp. z o.o.,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Kaszubska 2, 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br/>
              <w:t>44-100 Gliwice</w:t>
            </w:r>
          </w:p>
          <w:p w:rsidR="006E3EE8" w:rsidRPr="001E5016" w:rsidRDefault="006E3EE8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DA017B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331,3969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950038" w:rsidRDefault="008356F3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5,35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A069ED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069ED" w:rsidRPr="001E5016" w:rsidRDefault="00DA017B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331,3969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069ED" w:rsidRPr="001E5016" w:rsidRDefault="006E3EE8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 w:rsidR="00E2632B">
              <w:rPr>
                <w:rFonts w:ascii="Arial" w:hAnsi="Arial" w:cs="Arial"/>
                <w:sz w:val="20"/>
                <w:szCs w:val="20"/>
              </w:rPr>
              <w:t>: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50038">
              <w:rPr>
                <w:rFonts w:ascii="Arial" w:hAnsi="Arial" w:cs="Arial"/>
                <w:sz w:val="20"/>
                <w:szCs w:val="20"/>
              </w:rPr>
              <w:br/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 xml:space="preserve">ul. Rybnicka 199G w Gliwicach, 44-100 Gliwice; Zarządzający: PZO </w:t>
            </w:r>
            <w:r w:rsidR="00953DC3"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 w:rsidR="00953DC3">
              <w:rPr>
                <w:rFonts w:ascii="Arial" w:hAnsi="Arial" w:cs="Arial"/>
                <w:sz w:val="20"/>
                <w:szCs w:val="20"/>
              </w:rPr>
              <w:br/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t xml:space="preserve">ul. Zwycięstwa 36, </w:t>
            </w:r>
            <w:r w:rsidR="00A069ED" w:rsidRPr="001E5016">
              <w:rPr>
                <w:rFonts w:ascii="Arial" w:hAnsi="Arial" w:cs="Arial"/>
                <w:sz w:val="20"/>
                <w:szCs w:val="20"/>
              </w:rPr>
              <w:br/>
              <w:t>44-100 Gliwice</w:t>
            </w:r>
          </w:p>
        </w:tc>
      </w:tr>
      <w:tr w:rsidR="00F9223C" w:rsidTr="00C0081D">
        <w:trPr>
          <w:cantSplit/>
          <w:trHeight w:val="1144"/>
        </w:trPr>
        <w:tc>
          <w:tcPr>
            <w:tcW w:w="19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9223C" w:rsidRDefault="00F9223C" w:rsidP="00C0081D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ZGK Sp. z o.o., </w:t>
            </w:r>
          </w:p>
          <w:p w:rsidR="00F9223C" w:rsidRDefault="00F9223C" w:rsidP="00C0081D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Podmiejska 53, 42-400 Zawiercie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Default="00F922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13,8873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950038" w:rsidRDefault="0055434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6,31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A876AD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Default="00F922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13,8873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46CC8" w:rsidRDefault="00390B60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odpadów</w:t>
            </w:r>
            <w:r w:rsidR="00E2632B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F46CC8" w:rsidRPr="00F46CC8">
              <w:rPr>
                <w:rFonts w:ascii="Arial" w:hAnsi="Arial" w:cs="Arial"/>
                <w:sz w:val="20"/>
                <w:szCs w:val="20"/>
              </w:rPr>
              <w:t>ZGK Sp. z o.o.</w:t>
            </w:r>
            <w:r w:rsidR="00F46CC8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46CC8">
              <w:rPr>
                <w:rFonts w:ascii="Arial" w:hAnsi="Arial" w:cs="Arial"/>
                <w:sz w:val="20"/>
                <w:szCs w:val="20"/>
              </w:rPr>
              <w:br/>
              <w:t xml:space="preserve">ul. Podmiejska 53, </w:t>
            </w:r>
          </w:p>
          <w:p w:rsidR="00F9223C" w:rsidRPr="00F46CC8" w:rsidRDefault="00F46CC8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42-400 Zawiercie</w:t>
            </w:r>
          </w:p>
        </w:tc>
      </w:tr>
      <w:tr w:rsidR="00F9223C" w:rsidTr="00C0081D">
        <w:trPr>
          <w:cantSplit/>
          <w:trHeight w:val="605"/>
        </w:trPr>
        <w:tc>
          <w:tcPr>
            <w:tcW w:w="1958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</w:tcPr>
          <w:p w:rsidR="00F9223C" w:rsidRPr="001E5016" w:rsidRDefault="00F9223C" w:rsidP="00C0081D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INSTALACJA -  MBP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w Oświęcimiu, </w:t>
            </w:r>
          </w:p>
          <w:p w:rsidR="00F9223C" w:rsidRPr="001E5016" w:rsidRDefault="00F9223C" w:rsidP="00C0081D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ul. Nadwiślańska 36, 32-600 Oświęcim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322BA2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F9223C">
              <w:rPr>
                <w:rFonts w:ascii="Arial" w:hAnsi="Arial" w:cs="Arial"/>
                <w:sz w:val="20"/>
                <w:szCs w:val="20"/>
              </w:rPr>
              <w:t>0,8880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6F5D87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0,8880</w:t>
            </w:r>
          </w:p>
        </w:tc>
        <w:tc>
          <w:tcPr>
            <w:tcW w:w="27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</w:t>
            </w:r>
            <w:r>
              <w:rPr>
                <w:rFonts w:ascii="Arial" w:hAnsi="Arial" w:cs="Arial"/>
                <w:sz w:val="20"/>
                <w:szCs w:val="20"/>
              </w:rPr>
              <w:t>dpadów komunalnych w Oświęcimiu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Sp. z o.o.,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ul. Nadwiślańska 36,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>32-600 Oświęcim</w:t>
            </w:r>
          </w:p>
        </w:tc>
      </w:tr>
      <w:tr w:rsidR="00F9223C" w:rsidTr="00E2632B">
        <w:trPr>
          <w:cantSplit/>
          <w:trHeight w:val="1244"/>
        </w:trPr>
        <w:tc>
          <w:tcPr>
            <w:tcW w:w="1958" w:type="dxa"/>
            <w:tcBorders>
              <w:top w:val="single" w:sz="4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MASTER - Odpady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i Energia Sp. z o.o.,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 xml:space="preserve">ul. Lokalna 11, </w:t>
            </w:r>
          </w:p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4,5500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6F5D87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0,99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4,5500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 innych niż nieb</w:t>
            </w:r>
            <w:r>
              <w:rPr>
                <w:rFonts w:ascii="Arial" w:hAnsi="Arial" w:cs="Arial"/>
                <w:sz w:val="20"/>
                <w:szCs w:val="20"/>
              </w:rPr>
              <w:t xml:space="preserve">ezpieczne i obojętne w Tychach  Sp. z o.o.,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>ul. Serdeczna 100,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43-100 Tychy</w:t>
            </w:r>
          </w:p>
        </w:tc>
      </w:tr>
      <w:tr w:rsidR="00F9223C" w:rsidTr="00E2632B">
        <w:trPr>
          <w:cantSplit/>
          <w:trHeight w:val="1110"/>
        </w:trPr>
        <w:tc>
          <w:tcPr>
            <w:tcW w:w="195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lastRenderedPageBreak/>
              <w:t xml:space="preserve">Instalacja MBP </w:t>
            </w:r>
            <w:r>
              <w:rPr>
                <w:rFonts w:ascii="Arial" w:hAnsi="Arial" w:cs="Arial"/>
                <w:sz w:val="20"/>
                <w:szCs w:val="20"/>
              </w:rPr>
              <w:t xml:space="preserve">ALBA MPGO, ul. Graniczna 144A, </w:t>
            </w:r>
            <w:r w:rsidRPr="00D91F2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</w:rPr>
              <w:t>42-530 Dąbrowa Górnicza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 xml:space="preserve">19 05 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F417A" w:rsidRDefault="00C46F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1,8137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F417A" w:rsidRDefault="00726C00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1,73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F417A" w:rsidRDefault="00F9223C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4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F417A" w:rsidRDefault="00C46F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1,8137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</w:t>
            </w:r>
            <w:r w:rsidR="00E2632B">
              <w:rPr>
                <w:rFonts w:ascii="Arial" w:hAnsi="Arial" w:cs="Arial"/>
                <w:sz w:val="20"/>
                <w:szCs w:val="20"/>
              </w:rPr>
              <w:t>: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Cofinco</w:t>
            </w:r>
            <w:proofErr w:type="spellEnd"/>
            <w:r w:rsidRPr="001E5016">
              <w:rPr>
                <w:rFonts w:ascii="Arial" w:hAnsi="Arial" w:cs="Arial"/>
                <w:sz w:val="20"/>
                <w:szCs w:val="20"/>
              </w:rPr>
              <w:t xml:space="preserve"> Poland  Sp. z o.o.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br/>
              <w:t>ul. Dębina 36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44-335 Jastrzębie Zdrój </w:t>
            </w:r>
          </w:p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</w:p>
        </w:tc>
      </w:tr>
      <w:tr w:rsidR="00AD4A66" w:rsidTr="00C0081D">
        <w:trPr>
          <w:cantSplit/>
          <w:trHeight w:val="710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4A66" w:rsidRPr="007F4320" w:rsidRDefault="00AD4A66" w:rsidP="00C0081D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4320">
              <w:rPr>
                <w:rFonts w:ascii="Arial" w:hAnsi="Arial" w:cs="Arial"/>
                <w:sz w:val="20"/>
                <w:szCs w:val="20"/>
              </w:rPr>
              <w:t xml:space="preserve">Instalacja MBPO,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 xml:space="preserve">ul. Cmentarna 19 F,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>41-800 Zabrze</w:t>
            </w:r>
          </w:p>
          <w:p w:rsidR="00AD4A66" w:rsidRPr="007F4320" w:rsidRDefault="00AD4A66" w:rsidP="00C0081D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4320">
              <w:rPr>
                <w:rFonts w:ascii="Arial" w:hAnsi="Arial" w:cs="Arial"/>
                <w:sz w:val="20"/>
                <w:szCs w:val="20"/>
              </w:rPr>
              <w:t xml:space="preserve">FCC ŚLĄSK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 xml:space="preserve">Sp. z o.o.,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 xml:space="preserve">ul. Lecha 10,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>41-800 Zabrze</w:t>
            </w:r>
          </w:p>
        </w:tc>
        <w:tc>
          <w:tcPr>
            <w:tcW w:w="97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4320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168,1248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6,77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168,1248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ZGK ,,ZAW - KOM” Sp. z o.o., 47-126 Kielcza</w:t>
            </w:r>
          </w:p>
        </w:tc>
      </w:tr>
      <w:tr w:rsidR="00AD4A66" w:rsidTr="00E2632B">
        <w:trPr>
          <w:cantSplit/>
          <w:trHeight w:val="792"/>
        </w:trPr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282,5485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5,98;6,38;6,77;6,36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282,5485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D4A66" w:rsidRPr="007F4320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F4320">
              <w:rPr>
                <w:rFonts w:ascii="Arial" w:hAnsi="Arial" w:cs="Arial"/>
                <w:sz w:val="20"/>
                <w:szCs w:val="20"/>
              </w:rPr>
              <w:t xml:space="preserve">Składowisko odpadów: MPGO Sp. z o.o.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>w Sosnowcu,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 xml:space="preserve">ul. Grenadierów 21, </w:t>
            </w:r>
            <w:r w:rsidRPr="007F4320">
              <w:rPr>
                <w:rFonts w:ascii="Arial" w:hAnsi="Arial" w:cs="Arial"/>
                <w:sz w:val="20"/>
                <w:szCs w:val="20"/>
              </w:rPr>
              <w:br/>
              <w:t>41-216 Sosnowiec</w:t>
            </w:r>
          </w:p>
        </w:tc>
      </w:tr>
      <w:tr w:rsidR="00AD4A66" w:rsidTr="00E2632B">
        <w:trPr>
          <w:cantSplit/>
          <w:trHeight w:val="792"/>
        </w:trPr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6" w:rsidRPr="001E5016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7" w:type="dxa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4A66" w:rsidRPr="001E5016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671,3947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6,77;5,98;6,38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671,3947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D4A66" w:rsidRPr="001E5016" w:rsidRDefault="00E2632B" w:rsidP="00E2632B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AD4A66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AD4A66" w:rsidRPr="001E50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4A66">
              <w:rPr>
                <w:rFonts w:ascii="Arial" w:hAnsi="Arial" w:cs="Arial"/>
                <w:sz w:val="20"/>
                <w:szCs w:val="20"/>
              </w:rPr>
              <w:br/>
            </w:r>
            <w:r w:rsidR="00AD4A66" w:rsidRPr="001E5016">
              <w:rPr>
                <w:rFonts w:ascii="Arial" w:hAnsi="Arial" w:cs="Arial"/>
                <w:sz w:val="20"/>
                <w:szCs w:val="20"/>
              </w:rPr>
              <w:t xml:space="preserve">ul. Rybnicka 199G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AD4A66" w:rsidRPr="001E5016">
              <w:rPr>
                <w:rFonts w:ascii="Arial" w:hAnsi="Arial" w:cs="Arial"/>
                <w:sz w:val="20"/>
                <w:szCs w:val="20"/>
              </w:rPr>
              <w:t xml:space="preserve">w Gliwicach, 44-100 Gliwice; Zarządzający: PZO </w:t>
            </w:r>
            <w:r w:rsidR="00AD4A66">
              <w:rPr>
                <w:rFonts w:ascii="Arial" w:hAnsi="Arial" w:cs="Arial"/>
                <w:sz w:val="20"/>
                <w:szCs w:val="20"/>
              </w:rPr>
              <w:t xml:space="preserve">Sp. z o.o., </w:t>
            </w:r>
            <w:r w:rsidR="00AD4A66">
              <w:rPr>
                <w:rFonts w:ascii="Arial" w:hAnsi="Arial" w:cs="Arial"/>
                <w:sz w:val="20"/>
                <w:szCs w:val="20"/>
              </w:rPr>
              <w:br/>
              <w:t xml:space="preserve">ul. Zwycięstwa 36, </w:t>
            </w:r>
            <w:r w:rsidR="00AD4A66">
              <w:rPr>
                <w:rFonts w:ascii="Arial" w:hAnsi="Arial" w:cs="Arial"/>
                <w:sz w:val="20"/>
                <w:szCs w:val="20"/>
              </w:rPr>
              <w:br/>
            </w:r>
            <w:r w:rsidR="00AD4A66" w:rsidRPr="001E5016">
              <w:rPr>
                <w:rFonts w:ascii="Arial" w:hAnsi="Arial" w:cs="Arial"/>
                <w:sz w:val="20"/>
                <w:szCs w:val="20"/>
              </w:rPr>
              <w:t>44-100 Gliwice</w:t>
            </w:r>
          </w:p>
        </w:tc>
      </w:tr>
      <w:tr w:rsidR="00AD4A66" w:rsidTr="00E2632B">
        <w:trPr>
          <w:cantSplit/>
          <w:trHeight w:val="792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6" w:rsidRPr="001E5016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4A66" w:rsidRPr="001E5016" w:rsidRDefault="00AD4A66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2393,8416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6,77;6,38;5,98;6,36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AD4A66" w:rsidRDefault="00AD4A6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2393,8416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D4A66" w:rsidRPr="001E5016" w:rsidRDefault="00AD4A66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Składowisko odpadów</w:t>
            </w:r>
            <w:r w:rsidR="005F5A14">
              <w:rPr>
                <w:rFonts w:ascii="Arial" w:hAnsi="Arial" w:cs="Arial"/>
                <w:sz w:val="20"/>
                <w:szCs w:val="20"/>
              </w:rPr>
              <w:t>: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Cofinco</w:t>
            </w:r>
            <w:proofErr w:type="spellEnd"/>
            <w:r w:rsidRPr="001E5016">
              <w:rPr>
                <w:rFonts w:ascii="Arial" w:hAnsi="Arial" w:cs="Arial"/>
                <w:sz w:val="20"/>
                <w:szCs w:val="20"/>
              </w:rPr>
              <w:t xml:space="preserve"> Poland  Sp. z o.o.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br/>
              <w:t>ul. Dębina 36,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>44-335 Jastrzębie Zdrój</w:t>
            </w:r>
          </w:p>
        </w:tc>
      </w:tr>
      <w:tr w:rsidR="00F9223C" w:rsidTr="00E2632B">
        <w:trPr>
          <w:cantSplit/>
          <w:trHeight w:val="792"/>
        </w:trPr>
        <w:tc>
          <w:tcPr>
            <w:tcW w:w="1958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A74A44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Default="00F922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485,8619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Default="00FE56F1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5,98;6,77;6,38;5,36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Default="00B82064" w:rsidP="00E2632B">
            <w:pPr>
              <w:pStyle w:val="TableContents"/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Default="00F922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485,8619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1E5016">
              <w:rPr>
                <w:rFonts w:ascii="Arial" w:hAnsi="Arial" w:cs="Arial"/>
                <w:sz w:val="20"/>
                <w:szCs w:val="20"/>
              </w:rPr>
              <w:t>kładowisko</w:t>
            </w:r>
            <w:r>
              <w:rPr>
                <w:rFonts w:ascii="Arial" w:hAnsi="Arial" w:cs="Arial"/>
                <w:sz w:val="20"/>
                <w:szCs w:val="20"/>
              </w:rPr>
              <w:t xml:space="preserve"> odpadów komunalnych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, ul. Dworcowa, 47-451 Tworków; Zarządzający: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PWK ,,Górna Odra”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Sp. z o.o., </w:t>
            </w:r>
            <w:r w:rsidRPr="001E5016">
              <w:rPr>
                <w:rFonts w:ascii="Arial" w:hAnsi="Arial" w:cs="Arial"/>
                <w:sz w:val="20"/>
                <w:szCs w:val="20"/>
              </w:rPr>
              <w:t xml:space="preserve">ul. Parkowa 1,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1E5016">
              <w:rPr>
                <w:rFonts w:ascii="Arial" w:hAnsi="Arial" w:cs="Arial"/>
                <w:sz w:val="20"/>
                <w:szCs w:val="20"/>
              </w:rPr>
              <w:t>47-451 Tworków</w:t>
            </w:r>
          </w:p>
        </w:tc>
      </w:tr>
      <w:tr w:rsidR="00F9223C" w:rsidTr="00E2632B">
        <w:trPr>
          <w:cantSplit/>
          <w:trHeight w:val="1110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INSTALACJA  MBP </w:t>
            </w:r>
            <w:proofErr w:type="spellStart"/>
            <w:r w:rsidRPr="001E5016">
              <w:rPr>
                <w:rFonts w:ascii="Arial" w:hAnsi="Arial" w:cs="Arial"/>
                <w:sz w:val="20"/>
                <w:szCs w:val="20"/>
              </w:rPr>
              <w:t>PreZero</w:t>
            </w:r>
            <w:proofErr w:type="spellEnd"/>
            <w:r w:rsidRPr="001E5016">
              <w:rPr>
                <w:rFonts w:ascii="Arial" w:hAnsi="Arial" w:cs="Arial"/>
                <w:sz w:val="20"/>
                <w:szCs w:val="20"/>
              </w:rPr>
              <w:t xml:space="preserve"> Recycling Południe Sp. z o.o. adres instalacji: </w:t>
            </w:r>
            <w:r w:rsidRPr="001E5016">
              <w:rPr>
                <w:rFonts w:ascii="Arial" w:hAnsi="Arial" w:cs="Arial"/>
                <w:sz w:val="20"/>
                <w:szCs w:val="20"/>
              </w:rPr>
              <w:br/>
              <w:t>ul. Szybowa 44,           44-194 Knurów</w:t>
            </w:r>
          </w:p>
        </w:tc>
        <w:tc>
          <w:tcPr>
            <w:tcW w:w="977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9,5075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5966E2" w:rsidRDefault="005966E2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66E2">
              <w:rPr>
                <w:rFonts w:ascii="Arial" w:hAnsi="Arial" w:cs="Arial"/>
                <w:sz w:val="20"/>
                <w:szCs w:val="20"/>
              </w:rPr>
              <w:t>4,73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9,5075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9223C" w:rsidRPr="001E5016" w:rsidRDefault="005F5A14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F9223C">
              <w:rPr>
                <w:rFonts w:ascii="Arial" w:hAnsi="Arial" w:cs="Arial"/>
                <w:sz w:val="20"/>
                <w:szCs w:val="20"/>
              </w:rPr>
              <w:br/>
              <w:t xml:space="preserve"> w Knurowie, 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t xml:space="preserve">ul. Szybowa 44, 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br/>
              <w:t xml:space="preserve">44-194 Knurów; Zarządzający: </w:t>
            </w:r>
            <w:proofErr w:type="spellStart"/>
            <w:r w:rsidR="00F9223C" w:rsidRPr="001E5016">
              <w:rPr>
                <w:rFonts w:ascii="Arial" w:hAnsi="Arial" w:cs="Arial"/>
                <w:sz w:val="20"/>
                <w:szCs w:val="20"/>
              </w:rPr>
              <w:t>PreZero</w:t>
            </w:r>
            <w:proofErr w:type="spellEnd"/>
            <w:r w:rsidR="00F9223C" w:rsidRPr="001E5016">
              <w:rPr>
                <w:rFonts w:ascii="Arial" w:hAnsi="Arial" w:cs="Arial"/>
                <w:sz w:val="20"/>
                <w:szCs w:val="20"/>
              </w:rPr>
              <w:t xml:space="preserve"> Recycling Południe </w:t>
            </w:r>
            <w:r w:rsidR="00F9223C">
              <w:rPr>
                <w:rFonts w:ascii="Arial" w:hAnsi="Arial" w:cs="Arial"/>
                <w:sz w:val="20"/>
                <w:szCs w:val="20"/>
              </w:rPr>
              <w:br/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t xml:space="preserve">Sp. z o.o., ul. Szpitalna 7, </w:t>
            </w:r>
          </w:p>
          <w:p w:rsidR="00F9223C" w:rsidRPr="001E5016" w:rsidRDefault="00F9223C" w:rsidP="00E2632B">
            <w:pPr>
              <w:pStyle w:val="TableContents"/>
              <w:spacing w:line="276" w:lineRule="auto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sz w:val="20"/>
                <w:szCs w:val="20"/>
              </w:rPr>
              <w:t>44-194 Knurów</w:t>
            </w:r>
          </w:p>
        </w:tc>
      </w:tr>
      <w:tr w:rsidR="00F9223C" w:rsidTr="00E2632B">
        <w:trPr>
          <w:cantSplit/>
          <w:trHeight w:val="653"/>
        </w:trPr>
        <w:tc>
          <w:tcPr>
            <w:tcW w:w="1958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F9223C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19 05 99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1,7545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BD6686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4,73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B82064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1,7545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9223C" w:rsidRPr="001E5016" w:rsidRDefault="005F5A14" w:rsidP="00E2632B">
            <w:pPr>
              <w:pStyle w:val="TableContents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Składowisko o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t>dpadów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223C">
              <w:rPr>
                <w:rFonts w:ascii="Arial" w:hAnsi="Arial" w:cs="Arial"/>
                <w:sz w:val="20"/>
                <w:szCs w:val="20"/>
              </w:rPr>
              <w:br/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t xml:space="preserve">ul. Rybnicka 199G w Gliwicach, 44-100 Gliwice; Zarządzający: PZO Sp. z o.o., 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br/>
              <w:t xml:space="preserve">ul. Zwycięstwa 36, </w:t>
            </w:r>
            <w:r w:rsidR="00F9223C" w:rsidRPr="001E5016">
              <w:rPr>
                <w:rFonts w:ascii="Arial" w:hAnsi="Arial" w:cs="Arial"/>
                <w:sz w:val="20"/>
                <w:szCs w:val="20"/>
              </w:rPr>
              <w:br/>
              <w:t>44-100 Gliwice</w:t>
            </w:r>
          </w:p>
        </w:tc>
      </w:tr>
      <w:tr w:rsidR="00F9223C" w:rsidTr="00E2632B">
        <w:trPr>
          <w:cantSplit/>
          <w:trHeight w:val="300"/>
        </w:trPr>
        <w:tc>
          <w:tcPr>
            <w:tcW w:w="19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SUMA: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9B0FD1" w:rsidP="00E2632B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5</w:t>
            </w:r>
            <w:r w:rsidR="006C5F3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299,9860</w:t>
            </w:r>
          </w:p>
        </w:tc>
        <w:tc>
          <w:tcPr>
            <w:tcW w:w="21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jc w:val="center"/>
              <w:rPr>
                <w:sz w:val="20"/>
                <w:szCs w:val="20"/>
              </w:rPr>
            </w:pPr>
            <w:r w:rsidRPr="001E5016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F9223C" w:rsidRPr="001E5016" w:rsidRDefault="009B0FD1" w:rsidP="00E2632B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5</w:t>
            </w:r>
            <w:r w:rsidR="006C5F3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299,9860</w:t>
            </w:r>
          </w:p>
        </w:tc>
        <w:tc>
          <w:tcPr>
            <w:tcW w:w="27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9223C" w:rsidRPr="001E5016" w:rsidRDefault="00F9223C" w:rsidP="00E2632B">
            <w:pPr>
              <w:pStyle w:val="TableContents"/>
              <w:rPr>
                <w:sz w:val="20"/>
                <w:szCs w:val="20"/>
              </w:rPr>
            </w:pPr>
          </w:p>
        </w:tc>
      </w:tr>
    </w:tbl>
    <w:p w:rsidR="00021521" w:rsidRDefault="00021521"/>
    <w:p w:rsidR="00477741" w:rsidRDefault="00477741" w:rsidP="00C03265">
      <w:pPr>
        <w:pStyle w:val="Table"/>
        <w:spacing w:before="0" w:after="0"/>
        <w:jc w:val="both"/>
        <w:rPr>
          <w:rFonts w:ascii="Arial" w:hAnsi="Arial" w:cs="Arial"/>
          <w:b/>
          <w:bCs/>
          <w:i w:val="0"/>
          <w:color w:val="000000"/>
        </w:rPr>
      </w:pPr>
    </w:p>
    <w:p w:rsidR="004F0D42" w:rsidRDefault="004F0D42" w:rsidP="00C03265">
      <w:pPr>
        <w:pStyle w:val="Table"/>
        <w:spacing w:before="0" w:after="0"/>
        <w:jc w:val="both"/>
        <w:rPr>
          <w:rFonts w:ascii="Arial" w:hAnsi="Arial" w:cs="Arial"/>
          <w:b/>
          <w:bCs/>
          <w:i w:val="0"/>
          <w:color w:val="000000"/>
        </w:rPr>
      </w:pPr>
    </w:p>
    <w:p w:rsidR="004F0D42" w:rsidRDefault="004F0D42" w:rsidP="00C03265">
      <w:pPr>
        <w:pStyle w:val="Table"/>
        <w:spacing w:before="0" w:after="0"/>
        <w:jc w:val="both"/>
        <w:rPr>
          <w:rFonts w:ascii="Arial" w:hAnsi="Arial" w:cs="Arial"/>
          <w:b/>
          <w:bCs/>
          <w:i w:val="0"/>
          <w:color w:val="000000"/>
        </w:rPr>
      </w:pPr>
    </w:p>
    <w:p w:rsidR="004F0D42" w:rsidRDefault="004F0D42" w:rsidP="00C03265">
      <w:pPr>
        <w:pStyle w:val="Table"/>
        <w:spacing w:before="0" w:after="0"/>
        <w:jc w:val="both"/>
        <w:rPr>
          <w:rFonts w:ascii="Arial" w:hAnsi="Arial" w:cs="Arial"/>
          <w:b/>
          <w:bCs/>
          <w:i w:val="0"/>
          <w:color w:val="000000"/>
        </w:rPr>
      </w:pPr>
    </w:p>
    <w:p w:rsidR="00C03265" w:rsidRDefault="00C03265" w:rsidP="00C03265">
      <w:pPr>
        <w:pStyle w:val="Table"/>
        <w:spacing w:before="0" w:after="0"/>
        <w:jc w:val="both"/>
        <w:rPr>
          <w:rFonts w:ascii="Arial" w:hAnsi="Arial" w:cs="Arial"/>
          <w:b/>
          <w:bCs/>
          <w:i w:val="0"/>
          <w:color w:val="000000"/>
        </w:rPr>
      </w:pPr>
      <w:r>
        <w:rPr>
          <w:rFonts w:ascii="Arial" w:hAnsi="Arial" w:cs="Arial"/>
          <w:b/>
          <w:bCs/>
          <w:i w:val="0"/>
          <w:color w:val="000000"/>
        </w:rPr>
        <w:t>11. Uzyskane poziomy przygotowania do ponownego użycia i recyklingu odpadów</w:t>
      </w:r>
      <w:r w:rsidR="009017A8">
        <w:rPr>
          <w:rFonts w:ascii="Arial" w:hAnsi="Arial" w:cs="Arial"/>
          <w:b/>
          <w:bCs/>
          <w:i w:val="0"/>
          <w:color w:val="000000"/>
        </w:rPr>
        <w:br/>
        <w:t xml:space="preserve">   </w:t>
      </w:r>
      <w:r w:rsidR="002A109C">
        <w:rPr>
          <w:rFonts w:ascii="Arial" w:eastAsia="Arial" w:hAnsi="Arial" w:cs="Arial"/>
          <w:b/>
          <w:bCs/>
          <w:i w:val="0"/>
          <w:color w:val="000000"/>
        </w:rPr>
        <w:t xml:space="preserve"> </w:t>
      </w:r>
      <w:r w:rsidR="009017A8">
        <w:rPr>
          <w:rFonts w:ascii="Arial" w:eastAsia="Arial" w:hAnsi="Arial" w:cs="Arial"/>
          <w:b/>
          <w:bCs/>
          <w:i w:val="0"/>
          <w:color w:val="000000"/>
        </w:rPr>
        <w:t xml:space="preserve">  </w:t>
      </w:r>
      <w:r>
        <w:rPr>
          <w:rFonts w:ascii="Arial" w:hAnsi="Arial" w:cs="Arial"/>
          <w:b/>
          <w:bCs/>
          <w:i w:val="0"/>
          <w:color w:val="000000"/>
        </w:rPr>
        <w:t>komunalnych:</w:t>
      </w:r>
    </w:p>
    <w:p w:rsidR="00D326CF" w:rsidRPr="002A109C" w:rsidRDefault="00D326CF" w:rsidP="00C03265">
      <w:pPr>
        <w:pStyle w:val="Table"/>
        <w:spacing w:before="0" w:after="0"/>
        <w:jc w:val="both"/>
        <w:rPr>
          <w:rFonts w:ascii="Arial" w:eastAsia="Arial" w:hAnsi="Arial" w:cs="Arial"/>
          <w:b/>
          <w:bCs/>
          <w:i w:val="0"/>
          <w:color w:val="000000"/>
        </w:rPr>
      </w:pPr>
    </w:p>
    <w:p w:rsidR="00C03265" w:rsidRDefault="00C03265" w:rsidP="00C03265">
      <w:pPr>
        <w:pStyle w:val="Table"/>
        <w:jc w:val="both"/>
        <w:rPr>
          <w:rFonts w:ascii="Arial" w:hAnsi="Arial" w:cs="Arial"/>
          <w:b/>
          <w:bCs/>
          <w:i w:val="0"/>
          <w:color w:val="000000"/>
        </w:rPr>
      </w:pPr>
      <w:r>
        <w:rPr>
          <w:rFonts w:ascii="Arial" w:hAnsi="Arial" w:cs="Arial"/>
          <w:bCs/>
          <w:i w:val="0"/>
          <w:color w:val="000000"/>
        </w:rPr>
        <w:t>11.1 Poziom przygotowania do ponownego użycia i recyklingu odpadów komunalnych:</w:t>
      </w:r>
    </w:p>
    <w:p w:rsidR="00C03265" w:rsidRDefault="00146770" w:rsidP="00C7152F">
      <w:pPr>
        <w:pStyle w:val="Table"/>
        <w:numPr>
          <w:ilvl w:val="0"/>
          <w:numId w:val="26"/>
        </w:numPr>
        <w:jc w:val="both"/>
        <w:rPr>
          <w:rFonts w:ascii="Arial" w:hAnsi="Arial" w:cs="Arial"/>
          <w:bCs/>
          <w:i w:val="0"/>
          <w:color w:val="000000"/>
        </w:rPr>
      </w:pPr>
      <w:r>
        <w:rPr>
          <w:rFonts w:ascii="Arial" w:hAnsi="Arial" w:cs="Arial"/>
          <w:b/>
          <w:bCs/>
          <w:i w:val="0"/>
          <w:color w:val="000000"/>
        </w:rPr>
        <w:t xml:space="preserve">  35,1</w:t>
      </w:r>
      <w:r w:rsidR="00145A70">
        <w:rPr>
          <w:rFonts w:ascii="Arial" w:hAnsi="Arial" w:cs="Arial"/>
          <w:b/>
          <w:bCs/>
          <w:i w:val="0"/>
          <w:color w:val="000000"/>
        </w:rPr>
        <w:t>4</w:t>
      </w:r>
      <w:r w:rsidR="00C03265">
        <w:rPr>
          <w:rFonts w:ascii="Arial" w:hAnsi="Arial" w:cs="Arial"/>
          <w:b/>
          <w:bCs/>
          <w:i w:val="0"/>
          <w:color w:val="000000"/>
        </w:rPr>
        <w:t xml:space="preserve"> %</w:t>
      </w:r>
    </w:p>
    <w:p w:rsidR="00C03265" w:rsidRDefault="00C03265" w:rsidP="00C03265">
      <w:pPr>
        <w:pStyle w:val="Table"/>
        <w:jc w:val="both"/>
        <w:rPr>
          <w:rFonts w:ascii="Arial" w:hAnsi="Arial" w:cs="Arial"/>
          <w:b/>
          <w:bCs/>
          <w:i w:val="0"/>
          <w:color w:val="000000"/>
        </w:rPr>
      </w:pPr>
      <w:r>
        <w:rPr>
          <w:rFonts w:ascii="Arial" w:hAnsi="Arial" w:cs="Arial"/>
          <w:bCs/>
          <w:i w:val="0"/>
          <w:color w:val="000000"/>
        </w:rPr>
        <w:t xml:space="preserve">11.2 </w:t>
      </w:r>
      <w:r w:rsidR="002E704E">
        <w:rPr>
          <w:rFonts w:ascii="Arial" w:hAnsi="Arial" w:cs="Arial"/>
          <w:bCs/>
          <w:i w:val="0"/>
          <w:color w:val="000000"/>
        </w:rPr>
        <w:t xml:space="preserve"> </w:t>
      </w:r>
      <w:r>
        <w:rPr>
          <w:rFonts w:ascii="Arial" w:hAnsi="Arial" w:cs="Arial"/>
          <w:bCs/>
          <w:i w:val="0"/>
          <w:color w:val="000000"/>
        </w:rPr>
        <w:t>Poziom masy odpadów komunalnych ulegających biodegradacji przekazywanych</w:t>
      </w:r>
      <w:r w:rsidR="002E704E">
        <w:rPr>
          <w:rFonts w:ascii="Arial" w:hAnsi="Arial" w:cs="Arial"/>
          <w:bCs/>
          <w:i w:val="0"/>
          <w:color w:val="000000"/>
        </w:rPr>
        <w:br/>
        <w:t xml:space="preserve">       </w:t>
      </w:r>
      <w:r>
        <w:rPr>
          <w:rFonts w:ascii="Arial" w:hAnsi="Arial" w:cs="Arial"/>
          <w:bCs/>
          <w:i w:val="0"/>
          <w:color w:val="000000"/>
        </w:rPr>
        <w:t xml:space="preserve"> </w:t>
      </w:r>
      <w:r w:rsidR="002E704E">
        <w:rPr>
          <w:rFonts w:ascii="Arial" w:hAnsi="Arial" w:cs="Arial"/>
          <w:bCs/>
          <w:i w:val="0"/>
          <w:color w:val="000000"/>
        </w:rPr>
        <w:t xml:space="preserve">  </w:t>
      </w:r>
      <w:r>
        <w:rPr>
          <w:rFonts w:ascii="Arial" w:hAnsi="Arial" w:cs="Arial"/>
          <w:bCs/>
          <w:i w:val="0"/>
          <w:color w:val="000000"/>
        </w:rPr>
        <w:t>do składowania w stosunku do masy tych odpadów wytworzonych w 1995 r.:</w:t>
      </w:r>
    </w:p>
    <w:p w:rsidR="00C03265" w:rsidRDefault="00975961" w:rsidP="00C7152F">
      <w:pPr>
        <w:pStyle w:val="Table"/>
        <w:numPr>
          <w:ilvl w:val="0"/>
          <w:numId w:val="26"/>
        </w:numPr>
        <w:jc w:val="both"/>
        <w:rPr>
          <w:rFonts w:ascii="Arial" w:hAnsi="Arial" w:cs="Arial"/>
          <w:bCs/>
          <w:i w:val="0"/>
          <w:color w:val="000000"/>
        </w:rPr>
      </w:pPr>
      <w:r>
        <w:rPr>
          <w:rFonts w:ascii="Arial" w:hAnsi="Arial" w:cs="Arial"/>
          <w:b/>
          <w:bCs/>
          <w:i w:val="0"/>
          <w:color w:val="000000"/>
        </w:rPr>
        <w:t xml:space="preserve">  8,68</w:t>
      </w:r>
      <w:r w:rsidR="00C03265">
        <w:rPr>
          <w:rFonts w:ascii="Arial" w:hAnsi="Arial" w:cs="Arial"/>
          <w:b/>
          <w:bCs/>
          <w:i w:val="0"/>
          <w:color w:val="000000"/>
        </w:rPr>
        <w:t xml:space="preserve"> %</w:t>
      </w:r>
    </w:p>
    <w:p w:rsidR="00C03265" w:rsidRDefault="00C03265" w:rsidP="00C03265">
      <w:pPr>
        <w:pStyle w:val="Table"/>
        <w:jc w:val="both"/>
        <w:rPr>
          <w:rFonts w:ascii="Arial" w:hAnsi="Arial" w:cs="Arial"/>
          <w:b/>
          <w:bCs/>
          <w:i w:val="0"/>
          <w:color w:val="000000"/>
        </w:rPr>
      </w:pPr>
      <w:r>
        <w:rPr>
          <w:rFonts w:ascii="Arial" w:hAnsi="Arial" w:cs="Arial"/>
          <w:bCs/>
          <w:i w:val="0"/>
          <w:color w:val="000000"/>
        </w:rPr>
        <w:t xml:space="preserve">11.3 </w:t>
      </w:r>
      <w:r w:rsidR="00C230C5">
        <w:rPr>
          <w:rFonts w:ascii="Arial" w:hAnsi="Arial" w:cs="Arial"/>
          <w:bCs/>
          <w:i w:val="0"/>
          <w:color w:val="000000"/>
        </w:rPr>
        <w:t xml:space="preserve"> </w:t>
      </w:r>
      <w:r>
        <w:rPr>
          <w:rFonts w:ascii="Arial" w:hAnsi="Arial" w:cs="Arial"/>
          <w:bCs/>
          <w:i w:val="0"/>
          <w:color w:val="000000"/>
        </w:rPr>
        <w:t>Poziom składowania:</w:t>
      </w:r>
    </w:p>
    <w:p w:rsidR="00C03265" w:rsidRDefault="00975961" w:rsidP="00C7152F">
      <w:pPr>
        <w:pStyle w:val="Table"/>
        <w:numPr>
          <w:ilvl w:val="0"/>
          <w:numId w:val="26"/>
        </w:numPr>
        <w:jc w:val="both"/>
        <w:rPr>
          <w:rFonts w:ascii="Arial" w:hAnsi="Arial" w:cs="Arial"/>
          <w:bCs/>
          <w:i w:val="0"/>
          <w:color w:val="000000"/>
        </w:rPr>
      </w:pPr>
      <w:r>
        <w:rPr>
          <w:rFonts w:ascii="Arial" w:hAnsi="Arial" w:cs="Arial"/>
          <w:b/>
          <w:bCs/>
          <w:i w:val="0"/>
          <w:color w:val="000000"/>
        </w:rPr>
        <w:t xml:space="preserve"> 17,89</w:t>
      </w:r>
      <w:r w:rsidR="00C03265">
        <w:rPr>
          <w:rFonts w:ascii="Arial" w:hAnsi="Arial" w:cs="Arial"/>
          <w:b/>
          <w:bCs/>
          <w:i w:val="0"/>
          <w:color w:val="000000"/>
        </w:rPr>
        <w:t xml:space="preserve"> %</w:t>
      </w:r>
    </w:p>
    <w:p w:rsidR="00C03265" w:rsidRDefault="00C03265" w:rsidP="00C03265">
      <w:pPr>
        <w:pStyle w:val="Table"/>
        <w:jc w:val="both"/>
        <w:rPr>
          <w:rFonts w:ascii="Arial" w:hAnsi="Arial" w:cs="Arial"/>
          <w:b/>
          <w:bCs/>
          <w:i w:val="0"/>
          <w:color w:val="000000"/>
        </w:rPr>
      </w:pPr>
      <w:r>
        <w:rPr>
          <w:rFonts w:ascii="Arial" w:hAnsi="Arial" w:cs="Arial"/>
          <w:bCs/>
          <w:i w:val="0"/>
          <w:color w:val="000000"/>
        </w:rPr>
        <w:t>Zgodnie art. 3b</w:t>
      </w:r>
      <w:r w:rsidR="00D371FF">
        <w:rPr>
          <w:rFonts w:ascii="Arial" w:hAnsi="Arial" w:cs="Arial"/>
          <w:bCs/>
          <w:i w:val="0"/>
          <w:color w:val="000000"/>
        </w:rPr>
        <w:t xml:space="preserve"> ust.1 </w:t>
      </w:r>
      <w:proofErr w:type="spellStart"/>
      <w:r w:rsidR="00D371FF">
        <w:rPr>
          <w:rFonts w:ascii="Arial" w:hAnsi="Arial" w:cs="Arial"/>
          <w:bCs/>
          <w:i w:val="0"/>
          <w:color w:val="000000"/>
        </w:rPr>
        <w:t>pkt</w:t>
      </w:r>
      <w:proofErr w:type="spellEnd"/>
      <w:r w:rsidR="00D371FF">
        <w:rPr>
          <w:rFonts w:ascii="Arial" w:hAnsi="Arial" w:cs="Arial"/>
          <w:bCs/>
          <w:i w:val="0"/>
          <w:color w:val="000000"/>
        </w:rPr>
        <w:t xml:space="preserve"> 5</w:t>
      </w:r>
      <w:r>
        <w:rPr>
          <w:rFonts w:ascii="Arial" w:hAnsi="Arial" w:cs="Arial"/>
          <w:bCs/>
          <w:i w:val="0"/>
          <w:color w:val="000000"/>
        </w:rPr>
        <w:t xml:space="preserve"> ustawy z dnia 13 września 1996 r. o u</w:t>
      </w:r>
      <w:r w:rsidR="00D371FF">
        <w:rPr>
          <w:rFonts w:ascii="Arial" w:hAnsi="Arial" w:cs="Arial"/>
          <w:bCs/>
          <w:i w:val="0"/>
          <w:color w:val="000000"/>
        </w:rPr>
        <w:t xml:space="preserve">trzymaniu czystości </w:t>
      </w:r>
      <w:r w:rsidR="00C74E1D">
        <w:rPr>
          <w:rFonts w:ascii="Arial" w:hAnsi="Arial" w:cs="Arial"/>
          <w:bCs/>
          <w:i w:val="0"/>
          <w:color w:val="000000"/>
        </w:rPr>
        <w:br/>
      </w:r>
      <w:r w:rsidR="00D371FF">
        <w:rPr>
          <w:rFonts w:ascii="Arial" w:hAnsi="Arial" w:cs="Arial"/>
          <w:bCs/>
          <w:i w:val="0"/>
          <w:color w:val="000000"/>
        </w:rPr>
        <w:t xml:space="preserve">i porządku </w:t>
      </w:r>
      <w:r>
        <w:rPr>
          <w:rFonts w:ascii="Arial" w:hAnsi="Arial" w:cs="Arial"/>
          <w:bCs/>
          <w:i w:val="0"/>
          <w:color w:val="000000"/>
        </w:rPr>
        <w:t>w gminach, gminy są obowiązane osiągnąć poziom prz</w:t>
      </w:r>
      <w:r w:rsidR="00C230C5">
        <w:rPr>
          <w:rFonts w:ascii="Arial" w:hAnsi="Arial" w:cs="Arial"/>
          <w:bCs/>
          <w:i w:val="0"/>
          <w:color w:val="000000"/>
        </w:rPr>
        <w:t xml:space="preserve">ygotowania do ponownego użycia </w:t>
      </w:r>
      <w:r>
        <w:rPr>
          <w:rFonts w:ascii="Arial" w:hAnsi="Arial" w:cs="Arial"/>
          <w:bCs/>
          <w:i w:val="0"/>
          <w:color w:val="000000"/>
        </w:rPr>
        <w:t>i recyklingu odpadów komuna</w:t>
      </w:r>
      <w:r w:rsidR="0037298A">
        <w:rPr>
          <w:rFonts w:ascii="Arial" w:hAnsi="Arial" w:cs="Arial"/>
          <w:bCs/>
          <w:i w:val="0"/>
          <w:color w:val="000000"/>
        </w:rPr>
        <w:t>lnych w wysoko</w:t>
      </w:r>
      <w:r w:rsidR="004F7FCE">
        <w:rPr>
          <w:rFonts w:ascii="Arial" w:hAnsi="Arial" w:cs="Arial"/>
          <w:bCs/>
          <w:i w:val="0"/>
          <w:color w:val="000000"/>
        </w:rPr>
        <w:t>ści co najmniej 5</w:t>
      </w:r>
      <w:r w:rsidR="0037298A">
        <w:rPr>
          <w:rFonts w:ascii="Arial" w:hAnsi="Arial" w:cs="Arial"/>
          <w:bCs/>
          <w:i w:val="0"/>
          <w:color w:val="000000"/>
        </w:rPr>
        <w:t>5</w:t>
      </w:r>
      <w:r w:rsidR="004F7FCE">
        <w:rPr>
          <w:rFonts w:ascii="Arial" w:hAnsi="Arial" w:cs="Arial"/>
          <w:bCs/>
          <w:i w:val="0"/>
          <w:color w:val="000000"/>
        </w:rPr>
        <w:t xml:space="preserve"> % wagowo – za rok 2025</w:t>
      </w:r>
      <w:r>
        <w:rPr>
          <w:rFonts w:ascii="Arial" w:hAnsi="Arial" w:cs="Arial"/>
          <w:bCs/>
          <w:i w:val="0"/>
          <w:color w:val="000000"/>
        </w:rPr>
        <w:t>. M</w:t>
      </w:r>
      <w:r w:rsidR="004F7FCE">
        <w:rPr>
          <w:rFonts w:ascii="Arial" w:hAnsi="Arial" w:cs="Arial"/>
          <w:bCs/>
          <w:i w:val="0"/>
          <w:color w:val="000000"/>
        </w:rPr>
        <w:t>iasto Bytom nie osiągnęło w 2025</w:t>
      </w:r>
      <w:r>
        <w:rPr>
          <w:rFonts w:ascii="Arial" w:hAnsi="Arial" w:cs="Arial"/>
          <w:bCs/>
          <w:i w:val="0"/>
          <w:color w:val="000000"/>
        </w:rPr>
        <w:t xml:space="preserve"> roku wymaganego poziomu  przygotowania do ponownego użycia i recyklingu. Osiągnięty prz</w:t>
      </w:r>
      <w:r w:rsidR="00C74E1D">
        <w:rPr>
          <w:rFonts w:ascii="Arial" w:hAnsi="Arial" w:cs="Arial"/>
          <w:bCs/>
          <w:i w:val="0"/>
          <w:color w:val="000000"/>
        </w:rPr>
        <w:t>ez gminę</w:t>
      </w:r>
      <w:r>
        <w:rPr>
          <w:rFonts w:ascii="Arial" w:hAnsi="Arial" w:cs="Arial"/>
          <w:bCs/>
          <w:i w:val="0"/>
          <w:color w:val="000000"/>
        </w:rPr>
        <w:t xml:space="preserve"> poziom wyniósł </w:t>
      </w:r>
      <w:r w:rsidR="00026D39">
        <w:rPr>
          <w:rFonts w:ascii="Arial" w:hAnsi="Arial" w:cs="Arial"/>
          <w:b/>
          <w:bCs/>
          <w:i w:val="0"/>
          <w:color w:val="000000"/>
        </w:rPr>
        <w:t>35,14</w:t>
      </w:r>
      <w:r>
        <w:rPr>
          <w:rFonts w:ascii="Arial" w:hAnsi="Arial" w:cs="Arial"/>
          <w:b/>
          <w:bCs/>
          <w:i w:val="0"/>
          <w:color w:val="000000"/>
        </w:rPr>
        <w:t xml:space="preserve"> %.</w:t>
      </w:r>
    </w:p>
    <w:p w:rsidR="00C03265" w:rsidRDefault="00C03265" w:rsidP="00C03265">
      <w:pPr>
        <w:pStyle w:val="Table"/>
        <w:jc w:val="both"/>
        <w:rPr>
          <w:rFonts w:ascii="Arial" w:hAnsi="Arial" w:cs="Arial"/>
          <w:b/>
          <w:bCs/>
          <w:i w:val="0"/>
          <w:color w:val="000000"/>
        </w:rPr>
      </w:pPr>
      <w:r>
        <w:rPr>
          <w:rFonts w:ascii="Arial" w:hAnsi="Arial" w:cs="Arial"/>
          <w:b/>
          <w:bCs/>
          <w:i w:val="0"/>
          <w:color w:val="000000"/>
        </w:rPr>
        <w:t>12.</w:t>
      </w:r>
      <w:r w:rsidR="00D9374C">
        <w:rPr>
          <w:rFonts w:ascii="Arial" w:hAnsi="Arial" w:cs="Arial"/>
          <w:b/>
          <w:bCs/>
          <w:i w:val="0"/>
          <w:color w:val="000000"/>
        </w:rPr>
        <w:t xml:space="preserve"> </w:t>
      </w:r>
      <w:r w:rsidR="002F392C">
        <w:rPr>
          <w:rFonts w:ascii="Arial" w:hAnsi="Arial" w:cs="Arial"/>
          <w:b/>
          <w:bCs/>
          <w:i w:val="0"/>
          <w:color w:val="000000"/>
        </w:rPr>
        <w:t xml:space="preserve"> </w:t>
      </w:r>
      <w:r>
        <w:rPr>
          <w:rFonts w:ascii="Arial" w:hAnsi="Arial" w:cs="Arial"/>
          <w:b/>
          <w:bCs/>
          <w:i w:val="0"/>
          <w:color w:val="000000"/>
        </w:rPr>
        <w:t>Masa odpadów komunalnych wytworzonych na teren</w:t>
      </w:r>
      <w:r w:rsidR="00D201DB">
        <w:rPr>
          <w:rFonts w:ascii="Arial" w:hAnsi="Arial" w:cs="Arial"/>
          <w:b/>
          <w:bCs/>
          <w:i w:val="0"/>
          <w:color w:val="000000"/>
        </w:rPr>
        <w:t xml:space="preserve">ie gminy przekazanych </w:t>
      </w:r>
      <w:r w:rsidR="00D9374C">
        <w:rPr>
          <w:rFonts w:ascii="Arial" w:hAnsi="Arial" w:cs="Arial"/>
          <w:b/>
          <w:bCs/>
          <w:i w:val="0"/>
          <w:color w:val="000000"/>
        </w:rPr>
        <w:t>do</w:t>
      </w:r>
      <w:r w:rsidR="00D201DB">
        <w:rPr>
          <w:rFonts w:ascii="Arial" w:hAnsi="Arial" w:cs="Arial"/>
          <w:b/>
          <w:bCs/>
          <w:i w:val="0"/>
          <w:color w:val="000000"/>
        </w:rPr>
        <w:br/>
        <w:t xml:space="preserve">      </w:t>
      </w:r>
      <w:r w:rsidR="002F392C">
        <w:rPr>
          <w:rFonts w:ascii="Arial" w:hAnsi="Arial" w:cs="Arial"/>
          <w:b/>
          <w:bCs/>
          <w:i w:val="0"/>
          <w:color w:val="000000"/>
        </w:rPr>
        <w:t xml:space="preserve"> </w:t>
      </w:r>
      <w:r>
        <w:rPr>
          <w:rFonts w:ascii="Arial" w:hAnsi="Arial" w:cs="Arial"/>
          <w:b/>
          <w:bCs/>
          <w:i w:val="0"/>
          <w:color w:val="000000"/>
        </w:rPr>
        <w:t>termicznego przekształcania oraz stosunek masy odpadów</w:t>
      </w:r>
      <w:r w:rsidR="00D201DB">
        <w:rPr>
          <w:rFonts w:ascii="Arial" w:hAnsi="Arial" w:cs="Arial"/>
          <w:b/>
          <w:bCs/>
          <w:i w:val="0"/>
          <w:color w:val="000000"/>
        </w:rPr>
        <w:t xml:space="preserve"> </w:t>
      </w:r>
      <w:r>
        <w:rPr>
          <w:rFonts w:ascii="Arial" w:hAnsi="Arial" w:cs="Arial"/>
          <w:b/>
          <w:bCs/>
          <w:i w:val="0"/>
          <w:color w:val="000000"/>
        </w:rPr>
        <w:t>kom</w:t>
      </w:r>
      <w:r w:rsidR="00D9374C">
        <w:rPr>
          <w:rFonts w:ascii="Arial" w:hAnsi="Arial" w:cs="Arial"/>
          <w:b/>
          <w:bCs/>
          <w:i w:val="0"/>
          <w:color w:val="000000"/>
        </w:rPr>
        <w:t>unalnych</w:t>
      </w:r>
      <w:r w:rsidR="00D201DB">
        <w:rPr>
          <w:rFonts w:ascii="Arial" w:hAnsi="Arial" w:cs="Arial"/>
          <w:b/>
          <w:bCs/>
          <w:i w:val="0"/>
          <w:color w:val="000000"/>
        </w:rPr>
        <w:br/>
        <w:t xml:space="preserve">    </w:t>
      </w:r>
      <w:r w:rsidR="00D9374C">
        <w:rPr>
          <w:rFonts w:ascii="Arial" w:hAnsi="Arial" w:cs="Arial"/>
          <w:b/>
          <w:bCs/>
          <w:i w:val="0"/>
          <w:color w:val="000000"/>
        </w:rPr>
        <w:t xml:space="preserve"> </w:t>
      </w:r>
      <w:r w:rsidR="00D201DB">
        <w:rPr>
          <w:rFonts w:ascii="Arial" w:hAnsi="Arial" w:cs="Arial"/>
          <w:b/>
          <w:bCs/>
          <w:i w:val="0"/>
          <w:color w:val="000000"/>
        </w:rPr>
        <w:t xml:space="preserve"> </w:t>
      </w:r>
      <w:r w:rsidR="002F392C">
        <w:rPr>
          <w:rFonts w:ascii="Arial" w:hAnsi="Arial" w:cs="Arial"/>
          <w:b/>
          <w:bCs/>
          <w:i w:val="0"/>
          <w:color w:val="000000"/>
        </w:rPr>
        <w:t xml:space="preserve"> </w:t>
      </w:r>
      <w:r>
        <w:rPr>
          <w:rFonts w:ascii="Arial" w:hAnsi="Arial" w:cs="Arial"/>
          <w:b/>
          <w:bCs/>
          <w:i w:val="0"/>
          <w:color w:val="000000"/>
        </w:rPr>
        <w:t>przekazanych do termicznego przekształcania do</w:t>
      </w:r>
      <w:r w:rsidR="00D201DB">
        <w:rPr>
          <w:rFonts w:ascii="Arial" w:hAnsi="Arial" w:cs="Arial"/>
          <w:b/>
          <w:bCs/>
          <w:i w:val="0"/>
          <w:color w:val="000000"/>
        </w:rPr>
        <w:t xml:space="preserve"> masy </w:t>
      </w:r>
      <w:r w:rsidR="00D9374C">
        <w:rPr>
          <w:rFonts w:ascii="Arial" w:hAnsi="Arial" w:cs="Arial"/>
          <w:b/>
          <w:bCs/>
          <w:i w:val="0"/>
          <w:color w:val="000000"/>
        </w:rPr>
        <w:t>odpadów</w:t>
      </w:r>
      <w:r w:rsidR="002F392C">
        <w:rPr>
          <w:rFonts w:ascii="Arial" w:hAnsi="Arial" w:cs="Arial"/>
          <w:b/>
          <w:bCs/>
          <w:i w:val="0"/>
          <w:color w:val="000000"/>
        </w:rPr>
        <w:br/>
        <w:t xml:space="preserve">    </w:t>
      </w:r>
      <w:r w:rsidR="00D9374C">
        <w:rPr>
          <w:rFonts w:ascii="Arial" w:hAnsi="Arial" w:cs="Arial"/>
          <w:b/>
          <w:bCs/>
          <w:i w:val="0"/>
          <w:color w:val="000000"/>
        </w:rPr>
        <w:t xml:space="preserve">  </w:t>
      </w:r>
      <w:r w:rsidR="002F392C">
        <w:rPr>
          <w:rFonts w:ascii="Arial" w:hAnsi="Arial" w:cs="Arial"/>
          <w:b/>
          <w:bCs/>
          <w:i w:val="0"/>
          <w:color w:val="000000"/>
        </w:rPr>
        <w:t xml:space="preserve"> </w:t>
      </w:r>
      <w:r w:rsidR="00D9374C">
        <w:rPr>
          <w:rFonts w:ascii="Arial" w:hAnsi="Arial" w:cs="Arial"/>
          <w:b/>
          <w:bCs/>
          <w:i w:val="0"/>
          <w:color w:val="000000"/>
        </w:rPr>
        <w:t>komunalnych</w:t>
      </w:r>
      <w:r w:rsidR="002F392C">
        <w:rPr>
          <w:rFonts w:ascii="Arial" w:hAnsi="Arial" w:cs="Arial"/>
          <w:b/>
          <w:bCs/>
          <w:i w:val="0"/>
          <w:color w:val="000000"/>
        </w:rPr>
        <w:t xml:space="preserve"> </w:t>
      </w:r>
      <w:r w:rsidR="00144796">
        <w:rPr>
          <w:rFonts w:ascii="Arial" w:hAnsi="Arial" w:cs="Arial"/>
          <w:b/>
          <w:bCs/>
          <w:i w:val="0"/>
          <w:color w:val="000000"/>
        </w:rPr>
        <w:t>wytworzonych na terenie gminy</w:t>
      </w:r>
    </w:p>
    <w:p w:rsidR="00C03265" w:rsidRDefault="00886559" w:rsidP="00C03265">
      <w:pPr>
        <w:pStyle w:val="Table"/>
        <w:jc w:val="both"/>
        <w:rPr>
          <w:rFonts w:ascii="Arial" w:hAnsi="Arial" w:cs="Arial"/>
          <w:b/>
          <w:bCs/>
          <w:i w:val="0"/>
          <w:color w:val="000000"/>
          <w:sz w:val="22"/>
          <w:szCs w:val="22"/>
        </w:rPr>
      </w:pPr>
      <w:r>
        <w:rPr>
          <w:rFonts w:ascii="Arial" w:hAnsi="Arial" w:cs="Arial"/>
          <w:bCs/>
          <w:i w:val="0"/>
          <w:color w:val="000000"/>
        </w:rPr>
        <w:t>W 2025</w:t>
      </w:r>
      <w:r w:rsidR="00C03265">
        <w:rPr>
          <w:rFonts w:ascii="Arial" w:hAnsi="Arial" w:cs="Arial"/>
          <w:bCs/>
          <w:i w:val="0"/>
          <w:color w:val="000000"/>
        </w:rPr>
        <w:t xml:space="preserve"> r. przekazano do termicznego przekształcania w procesie D10</w:t>
      </w:r>
      <w:r w:rsidR="00B244C2">
        <w:rPr>
          <w:rFonts w:ascii="Arial" w:hAnsi="Arial" w:cs="Arial"/>
          <w:bCs/>
          <w:i w:val="0"/>
          <w:color w:val="000000"/>
        </w:rPr>
        <w:t xml:space="preserve"> oraz</w:t>
      </w:r>
      <w:r w:rsidR="00BA4DD7">
        <w:rPr>
          <w:rFonts w:ascii="Arial" w:hAnsi="Arial" w:cs="Arial"/>
          <w:bCs/>
          <w:i w:val="0"/>
          <w:color w:val="000000"/>
        </w:rPr>
        <w:t xml:space="preserve"> R1</w:t>
      </w:r>
      <w:r w:rsidR="00C03265">
        <w:rPr>
          <w:rFonts w:ascii="Arial" w:hAnsi="Arial" w:cs="Arial"/>
          <w:bCs/>
          <w:i w:val="0"/>
          <w:color w:val="000000"/>
        </w:rPr>
        <w:t xml:space="preserve"> zebrane</w:t>
      </w:r>
      <w:r w:rsidR="009A514D">
        <w:rPr>
          <w:rFonts w:ascii="Arial" w:hAnsi="Arial" w:cs="Arial"/>
          <w:bCs/>
          <w:i w:val="0"/>
          <w:color w:val="000000"/>
        </w:rPr>
        <w:br/>
        <w:t>i odebrane</w:t>
      </w:r>
      <w:r w:rsidR="00C03265">
        <w:rPr>
          <w:rFonts w:ascii="Arial" w:hAnsi="Arial" w:cs="Arial"/>
          <w:bCs/>
          <w:i w:val="0"/>
          <w:color w:val="000000"/>
        </w:rPr>
        <w:t xml:space="preserve"> odpady </w:t>
      </w:r>
      <w:r w:rsidR="00BA4DD7">
        <w:rPr>
          <w:rFonts w:ascii="Arial" w:hAnsi="Arial" w:cs="Arial"/>
          <w:bCs/>
          <w:i w:val="0"/>
          <w:color w:val="000000"/>
        </w:rPr>
        <w:t>ko</w:t>
      </w:r>
      <w:r w:rsidR="00660051">
        <w:rPr>
          <w:rFonts w:ascii="Arial" w:hAnsi="Arial" w:cs="Arial"/>
          <w:bCs/>
          <w:i w:val="0"/>
          <w:color w:val="000000"/>
        </w:rPr>
        <w:t xml:space="preserve">munalne w łącznej </w:t>
      </w:r>
      <w:r w:rsidR="008D789E">
        <w:rPr>
          <w:rFonts w:ascii="Arial" w:hAnsi="Arial" w:cs="Arial"/>
          <w:bCs/>
          <w:i w:val="0"/>
          <w:color w:val="000000"/>
        </w:rPr>
        <w:t>ilości 66,9949</w:t>
      </w:r>
      <w:r w:rsidR="00C03265">
        <w:rPr>
          <w:rFonts w:ascii="Arial" w:hAnsi="Arial" w:cs="Arial"/>
          <w:bCs/>
          <w:i w:val="0"/>
          <w:color w:val="000000"/>
        </w:rPr>
        <w:t xml:space="preserve"> </w:t>
      </w:r>
      <w:proofErr w:type="spellStart"/>
      <w:r w:rsidR="00C03265">
        <w:rPr>
          <w:rFonts w:ascii="Arial" w:hAnsi="Arial" w:cs="Arial"/>
          <w:bCs/>
          <w:i w:val="0"/>
          <w:color w:val="000000"/>
        </w:rPr>
        <w:t>Mg</w:t>
      </w:r>
      <w:proofErr w:type="spellEnd"/>
      <w:r w:rsidR="00C03265">
        <w:rPr>
          <w:rFonts w:ascii="Arial" w:hAnsi="Arial" w:cs="Arial"/>
          <w:bCs/>
          <w:i w:val="0"/>
          <w:color w:val="000000"/>
        </w:rPr>
        <w:t>.</w:t>
      </w:r>
    </w:p>
    <w:p w:rsidR="00A240CC" w:rsidRDefault="00A240CC" w:rsidP="0076036B">
      <w:pPr>
        <w:pStyle w:val="Table"/>
        <w:spacing w:after="0"/>
        <w:jc w:val="both"/>
        <w:rPr>
          <w:rFonts w:ascii="Arial" w:hAnsi="Arial" w:cs="Arial"/>
          <w:bCs/>
          <w:i w:val="0"/>
          <w:color w:val="000000"/>
        </w:rPr>
      </w:pPr>
      <w:r>
        <w:rPr>
          <w:rFonts w:ascii="Arial" w:hAnsi="Arial" w:cs="Arial"/>
          <w:bCs/>
          <w:i w:val="0"/>
          <w:color w:val="000000"/>
        </w:rPr>
        <w:t>Procesy zagospodarowania odpadów komunalnych przekazanych do termicznego przekształcania:</w:t>
      </w:r>
    </w:p>
    <w:p w:rsidR="00A0099D" w:rsidRPr="00A240CC" w:rsidRDefault="00A0099D" w:rsidP="0076036B">
      <w:pPr>
        <w:pStyle w:val="Table"/>
        <w:spacing w:after="0"/>
        <w:jc w:val="both"/>
        <w:rPr>
          <w:rFonts w:ascii="Arial" w:hAnsi="Arial" w:cs="Arial"/>
          <w:b/>
          <w:bCs/>
          <w:i w:val="0"/>
          <w:color w:val="000000"/>
        </w:rPr>
      </w:pPr>
      <w:r w:rsidRPr="00A240CC">
        <w:rPr>
          <w:rFonts w:ascii="Arial" w:hAnsi="Arial" w:cs="Arial"/>
          <w:b/>
          <w:bCs/>
          <w:i w:val="0"/>
          <w:color w:val="000000"/>
        </w:rPr>
        <w:t>D 10 - Przekształcanie termiczne na lądzie</w:t>
      </w:r>
    </w:p>
    <w:p w:rsidR="00A0099D" w:rsidRDefault="00A0099D" w:rsidP="0076036B">
      <w:pPr>
        <w:pStyle w:val="Table"/>
        <w:spacing w:after="0"/>
        <w:jc w:val="both"/>
        <w:rPr>
          <w:rFonts w:ascii="Arial" w:hAnsi="Arial" w:cs="Arial"/>
          <w:b/>
          <w:bCs/>
          <w:i w:val="0"/>
          <w:color w:val="000000"/>
        </w:rPr>
      </w:pPr>
      <w:r w:rsidRPr="00A240CC">
        <w:rPr>
          <w:rFonts w:ascii="Arial" w:hAnsi="Arial" w:cs="Arial"/>
          <w:b/>
          <w:bCs/>
          <w:i w:val="0"/>
          <w:color w:val="000000"/>
        </w:rPr>
        <w:t>R 1 – Wykorzystanie głównie jako paliwa lub innego środka wytwarzania energii</w:t>
      </w:r>
    </w:p>
    <w:p w:rsidR="000E56A8" w:rsidRDefault="000E56A8" w:rsidP="0076036B">
      <w:pPr>
        <w:pStyle w:val="Table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C03265" w:rsidRPr="0076036B" w:rsidRDefault="00C03265" w:rsidP="0076036B">
      <w:pPr>
        <w:pStyle w:val="Table"/>
        <w:spacing w:after="0"/>
        <w:jc w:val="both"/>
        <w:rPr>
          <w:rFonts w:ascii="Arial" w:hAnsi="Arial" w:cs="Arial"/>
          <w:bCs/>
          <w:i w:val="0"/>
          <w:color w:val="000000"/>
          <w:sz w:val="20"/>
          <w:szCs w:val="20"/>
        </w:rPr>
      </w:pPr>
      <w:r w:rsidRPr="0076036B">
        <w:rPr>
          <w:rFonts w:ascii="Arial" w:hAnsi="Arial" w:cs="Arial"/>
          <w:b/>
          <w:bCs/>
          <w:color w:val="000000"/>
          <w:sz w:val="20"/>
          <w:szCs w:val="20"/>
        </w:rPr>
        <w:t>Tabela 15: Masa odpadów komunalnych przekazanych do ter</w:t>
      </w:r>
      <w:r w:rsidR="0076036B">
        <w:rPr>
          <w:rFonts w:ascii="Arial" w:hAnsi="Arial" w:cs="Arial"/>
          <w:b/>
          <w:bCs/>
          <w:color w:val="000000"/>
          <w:sz w:val="20"/>
          <w:szCs w:val="20"/>
        </w:rPr>
        <w:t xml:space="preserve">micznego przekształcania </w:t>
      </w:r>
      <w:r w:rsidR="006C2D4E">
        <w:rPr>
          <w:rFonts w:ascii="Arial" w:hAnsi="Arial" w:cs="Arial"/>
          <w:b/>
          <w:bCs/>
          <w:color w:val="000000"/>
          <w:sz w:val="20"/>
          <w:szCs w:val="20"/>
        </w:rPr>
        <w:t>w 2025</w:t>
      </w:r>
      <w:r w:rsidRPr="0076036B">
        <w:rPr>
          <w:rFonts w:ascii="Arial" w:hAnsi="Arial" w:cs="Arial"/>
          <w:b/>
          <w:bCs/>
          <w:color w:val="000000"/>
          <w:sz w:val="20"/>
          <w:szCs w:val="20"/>
        </w:rPr>
        <w:t xml:space="preserve"> r.</w:t>
      </w:r>
    </w:p>
    <w:tbl>
      <w:tblPr>
        <w:tblW w:w="9854" w:type="dxa"/>
        <w:tblLayout w:type="fixed"/>
        <w:tblLook w:val="0000"/>
      </w:tblPr>
      <w:tblGrid>
        <w:gridCol w:w="534"/>
        <w:gridCol w:w="2693"/>
        <w:gridCol w:w="1134"/>
        <w:gridCol w:w="2268"/>
        <w:gridCol w:w="3225"/>
      </w:tblGrid>
      <w:tr w:rsidR="00C03265" w:rsidTr="006066F1">
        <w:trPr>
          <w:trHeight w:val="73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265" w:rsidRPr="000D0146" w:rsidRDefault="00C03265" w:rsidP="0076036B">
            <w:pPr>
              <w:pStyle w:val="Table"/>
              <w:spacing w:after="0"/>
              <w:jc w:val="both"/>
              <w:rPr>
                <w:sz w:val="20"/>
                <w:szCs w:val="20"/>
              </w:rPr>
            </w:pPr>
            <w:proofErr w:type="spellStart"/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265" w:rsidRPr="000D0146" w:rsidRDefault="00C03265" w:rsidP="001E5016">
            <w:pPr>
              <w:pStyle w:val="Table"/>
              <w:jc w:val="both"/>
              <w:rPr>
                <w:sz w:val="20"/>
                <w:szCs w:val="20"/>
              </w:rPr>
            </w:pPr>
            <w:r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>Kod i rodzaj odpadu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265" w:rsidRPr="000D0146" w:rsidRDefault="00C03265" w:rsidP="001E5016">
            <w:pPr>
              <w:pStyle w:val="Table"/>
              <w:jc w:val="both"/>
              <w:rPr>
                <w:sz w:val="20"/>
                <w:szCs w:val="20"/>
              </w:rPr>
            </w:pPr>
            <w:r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>Ilość [Mg]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265" w:rsidRPr="000D0146" w:rsidRDefault="00C03265" w:rsidP="00C963A5">
            <w:pPr>
              <w:pStyle w:val="Table"/>
              <w:rPr>
                <w:sz w:val="20"/>
                <w:szCs w:val="20"/>
              </w:rPr>
            </w:pPr>
            <w:r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>Sposób zagospodarowania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265" w:rsidRPr="000D0146" w:rsidRDefault="00C03265" w:rsidP="00C942FA">
            <w:pPr>
              <w:pStyle w:val="Table"/>
              <w:rPr>
                <w:sz w:val="20"/>
                <w:szCs w:val="20"/>
              </w:rPr>
            </w:pPr>
            <w:r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>Nazwa instalacji, do której zostały przekazane odpady komunalne</w:t>
            </w:r>
          </w:p>
        </w:tc>
      </w:tr>
      <w:tr w:rsidR="0076036B" w:rsidTr="00B55349">
        <w:trPr>
          <w:trHeight w:val="147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036B" w:rsidRPr="000D0146" w:rsidRDefault="00145479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036B" w:rsidRPr="000D0146" w:rsidRDefault="0076036B" w:rsidP="006933E9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15</w:t>
            </w:r>
            <w:r w:rsidR="00B45282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</w:t>
            </w: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01 10</w:t>
            </w:r>
            <w:r w:rsidR="00DB48E4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</w:t>
            </w:r>
            <w:r w:rsidR="00DB48E4" w:rsidRPr="000D0146">
              <w:rPr>
                <w:rFonts w:ascii="Arial" w:hAnsi="Arial" w:cs="Arial"/>
                <w:i w:val="0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036B" w:rsidRPr="000D0146" w:rsidRDefault="00FE6BF0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10,896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036B" w:rsidRPr="000D0146" w:rsidRDefault="0076036B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D10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036B" w:rsidRPr="000D0146" w:rsidRDefault="0098019C" w:rsidP="00AD5FE0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proofErr w:type="spellStart"/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Remondis</w:t>
            </w:r>
            <w:proofErr w:type="spellEnd"/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Medison</w:t>
            </w:r>
            <w:proofErr w:type="spellEnd"/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Rzeszów </w:t>
            </w:r>
            <w:r w:rsidR="00382F1C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</w: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Sp. z o.o., ul. Hetmańska 120, </w:t>
            </w:r>
            <w:r w:rsidR="00036BCC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  <w:t xml:space="preserve">35 – 078 </w:t>
            </w: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Rzeszów</w:t>
            </w:r>
          </w:p>
        </w:tc>
      </w:tr>
      <w:tr w:rsidR="006933E9" w:rsidTr="00B5534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3E9" w:rsidRPr="000D0146" w:rsidRDefault="00145479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3E9" w:rsidRPr="000D0146" w:rsidRDefault="006933E9" w:rsidP="00B45282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15</w:t>
            </w:r>
            <w:r w:rsidR="00B45282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</w:t>
            </w: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01</w:t>
            </w:r>
            <w:r w:rsidR="00B45282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</w:t>
            </w: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10 </w:t>
            </w:r>
            <w:r w:rsidRPr="000D0146">
              <w:rPr>
                <w:rFonts w:ascii="Arial" w:hAnsi="Arial" w:cs="Arial"/>
                <w:i w:val="0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3E9" w:rsidRPr="000D0146" w:rsidRDefault="004120B4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3,0400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3E9" w:rsidRPr="000D0146" w:rsidRDefault="00C942FA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R1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33E9" w:rsidRPr="000D0146" w:rsidRDefault="006933E9" w:rsidP="006933E9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SARPI Dąbrowa Górnicza </w:t>
            </w:r>
            <w:r w:rsidR="00D8022B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</w: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Sp. z o.o.</w:t>
            </w:r>
            <w:r w:rsidR="00D8022B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, ul. Koksownicza 16</w:t>
            </w:r>
            <w:r w:rsidR="004C0EB3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, </w:t>
            </w:r>
            <w:r w:rsidR="00382F1C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  <w:t xml:space="preserve">42 – 526 </w:t>
            </w:r>
            <w:r w:rsidR="004C0EB3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Dąbrowa Górnicza</w:t>
            </w:r>
          </w:p>
        </w:tc>
      </w:tr>
      <w:tr w:rsidR="00C942FA" w:rsidTr="00B5534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506A86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C942FA" w:rsidP="006933E9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19 12 1</w:t>
            </w:r>
            <w:r w:rsid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0D0146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0,0636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C942FA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R1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C942FA" w:rsidP="00A56F40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Cementownia </w:t>
            </w:r>
            <w:proofErr w:type="spellStart"/>
            <w:r w:rsidR="000D0146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Dyckerhoff</w:t>
            </w:r>
            <w:proofErr w:type="spellEnd"/>
            <w:r w:rsidR="000D0146"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 Polska Sp. z o.o.</w:t>
            </w:r>
            <w:r w:rsid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, ul. Zakładowa 3, Sitkówka - Nowiny</w:t>
            </w:r>
          </w:p>
        </w:tc>
      </w:tr>
      <w:tr w:rsidR="00C942FA" w:rsidTr="00B55349">
        <w:trPr>
          <w:trHeight w:val="5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506A86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EF0555" w:rsidP="006933E9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19 12 1</w:t>
            </w:r>
            <w:r w:rsid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3C09A7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52,8681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EF0555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 w:rsidRPr="000D0146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R1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2FA" w:rsidRPr="000D0146" w:rsidRDefault="004C0EB3" w:rsidP="00A56F40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Cementownia </w:t>
            </w:r>
            <w:r w:rsidR="00145479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Cemex Polska </w:t>
            </w: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</w:r>
            <w:r w:rsidR="00145479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Sp. z o.o., ul. Mstowska 10, Rędziny</w:t>
            </w:r>
          </w:p>
        </w:tc>
      </w:tr>
      <w:tr w:rsidR="00AD5FE0" w:rsidTr="00B55349">
        <w:trPr>
          <w:trHeight w:val="5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5FE0" w:rsidRDefault="00506A86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5FE0" w:rsidRPr="000D0146" w:rsidRDefault="00AD5FE0" w:rsidP="006933E9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19 12 10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5FE0" w:rsidRPr="000D0146" w:rsidRDefault="006C2D4E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0,0636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5FE0" w:rsidRPr="000D0146" w:rsidRDefault="006C2D4E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R1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5FE0" w:rsidRDefault="006C2D4E" w:rsidP="00A56F40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Cementownia WARTA S.A.</w:t>
            </w:r>
            <w:r w:rsidR="00FF034E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,</w:t>
            </w:r>
            <w:r w:rsidR="00FF034E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  <w:t xml:space="preserve"> ul. Przemysłowa 17, Trębaczew</w:t>
            </w:r>
          </w:p>
        </w:tc>
      </w:tr>
      <w:tr w:rsidR="006C2D4E" w:rsidTr="00B55349">
        <w:trPr>
          <w:trHeight w:val="5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2D4E" w:rsidRDefault="00506A86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2D4E" w:rsidRDefault="006C2D4E" w:rsidP="006933E9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19 12 10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2D4E" w:rsidRDefault="006C2D4E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0,0636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2D4E" w:rsidRDefault="006C2D4E" w:rsidP="001E5016">
            <w:pPr>
              <w:pStyle w:val="Table"/>
              <w:jc w:val="both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R1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2D4E" w:rsidRDefault="006C2D4E" w:rsidP="00A56F40">
            <w:pPr>
              <w:pStyle w:val="Table"/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Cementownia Góra</w:t>
            </w:r>
            <w:r w:rsidR="00D63251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ż</w:t>
            </w:r>
            <w:r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dże</w:t>
            </w:r>
            <w:r w:rsidR="00D63251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 xml:space="preserve">, </w:t>
            </w:r>
            <w:r w:rsidR="00495357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br/>
            </w:r>
            <w:r w:rsidR="00D63251">
              <w:rPr>
                <w:rFonts w:ascii="Arial" w:hAnsi="Arial" w:cs="Arial"/>
                <w:bCs/>
                <w:i w:val="0"/>
                <w:color w:val="000000"/>
                <w:sz w:val="20"/>
                <w:szCs w:val="20"/>
              </w:rPr>
              <w:t>ul. Cementowa 1, Gogolin</w:t>
            </w:r>
          </w:p>
        </w:tc>
      </w:tr>
      <w:tr w:rsidR="00C03265" w:rsidTr="00A02157">
        <w:trPr>
          <w:trHeight w:val="414"/>
        </w:trPr>
        <w:tc>
          <w:tcPr>
            <w:tcW w:w="9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265" w:rsidRPr="000D0146" w:rsidRDefault="00C03265" w:rsidP="001E5016">
            <w:pPr>
              <w:pStyle w:val="Table"/>
              <w:jc w:val="both"/>
              <w:rPr>
                <w:b/>
                <w:sz w:val="20"/>
                <w:szCs w:val="20"/>
              </w:rPr>
            </w:pPr>
            <w:r w:rsidRPr="000D0146">
              <w:rPr>
                <w:rFonts w:ascii="Arial" w:eastAsia="Arial" w:hAnsi="Arial" w:cs="Arial"/>
                <w:b/>
                <w:bCs/>
                <w:i w:val="0"/>
                <w:color w:val="000000"/>
                <w:sz w:val="20"/>
                <w:szCs w:val="20"/>
              </w:rPr>
              <w:t xml:space="preserve">                </w:t>
            </w:r>
            <w:r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>SUMA</w:t>
            </w:r>
            <w:r w:rsidR="00BA4DD7"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 xml:space="preserve">:                         </w:t>
            </w:r>
            <w:r w:rsidR="002E704E"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 xml:space="preserve">   </w:t>
            </w:r>
            <w:r w:rsidR="00506A8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 xml:space="preserve"> 66,9949</w:t>
            </w:r>
            <w:r w:rsidRPr="000D0146">
              <w:rPr>
                <w:rFonts w:ascii="Arial" w:hAnsi="Arial" w:cs="Arial"/>
                <w:b/>
                <w:bCs/>
                <w:i w:val="0"/>
                <w:color w:val="000000"/>
                <w:sz w:val="20"/>
                <w:szCs w:val="20"/>
              </w:rPr>
              <w:t xml:space="preserve"> Mg</w:t>
            </w:r>
          </w:p>
        </w:tc>
      </w:tr>
    </w:tbl>
    <w:p w:rsidR="00C03265" w:rsidRDefault="00C03265" w:rsidP="00C03265">
      <w:pPr>
        <w:pStyle w:val="Table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i w:val="0"/>
          <w:color w:val="000000"/>
        </w:rPr>
        <w:t>Stosunek masy odpadów komunalnych przekazanych do termicznego przekształcania do masy odpadów komunalnych wytw</w:t>
      </w:r>
      <w:r w:rsidR="00E75897">
        <w:rPr>
          <w:rFonts w:ascii="Arial" w:hAnsi="Arial" w:cs="Arial"/>
          <w:bCs/>
          <w:i w:val="0"/>
          <w:color w:val="000000"/>
        </w:rPr>
        <w:t>orzonych na ter</w:t>
      </w:r>
      <w:r w:rsidR="005E7778">
        <w:rPr>
          <w:rFonts w:ascii="Arial" w:hAnsi="Arial" w:cs="Arial"/>
          <w:bCs/>
          <w:i w:val="0"/>
          <w:color w:val="000000"/>
        </w:rPr>
        <w:t>enie gminy w 2025 r. wynosi 0,11</w:t>
      </w:r>
      <w:r>
        <w:rPr>
          <w:rFonts w:ascii="Arial" w:hAnsi="Arial" w:cs="Arial"/>
          <w:bCs/>
          <w:i w:val="0"/>
          <w:color w:val="000000"/>
        </w:rPr>
        <w:t xml:space="preserve"> %.</w:t>
      </w:r>
    </w:p>
    <w:p w:rsidR="008C6E2E" w:rsidRDefault="008C6E2E" w:rsidP="00C03265">
      <w:pPr>
        <w:pStyle w:val="Standard"/>
        <w:rPr>
          <w:rFonts w:ascii="Arial" w:hAnsi="Arial" w:cs="Arial"/>
          <w:color w:val="000000"/>
        </w:rPr>
      </w:pPr>
    </w:p>
    <w:p w:rsidR="00AA003A" w:rsidRDefault="00C94D31" w:rsidP="004D2A54">
      <w:pPr>
        <w:pStyle w:val="Standard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Bytom, dnia 13</w:t>
      </w:r>
      <w:r w:rsidR="004D2A5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lipca</w:t>
      </w:r>
      <w:r w:rsidR="00E75897">
        <w:rPr>
          <w:rFonts w:ascii="Arial" w:hAnsi="Arial" w:cs="Arial"/>
          <w:color w:val="000000"/>
        </w:rPr>
        <w:t xml:space="preserve"> 2026</w:t>
      </w:r>
      <w:r w:rsidR="00C03265">
        <w:rPr>
          <w:rFonts w:ascii="Arial" w:hAnsi="Arial" w:cs="Arial"/>
          <w:color w:val="000000"/>
        </w:rPr>
        <w:t xml:space="preserve"> r.                     </w:t>
      </w:r>
      <w:r w:rsidR="004D2A54">
        <w:rPr>
          <w:rFonts w:ascii="Arial" w:hAnsi="Arial" w:cs="Arial"/>
          <w:color w:val="000000"/>
        </w:rPr>
        <w:tab/>
      </w:r>
      <w:r w:rsidR="004D2A54">
        <w:rPr>
          <w:rFonts w:ascii="Arial" w:hAnsi="Arial" w:cs="Arial"/>
          <w:color w:val="000000"/>
        </w:rPr>
        <w:tab/>
      </w:r>
    </w:p>
    <w:p w:rsidR="00AA003A" w:rsidRDefault="00AA003A" w:rsidP="004D2A54">
      <w:pPr>
        <w:pStyle w:val="Standard"/>
        <w:rPr>
          <w:rFonts w:ascii="Arial" w:hAnsi="Arial" w:cs="Arial"/>
          <w:color w:val="000000"/>
        </w:rPr>
      </w:pPr>
    </w:p>
    <w:p w:rsidR="0028721C" w:rsidRDefault="0028721C" w:rsidP="004D2A54">
      <w:pPr>
        <w:pStyle w:val="Standard"/>
        <w:jc w:val="right"/>
        <w:rPr>
          <w:rFonts w:ascii="Arial" w:hAnsi="Arial" w:cs="Arial"/>
          <w:color w:val="000000"/>
          <w:sz w:val="16"/>
          <w:szCs w:val="16"/>
        </w:rPr>
      </w:pPr>
    </w:p>
    <w:p w:rsidR="0028721C" w:rsidRDefault="0028721C" w:rsidP="00720740">
      <w:pPr>
        <w:pStyle w:val="Standard"/>
        <w:rPr>
          <w:rFonts w:ascii="Arial" w:hAnsi="Arial" w:cs="Arial"/>
          <w:color w:val="000000"/>
          <w:sz w:val="16"/>
          <w:szCs w:val="16"/>
        </w:rPr>
      </w:pPr>
    </w:p>
    <w:p w:rsidR="00C03265" w:rsidRPr="008D0EC8" w:rsidRDefault="00C03265" w:rsidP="00720740">
      <w:pPr>
        <w:pStyle w:val="Standard"/>
        <w:rPr>
          <w:rFonts w:ascii="Arial" w:eastAsia="Arial" w:hAnsi="Arial" w:cs="Arial"/>
          <w:color w:val="000000"/>
          <w:sz w:val="16"/>
          <w:szCs w:val="16"/>
        </w:rPr>
      </w:pPr>
      <w:r w:rsidRPr="008D0EC8">
        <w:rPr>
          <w:rFonts w:ascii="Arial" w:hAnsi="Arial" w:cs="Arial"/>
          <w:color w:val="000000"/>
          <w:sz w:val="16"/>
          <w:szCs w:val="16"/>
        </w:rPr>
        <w:t>Oprac. M. Wiatr</w:t>
      </w:r>
    </w:p>
    <w:p w:rsidR="008C6E2E" w:rsidRDefault="00C03265" w:rsidP="00720740">
      <w:pPr>
        <w:pStyle w:val="Standard"/>
      </w:pPr>
      <w:r w:rsidRPr="008D0EC8">
        <w:rPr>
          <w:rFonts w:ascii="Arial" w:eastAsia="Arial" w:hAnsi="Arial" w:cs="Arial"/>
          <w:color w:val="000000"/>
          <w:sz w:val="16"/>
          <w:szCs w:val="16"/>
        </w:rPr>
        <w:t xml:space="preserve">            </w:t>
      </w:r>
      <w:r w:rsidR="002F77B7">
        <w:rPr>
          <w:rFonts w:ascii="Arial" w:hAnsi="Arial" w:cs="Arial"/>
          <w:color w:val="000000"/>
          <w:sz w:val="16"/>
          <w:szCs w:val="16"/>
        </w:rPr>
        <w:t>13 lipca</w:t>
      </w:r>
      <w:r w:rsidR="005165FA">
        <w:rPr>
          <w:rFonts w:ascii="Arial" w:hAnsi="Arial" w:cs="Arial"/>
          <w:color w:val="000000"/>
          <w:sz w:val="16"/>
          <w:szCs w:val="16"/>
        </w:rPr>
        <w:t xml:space="preserve"> 2026</w:t>
      </w:r>
      <w:r w:rsidRPr="008D0EC8">
        <w:rPr>
          <w:rFonts w:ascii="Arial" w:hAnsi="Arial" w:cs="Arial"/>
          <w:color w:val="000000"/>
          <w:sz w:val="16"/>
          <w:szCs w:val="16"/>
        </w:rPr>
        <w:t xml:space="preserve"> r.   </w:t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  <w:r w:rsidR="008C6E2E">
        <w:rPr>
          <w:rFonts w:ascii="Arial" w:hAnsi="Arial" w:cs="Arial"/>
          <w:sz w:val="16"/>
          <w:szCs w:val="16"/>
        </w:rPr>
        <w:tab/>
      </w:r>
    </w:p>
    <w:sectPr w:rsidR="008C6E2E" w:rsidSect="00B27C2E">
      <w:pgSz w:w="11906" w:h="16838"/>
      <w:pgMar w:top="1417" w:right="1417" w:bottom="1985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345" w:rsidRDefault="005F2345" w:rsidP="003C2994">
      <w:r>
        <w:separator/>
      </w:r>
    </w:p>
  </w:endnote>
  <w:endnote w:type="continuationSeparator" w:id="0">
    <w:p w:rsidR="005F2345" w:rsidRDefault="005F2345" w:rsidP="003C2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arSymbol"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jaVu Sans Mono">
    <w:panose1 w:val="020B0609030804020204"/>
    <w:charset w:val="EE"/>
    <w:family w:val="modern"/>
    <w:pitch w:val="fixed"/>
    <w:sig w:usb0="E70026FF" w:usb1="D200F9FB" w:usb2="02000028" w:usb3="00000000" w:csb0="000001D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EC5" w:rsidRDefault="00621E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11797"/>
      <w:docPartObj>
        <w:docPartGallery w:val="Page Numbers (Bottom of Page)"/>
        <w:docPartUnique/>
      </w:docPartObj>
    </w:sdtPr>
    <w:sdtContent>
      <w:p w:rsidR="00621EC5" w:rsidRDefault="00523258">
        <w:pPr>
          <w:pStyle w:val="Stopka"/>
          <w:jc w:val="center"/>
        </w:pPr>
        <w:fldSimple w:instr=" PAGE   \* MERGEFORMAT ">
          <w:r w:rsidR="00B4258A">
            <w:rPr>
              <w:noProof/>
            </w:rPr>
            <w:t>41</w:t>
          </w:r>
        </w:fldSimple>
      </w:p>
    </w:sdtContent>
  </w:sdt>
  <w:p w:rsidR="00621EC5" w:rsidRDefault="00621EC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EC5" w:rsidRDefault="00621E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345" w:rsidRDefault="005F2345" w:rsidP="003C2994">
      <w:r>
        <w:separator/>
      </w:r>
    </w:p>
  </w:footnote>
  <w:footnote w:type="continuationSeparator" w:id="0">
    <w:p w:rsidR="005F2345" w:rsidRDefault="005F2345" w:rsidP="003C2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EC5" w:rsidRDefault="00621E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EC5" w:rsidRDefault="00621E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EC5" w:rsidRDefault="00621E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numFmt w:val="bullet"/>
      <w:pStyle w:val="List1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1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b/>
        <w:bCs/>
      </w:rPr>
    </w:lvl>
    <w:lvl w:ilvl="2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3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4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5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6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7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  <w:lvl w:ilvl="8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bCs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pStyle w:val="Numbering1"/>
      <w:lvlText w:val=" %1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1">
      <w:start w:val="1"/>
      <w:numFmt w:val="decimal"/>
      <w:lvlText w:val=" %1.%2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2">
      <w:start w:val="1"/>
      <w:numFmt w:val="decimal"/>
      <w:lvlText w:val=" %1.%2.%3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3">
      <w:start w:val="1"/>
      <w:numFmt w:val="decimal"/>
      <w:lvlText w:val=" %1.%2.%3.%4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4">
      <w:start w:val="1"/>
      <w:numFmt w:val="decimal"/>
      <w:lvlText w:val=" %1.%2.%3.%4.%5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5">
      <w:start w:val="1"/>
      <w:numFmt w:val="decimal"/>
      <w:lvlText w:val=" %1.%2.%3.%4.%5.%6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6">
      <w:start w:val="1"/>
      <w:numFmt w:val="decimal"/>
      <w:lvlText w:val=" %1.%2.%3.%4.%5.%6.%7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7">
      <w:start w:val="1"/>
      <w:numFmt w:val="decimal"/>
      <w:lvlText w:val=" %1.%2.%3.%4.%5.%6.%7.%8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  <w:lvl w:ilvl="8">
      <w:start w:val="1"/>
      <w:numFmt w:val="decimal"/>
      <w:lvlText w:val=" %1.%2.%3.%4.%5.%6.%7.%8.%9 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</w:rPr>
    </w:lvl>
  </w:abstractNum>
  <w:abstractNum w:abstractNumId="7">
    <w:nsid w:val="00000008"/>
    <w:multiLevelType w:val="singleLevel"/>
    <w:tmpl w:val="8B3E424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8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560" w:hanging="1800"/>
      </w:pPr>
      <w:rPr>
        <w:rFonts w:hint="default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1">
    <w:nsid w:val="043B020B"/>
    <w:multiLevelType w:val="hybridMultilevel"/>
    <w:tmpl w:val="448ACDC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767882"/>
    <w:multiLevelType w:val="hybridMultilevel"/>
    <w:tmpl w:val="C944B9FC"/>
    <w:lvl w:ilvl="0" w:tplc="0415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>
    <w:nsid w:val="168B18C7"/>
    <w:multiLevelType w:val="multilevel"/>
    <w:tmpl w:val="6D2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D050BF6"/>
    <w:multiLevelType w:val="hybridMultilevel"/>
    <w:tmpl w:val="F19A4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4051FE"/>
    <w:multiLevelType w:val="hybridMultilevel"/>
    <w:tmpl w:val="718A4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DE0014"/>
    <w:multiLevelType w:val="hybridMultilevel"/>
    <w:tmpl w:val="89A2A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DB38E4"/>
    <w:multiLevelType w:val="hybridMultilevel"/>
    <w:tmpl w:val="9F38AE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1326CBB"/>
    <w:multiLevelType w:val="hybridMultilevel"/>
    <w:tmpl w:val="2C4010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CA7EBB"/>
    <w:multiLevelType w:val="hybridMultilevel"/>
    <w:tmpl w:val="29422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687816"/>
    <w:multiLevelType w:val="hybridMultilevel"/>
    <w:tmpl w:val="5F584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C23BF6"/>
    <w:multiLevelType w:val="multilevel"/>
    <w:tmpl w:val="034486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4ACA6B58"/>
    <w:multiLevelType w:val="hybridMultilevel"/>
    <w:tmpl w:val="297E4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0613E3"/>
    <w:multiLevelType w:val="hybridMultilevel"/>
    <w:tmpl w:val="5CE64176"/>
    <w:lvl w:ilvl="0" w:tplc="04150001">
      <w:start w:val="1"/>
      <w:numFmt w:val="bullet"/>
      <w:lvlText w:val=""/>
      <w:lvlJc w:val="left"/>
      <w:pPr>
        <w:ind w:left="14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24">
    <w:nsid w:val="58283643"/>
    <w:multiLevelType w:val="hybridMultilevel"/>
    <w:tmpl w:val="053E948C"/>
    <w:lvl w:ilvl="0" w:tplc="365CC3EE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AB7631"/>
    <w:multiLevelType w:val="hybridMultilevel"/>
    <w:tmpl w:val="0AA6D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116740"/>
    <w:multiLevelType w:val="hybridMultilevel"/>
    <w:tmpl w:val="923EE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04B8B"/>
    <w:multiLevelType w:val="hybridMultilevel"/>
    <w:tmpl w:val="CBCE4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7E7852"/>
    <w:multiLevelType w:val="hybridMultilevel"/>
    <w:tmpl w:val="5EBE12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8166867"/>
    <w:multiLevelType w:val="hybridMultilevel"/>
    <w:tmpl w:val="02909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8527EC"/>
    <w:multiLevelType w:val="hybridMultilevel"/>
    <w:tmpl w:val="A03A7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681393"/>
    <w:multiLevelType w:val="hybridMultilevel"/>
    <w:tmpl w:val="67209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E746E1"/>
    <w:multiLevelType w:val="hybridMultilevel"/>
    <w:tmpl w:val="630A1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4"/>
  </w:num>
  <w:num w:numId="13">
    <w:abstractNumId w:val="15"/>
  </w:num>
  <w:num w:numId="14">
    <w:abstractNumId w:val="18"/>
  </w:num>
  <w:num w:numId="15">
    <w:abstractNumId w:val="20"/>
  </w:num>
  <w:num w:numId="16">
    <w:abstractNumId w:val="30"/>
  </w:num>
  <w:num w:numId="17">
    <w:abstractNumId w:val="17"/>
  </w:num>
  <w:num w:numId="18">
    <w:abstractNumId w:val="31"/>
  </w:num>
  <w:num w:numId="19">
    <w:abstractNumId w:val="16"/>
  </w:num>
  <w:num w:numId="20">
    <w:abstractNumId w:val="21"/>
  </w:num>
  <w:num w:numId="21">
    <w:abstractNumId w:val="11"/>
  </w:num>
  <w:num w:numId="22">
    <w:abstractNumId w:val="22"/>
  </w:num>
  <w:num w:numId="23">
    <w:abstractNumId w:val="26"/>
  </w:num>
  <w:num w:numId="24">
    <w:abstractNumId w:val="24"/>
  </w:num>
  <w:num w:numId="25">
    <w:abstractNumId w:val="27"/>
  </w:num>
  <w:num w:numId="26">
    <w:abstractNumId w:val="32"/>
  </w:num>
  <w:num w:numId="27">
    <w:abstractNumId w:val="29"/>
  </w:num>
  <w:num w:numId="28">
    <w:abstractNumId w:val="28"/>
  </w:num>
  <w:num w:numId="29">
    <w:abstractNumId w:val="12"/>
  </w:num>
  <w:num w:numId="30">
    <w:abstractNumId w:val="23"/>
  </w:num>
  <w:num w:numId="31">
    <w:abstractNumId w:val="13"/>
  </w:num>
  <w:num w:numId="32">
    <w:abstractNumId w:val="25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9ED"/>
    <w:rsid w:val="000042EC"/>
    <w:rsid w:val="00005F3F"/>
    <w:rsid w:val="00011378"/>
    <w:rsid w:val="00012139"/>
    <w:rsid w:val="00012A26"/>
    <w:rsid w:val="00014190"/>
    <w:rsid w:val="00014F04"/>
    <w:rsid w:val="00021521"/>
    <w:rsid w:val="00021B64"/>
    <w:rsid w:val="00022938"/>
    <w:rsid w:val="0002535D"/>
    <w:rsid w:val="000259E8"/>
    <w:rsid w:val="00026D39"/>
    <w:rsid w:val="000304B5"/>
    <w:rsid w:val="00036BCC"/>
    <w:rsid w:val="00037611"/>
    <w:rsid w:val="00040B7D"/>
    <w:rsid w:val="000413B4"/>
    <w:rsid w:val="0004276B"/>
    <w:rsid w:val="00046854"/>
    <w:rsid w:val="00051405"/>
    <w:rsid w:val="00055F2B"/>
    <w:rsid w:val="000572AF"/>
    <w:rsid w:val="00060591"/>
    <w:rsid w:val="00064162"/>
    <w:rsid w:val="00064765"/>
    <w:rsid w:val="00064A0F"/>
    <w:rsid w:val="000724F6"/>
    <w:rsid w:val="00073C2E"/>
    <w:rsid w:val="00074AFC"/>
    <w:rsid w:val="000752B2"/>
    <w:rsid w:val="00076E7D"/>
    <w:rsid w:val="0007706A"/>
    <w:rsid w:val="000771F0"/>
    <w:rsid w:val="00081067"/>
    <w:rsid w:val="000848E8"/>
    <w:rsid w:val="00084A8A"/>
    <w:rsid w:val="00086EB5"/>
    <w:rsid w:val="0008738E"/>
    <w:rsid w:val="000879D1"/>
    <w:rsid w:val="000926F2"/>
    <w:rsid w:val="00093F97"/>
    <w:rsid w:val="00094AC7"/>
    <w:rsid w:val="000953C6"/>
    <w:rsid w:val="00095C00"/>
    <w:rsid w:val="000A01CD"/>
    <w:rsid w:val="000A25C0"/>
    <w:rsid w:val="000A31B1"/>
    <w:rsid w:val="000A6379"/>
    <w:rsid w:val="000B0820"/>
    <w:rsid w:val="000B1AE8"/>
    <w:rsid w:val="000B1D46"/>
    <w:rsid w:val="000C1A34"/>
    <w:rsid w:val="000C34AE"/>
    <w:rsid w:val="000C491B"/>
    <w:rsid w:val="000C5EE5"/>
    <w:rsid w:val="000C6BA3"/>
    <w:rsid w:val="000D0146"/>
    <w:rsid w:val="000D3404"/>
    <w:rsid w:val="000D361E"/>
    <w:rsid w:val="000D5756"/>
    <w:rsid w:val="000D6162"/>
    <w:rsid w:val="000E022E"/>
    <w:rsid w:val="000E366F"/>
    <w:rsid w:val="000E56A8"/>
    <w:rsid w:val="000E659D"/>
    <w:rsid w:val="000E68E5"/>
    <w:rsid w:val="000E75D6"/>
    <w:rsid w:val="000F7174"/>
    <w:rsid w:val="001007EA"/>
    <w:rsid w:val="0010107B"/>
    <w:rsid w:val="00101A2F"/>
    <w:rsid w:val="00101A5B"/>
    <w:rsid w:val="001038F7"/>
    <w:rsid w:val="00103EAC"/>
    <w:rsid w:val="00110904"/>
    <w:rsid w:val="001126C1"/>
    <w:rsid w:val="001145ED"/>
    <w:rsid w:val="0011750D"/>
    <w:rsid w:val="001176E4"/>
    <w:rsid w:val="00117CD2"/>
    <w:rsid w:val="00123D0D"/>
    <w:rsid w:val="00124871"/>
    <w:rsid w:val="0012567D"/>
    <w:rsid w:val="001276F7"/>
    <w:rsid w:val="00131318"/>
    <w:rsid w:val="00131A72"/>
    <w:rsid w:val="00132DB2"/>
    <w:rsid w:val="00134F1D"/>
    <w:rsid w:val="00141641"/>
    <w:rsid w:val="00141C3F"/>
    <w:rsid w:val="00144796"/>
    <w:rsid w:val="0014514F"/>
    <w:rsid w:val="00145479"/>
    <w:rsid w:val="00145A33"/>
    <w:rsid w:val="00145A70"/>
    <w:rsid w:val="00146770"/>
    <w:rsid w:val="00152F81"/>
    <w:rsid w:val="001606D5"/>
    <w:rsid w:val="00160EC0"/>
    <w:rsid w:val="00162E54"/>
    <w:rsid w:val="00162EAC"/>
    <w:rsid w:val="00170BE8"/>
    <w:rsid w:val="0017505D"/>
    <w:rsid w:val="001768A8"/>
    <w:rsid w:val="00180CC5"/>
    <w:rsid w:val="0018105C"/>
    <w:rsid w:val="001816B8"/>
    <w:rsid w:val="00181E9F"/>
    <w:rsid w:val="001827C6"/>
    <w:rsid w:val="001827CB"/>
    <w:rsid w:val="00182EB5"/>
    <w:rsid w:val="00183BA0"/>
    <w:rsid w:val="00185A68"/>
    <w:rsid w:val="00186BED"/>
    <w:rsid w:val="00186E5C"/>
    <w:rsid w:val="00196A34"/>
    <w:rsid w:val="001A5C6B"/>
    <w:rsid w:val="001A781C"/>
    <w:rsid w:val="001B24C0"/>
    <w:rsid w:val="001B293F"/>
    <w:rsid w:val="001B51C9"/>
    <w:rsid w:val="001B68BC"/>
    <w:rsid w:val="001C1815"/>
    <w:rsid w:val="001C1CBF"/>
    <w:rsid w:val="001C4829"/>
    <w:rsid w:val="001C533E"/>
    <w:rsid w:val="001C54C4"/>
    <w:rsid w:val="001C6C50"/>
    <w:rsid w:val="001D3A57"/>
    <w:rsid w:val="001D5917"/>
    <w:rsid w:val="001E0D1A"/>
    <w:rsid w:val="001E10A2"/>
    <w:rsid w:val="001E38CE"/>
    <w:rsid w:val="001E5016"/>
    <w:rsid w:val="001F125C"/>
    <w:rsid w:val="001F2C33"/>
    <w:rsid w:val="001F2DBE"/>
    <w:rsid w:val="001F417A"/>
    <w:rsid w:val="001F52D7"/>
    <w:rsid w:val="001F58B9"/>
    <w:rsid w:val="001F60C0"/>
    <w:rsid w:val="00202FE1"/>
    <w:rsid w:val="002050C2"/>
    <w:rsid w:val="002102D4"/>
    <w:rsid w:val="0021357B"/>
    <w:rsid w:val="002163BE"/>
    <w:rsid w:val="0021762F"/>
    <w:rsid w:val="002203BA"/>
    <w:rsid w:val="00222081"/>
    <w:rsid w:val="00222B83"/>
    <w:rsid w:val="00226643"/>
    <w:rsid w:val="00226728"/>
    <w:rsid w:val="00231C24"/>
    <w:rsid w:val="00236310"/>
    <w:rsid w:val="00236C95"/>
    <w:rsid w:val="0024073D"/>
    <w:rsid w:val="002449B5"/>
    <w:rsid w:val="00245425"/>
    <w:rsid w:val="00246EE9"/>
    <w:rsid w:val="00255620"/>
    <w:rsid w:val="0025790F"/>
    <w:rsid w:val="00263AD5"/>
    <w:rsid w:val="002654A5"/>
    <w:rsid w:val="0026786B"/>
    <w:rsid w:val="00271D23"/>
    <w:rsid w:val="002737A9"/>
    <w:rsid w:val="00275273"/>
    <w:rsid w:val="00275CF3"/>
    <w:rsid w:val="002848E0"/>
    <w:rsid w:val="00285FAA"/>
    <w:rsid w:val="0028721C"/>
    <w:rsid w:val="0029007E"/>
    <w:rsid w:val="002952CE"/>
    <w:rsid w:val="00295EB2"/>
    <w:rsid w:val="002A109C"/>
    <w:rsid w:val="002A2086"/>
    <w:rsid w:val="002A4A54"/>
    <w:rsid w:val="002A4D69"/>
    <w:rsid w:val="002B09FD"/>
    <w:rsid w:val="002B672D"/>
    <w:rsid w:val="002B6C4E"/>
    <w:rsid w:val="002C05C8"/>
    <w:rsid w:val="002C09C8"/>
    <w:rsid w:val="002C0B2D"/>
    <w:rsid w:val="002C0DBF"/>
    <w:rsid w:val="002D2108"/>
    <w:rsid w:val="002D4E49"/>
    <w:rsid w:val="002D6614"/>
    <w:rsid w:val="002E1D4B"/>
    <w:rsid w:val="002E44EC"/>
    <w:rsid w:val="002E704E"/>
    <w:rsid w:val="002F03A9"/>
    <w:rsid w:val="002F120B"/>
    <w:rsid w:val="002F2637"/>
    <w:rsid w:val="002F3379"/>
    <w:rsid w:val="002F392C"/>
    <w:rsid w:val="002F77B7"/>
    <w:rsid w:val="00303327"/>
    <w:rsid w:val="0030685B"/>
    <w:rsid w:val="00306B7B"/>
    <w:rsid w:val="00310936"/>
    <w:rsid w:val="00310F6D"/>
    <w:rsid w:val="0031281D"/>
    <w:rsid w:val="00313A30"/>
    <w:rsid w:val="00320235"/>
    <w:rsid w:val="0032058A"/>
    <w:rsid w:val="00320A3F"/>
    <w:rsid w:val="003227CA"/>
    <w:rsid w:val="00322BA2"/>
    <w:rsid w:val="00325C52"/>
    <w:rsid w:val="0032617A"/>
    <w:rsid w:val="0033422C"/>
    <w:rsid w:val="00334E79"/>
    <w:rsid w:val="00334EEB"/>
    <w:rsid w:val="00335C92"/>
    <w:rsid w:val="0034142E"/>
    <w:rsid w:val="00342446"/>
    <w:rsid w:val="0034277C"/>
    <w:rsid w:val="00343926"/>
    <w:rsid w:val="00345539"/>
    <w:rsid w:val="00355099"/>
    <w:rsid w:val="00357B75"/>
    <w:rsid w:val="00366819"/>
    <w:rsid w:val="0036771B"/>
    <w:rsid w:val="00371675"/>
    <w:rsid w:val="003723CB"/>
    <w:rsid w:val="0037298A"/>
    <w:rsid w:val="003740F4"/>
    <w:rsid w:val="003761D8"/>
    <w:rsid w:val="00382F1C"/>
    <w:rsid w:val="00383A7F"/>
    <w:rsid w:val="003859D6"/>
    <w:rsid w:val="00390B60"/>
    <w:rsid w:val="00396152"/>
    <w:rsid w:val="00396172"/>
    <w:rsid w:val="00397CFD"/>
    <w:rsid w:val="003A0910"/>
    <w:rsid w:val="003A38F9"/>
    <w:rsid w:val="003A4748"/>
    <w:rsid w:val="003A48FD"/>
    <w:rsid w:val="003A51AD"/>
    <w:rsid w:val="003B310F"/>
    <w:rsid w:val="003C09A7"/>
    <w:rsid w:val="003C1675"/>
    <w:rsid w:val="003C2994"/>
    <w:rsid w:val="003C3646"/>
    <w:rsid w:val="003C7E67"/>
    <w:rsid w:val="003D1673"/>
    <w:rsid w:val="003D1966"/>
    <w:rsid w:val="003D6AD5"/>
    <w:rsid w:val="003E226A"/>
    <w:rsid w:val="003E275C"/>
    <w:rsid w:val="003E2B5A"/>
    <w:rsid w:val="003E341D"/>
    <w:rsid w:val="003E34D5"/>
    <w:rsid w:val="003E4AA8"/>
    <w:rsid w:val="003E5D01"/>
    <w:rsid w:val="003F5974"/>
    <w:rsid w:val="00403807"/>
    <w:rsid w:val="00404872"/>
    <w:rsid w:val="004120B4"/>
    <w:rsid w:val="004135DE"/>
    <w:rsid w:val="004139D1"/>
    <w:rsid w:val="0041682D"/>
    <w:rsid w:val="00421D84"/>
    <w:rsid w:val="00426425"/>
    <w:rsid w:val="00431344"/>
    <w:rsid w:val="00433850"/>
    <w:rsid w:val="0043483B"/>
    <w:rsid w:val="00440907"/>
    <w:rsid w:val="00443848"/>
    <w:rsid w:val="00444947"/>
    <w:rsid w:val="00452A9A"/>
    <w:rsid w:val="00456CF7"/>
    <w:rsid w:val="0045775F"/>
    <w:rsid w:val="00461259"/>
    <w:rsid w:val="00470D95"/>
    <w:rsid w:val="00473907"/>
    <w:rsid w:val="004751FD"/>
    <w:rsid w:val="004769E7"/>
    <w:rsid w:val="00477741"/>
    <w:rsid w:val="00477889"/>
    <w:rsid w:val="004814D1"/>
    <w:rsid w:val="00481F79"/>
    <w:rsid w:val="004821DF"/>
    <w:rsid w:val="004853B6"/>
    <w:rsid w:val="0048600B"/>
    <w:rsid w:val="004907CB"/>
    <w:rsid w:val="00492453"/>
    <w:rsid w:val="00495357"/>
    <w:rsid w:val="00496479"/>
    <w:rsid w:val="004A0898"/>
    <w:rsid w:val="004A2304"/>
    <w:rsid w:val="004A5893"/>
    <w:rsid w:val="004A5A7D"/>
    <w:rsid w:val="004B09DF"/>
    <w:rsid w:val="004B18B1"/>
    <w:rsid w:val="004B1E51"/>
    <w:rsid w:val="004B2B95"/>
    <w:rsid w:val="004C0EB3"/>
    <w:rsid w:val="004C2C81"/>
    <w:rsid w:val="004C4E42"/>
    <w:rsid w:val="004D0AFA"/>
    <w:rsid w:val="004D2A54"/>
    <w:rsid w:val="004D4A77"/>
    <w:rsid w:val="004D4DC2"/>
    <w:rsid w:val="004D5CE5"/>
    <w:rsid w:val="004D7AC1"/>
    <w:rsid w:val="004E1023"/>
    <w:rsid w:val="004E1680"/>
    <w:rsid w:val="004E3B28"/>
    <w:rsid w:val="004E4F0F"/>
    <w:rsid w:val="004E5032"/>
    <w:rsid w:val="004E724E"/>
    <w:rsid w:val="004F0160"/>
    <w:rsid w:val="004F05A3"/>
    <w:rsid w:val="004F0D42"/>
    <w:rsid w:val="004F0FD9"/>
    <w:rsid w:val="004F2573"/>
    <w:rsid w:val="004F599C"/>
    <w:rsid w:val="004F7FCE"/>
    <w:rsid w:val="005001B8"/>
    <w:rsid w:val="00501C65"/>
    <w:rsid w:val="00503A80"/>
    <w:rsid w:val="00504D15"/>
    <w:rsid w:val="00506A86"/>
    <w:rsid w:val="0051237A"/>
    <w:rsid w:val="005126FB"/>
    <w:rsid w:val="00512B11"/>
    <w:rsid w:val="00513975"/>
    <w:rsid w:val="00513C30"/>
    <w:rsid w:val="00513DAB"/>
    <w:rsid w:val="005165FA"/>
    <w:rsid w:val="005172FA"/>
    <w:rsid w:val="00517CAA"/>
    <w:rsid w:val="0052207D"/>
    <w:rsid w:val="00523258"/>
    <w:rsid w:val="00534320"/>
    <w:rsid w:val="005357C9"/>
    <w:rsid w:val="005362ED"/>
    <w:rsid w:val="005370DB"/>
    <w:rsid w:val="005371C2"/>
    <w:rsid w:val="005434CF"/>
    <w:rsid w:val="005457B6"/>
    <w:rsid w:val="00546CD7"/>
    <w:rsid w:val="005519DC"/>
    <w:rsid w:val="00553E9E"/>
    <w:rsid w:val="00554340"/>
    <w:rsid w:val="00556AE6"/>
    <w:rsid w:val="0056000C"/>
    <w:rsid w:val="0056215A"/>
    <w:rsid w:val="00562F50"/>
    <w:rsid w:val="005633CE"/>
    <w:rsid w:val="0056367E"/>
    <w:rsid w:val="00565361"/>
    <w:rsid w:val="00565512"/>
    <w:rsid w:val="00565755"/>
    <w:rsid w:val="00571064"/>
    <w:rsid w:val="00574A92"/>
    <w:rsid w:val="005756E5"/>
    <w:rsid w:val="005806F4"/>
    <w:rsid w:val="005851B0"/>
    <w:rsid w:val="00585CC4"/>
    <w:rsid w:val="0058690E"/>
    <w:rsid w:val="005938CF"/>
    <w:rsid w:val="005966E2"/>
    <w:rsid w:val="005A3749"/>
    <w:rsid w:val="005A7C89"/>
    <w:rsid w:val="005B09C8"/>
    <w:rsid w:val="005B0BFE"/>
    <w:rsid w:val="005B0EAA"/>
    <w:rsid w:val="005C1F03"/>
    <w:rsid w:val="005C23EB"/>
    <w:rsid w:val="005C4147"/>
    <w:rsid w:val="005C4212"/>
    <w:rsid w:val="005C6B20"/>
    <w:rsid w:val="005C7D62"/>
    <w:rsid w:val="005D45B1"/>
    <w:rsid w:val="005D5421"/>
    <w:rsid w:val="005D7F6A"/>
    <w:rsid w:val="005E07EB"/>
    <w:rsid w:val="005E44BD"/>
    <w:rsid w:val="005E7778"/>
    <w:rsid w:val="005F2345"/>
    <w:rsid w:val="005F373A"/>
    <w:rsid w:val="005F3DC6"/>
    <w:rsid w:val="005F3DF8"/>
    <w:rsid w:val="005F4535"/>
    <w:rsid w:val="005F5A14"/>
    <w:rsid w:val="005F6449"/>
    <w:rsid w:val="005F6CA9"/>
    <w:rsid w:val="00603651"/>
    <w:rsid w:val="006045A7"/>
    <w:rsid w:val="00604973"/>
    <w:rsid w:val="006066F1"/>
    <w:rsid w:val="00614849"/>
    <w:rsid w:val="00616382"/>
    <w:rsid w:val="006177E5"/>
    <w:rsid w:val="00621EC5"/>
    <w:rsid w:val="00622E28"/>
    <w:rsid w:val="006242FA"/>
    <w:rsid w:val="0062470C"/>
    <w:rsid w:val="00631833"/>
    <w:rsid w:val="006318D5"/>
    <w:rsid w:val="00631DAD"/>
    <w:rsid w:val="0063559C"/>
    <w:rsid w:val="00637027"/>
    <w:rsid w:val="006405DC"/>
    <w:rsid w:val="00641517"/>
    <w:rsid w:val="00644ED7"/>
    <w:rsid w:val="0064525C"/>
    <w:rsid w:val="00647BA8"/>
    <w:rsid w:val="00650BCF"/>
    <w:rsid w:val="00652FD2"/>
    <w:rsid w:val="00656186"/>
    <w:rsid w:val="00660051"/>
    <w:rsid w:val="006607A0"/>
    <w:rsid w:val="00661396"/>
    <w:rsid w:val="00663A7D"/>
    <w:rsid w:val="00664437"/>
    <w:rsid w:val="00666CC2"/>
    <w:rsid w:val="00672938"/>
    <w:rsid w:val="0067563D"/>
    <w:rsid w:val="006771C1"/>
    <w:rsid w:val="00680448"/>
    <w:rsid w:val="00682241"/>
    <w:rsid w:val="00682C70"/>
    <w:rsid w:val="00686A7B"/>
    <w:rsid w:val="00691207"/>
    <w:rsid w:val="006933E9"/>
    <w:rsid w:val="006A1B9C"/>
    <w:rsid w:val="006A3CF2"/>
    <w:rsid w:val="006A7B49"/>
    <w:rsid w:val="006B0344"/>
    <w:rsid w:val="006B39A6"/>
    <w:rsid w:val="006B6860"/>
    <w:rsid w:val="006B6CBB"/>
    <w:rsid w:val="006B7B3D"/>
    <w:rsid w:val="006C2D4E"/>
    <w:rsid w:val="006C5F3C"/>
    <w:rsid w:val="006D6095"/>
    <w:rsid w:val="006E3EE8"/>
    <w:rsid w:val="006E4F82"/>
    <w:rsid w:val="006E50FF"/>
    <w:rsid w:val="006E5411"/>
    <w:rsid w:val="006E5C26"/>
    <w:rsid w:val="006F0F56"/>
    <w:rsid w:val="006F5CBF"/>
    <w:rsid w:val="006F5D87"/>
    <w:rsid w:val="00701E52"/>
    <w:rsid w:val="00701F5F"/>
    <w:rsid w:val="00702FC5"/>
    <w:rsid w:val="007040B4"/>
    <w:rsid w:val="0070460C"/>
    <w:rsid w:val="00707BA8"/>
    <w:rsid w:val="00707F31"/>
    <w:rsid w:val="0071061D"/>
    <w:rsid w:val="00710CF8"/>
    <w:rsid w:val="00713C48"/>
    <w:rsid w:val="00714834"/>
    <w:rsid w:val="00714BB8"/>
    <w:rsid w:val="00714EE5"/>
    <w:rsid w:val="00715E38"/>
    <w:rsid w:val="00720740"/>
    <w:rsid w:val="0072685B"/>
    <w:rsid w:val="00726C00"/>
    <w:rsid w:val="0073504D"/>
    <w:rsid w:val="007406BD"/>
    <w:rsid w:val="007420CE"/>
    <w:rsid w:val="00744E88"/>
    <w:rsid w:val="00745170"/>
    <w:rsid w:val="007462C6"/>
    <w:rsid w:val="007525A7"/>
    <w:rsid w:val="007546CF"/>
    <w:rsid w:val="0076036B"/>
    <w:rsid w:val="007617C3"/>
    <w:rsid w:val="00761865"/>
    <w:rsid w:val="00763C3B"/>
    <w:rsid w:val="00764C86"/>
    <w:rsid w:val="007653F6"/>
    <w:rsid w:val="007661BE"/>
    <w:rsid w:val="00770107"/>
    <w:rsid w:val="00770DA1"/>
    <w:rsid w:val="0077163B"/>
    <w:rsid w:val="007729CC"/>
    <w:rsid w:val="00774428"/>
    <w:rsid w:val="007763CA"/>
    <w:rsid w:val="00776AE0"/>
    <w:rsid w:val="007810AE"/>
    <w:rsid w:val="00784170"/>
    <w:rsid w:val="00786EFB"/>
    <w:rsid w:val="007906FC"/>
    <w:rsid w:val="00793AEE"/>
    <w:rsid w:val="00795015"/>
    <w:rsid w:val="0079684C"/>
    <w:rsid w:val="00796CB1"/>
    <w:rsid w:val="007A016A"/>
    <w:rsid w:val="007A34EA"/>
    <w:rsid w:val="007A40AD"/>
    <w:rsid w:val="007A44A9"/>
    <w:rsid w:val="007A50AD"/>
    <w:rsid w:val="007B308A"/>
    <w:rsid w:val="007B32C6"/>
    <w:rsid w:val="007C0167"/>
    <w:rsid w:val="007C3937"/>
    <w:rsid w:val="007C742D"/>
    <w:rsid w:val="007C7A70"/>
    <w:rsid w:val="007C7B4D"/>
    <w:rsid w:val="007D59B8"/>
    <w:rsid w:val="007D6A8E"/>
    <w:rsid w:val="007E2657"/>
    <w:rsid w:val="007E5A59"/>
    <w:rsid w:val="007F371C"/>
    <w:rsid w:val="007F4320"/>
    <w:rsid w:val="007F50D3"/>
    <w:rsid w:val="00803D9D"/>
    <w:rsid w:val="00803E2A"/>
    <w:rsid w:val="00804675"/>
    <w:rsid w:val="00807674"/>
    <w:rsid w:val="00811394"/>
    <w:rsid w:val="0081263D"/>
    <w:rsid w:val="00812E5C"/>
    <w:rsid w:val="0081355A"/>
    <w:rsid w:val="0081444E"/>
    <w:rsid w:val="00816D97"/>
    <w:rsid w:val="00824194"/>
    <w:rsid w:val="00824B98"/>
    <w:rsid w:val="00826FAA"/>
    <w:rsid w:val="00827F8A"/>
    <w:rsid w:val="0083320A"/>
    <w:rsid w:val="008356F3"/>
    <w:rsid w:val="00836F67"/>
    <w:rsid w:val="00840867"/>
    <w:rsid w:val="0084434E"/>
    <w:rsid w:val="00845738"/>
    <w:rsid w:val="00853592"/>
    <w:rsid w:val="008645DD"/>
    <w:rsid w:val="00866288"/>
    <w:rsid w:val="00870B2D"/>
    <w:rsid w:val="00874ED8"/>
    <w:rsid w:val="00876E5D"/>
    <w:rsid w:val="00880E71"/>
    <w:rsid w:val="008840EB"/>
    <w:rsid w:val="00885109"/>
    <w:rsid w:val="00886559"/>
    <w:rsid w:val="00891151"/>
    <w:rsid w:val="00892BAF"/>
    <w:rsid w:val="008A06E6"/>
    <w:rsid w:val="008A1313"/>
    <w:rsid w:val="008A6CF6"/>
    <w:rsid w:val="008A7D65"/>
    <w:rsid w:val="008B0973"/>
    <w:rsid w:val="008B4811"/>
    <w:rsid w:val="008B5AAF"/>
    <w:rsid w:val="008B7C00"/>
    <w:rsid w:val="008B7E6C"/>
    <w:rsid w:val="008C1EBA"/>
    <w:rsid w:val="008C211F"/>
    <w:rsid w:val="008C2327"/>
    <w:rsid w:val="008C371E"/>
    <w:rsid w:val="008C43B0"/>
    <w:rsid w:val="008C4DFE"/>
    <w:rsid w:val="008C6E2E"/>
    <w:rsid w:val="008D0EC8"/>
    <w:rsid w:val="008D2700"/>
    <w:rsid w:val="008D6A2C"/>
    <w:rsid w:val="008D74A8"/>
    <w:rsid w:val="008D789E"/>
    <w:rsid w:val="008E3F84"/>
    <w:rsid w:val="008E482C"/>
    <w:rsid w:val="008E62BA"/>
    <w:rsid w:val="008F10AD"/>
    <w:rsid w:val="008F3AF0"/>
    <w:rsid w:val="009017A8"/>
    <w:rsid w:val="00901C5C"/>
    <w:rsid w:val="0090220C"/>
    <w:rsid w:val="009036EE"/>
    <w:rsid w:val="00904B5E"/>
    <w:rsid w:val="00905FD1"/>
    <w:rsid w:val="0090743A"/>
    <w:rsid w:val="0091141D"/>
    <w:rsid w:val="0091407C"/>
    <w:rsid w:val="00917D4D"/>
    <w:rsid w:val="0092281B"/>
    <w:rsid w:val="00922E07"/>
    <w:rsid w:val="00923C5C"/>
    <w:rsid w:val="0092405C"/>
    <w:rsid w:val="0093165B"/>
    <w:rsid w:val="00932033"/>
    <w:rsid w:val="0093234E"/>
    <w:rsid w:val="00937020"/>
    <w:rsid w:val="009409EE"/>
    <w:rsid w:val="009438F6"/>
    <w:rsid w:val="009478FF"/>
    <w:rsid w:val="00947D26"/>
    <w:rsid w:val="00950038"/>
    <w:rsid w:val="0095297A"/>
    <w:rsid w:val="009530D0"/>
    <w:rsid w:val="00953DC3"/>
    <w:rsid w:val="0096231E"/>
    <w:rsid w:val="00963688"/>
    <w:rsid w:val="00974823"/>
    <w:rsid w:val="00975961"/>
    <w:rsid w:val="009772C1"/>
    <w:rsid w:val="0097730E"/>
    <w:rsid w:val="0098019C"/>
    <w:rsid w:val="00984C0A"/>
    <w:rsid w:val="009954DB"/>
    <w:rsid w:val="00996E67"/>
    <w:rsid w:val="009A339E"/>
    <w:rsid w:val="009A3887"/>
    <w:rsid w:val="009A514D"/>
    <w:rsid w:val="009A6620"/>
    <w:rsid w:val="009B0FD1"/>
    <w:rsid w:val="009B2AFF"/>
    <w:rsid w:val="009B2B16"/>
    <w:rsid w:val="009B2E42"/>
    <w:rsid w:val="009B34EE"/>
    <w:rsid w:val="009B368B"/>
    <w:rsid w:val="009B38D8"/>
    <w:rsid w:val="009B3E21"/>
    <w:rsid w:val="009B45FB"/>
    <w:rsid w:val="009C04CA"/>
    <w:rsid w:val="009C357C"/>
    <w:rsid w:val="009C68F3"/>
    <w:rsid w:val="009D06D4"/>
    <w:rsid w:val="009D32C2"/>
    <w:rsid w:val="009D3A74"/>
    <w:rsid w:val="009D5F6E"/>
    <w:rsid w:val="009E4F5F"/>
    <w:rsid w:val="009E55D5"/>
    <w:rsid w:val="009E6E89"/>
    <w:rsid w:val="009E7012"/>
    <w:rsid w:val="009E73BC"/>
    <w:rsid w:val="009F5635"/>
    <w:rsid w:val="009F765F"/>
    <w:rsid w:val="00A001AE"/>
    <w:rsid w:val="00A0099D"/>
    <w:rsid w:val="00A00ECA"/>
    <w:rsid w:val="00A018D7"/>
    <w:rsid w:val="00A01ED2"/>
    <w:rsid w:val="00A02157"/>
    <w:rsid w:val="00A02698"/>
    <w:rsid w:val="00A069ED"/>
    <w:rsid w:val="00A105E8"/>
    <w:rsid w:val="00A12D1B"/>
    <w:rsid w:val="00A136C9"/>
    <w:rsid w:val="00A15EBA"/>
    <w:rsid w:val="00A21588"/>
    <w:rsid w:val="00A23A1E"/>
    <w:rsid w:val="00A240CC"/>
    <w:rsid w:val="00A2434A"/>
    <w:rsid w:val="00A24C40"/>
    <w:rsid w:val="00A26947"/>
    <w:rsid w:val="00A30491"/>
    <w:rsid w:val="00A30840"/>
    <w:rsid w:val="00A31027"/>
    <w:rsid w:val="00A31D85"/>
    <w:rsid w:val="00A3348E"/>
    <w:rsid w:val="00A3386C"/>
    <w:rsid w:val="00A37810"/>
    <w:rsid w:val="00A4089B"/>
    <w:rsid w:val="00A4162E"/>
    <w:rsid w:val="00A4407D"/>
    <w:rsid w:val="00A45266"/>
    <w:rsid w:val="00A47143"/>
    <w:rsid w:val="00A47D43"/>
    <w:rsid w:val="00A47E32"/>
    <w:rsid w:val="00A527C0"/>
    <w:rsid w:val="00A53DE9"/>
    <w:rsid w:val="00A54064"/>
    <w:rsid w:val="00A56F40"/>
    <w:rsid w:val="00A57261"/>
    <w:rsid w:val="00A577EE"/>
    <w:rsid w:val="00A61C12"/>
    <w:rsid w:val="00A6308A"/>
    <w:rsid w:val="00A653CF"/>
    <w:rsid w:val="00A67A86"/>
    <w:rsid w:val="00A74830"/>
    <w:rsid w:val="00A74A44"/>
    <w:rsid w:val="00A814B5"/>
    <w:rsid w:val="00A86187"/>
    <w:rsid w:val="00A872AC"/>
    <w:rsid w:val="00A876AD"/>
    <w:rsid w:val="00A92FA7"/>
    <w:rsid w:val="00AA003A"/>
    <w:rsid w:val="00AA0411"/>
    <w:rsid w:val="00AA2400"/>
    <w:rsid w:val="00AA3B8E"/>
    <w:rsid w:val="00AA4BBF"/>
    <w:rsid w:val="00AA61D8"/>
    <w:rsid w:val="00AA71E1"/>
    <w:rsid w:val="00AB65C3"/>
    <w:rsid w:val="00AB7AFC"/>
    <w:rsid w:val="00AC2F7F"/>
    <w:rsid w:val="00AC31A3"/>
    <w:rsid w:val="00AC51D7"/>
    <w:rsid w:val="00AC5686"/>
    <w:rsid w:val="00AD1A8A"/>
    <w:rsid w:val="00AD2F74"/>
    <w:rsid w:val="00AD4982"/>
    <w:rsid w:val="00AD4A66"/>
    <w:rsid w:val="00AD5FE0"/>
    <w:rsid w:val="00AE1283"/>
    <w:rsid w:val="00AE3E1A"/>
    <w:rsid w:val="00AF25BA"/>
    <w:rsid w:val="00AF5004"/>
    <w:rsid w:val="00B0077A"/>
    <w:rsid w:val="00B00786"/>
    <w:rsid w:val="00B033DD"/>
    <w:rsid w:val="00B0657A"/>
    <w:rsid w:val="00B10212"/>
    <w:rsid w:val="00B108D1"/>
    <w:rsid w:val="00B20644"/>
    <w:rsid w:val="00B2295E"/>
    <w:rsid w:val="00B23DFA"/>
    <w:rsid w:val="00B244BE"/>
    <w:rsid w:val="00B244C2"/>
    <w:rsid w:val="00B25753"/>
    <w:rsid w:val="00B26602"/>
    <w:rsid w:val="00B27C2E"/>
    <w:rsid w:val="00B31D6D"/>
    <w:rsid w:val="00B32935"/>
    <w:rsid w:val="00B35840"/>
    <w:rsid w:val="00B35C5B"/>
    <w:rsid w:val="00B420F0"/>
    <w:rsid w:val="00B423A8"/>
    <w:rsid w:val="00B4258A"/>
    <w:rsid w:val="00B43424"/>
    <w:rsid w:val="00B45282"/>
    <w:rsid w:val="00B46529"/>
    <w:rsid w:val="00B46DD7"/>
    <w:rsid w:val="00B50BA7"/>
    <w:rsid w:val="00B53F90"/>
    <w:rsid w:val="00B53FD2"/>
    <w:rsid w:val="00B55349"/>
    <w:rsid w:val="00B5663A"/>
    <w:rsid w:val="00B63600"/>
    <w:rsid w:val="00B63F03"/>
    <w:rsid w:val="00B64F98"/>
    <w:rsid w:val="00B6520D"/>
    <w:rsid w:val="00B66511"/>
    <w:rsid w:val="00B667C3"/>
    <w:rsid w:val="00B66F08"/>
    <w:rsid w:val="00B672D1"/>
    <w:rsid w:val="00B757DB"/>
    <w:rsid w:val="00B77301"/>
    <w:rsid w:val="00B807CB"/>
    <w:rsid w:val="00B82064"/>
    <w:rsid w:val="00B86CE7"/>
    <w:rsid w:val="00B87A47"/>
    <w:rsid w:val="00B910FC"/>
    <w:rsid w:val="00B920EF"/>
    <w:rsid w:val="00B92835"/>
    <w:rsid w:val="00B94436"/>
    <w:rsid w:val="00B97405"/>
    <w:rsid w:val="00BA28E5"/>
    <w:rsid w:val="00BA2CEB"/>
    <w:rsid w:val="00BA479E"/>
    <w:rsid w:val="00BA4DD7"/>
    <w:rsid w:val="00BC5456"/>
    <w:rsid w:val="00BC5EE7"/>
    <w:rsid w:val="00BD1436"/>
    <w:rsid w:val="00BD3863"/>
    <w:rsid w:val="00BD5DFB"/>
    <w:rsid w:val="00BD6686"/>
    <w:rsid w:val="00BD74E6"/>
    <w:rsid w:val="00BE1F58"/>
    <w:rsid w:val="00BE4E00"/>
    <w:rsid w:val="00BE4F29"/>
    <w:rsid w:val="00BE6304"/>
    <w:rsid w:val="00BE6801"/>
    <w:rsid w:val="00BF10A8"/>
    <w:rsid w:val="00BF1133"/>
    <w:rsid w:val="00BF448C"/>
    <w:rsid w:val="00BF50E8"/>
    <w:rsid w:val="00BF693B"/>
    <w:rsid w:val="00C0081D"/>
    <w:rsid w:val="00C01BF5"/>
    <w:rsid w:val="00C027FD"/>
    <w:rsid w:val="00C03265"/>
    <w:rsid w:val="00C03400"/>
    <w:rsid w:val="00C03785"/>
    <w:rsid w:val="00C06EAB"/>
    <w:rsid w:val="00C12731"/>
    <w:rsid w:val="00C146A0"/>
    <w:rsid w:val="00C229A1"/>
    <w:rsid w:val="00C230C5"/>
    <w:rsid w:val="00C2677F"/>
    <w:rsid w:val="00C2742B"/>
    <w:rsid w:val="00C30D2D"/>
    <w:rsid w:val="00C336B5"/>
    <w:rsid w:val="00C443B8"/>
    <w:rsid w:val="00C44442"/>
    <w:rsid w:val="00C45324"/>
    <w:rsid w:val="00C46F3C"/>
    <w:rsid w:val="00C50DEB"/>
    <w:rsid w:val="00C54BA5"/>
    <w:rsid w:val="00C62249"/>
    <w:rsid w:val="00C63B04"/>
    <w:rsid w:val="00C64C77"/>
    <w:rsid w:val="00C65C04"/>
    <w:rsid w:val="00C65D28"/>
    <w:rsid w:val="00C713D1"/>
    <w:rsid w:val="00C7152F"/>
    <w:rsid w:val="00C716F1"/>
    <w:rsid w:val="00C718D1"/>
    <w:rsid w:val="00C72140"/>
    <w:rsid w:val="00C72E1C"/>
    <w:rsid w:val="00C74E1D"/>
    <w:rsid w:val="00C76A45"/>
    <w:rsid w:val="00C8161E"/>
    <w:rsid w:val="00C82F6D"/>
    <w:rsid w:val="00C862B6"/>
    <w:rsid w:val="00C942FA"/>
    <w:rsid w:val="00C9483C"/>
    <w:rsid w:val="00C94D31"/>
    <w:rsid w:val="00C963A5"/>
    <w:rsid w:val="00CA019F"/>
    <w:rsid w:val="00CA1059"/>
    <w:rsid w:val="00CA47B1"/>
    <w:rsid w:val="00CA48AD"/>
    <w:rsid w:val="00CA6042"/>
    <w:rsid w:val="00CB3FDC"/>
    <w:rsid w:val="00CB7229"/>
    <w:rsid w:val="00CB7520"/>
    <w:rsid w:val="00CC01A3"/>
    <w:rsid w:val="00CC18FC"/>
    <w:rsid w:val="00CC7FBB"/>
    <w:rsid w:val="00CD3D84"/>
    <w:rsid w:val="00CD4361"/>
    <w:rsid w:val="00CE20D0"/>
    <w:rsid w:val="00CE224F"/>
    <w:rsid w:val="00CE3940"/>
    <w:rsid w:val="00CE3A24"/>
    <w:rsid w:val="00CF03B0"/>
    <w:rsid w:val="00CF19E6"/>
    <w:rsid w:val="00D03DEA"/>
    <w:rsid w:val="00D104B3"/>
    <w:rsid w:val="00D107FC"/>
    <w:rsid w:val="00D114F1"/>
    <w:rsid w:val="00D13FF8"/>
    <w:rsid w:val="00D15FD5"/>
    <w:rsid w:val="00D201DB"/>
    <w:rsid w:val="00D22A9E"/>
    <w:rsid w:val="00D2733B"/>
    <w:rsid w:val="00D27EBE"/>
    <w:rsid w:val="00D312DB"/>
    <w:rsid w:val="00D326CF"/>
    <w:rsid w:val="00D336E5"/>
    <w:rsid w:val="00D350FD"/>
    <w:rsid w:val="00D36C50"/>
    <w:rsid w:val="00D371FF"/>
    <w:rsid w:val="00D4047F"/>
    <w:rsid w:val="00D42AF6"/>
    <w:rsid w:val="00D43FFF"/>
    <w:rsid w:val="00D45D53"/>
    <w:rsid w:val="00D45D69"/>
    <w:rsid w:val="00D46657"/>
    <w:rsid w:val="00D47B7C"/>
    <w:rsid w:val="00D5295C"/>
    <w:rsid w:val="00D52A33"/>
    <w:rsid w:val="00D570BE"/>
    <w:rsid w:val="00D57466"/>
    <w:rsid w:val="00D57FDB"/>
    <w:rsid w:val="00D61321"/>
    <w:rsid w:val="00D61CD2"/>
    <w:rsid w:val="00D63251"/>
    <w:rsid w:val="00D70AF7"/>
    <w:rsid w:val="00D7101C"/>
    <w:rsid w:val="00D71055"/>
    <w:rsid w:val="00D76CEF"/>
    <w:rsid w:val="00D8022B"/>
    <w:rsid w:val="00D81F0C"/>
    <w:rsid w:val="00D83192"/>
    <w:rsid w:val="00D91F29"/>
    <w:rsid w:val="00D9374C"/>
    <w:rsid w:val="00D938B9"/>
    <w:rsid w:val="00D95AC5"/>
    <w:rsid w:val="00D960AD"/>
    <w:rsid w:val="00D96353"/>
    <w:rsid w:val="00DA017B"/>
    <w:rsid w:val="00DA0CC2"/>
    <w:rsid w:val="00DA3E62"/>
    <w:rsid w:val="00DA530B"/>
    <w:rsid w:val="00DA59E5"/>
    <w:rsid w:val="00DA625A"/>
    <w:rsid w:val="00DB4773"/>
    <w:rsid w:val="00DB48E4"/>
    <w:rsid w:val="00DB4946"/>
    <w:rsid w:val="00DB7D35"/>
    <w:rsid w:val="00DC3363"/>
    <w:rsid w:val="00DC4EF4"/>
    <w:rsid w:val="00DC52A8"/>
    <w:rsid w:val="00DC5A62"/>
    <w:rsid w:val="00DC5C42"/>
    <w:rsid w:val="00DC73F1"/>
    <w:rsid w:val="00DD2866"/>
    <w:rsid w:val="00DD3E0B"/>
    <w:rsid w:val="00DD3E4E"/>
    <w:rsid w:val="00DD4309"/>
    <w:rsid w:val="00DD4697"/>
    <w:rsid w:val="00DD46A3"/>
    <w:rsid w:val="00DD6F24"/>
    <w:rsid w:val="00DE368F"/>
    <w:rsid w:val="00DE78C5"/>
    <w:rsid w:val="00DF1252"/>
    <w:rsid w:val="00DF4BAC"/>
    <w:rsid w:val="00DF50AF"/>
    <w:rsid w:val="00DF77F8"/>
    <w:rsid w:val="00E066B2"/>
    <w:rsid w:val="00E06978"/>
    <w:rsid w:val="00E07410"/>
    <w:rsid w:val="00E1616D"/>
    <w:rsid w:val="00E170E5"/>
    <w:rsid w:val="00E20A12"/>
    <w:rsid w:val="00E24AF0"/>
    <w:rsid w:val="00E251DC"/>
    <w:rsid w:val="00E2632B"/>
    <w:rsid w:val="00E30529"/>
    <w:rsid w:val="00E324DD"/>
    <w:rsid w:val="00E325FA"/>
    <w:rsid w:val="00E32FC5"/>
    <w:rsid w:val="00E43FE4"/>
    <w:rsid w:val="00E477A9"/>
    <w:rsid w:val="00E53429"/>
    <w:rsid w:val="00E6376D"/>
    <w:rsid w:val="00E645D7"/>
    <w:rsid w:val="00E648D8"/>
    <w:rsid w:val="00E66C73"/>
    <w:rsid w:val="00E66E59"/>
    <w:rsid w:val="00E729A5"/>
    <w:rsid w:val="00E75897"/>
    <w:rsid w:val="00E75922"/>
    <w:rsid w:val="00E815F9"/>
    <w:rsid w:val="00E833AE"/>
    <w:rsid w:val="00E83D28"/>
    <w:rsid w:val="00E871EB"/>
    <w:rsid w:val="00E873C1"/>
    <w:rsid w:val="00E91530"/>
    <w:rsid w:val="00E94CB2"/>
    <w:rsid w:val="00E956D3"/>
    <w:rsid w:val="00E95DC2"/>
    <w:rsid w:val="00EA094E"/>
    <w:rsid w:val="00EA0FD2"/>
    <w:rsid w:val="00EA1128"/>
    <w:rsid w:val="00EA1ACA"/>
    <w:rsid w:val="00EA796C"/>
    <w:rsid w:val="00EB0DF9"/>
    <w:rsid w:val="00EB37A4"/>
    <w:rsid w:val="00EB565B"/>
    <w:rsid w:val="00EB7F71"/>
    <w:rsid w:val="00EC3F29"/>
    <w:rsid w:val="00EC45CC"/>
    <w:rsid w:val="00EC4FE8"/>
    <w:rsid w:val="00EC5C3C"/>
    <w:rsid w:val="00EC6583"/>
    <w:rsid w:val="00ED20B3"/>
    <w:rsid w:val="00ED3769"/>
    <w:rsid w:val="00ED6FAE"/>
    <w:rsid w:val="00ED7F48"/>
    <w:rsid w:val="00EE0661"/>
    <w:rsid w:val="00EE4FC6"/>
    <w:rsid w:val="00EE51F0"/>
    <w:rsid w:val="00EE608B"/>
    <w:rsid w:val="00EE6FF4"/>
    <w:rsid w:val="00EF0555"/>
    <w:rsid w:val="00EF4CEA"/>
    <w:rsid w:val="00F02040"/>
    <w:rsid w:val="00F023C6"/>
    <w:rsid w:val="00F02FB9"/>
    <w:rsid w:val="00F0594D"/>
    <w:rsid w:val="00F15392"/>
    <w:rsid w:val="00F156F2"/>
    <w:rsid w:val="00F15738"/>
    <w:rsid w:val="00F177B5"/>
    <w:rsid w:val="00F2050E"/>
    <w:rsid w:val="00F23A86"/>
    <w:rsid w:val="00F26FCA"/>
    <w:rsid w:val="00F31C8D"/>
    <w:rsid w:val="00F33C70"/>
    <w:rsid w:val="00F36930"/>
    <w:rsid w:val="00F37F33"/>
    <w:rsid w:val="00F37FCE"/>
    <w:rsid w:val="00F435B2"/>
    <w:rsid w:val="00F43729"/>
    <w:rsid w:val="00F4497A"/>
    <w:rsid w:val="00F46CC8"/>
    <w:rsid w:val="00F515E2"/>
    <w:rsid w:val="00F51690"/>
    <w:rsid w:val="00F52DD8"/>
    <w:rsid w:val="00F565A6"/>
    <w:rsid w:val="00F60F49"/>
    <w:rsid w:val="00F653A9"/>
    <w:rsid w:val="00F67BB3"/>
    <w:rsid w:val="00F73377"/>
    <w:rsid w:val="00F73BA3"/>
    <w:rsid w:val="00F7412F"/>
    <w:rsid w:val="00F74175"/>
    <w:rsid w:val="00F74329"/>
    <w:rsid w:val="00F77B9A"/>
    <w:rsid w:val="00F81529"/>
    <w:rsid w:val="00F81C30"/>
    <w:rsid w:val="00F82210"/>
    <w:rsid w:val="00F8251D"/>
    <w:rsid w:val="00F86D15"/>
    <w:rsid w:val="00F87633"/>
    <w:rsid w:val="00F9007D"/>
    <w:rsid w:val="00F9223C"/>
    <w:rsid w:val="00F92D70"/>
    <w:rsid w:val="00F93840"/>
    <w:rsid w:val="00F93EDE"/>
    <w:rsid w:val="00F97FB7"/>
    <w:rsid w:val="00FA04A7"/>
    <w:rsid w:val="00FA4796"/>
    <w:rsid w:val="00FA7702"/>
    <w:rsid w:val="00FB2F30"/>
    <w:rsid w:val="00FB4E71"/>
    <w:rsid w:val="00FC1ACE"/>
    <w:rsid w:val="00FC42A9"/>
    <w:rsid w:val="00FC4CD5"/>
    <w:rsid w:val="00FC6B08"/>
    <w:rsid w:val="00FC72A4"/>
    <w:rsid w:val="00FD1072"/>
    <w:rsid w:val="00FD24C1"/>
    <w:rsid w:val="00FD26B7"/>
    <w:rsid w:val="00FD2968"/>
    <w:rsid w:val="00FD4BCF"/>
    <w:rsid w:val="00FE122F"/>
    <w:rsid w:val="00FE56F1"/>
    <w:rsid w:val="00FE58E6"/>
    <w:rsid w:val="00FE6BF0"/>
    <w:rsid w:val="00FF034E"/>
    <w:rsid w:val="00FF04F5"/>
    <w:rsid w:val="00FF0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9E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Liberation Serif"/>
      <w:kern w:val="2"/>
      <w:szCs w:val="24"/>
      <w:lang w:eastAsia="zh-CN"/>
    </w:rPr>
  </w:style>
  <w:style w:type="paragraph" w:styleId="Nagwek1">
    <w:name w:val="heading 1"/>
    <w:basedOn w:val="Normalny"/>
    <w:next w:val="Tekstpodstawowy"/>
    <w:link w:val="Nagwek1Znak"/>
    <w:qFormat/>
    <w:rsid w:val="00A069ED"/>
    <w:pPr>
      <w:widowControl/>
      <w:numPr>
        <w:numId w:val="1"/>
      </w:numPr>
      <w:suppressAutoHyphens w:val="0"/>
      <w:spacing w:before="280" w:after="280"/>
      <w:textAlignment w:val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">
    <w:name w:val="Table"/>
    <w:basedOn w:val="Normalny"/>
    <w:rsid w:val="00A069ED"/>
    <w:pPr>
      <w:suppressLineNumbers/>
      <w:spacing w:before="120" w:after="120"/>
    </w:pPr>
    <w:rPr>
      <w:i/>
      <w:iCs/>
    </w:rPr>
  </w:style>
  <w:style w:type="paragraph" w:customStyle="1" w:styleId="TableContents">
    <w:name w:val="Table Contents"/>
    <w:basedOn w:val="Normalny"/>
    <w:rsid w:val="00A069ED"/>
    <w:pPr>
      <w:suppressLineNumbers/>
    </w:pPr>
  </w:style>
  <w:style w:type="character" w:customStyle="1" w:styleId="Nagwek1Znak">
    <w:name w:val="Nagłówek 1 Znak"/>
    <w:basedOn w:val="Domylnaczcionkaakapitu"/>
    <w:link w:val="Nagwek1"/>
    <w:rsid w:val="00A069ED"/>
    <w:rPr>
      <w:rFonts w:eastAsia="Times New Roman"/>
      <w:b/>
      <w:bCs/>
      <w:kern w:val="2"/>
      <w:sz w:val="48"/>
      <w:szCs w:val="48"/>
      <w:lang w:eastAsia="zh-CN"/>
    </w:rPr>
  </w:style>
  <w:style w:type="character" w:customStyle="1" w:styleId="WW8Num2z0">
    <w:name w:val="WW8Num2z0"/>
    <w:rsid w:val="00A069ED"/>
    <w:rPr>
      <w:rFonts w:ascii="Symbol" w:hAnsi="Symbol" w:cs="OpenSymbol"/>
      <w:b/>
      <w:bCs/>
    </w:rPr>
  </w:style>
  <w:style w:type="character" w:customStyle="1" w:styleId="WW8Num2z1">
    <w:name w:val="WW8Num2z1"/>
    <w:rsid w:val="00A069ED"/>
    <w:rPr>
      <w:rFonts w:ascii="OpenSymbol" w:hAnsi="OpenSymbol" w:cs="OpenSymbol"/>
      <w:b/>
      <w:bCs/>
    </w:rPr>
  </w:style>
  <w:style w:type="character" w:customStyle="1" w:styleId="WW8Num3z0">
    <w:name w:val="WW8Num3z0"/>
    <w:rsid w:val="00A069ED"/>
    <w:rPr>
      <w:rFonts w:ascii="Arial" w:hAnsi="Arial" w:cs="Arial" w:hint="default"/>
    </w:rPr>
  </w:style>
  <w:style w:type="character" w:customStyle="1" w:styleId="WW8Num4z0">
    <w:name w:val="WW8Num4z0"/>
    <w:rsid w:val="00A069ED"/>
    <w:rPr>
      <w:rFonts w:hint="default"/>
    </w:rPr>
  </w:style>
  <w:style w:type="character" w:customStyle="1" w:styleId="WW8Num5z0">
    <w:name w:val="WW8Num5z0"/>
    <w:rsid w:val="00A069ED"/>
    <w:rPr>
      <w:rFonts w:hint="default"/>
    </w:rPr>
  </w:style>
  <w:style w:type="character" w:customStyle="1" w:styleId="WW8Num6z0">
    <w:name w:val="WW8Num6z0"/>
    <w:rsid w:val="00A069ED"/>
    <w:rPr>
      <w:rFonts w:hint="default"/>
    </w:rPr>
  </w:style>
  <w:style w:type="character" w:customStyle="1" w:styleId="WW8Num7z0">
    <w:name w:val="WW8Num7z0"/>
    <w:rsid w:val="00A069ED"/>
    <w:rPr>
      <w:rFonts w:ascii="Times New Roman" w:hAnsi="Times New Roman" w:cs="Times New Roman"/>
      <w:b/>
      <w:bCs/>
    </w:rPr>
  </w:style>
  <w:style w:type="character" w:customStyle="1" w:styleId="WW8Num8z0">
    <w:name w:val="WW8Num8z0"/>
    <w:rsid w:val="00A069ED"/>
    <w:rPr>
      <w:rFonts w:hint="default"/>
    </w:rPr>
  </w:style>
  <w:style w:type="character" w:customStyle="1" w:styleId="WW8Num9z0">
    <w:name w:val="WW8Num9z0"/>
    <w:rsid w:val="00A069ED"/>
    <w:rPr>
      <w:rFonts w:hint="default"/>
    </w:rPr>
  </w:style>
  <w:style w:type="character" w:customStyle="1" w:styleId="WW8Num11z0">
    <w:name w:val="WW8Num11z0"/>
    <w:rsid w:val="00A069ED"/>
    <w:rPr>
      <w:rFonts w:hint="default"/>
      <w:b/>
    </w:rPr>
  </w:style>
  <w:style w:type="character" w:customStyle="1" w:styleId="WW8Num1z0">
    <w:name w:val="WW8Num1z0"/>
    <w:rsid w:val="00A069ED"/>
    <w:rPr>
      <w:rFonts w:ascii="OpenSymbol" w:hAnsi="OpenSymbol" w:cs="OpenSymbol"/>
      <w:b/>
      <w:bCs/>
    </w:rPr>
  </w:style>
  <w:style w:type="character" w:customStyle="1" w:styleId="WW8Num2z3">
    <w:name w:val="WW8Num2z3"/>
    <w:rsid w:val="00A069ED"/>
    <w:rPr>
      <w:rFonts w:ascii="OpenSymbol" w:hAnsi="OpenSymbol" w:cs="OpenSymbol"/>
      <w:b/>
      <w:bCs/>
    </w:rPr>
  </w:style>
  <w:style w:type="character" w:customStyle="1" w:styleId="WW8Num3z1">
    <w:name w:val="WW8Num3z1"/>
    <w:rsid w:val="00A069ED"/>
    <w:rPr>
      <w:rFonts w:ascii="Courier New" w:hAnsi="Courier New" w:cs="Courier New" w:hint="default"/>
    </w:rPr>
  </w:style>
  <w:style w:type="character" w:customStyle="1" w:styleId="WW8Num3z2">
    <w:name w:val="WW8Num3z2"/>
    <w:rsid w:val="00A069ED"/>
    <w:rPr>
      <w:rFonts w:ascii="Wingdings" w:hAnsi="Wingdings" w:cs="Wingdings" w:hint="default"/>
    </w:rPr>
  </w:style>
  <w:style w:type="character" w:customStyle="1" w:styleId="WW8Num3z3">
    <w:name w:val="WW8Num3z3"/>
    <w:rsid w:val="00A069ED"/>
    <w:rPr>
      <w:rFonts w:ascii="Symbol" w:hAnsi="Symbol" w:cs="Symbol" w:hint="default"/>
    </w:rPr>
  </w:style>
  <w:style w:type="character" w:customStyle="1" w:styleId="WW8Num10z0">
    <w:name w:val="WW8Num10z0"/>
    <w:rsid w:val="00A069ED"/>
    <w:rPr>
      <w:rFonts w:ascii="Times New Roman" w:hAnsi="Times New Roman" w:cs="Times New Roman"/>
      <w:b/>
      <w:bCs/>
    </w:rPr>
  </w:style>
  <w:style w:type="character" w:customStyle="1" w:styleId="WW8Num12z0">
    <w:name w:val="WW8Num12z0"/>
    <w:rsid w:val="00A069ED"/>
    <w:rPr>
      <w:rFonts w:ascii="Times New Roman" w:hAnsi="Times New Roman" w:cs="Times New Roman"/>
      <w:b/>
      <w:bCs/>
    </w:rPr>
  </w:style>
  <w:style w:type="character" w:customStyle="1" w:styleId="WW8Num13z0">
    <w:name w:val="WW8Num13z0"/>
    <w:rsid w:val="00A069ED"/>
    <w:rPr>
      <w:rFonts w:hint="default"/>
    </w:rPr>
  </w:style>
  <w:style w:type="character" w:customStyle="1" w:styleId="WW8Num14z0">
    <w:name w:val="WW8Num14z0"/>
    <w:rsid w:val="00A069ED"/>
    <w:rPr>
      <w:rFonts w:ascii="StarSymbol" w:eastAsia="Times New Roman" w:hAnsi="StarSymbol" w:cs="StarSymbol"/>
    </w:rPr>
  </w:style>
  <w:style w:type="character" w:customStyle="1" w:styleId="WW8Num15z0">
    <w:name w:val="WW8Num15z0"/>
    <w:rsid w:val="00A069ED"/>
    <w:rPr>
      <w:rFonts w:ascii="OpenSymbol" w:hAnsi="OpenSymbol" w:cs="OpenSymbol"/>
      <w:b/>
      <w:bCs/>
    </w:rPr>
  </w:style>
  <w:style w:type="character" w:customStyle="1" w:styleId="WW8Num16z0">
    <w:name w:val="WW8Num16z0"/>
    <w:rsid w:val="00A069ED"/>
    <w:rPr>
      <w:rFonts w:hint="default"/>
    </w:rPr>
  </w:style>
  <w:style w:type="character" w:customStyle="1" w:styleId="WW8Num18z0">
    <w:name w:val="WW8Num18z0"/>
    <w:rsid w:val="00A069ED"/>
    <w:rPr>
      <w:rFonts w:ascii="OpenSymbol" w:hAnsi="OpenSymbol" w:cs="OpenSymbol"/>
      <w:b/>
      <w:bCs/>
    </w:rPr>
  </w:style>
  <w:style w:type="character" w:customStyle="1" w:styleId="WW8Num19z0">
    <w:name w:val="WW8Num19z0"/>
    <w:rsid w:val="00A069ED"/>
    <w:rPr>
      <w:rFonts w:hint="default"/>
    </w:rPr>
  </w:style>
  <w:style w:type="character" w:customStyle="1" w:styleId="WW8Num21z0">
    <w:name w:val="WW8Num21z0"/>
    <w:rsid w:val="00A069ED"/>
    <w:rPr>
      <w:rFonts w:hint="default"/>
    </w:rPr>
  </w:style>
  <w:style w:type="character" w:customStyle="1" w:styleId="WW8Num22z0">
    <w:name w:val="WW8Num22z0"/>
    <w:rsid w:val="00A069ED"/>
    <w:rPr>
      <w:rFonts w:ascii="Times New Roman" w:hAnsi="Times New Roman" w:cs="Times New Roman"/>
      <w:b/>
      <w:bCs/>
    </w:rPr>
  </w:style>
  <w:style w:type="character" w:customStyle="1" w:styleId="WW8Num23z0">
    <w:name w:val="WW8Num23z0"/>
    <w:rsid w:val="00A069ED"/>
    <w:rPr>
      <w:rFonts w:hint="default"/>
      <w:b/>
    </w:rPr>
  </w:style>
  <w:style w:type="character" w:customStyle="1" w:styleId="WW8Num24z0">
    <w:name w:val="WW8Num24z0"/>
    <w:rsid w:val="00A069ED"/>
    <w:rPr>
      <w:rFonts w:ascii="Times New Roman" w:hAnsi="Times New Roman" w:cs="Times New Roman"/>
      <w:b/>
      <w:bCs/>
    </w:rPr>
  </w:style>
  <w:style w:type="character" w:customStyle="1" w:styleId="WW8Num25z0">
    <w:name w:val="WW8Num25z0"/>
    <w:rsid w:val="00A069ED"/>
    <w:rPr>
      <w:rFonts w:ascii="StarSymbol" w:eastAsia="Times New Roman" w:hAnsi="StarSymbol" w:cs="StarSymbol"/>
    </w:rPr>
  </w:style>
  <w:style w:type="character" w:customStyle="1" w:styleId="WW8Num26z0">
    <w:name w:val="WW8Num26z0"/>
    <w:rsid w:val="00A069ED"/>
    <w:rPr>
      <w:rFonts w:ascii="Symbol" w:hAnsi="Symbol" w:cs="Symbol" w:hint="default"/>
      <w:sz w:val="24"/>
    </w:rPr>
  </w:style>
  <w:style w:type="character" w:customStyle="1" w:styleId="WW8Num26z1">
    <w:name w:val="WW8Num26z1"/>
    <w:rsid w:val="00A069ED"/>
    <w:rPr>
      <w:rFonts w:ascii="Courier New" w:hAnsi="Courier New" w:cs="Courier New" w:hint="default"/>
    </w:rPr>
  </w:style>
  <w:style w:type="character" w:customStyle="1" w:styleId="WW8Num26z2">
    <w:name w:val="WW8Num26z2"/>
    <w:rsid w:val="00A069ED"/>
    <w:rPr>
      <w:rFonts w:ascii="Arial" w:eastAsia="Calibri" w:hAnsi="Arial" w:cs="Arial" w:hint="default"/>
    </w:rPr>
  </w:style>
  <w:style w:type="character" w:customStyle="1" w:styleId="WW8Num26z3">
    <w:name w:val="WW8Num26z3"/>
    <w:rsid w:val="00A069ED"/>
    <w:rPr>
      <w:rFonts w:hint="default"/>
    </w:rPr>
  </w:style>
  <w:style w:type="character" w:customStyle="1" w:styleId="WW8Num26z5">
    <w:name w:val="WW8Num26z5"/>
    <w:rsid w:val="00A069ED"/>
    <w:rPr>
      <w:rFonts w:ascii="Wingdings" w:hAnsi="Wingdings" w:cs="Wingdings" w:hint="default"/>
    </w:rPr>
  </w:style>
  <w:style w:type="character" w:customStyle="1" w:styleId="WW8Num26z6">
    <w:name w:val="WW8Num26z6"/>
    <w:rsid w:val="00A069ED"/>
    <w:rPr>
      <w:rFonts w:ascii="Symbol" w:hAnsi="Symbol" w:cs="Symbol" w:hint="default"/>
    </w:rPr>
  </w:style>
  <w:style w:type="character" w:customStyle="1" w:styleId="WW8Num27z0">
    <w:name w:val="WW8Num27z0"/>
    <w:rsid w:val="00A069ED"/>
    <w:rPr>
      <w:rFonts w:hint="default"/>
    </w:rPr>
  </w:style>
  <w:style w:type="character" w:customStyle="1" w:styleId="WW8Num28z0">
    <w:name w:val="WW8Num28z0"/>
    <w:rsid w:val="00A069ED"/>
    <w:rPr>
      <w:rFonts w:hint="default"/>
    </w:rPr>
  </w:style>
  <w:style w:type="character" w:customStyle="1" w:styleId="WW8Num29z0">
    <w:name w:val="WW8Num29z0"/>
    <w:rsid w:val="00A069ED"/>
    <w:rPr>
      <w:rFonts w:hint="default"/>
    </w:rPr>
  </w:style>
  <w:style w:type="character" w:customStyle="1" w:styleId="WW8Num30z0">
    <w:name w:val="WW8Num30z0"/>
    <w:rsid w:val="00A069ED"/>
    <w:rPr>
      <w:rFonts w:hint="default"/>
      <w:color w:val="000000"/>
    </w:rPr>
  </w:style>
  <w:style w:type="character" w:customStyle="1" w:styleId="WW8Num31z0">
    <w:name w:val="WW8Num31z0"/>
    <w:rsid w:val="00A069ED"/>
    <w:rPr>
      <w:rFonts w:hint="default"/>
      <w:color w:val="000000"/>
    </w:rPr>
  </w:style>
  <w:style w:type="character" w:customStyle="1" w:styleId="WW8Num32z0">
    <w:name w:val="WW8Num32z0"/>
    <w:rsid w:val="00A069ED"/>
    <w:rPr>
      <w:rFonts w:ascii="OpenSymbol" w:hAnsi="OpenSymbol" w:cs="OpenSymbol"/>
      <w:b/>
      <w:bCs/>
    </w:rPr>
  </w:style>
  <w:style w:type="character" w:customStyle="1" w:styleId="Domylnaczcionkaakapitu1">
    <w:name w:val="Domyślna czcionka akapitu1"/>
    <w:rsid w:val="00A069ED"/>
  </w:style>
  <w:style w:type="character" w:customStyle="1" w:styleId="PodtytuZnak">
    <w:name w:val="Podtytuł Znak"/>
    <w:basedOn w:val="Domylnaczcionkaakapitu1"/>
    <w:rsid w:val="00A069ED"/>
    <w:rPr>
      <w:rFonts w:ascii="Cambria" w:eastAsia="Times New Roman" w:hAnsi="Cambria" w:cs="Times New Roman"/>
      <w:kern w:val="2"/>
      <w:sz w:val="24"/>
      <w:szCs w:val="24"/>
      <w:lang w:eastAsia="zh-CN"/>
    </w:rPr>
  </w:style>
  <w:style w:type="character" w:customStyle="1" w:styleId="TytuZnak">
    <w:name w:val="Tytuł Znak"/>
    <w:basedOn w:val="Domylnaczcionkaakapitu1"/>
    <w:rsid w:val="00A069ED"/>
    <w:rPr>
      <w:rFonts w:ascii="Cambria" w:eastAsia="Times New Roman" w:hAnsi="Cambria" w:cs="Times New Roman"/>
      <w:b/>
      <w:bCs/>
      <w:kern w:val="2"/>
      <w:sz w:val="32"/>
      <w:szCs w:val="32"/>
      <w:lang w:eastAsia="zh-CN"/>
    </w:rPr>
  </w:style>
  <w:style w:type="character" w:customStyle="1" w:styleId="NumberingSymbols">
    <w:name w:val="Numbering Symbols"/>
    <w:rsid w:val="00A069ED"/>
    <w:rPr>
      <w:b/>
      <w:bCs/>
    </w:rPr>
  </w:style>
  <w:style w:type="character" w:customStyle="1" w:styleId="BulletSymbols">
    <w:name w:val="Bullet Symbols"/>
    <w:rsid w:val="00A069ED"/>
    <w:rPr>
      <w:rFonts w:ascii="OpenSymbol" w:eastAsia="Times New Roman" w:hAnsi="OpenSymbol" w:cs="OpenSymbol"/>
    </w:rPr>
  </w:style>
  <w:style w:type="character" w:customStyle="1" w:styleId="Example">
    <w:name w:val="Example"/>
    <w:rsid w:val="00A069ED"/>
    <w:rPr>
      <w:rFonts w:ascii="DejaVu Sans Mono" w:eastAsia="Times New Roman" w:hAnsi="DejaVu Sans Mono" w:cs="DejaVu Sans Mono"/>
    </w:rPr>
  </w:style>
  <w:style w:type="character" w:customStyle="1" w:styleId="Linenumbering">
    <w:name w:val="Line numbering"/>
    <w:rsid w:val="00A069ED"/>
  </w:style>
  <w:style w:type="character" w:customStyle="1" w:styleId="Internetlink">
    <w:name w:val="Internet link"/>
    <w:rsid w:val="00A069ED"/>
    <w:rPr>
      <w:color w:val="000080"/>
      <w:u w:val="single"/>
    </w:rPr>
  </w:style>
  <w:style w:type="character" w:customStyle="1" w:styleId="StopkaZnak">
    <w:name w:val="Stopka Znak"/>
    <w:basedOn w:val="Domylnaczcionkaakapitu1"/>
    <w:uiPriority w:val="99"/>
    <w:rsid w:val="00A069ED"/>
    <w:rPr>
      <w:rFonts w:ascii="Times New Roman" w:hAnsi="Times New Roman" w:cs="Times New Roman"/>
      <w:sz w:val="21"/>
      <w:szCs w:val="21"/>
    </w:rPr>
  </w:style>
  <w:style w:type="character" w:styleId="Hipercze">
    <w:name w:val="Hyperlink"/>
    <w:basedOn w:val="Domylnaczcionkaakapitu1"/>
    <w:rsid w:val="00A069ED"/>
    <w:rPr>
      <w:color w:val="0000FF"/>
      <w:u w:val="single"/>
    </w:rPr>
  </w:style>
  <w:style w:type="character" w:customStyle="1" w:styleId="NagwekZnak">
    <w:name w:val="Nagłówek Znak"/>
    <w:basedOn w:val="Domylnaczcionkaakapitu1"/>
    <w:rsid w:val="00A069ED"/>
    <w:rPr>
      <w:rFonts w:ascii="Liberation Serif" w:eastAsia="SimSun" w:hAnsi="Liberation Serif" w:cs="Liberation Serif"/>
      <w:kern w:val="2"/>
      <w:sz w:val="24"/>
      <w:szCs w:val="24"/>
      <w:lang w:eastAsia="zh-CN"/>
    </w:rPr>
  </w:style>
  <w:style w:type="character" w:customStyle="1" w:styleId="AkapitzlistZnak">
    <w:name w:val="Akapit z listą Znak"/>
    <w:rsid w:val="00A069ED"/>
    <w:rPr>
      <w:rFonts w:ascii="Liberation Serif" w:eastAsia="SimSun" w:hAnsi="Liberation Serif" w:cs="Liberation Serif"/>
      <w:kern w:val="2"/>
      <w:sz w:val="24"/>
      <w:szCs w:val="24"/>
      <w:lang w:eastAsia="zh-CN"/>
    </w:rPr>
  </w:style>
  <w:style w:type="character" w:customStyle="1" w:styleId="Domylnaczcionkaakapitu2">
    <w:name w:val="Domyślna czcionka akapitu2"/>
    <w:rsid w:val="00A069ED"/>
  </w:style>
  <w:style w:type="character" w:styleId="Uwydatnienie">
    <w:name w:val="Emphasis"/>
    <w:qFormat/>
    <w:rsid w:val="00A069ED"/>
    <w:rPr>
      <w:i/>
      <w:iCs/>
    </w:rPr>
  </w:style>
  <w:style w:type="paragraph" w:customStyle="1" w:styleId="Nagwek10">
    <w:name w:val="Nagłówek1"/>
    <w:basedOn w:val="Heading"/>
    <w:next w:val="Textbody"/>
    <w:rsid w:val="00A069ED"/>
    <w:pPr>
      <w:jc w:val="center"/>
    </w:pPr>
    <w:rPr>
      <w:b/>
      <w:bCs/>
      <w:sz w:val="56"/>
      <w:szCs w:val="56"/>
    </w:rPr>
  </w:style>
  <w:style w:type="paragraph" w:styleId="Tekstpodstawowy">
    <w:name w:val="Body Text"/>
    <w:basedOn w:val="Normalny"/>
    <w:link w:val="TekstpodstawowyZnak"/>
    <w:rsid w:val="00A069ED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A069ED"/>
    <w:rPr>
      <w:rFonts w:ascii="Liberation Serif" w:eastAsia="SimSun" w:hAnsi="Liberation Serif" w:cs="Liberation Serif"/>
      <w:kern w:val="2"/>
      <w:szCs w:val="24"/>
      <w:lang w:eastAsia="zh-CN"/>
    </w:rPr>
  </w:style>
  <w:style w:type="paragraph" w:styleId="Lista">
    <w:name w:val="List"/>
    <w:basedOn w:val="Textbody"/>
    <w:rsid w:val="00A069ED"/>
  </w:style>
  <w:style w:type="paragraph" w:styleId="Legenda">
    <w:name w:val="caption"/>
    <w:basedOn w:val="Normalny"/>
    <w:qFormat/>
    <w:rsid w:val="00A069E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rsid w:val="00A069ED"/>
    <w:pPr>
      <w:suppressLineNumbers/>
    </w:pPr>
    <w:rPr>
      <w:rFonts w:cs="Arial Unicode MS"/>
    </w:rPr>
  </w:style>
  <w:style w:type="paragraph" w:customStyle="1" w:styleId="Standard">
    <w:name w:val="Standard"/>
    <w:uiPriority w:val="99"/>
    <w:rsid w:val="00A069E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Liberation Serif"/>
      <w:kern w:val="2"/>
      <w:szCs w:val="24"/>
      <w:lang w:eastAsia="zh-CN"/>
    </w:rPr>
  </w:style>
  <w:style w:type="paragraph" w:customStyle="1" w:styleId="Heading">
    <w:name w:val="Heading"/>
    <w:basedOn w:val="Standard"/>
    <w:next w:val="Textbody"/>
    <w:rsid w:val="00A069E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rsid w:val="00A069ED"/>
    <w:pPr>
      <w:spacing w:after="140" w:line="288" w:lineRule="auto"/>
    </w:pPr>
  </w:style>
  <w:style w:type="paragraph" w:customStyle="1" w:styleId="caption1">
    <w:name w:val="caption1"/>
    <w:basedOn w:val="Normalny"/>
    <w:rsid w:val="00A069ED"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1">
    <w:name w:val="Caption11"/>
    <w:basedOn w:val="Standard"/>
    <w:rsid w:val="00A069E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069ED"/>
    <w:pPr>
      <w:suppressLineNumbers/>
    </w:pPr>
  </w:style>
  <w:style w:type="paragraph" w:customStyle="1" w:styleId="Heading21">
    <w:name w:val="Heading 21"/>
    <w:basedOn w:val="Standard"/>
    <w:next w:val="Standard"/>
    <w:rsid w:val="00A069ED"/>
    <w:pPr>
      <w:keepNext/>
      <w:jc w:val="center"/>
    </w:pPr>
    <w:rPr>
      <w:b/>
      <w:bCs/>
      <w:sz w:val="36"/>
      <w:szCs w:val="36"/>
    </w:rPr>
  </w:style>
  <w:style w:type="paragraph" w:customStyle="1" w:styleId="Numbering1">
    <w:name w:val="Numbering 1"/>
    <w:next w:val="Standard"/>
    <w:rsid w:val="00A069ED"/>
    <w:pPr>
      <w:widowControl w:val="0"/>
      <w:numPr>
        <w:numId w:val="7"/>
      </w:numPr>
      <w:suppressAutoHyphens/>
      <w:spacing w:before="283" w:after="0" w:line="240" w:lineRule="auto"/>
      <w:textAlignment w:val="baseline"/>
    </w:pPr>
    <w:rPr>
      <w:rFonts w:ascii="Liberation Serif" w:eastAsia="SimSun" w:hAnsi="Liberation Serif" w:cs="Liberation Serif"/>
      <w:b/>
      <w:bCs/>
      <w:kern w:val="2"/>
      <w:szCs w:val="24"/>
      <w:lang w:eastAsia="zh-CN"/>
    </w:rPr>
  </w:style>
  <w:style w:type="paragraph" w:customStyle="1" w:styleId="Default">
    <w:name w:val="Default"/>
    <w:rsid w:val="00A069ED"/>
    <w:pPr>
      <w:widowControl w:val="0"/>
      <w:suppressAutoHyphens/>
      <w:spacing w:after="0" w:line="240" w:lineRule="auto"/>
      <w:textAlignment w:val="baseline"/>
    </w:pPr>
    <w:rPr>
      <w:rFonts w:eastAsia="SimSun"/>
      <w:color w:val="000000"/>
      <w:kern w:val="2"/>
      <w:szCs w:val="24"/>
      <w:lang w:eastAsia="zh-CN"/>
    </w:rPr>
  </w:style>
  <w:style w:type="paragraph" w:styleId="Podtytu">
    <w:name w:val="Subtitle"/>
    <w:basedOn w:val="Heading"/>
    <w:next w:val="Textbody"/>
    <w:link w:val="PodtytuZnak1"/>
    <w:qFormat/>
    <w:rsid w:val="00A069ED"/>
    <w:pPr>
      <w:spacing w:before="60"/>
      <w:jc w:val="center"/>
    </w:pPr>
    <w:rPr>
      <w:sz w:val="36"/>
      <w:szCs w:val="36"/>
    </w:rPr>
  </w:style>
  <w:style w:type="character" w:customStyle="1" w:styleId="PodtytuZnak1">
    <w:name w:val="Podtytuł Znak1"/>
    <w:basedOn w:val="Domylnaczcionkaakapitu"/>
    <w:link w:val="Podtytu"/>
    <w:rsid w:val="00A069ED"/>
    <w:rPr>
      <w:rFonts w:ascii="Liberation Sans" w:eastAsia="Microsoft YaHei" w:hAnsi="Liberation Sans" w:cs="Liberation Sans"/>
      <w:kern w:val="2"/>
      <w:sz w:val="36"/>
      <w:szCs w:val="36"/>
      <w:lang w:eastAsia="zh-CN"/>
    </w:rPr>
  </w:style>
  <w:style w:type="paragraph" w:customStyle="1" w:styleId="Quotations">
    <w:name w:val="Quotations"/>
    <w:basedOn w:val="Standard"/>
    <w:rsid w:val="00A069ED"/>
    <w:pPr>
      <w:spacing w:after="283"/>
      <w:ind w:left="567" w:right="567"/>
    </w:pPr>
  </w:style>
  <w:style w:type="paragraph" w:customStyle="1" w:styleId="Header1">
    <w:name w:val="Header1"/>
    <w:basedOn w:val="Standard"/>
    <w:rsid w:val="00A069ED"/>
  </w:style>
  <w:style w:type="paragraph" w:customStyle="1" w:styleId="standartowytab">
    <w:name w:val="standartowy_tab"/>
    <w:basedOn w:val="Header1"/>
    <w:rsid w:val="00A069ED"/>
    <w:pPr>
      <w:jc w:val="center"/>
    </w:pPr>
    <w:rPr>
      <w:b/>
      <w:bCs/>
      <w:sz w:val="21"/>
      <w:szCs w:val="21"/>
    </w:rPr>
  </w:style>
  <w:style w:type="paragraph" w:customStyle="1" w:styleId="Heading41">
    <w:name w:val="Heading 41"/>
    <w:basedOn w:val="Standard"/>
    <w:next w:val="Standard"/>
    <w:rsid w:val="00A069ED"/>
    <w:pPr>
      <w:keepNext/>
      <w:autoSpaceDE w:val="0"/>
      <w:jc w:val="center"/>
    </w:pPr>
    <w:rPr>
      <w:b/>
      <w:bCs/>
    </w:rPr>
  </w:style>
  <w:style w:type="paragraph" w:customStyle="1" w:styleId="Listapunktowana21">
    <w:name w:val="Lista punktowana 21"/>
    <w:basedOn w:val="Lista"/>
    <w:rsid w:val="00A069ED"/>
    <w:pPr>
      <w:spacing w:after="120"/>
      <w:ind w:left="720" w:hanging="360"/>
    </w:pPr>
  </w:style>
  <w:style w:type="paragraph" w:customStyle="1" w:styleId="List1">
    <w:name w:val="List 1"/>
    <w:rsid w:val="00A069ED"/>
    <w:pPr>
      <w:widowControl w:val="0"/>
      <w:numPr>
        <w:numId w:val="2"/>
      </w:numPr>
      <w:suppressAutoHyphens/>
      <w:spacing w:before="57" w:after="0" w:line="240" w:lineRule="auto"/>
      <w:ind w:left="709" w:hanging="170"/>
      <w:textAlignment w:val="baseline"/>
    </w:pPr>
    <w:rPr>
      <w:rFonts w:ascii="Liberation Serif" w:eastAsia="SimSun" w:hAnsi="Liberation Serif" w:cs="Liberation Serif"/>
      <w:kern w:val="2"/>
      <w:szCs w:val="24"/>
      <w:lang w:eastAsia="zh-CN"/>
    </w:rPr>
  </w:style>
  <w:style w:type="paragraph" w:customStyle="1" w:styleId="List1Start">
    <w:name w:val="List 1 Start"/>
    <w:basedOn w:val="Lista"/>
    <w:next w:val="List1"/>
    <w:rsid w:val="00A069ED"/>
    <w:pPr>
      <w:spacing w:before="240" w:after="120"/>
      <w:ind w:left="360" w:hanging="360"/>
    </w:pPr>
  </w:style>
  <w:style w:type="paragraph" w:customStyle="1" w:styleId="domylny1">
    <w:name w:val="domyślny1"/>
    <w:rsid w:val="00A069ED"/>
    <w:pPr>
      <w:widowControl w:val="0"/>
      <w:suppressAutoHyphens/>
      <w:spacing w:after="0" w:line="240" w:lineRule="auto"/>
      <w:jc w:val="center"/>
      <w:textAlignment w:val="baseline"/>
    </w:pPr>
    <w:rPr>
      <w:rFonts w:ascii="Liberation Serif" w:eastAsia="SimSun" w:hAnsi="Liberation Serif" w:cs="Liberation Serif"/>
      <w:kern w:val="2"/>
      <w:sz w:val="22"/>
      <w:lang w:eastAsia="zh-CN"/>
    </w:rPr>
  </w:style>
  <w:style w:type="paragraph" w:customStyle="1" w:styleId="Numbering5">
    <w:name w:val="Numbering 5"/>
    <w:basedOn w:val="Lista"/>
    <w:rsid w:val="00A069ED"/>
    <w:pPr>
      <w:spacing w:after="120"/>
      <w:ind w:left="1800" w:hanging="360"/>
    </w:pPr>
  </w:style>
  <w:style w:type="paragraph" w:customStyle="1" w:styleId="Numbering4">
    <w:name w:val="Numbering 4"/>
    <w:basedOn w:val="Lista"/>
    <w:rsid w:val="00A069ED"/>
    <w:pPr>
      <w:spacing w:after="120"/>
      <w:ind w:left="1440" w:hanging="360"/>
    </w:pPr>
  </w:style>
  <w:style w:type="paragraph" w:customStyle="1" w:styleId="Numbering3">
    <w:name w:val="Numbering 3"/>
    <w:basedOn w:val="Lista"/>
    <w:rsid w:val="00A069ED"/>
    <w:pPr>
      <w:spacing w:after="120"/>
      <w:ind w:left="1080" w:hanging="360"/>
    </w:pPr>
  </w:style>
  <w:style w:type="paragraph" w:customStyle="1" w:styleId="Numbering2">
    <w:name w:val="Numbering 2"/>
    <w:basedOn w:val="Lista"/>
    <w:rsid w:val="00A069ED"/>
    <w:pPr>
      <w:spacing w:after="120"/>
      <w:ind w:left="720" w:hanging="360"/>
    </w:pPr>
  </w:style>
  <w:style w:type="paragraph" w:customStyle="1" w:styleId="Heading31">
    <w:name w:val="Heading 31"/>
    <w:basedOn w:val="Heading"/>
    <w:next w:val="Textbody"/>
    <w:rsid w:val="00A069ED"/>
    <w:pPr>
      <w:outlineLvl w:val="2"/>
    </w:pPr>
    <w:rPr>
      <w:b/>
      <w:bCs/>
    </w:rPr>
  </w:style>
  <w:style w:type="paragraph" w:customStyle="1" w:styleId="TableHeading">
    <w:name w:val="Table Heading"/>
    <w:basedOn w:val="TableContents"/>
    <w:rsid w:val="00A069ED"/>
    <w:pPr>
      <w:jc w:val="center"/>
    </w:pPr>
    <w:rPr>
      <w:b/>
      <w:bCs/>
    </w:rPr>
  </w:style>
  <w:style w:type="paragraph" w:customStyle="1" w:styleId="Footer1">
    <w:name w:val="Footer1"/>
    <w:basedOn w:val="Standard"/>
    <w:rsid w:val="00A069ED"/>
    <w:pPr>
      <w:suppressLineNumbers/>
    </w:pPr>
  </w:style>
  <w:style w:type="paragraph" w:customStyle="1" w:styleId="Heading11">
    <w:name w:val="Heading 11"/>
    <w:basedOn w:val="Standard"/>
    <w:next w:val="Standard"/>
    <w:rsid w:val="00A069ED"/>
    <w:pPr>
      <w:keepNext/>
      <w:jc w:val="center"/>
    </w:pPr>
    <w:rPr>
      <w:b/>
      <w:bCs/>
      <w:sz w:val="32"/>
      <w:szCs w:val="32"/>
    </w:rPr>
  </w:style>
  <w:style w:type="paragraph" w:customStyle="1" w:styleId="Gwkaistopka">
    <w:name w:val="Główka i stopka"/>
    <w:basedOn w:val="Normalny"/>
    <w:rsid w:val="00A069E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1"/>
    <w:uiPriority w:val="99"/>
    <w:rsid w:val="00A069ED"/>
  </w:style>
  <w:style w:type="character" w:customStyle="1" w:styleId="StopkaZnak1">
    <w:name w:val="Stopka Znak1"/>
    <w:basedOn w:val="Domylnaczcionkaakapitu"/>
    <w:link w:val="Stopka"/>
    <w:rsid w:val="00A069ED"/>
    <w:rPr>
      <w:rFonts w:ascii="Liberation Serif" w:eastAsia="SimSun" w:hAnsi="Liberation Serif" w:cs="Liberation Serif"/>
      <w:kern w:val="2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A069ED"/>
    <w:pPr>
      <w:ind w:left="708"/>
    </w:pPr>
    <w:rPr>
      <w:rFonts w:cs="Times New Roman"/>
    </w:rPr>
  </w:style>
  <w:style w:type="paragraph" w:styleId="Nagwek">
    <w:name w:val="header"/>
    <w:basedOn w:val="Normalny"/>
    <w:link w:val="NagwekZnak1"/>
    <w:rsid w:val="00A069ED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A069ED"/>
    <w:rPr>
      <w:rFonts w:ascii="Liberation Serif" w:eastAsia="SimSun" w:hAnsi="Liberation Serif" w:cs="Liberation Serif"/>
      <w:kern w:val="2"/>
      <w:szCs w:val="24"/>
      <w:lang w:eastAsia="zh-CN"/>
    </w:rPr>
  </w:style>
  <w:style w:type="paragraph" w:customStyle="1" w:styleId="Zawartotabeli">
    <w:name w:val="Zawartość tabeli"/>
    <w:basedOn w:val="Normalny"/>
    <w:rsid w:val="00A069ED"/>
    <w:pPr>
      <w:suppressLineNumbers/>
    </w:pPr>
  </w:style>
  <w:style w:type="paragraph" w:customStyle="1" w:styleId="Nagwektabeli">
    <w:name w:val="Nagłówek tabeli"/>
    <w:basedOn w:val="Zawartotabeli"/>
    <w:rsid w:val="00A069E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A069ED"/>
  </w:style>
  <w:style w:type="paragraph" w:styleId="Tekstdymka">
    <w:name w:val="Balloon Text"/>
    <w:basedOn w:val="Normalny"/>
    <w:link w:val="TekstdymkaZnak"/>
    <w:uiPriority w:val="99"/>
    <w:semiHidden/>
    <w:unhideWhenUsed/>
    <w:rsid w:val="00A069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69ED"/>
    <w:rPr>
      <w:rFonts w:ascii="Tahoma" w:eastAsia="SimSu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unhideWhenUsed/>
    <w:rsid w:val="008C6E2E"/>
    <w:pPr>
      <w:widowControl/>
      <w:suppressAutoHyphens w:val="0"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pl-PL"/>
    </w:rPr>
  </w:style>
  <w:style w:type="paragraph" w:customStyle="1" w:styleId="western">
    <w:name w:val="western"/>
    <w:basedOn w:val="Normalny"/>
    <w:rsid w:val="008C6E2E"/>
    <w:pPr>
      <w:widowControl/>
      <w:suppressAutoHyphens w:val="0"/>
      <w:spacing w:before="100" w:beforeAutospacing="1" w:after="142" w:line="276" w:lineRule="auto"/>
      <w:textAlignment w:val="auto"/>
    </w:pPr>
    <w:rPr>
      <w:rFonts w:eastAsia="Times New Roman"/>
      <w:color w:val="000000"/>
      <w:kern w:val="0"/>
      <w:lang w:eastAsia="pl-PL"/>
    </w:rPr>
  </w:style>
  <w:style w:type="character" w:customStyle="1" w:styleId="whitespace-normal">
    <w:name w:val="whitespace-normal"/>
    <w:basedOn w:val="Domylnaczcionkaakapitu"/>
    <w:rsid w:val="003C3646"/>
  </w:style>
  <w:style w:type="character" w:styleId="Pogrubienie">
    <w:name w:val="Strong"/>
    <w:basedOn w:val="Domylnaczcionkaakapitu"/>
    <w:uiPriority w:val="22"/>
    <w:qFormat/>
    <w:rsid w:val="003C36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bytom.pl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bytom.pl/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grula\Desktop\sprawozdanie%20roczne%20BDO%20za%202025%20r\ANALIZA%20ZA%202025\Analiza%202025%20wykresy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grula\Desktop\Sprawozdanie%20roczne%20BDO%20za%202024\ANALIZA%20ZA%202024\Analiza%202024%20wykresy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grula\Desktop\sprawozdanie%20roczne%20BDO%20za%202025%20r\ANALIZA%20ZA%202025\Analiza%202025%20wykresy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grula\Desktop\sprawozdanie%20roczne%20BDO%20za%202025%20r\ANALIZA%20ZA%202025\Analiza%202025%20wykres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>
              <a:defRPr/>
            </a:pPr>
            <a:r>
              <a:rPr lang="pl-PL" sz="1400" u="sng"/>
              <a:t>Wykres nr 1</a:t>
            </a:r>
            <a:r>
              <a:rPr lang="pl-PL" sz="1400"/>
              <a:t>:</a:t>
            </a:r>
            <a:r>
              <a:rPr lang="pl-PL" sz="1400" baseline="0"/>
              <a:t> </a:t>
            </a:r>
            <a:r>
              <a:rPr lang="en-US" sz="1400"/>
              <a:t>Masa odpadów komunalnych w [Mg] zebranych w punkcie PSZOK  w latach 2013‑202</a:t>
            </a:r>
            <a:r>
              <a:rPr lang="pl-PL" sz="1400"/>
              <a:t>5</a:t>
            </a:r>
            <a:endParaRPr lang="en-US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cat>
            <c:numRef>
              <c:f>'str 17'!$B$3:$N$3</c:f>
              <c:numCache>
                <c:formatCode>General</c:formatCode>
                <c:ptCount val="13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</c:numCache>
            </c:numRef>
          </c:cat>
          <c:val>
            <c:numRef>
              <c:f>'str 17'!$B$4:$N$4</c:f>
              <c:numCache>
                <c:formatCode>General</c:formatCode>
                <c:ptCount val="13"/>
                <c:pt idx="0">
                  <c:v>27.624500000000001</c:v>
                </c:pt>
                <c:pt idx="1">
                  <c:v>298.41999999999899</c:v>
                </c:pt>
                <c:pt idx="2">
                  <c:v>281.12700000000001</c:v>
                </c:pt>
                <c:pt idx="3">
                  <c:v>340.565</c:v>
                </c:pt>
                <c:pt idx="4">
                  <c:v>208.77299999999997</c:v>
                </c:pt>
                <c:pt idx="5">
                  <c:v>433.06299999999999</c:v>
                </c:pt>
                <c:pt idx="6">
                  <c:v>354.517</c:v>
                </c:pt>
                <c:pt idx="7">
                  <c:v>349.85399999999993</c:v>
                </c:pt>
                <c:pt idx="8">
                  <c:v>884.23</c:v>
                </c:pt>
                <c:pt idx="9">
                  <c:v>520.096</c:v>
                </c:pt>
                <c:pt idx="10">
                  <c:v>467.85899999999964</c:v>
                </c:pt>
                <c:pt idx="11">
                  <c:v>473.36799999999999</c:v>
                </c:pt>
                <c:pt idx="12">
                  <c:v>624.59500000000003</c:v>
                </c:pt>
              </c:numCache>
            </c:numRef>
          </c:val>
        </c:ser>
        <c:axId val="120633216"/>
        <c:axId val="137703424"/>
      </c:barChart>
      <c:catAx>
        <c:axId val="12063321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100"/>
                  <a:t>Rok</a:t>
                </a:r>
              </a:p>
            </c:rich>
          </c:tx>
        </c:title>
        <c:numFmt formatCode="General" sourceLinked="1"/>
        <c:tickLblPos val="nextTo"/>
        <c:crossAx val="137703424"/>
        <c:crossesAt val="0"/>
        <c:auto val="1"/>
        <c:lblAlgn val="ctr"/>
        <c:lblOffset val="100"/>
      </c:catAx>
      <c:valAx>
        <c:axId val="137703424"/>
        <c:scaling>
          <c:orientation val="minMax"/>
          <c:min val="0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 sz="1100"/>
                  <a:t>Masa</a:t>
                </a:r>
                <a:r>
                  <a:rPr lang="pl-PL" sz="1100" baseline="0"/>
                  <a:t> odpadów komunalnych [Mg]</a:t>
                </a:r>
                <a:endParaRPr lang="pl-PL" sz="1100"/>
              </a:p>
            </c:rich>
          </c:tx>
        </c:title>
        <c:numFmt formatCode="#,##0.000" sourceLinked="0"/>
        <c:tickLblPos val="nextTo"/>
        <c:crossAx val="120633216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>
              <a:defRPr/>
            </a:pPr>
            <a:r>
              <a:rPr lang="pl-PL" sz="1600"/>
              <a:t>Wykres nr 3:</a:t>
            </a:r>
            <a:r>
              <a:rPr lang="pl-PL" sz="1600" baseline="0"/>
              <a:t> </a:t>
            </a:r>
            <a:r>
              <a:rPr lang="pl-PL" sz="1600"/>
              <a:t>Sumaryczna ilość odebranych i zebranych odpadów komunalnych na terenie gminy Bytom w 2024 roku </a:t>
            </a:r>
          </a:p>
        </c:rich>
      </c:tx>
    </c:title>
    <c:view3D>
      <c:rotX val="20"/>
      <c:rotY val="160"/>
      <c:perspective val="0"/>
    </c:view3D>
    <c:plotArea>
      <c:layout>
        <c:manualLayout>
          <c:layoutTarget val="inner"/>
          <c:xMode val="edge"/>
          <c:yMode val="edge"/>
          <c:x val="6.8674391250398314E-2"/>
          <c:y val="8.6766026470084592E-2"/>
          <c:w val="0.85638412327538194"/>
          <c:h val="0.68863417758590861"/>
        </c:manualLayout>
      </c:layout>
      <c:pie3DChart>
        <c:varyColors val="1"/>
        <c:ser>
          <c:idx val="0"/>
          <c:order val="0"/>
          <c:explosion val="25"/>
          <c:dPt>
            <c:idx val="0"/>
            <c:explosion val="32"/>
          </c:dPt>
          <c:dLbls>
            <c:dLbl>
              <c:idx val="0"/>
              <c:spPr>
                <a:solidFill>
                  <a:schemeClr val="bg1"/>
                </a:solidFill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</c:dLbl>
            <c:dLbl>
              <c:idx val="1"/>
              <c:layout>
                <c:manualLayout>
                  <c:x val="1.4246226015332203E-2"/>
                  <c:y val="2.8229879947528288E-2"/>
                </c:manualLayout>
              </c:layout>
              <c:showPercent val="1"/>
            </c:dLbl>
            <c:dLbl>
              <c:idx val="2"/>
              <c:layout>
                <c:manualLayout>
                  <c:x val="-4.9064563713609323E-2"/>
                  <c:y val="2.3672329207186132E-2"/>
                </c:manualLayout>
              </c:layout>
              <c:showPercent val="1"/>
            </c:dLbl>
            <c:showPercent val="1"/>
            <c:showLeaderLines val="1"/>
          </c:dLbls>
          <c:cat>
            <c:strRef>
              <c:f>'str 19'!$A$19:$A$21</c:f>
              <c:strCache>
                <c:ptCount val="3"/>
                <c:pt idx="0">
                  <c:v>ilość odpadów komunalnych odebranych z terenu gminy [Mg]</c:v>
                </c:pt>
                <c:pt idx="1">
                  <c:v>ilość odpadów komunalnych zebranych w punkcie PSZOK [Mg]</c:v>
                </c:pt>
                <c:pt idx="2">
                  <c:v>ilość zebranych odpadów komunalnych przez podmioty zbierające odpady komunalne na terenie gminy [Mg]</c:v>
                </c:pt>
              </c:strCache>
            </c:strRef>
          </c:cat>
          <c:val>
            <c:numRef>
              <c:f>'str 19'!$B$19:$B$21</c:f>
              <c:numCache>
                <c:formatCode>0.0000</c:formatCode>
                <c:ptCount val="3"/>
                <c:pt idx="0" formatCode="General">
                  <c:v>59085.454200000211</c:v>
                </c:pt>
                <c:pt idx="1">
                  <c:v>473.36799999999999</c:v>
                </c:pt>
                <c:pt idx="2" formatCode="General">
                  <c:v>794.28920000000005</c:v>
                </c:pt>
              </c:numCache>
            </c:numRef>
          </c:val>
        </c:ser>
        <c:dLbls>
          <c:showPercent val="1"/>
        </c:dLbls>
      </c:pie3DChart>
    </c:plotArea>
    <c:legend>
      <c:legendPos val="b"/>
      <c:layout>
        <c:manualLayout>
          <c:xMode val="edge"/>
          <c:yMode val="edge"/>
          <c:x val="6.898460129379283E-2"/>
          <c:y val="0.72569775985197582"/>
          <c:w val="0.86593146305761004"/>
          <c:h val="0.17681506438319144"/>
        </c:manualLayout>
      </c:layout>
      <c:txPr>
        <a:bodyPr/>
        <a:lstStyle/>
        <a:p>
          <a:pPr rtl="0">
            <a:defRPr/>
          </a:pPr>
          <a:endParaRPr lang="pl-PL"/>
        </a:p>
      </c:txPr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>
              <a:defRPr/>
            </a:pPr>
            <a:r>
              <a:rPr lang="pl-PL" sz="1600"/>
              <a:t>Wykres nr 4: Sumaryczna ilość odebranych i zebranych odpadów komunalnych na terenie gminy Bytom w 2025 roku </a:t>
            </a:r>
          </a:p>
        </c:rich>
      </c:tx>
    </c:title>
    <c:view3D>
      <c:rotX val="20"/>
      <c:rotY val="160"/>
      <c:perspective val="0"/>
    </c:view3D>
    <c:plotArea>
      <c:layout>
        <c:manualLayout>
          <c:layoutTarget val="inner"/>
          <c:xMode val="edge"/>
          <c:yMode val="edge"/>
          <c:x val="8.4762875379490274E-2"/>
          <c:y val="0.10917482886229322"/>
          <c:w val="0.85638412327538194"/>
          <c:h val="0.68863417758590861"/>
        </c:manualLayout>
      </c:layout>
      <c:pie3DChart>
        <c:varyColors val="1"/>
        <c:ser>
          <c:idx val="0"/>
          <c:order val="0"/>
          <c:explosion val="25"/>
          <c:dPt>
            <c:idx val="0"/>
            <c:explosion val="32"/>
          </c:dPt>
          <c:dLbls>
            <c:dLbl>
              <c:idx val="0"/>
              <c:spPr>
                <a:solidFill>
                  <a:schemeClr val="bg1"/>
                </a:solidFill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</c:dLbl>
            <c:dLbl>
              <c:idx val="1"/>
              <c:layout>
                <c:manualLayout>
                  <c:x val="1.2235165499195901E-2"/>
                  <c:y val="3.0408941155505451E-2"/>
                </c:manualLayout>
              </c:layout>
              <c:showPercent val="1"/>
            </c:dLbl>
            <c:dLbl>
              <c:idx val="2"/>
              <c:layout>
                <c:manualLayout>
                  <c:x val="-4.9064563713609323E-2"/>
                  <c:y val="2.3672329207186132E-2"/>
                </c:manualLayout>
              </c:layout>
              <c:showPercent val="1"/>
            </c:dLbl>
            <c:showPercent val="1"/>
            <c:showLeaderLines val="1"/>
          </c:dLbls>
          <c:cat>
            <c:strRef>
              <c:f>'str 19'!$A$19:$A$21</c:f>
              <c:strCache>
                <c:ptCount val="3"/>
                <c:pt idx="0">
                  <c:v>ilość odpadów komunalnych odebranych z terenu gminy [Mg]</c:v>
                </c:pt>
                <c:pt idx="1">
                  <c:v>ilość odpadów komunalnych zebranych w punkcie PSZOK [Mg]</c:v>
                </c:pt>
                <c:pt idx="2">
                  <c:v>ilość zebranych odpadów komunalnych przez podmioty zbierające odpady komunalne na terenie gminy [Mg]</c:v>
                </c:pt>
              </c:strCache>
            </c:strRef>
          </c:cat>
          <c:val>
            <c:numRef>
              <c:f>'str 19'!$B$3:$B$5</c:f>
              <c:numCache>
                <c:formatCode>0.0000</c:formatCode>
                <c:ptCount val="3"/>
                <c:pt idx="0">
                  <c:v>54998.982000000011</c:v>
                </c:pt>
                <c:pt idx="1">
                  <c:v>624.59500000000003</c:v>
                </c:pt>
                <c:pt idx="2">
                  <c:v>661.10919999999999</c:v>
                </c:pt>
              </c:numCache>
            </c:numRef>
          </c:val>
        </c:ser>
        <c:dLbls>
          <c:showPercent val="1"/>
        </c:dLbls>
      </c:pie3DChart>
    </c:plotArea>
    <c:legend>
      <c:legendPos val="b"/>
      <c:layout>
        <c:manualLayout>
          <c:xMode val="edge"/>
          <c:yMode val="edge"/>
          <c:x val="6.898460129379283E-2"/>
          <c:y val="0.76231943173444161"/>
          <c:w val="0.86203087149656032"/>
          <c:h val="0.17835258640144491"/>
        </c:manualLayout>
      </c:layout>
      <c:txPr>
        <a:bodyPr/>
        <a:lstStyle/>
        <a:p>
          <a:pPr rtl="0">
            <a:defRPr/>
          </a:pPr>
          <a:endParaRPr lang="pl-PL"/>
        </a:p>
      </c:txPr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 algn="ctr">
              <a:defRPr/>
            </a:pPr>
            <a:r>
              <a:rPr lang="pl-PL" sz="1200" b="1" i="0" u="none" strike="noStrike" baseline="0"/>
              <a:t>Wykres nr 4: Ilości odebranych na terenie gminy Bytom niesegregowanych (zmieszanych) odpadów komunalnych o kodzie </a:t>
            </a:r>
            <a:br>
              <a:rPr lang="pl-PL" sz="1200" b="1" i="0" u="none" strike="noStrike" baseline="0"/>
            </a:br>
            <a:r>
              <a:rPr lang="pl-PL" sz="1200" b="1" i="0" u="none" strike="noStrike" baseline="0"/>
              <a:t>20 03 01 w stosunku do całkowitej masy odebranych odpadów komunalnych na terenie gminy w latach 2015 - 2025</a:t>
            </a:r>
            <a:endParaRPr lang="pl-PL" sz="1200" i="0"/>
          </a:p>
        </c:rich>
      </c:tx>
      <c:layout>
        <c:manualLayout>
          <c:xMode val="edge"/>
          <c:yMode val="edge"/>
          <c:x val="0.11334705568442945"/>
          <c:y val="0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'str 21'!$A$5</c:f>
              <c:strCache>
                <c:ptCount val="1"/>
                <c:pt idx="0">
                  <c:v>20 03 01 [Mg]</c:v>
                </c:pt>
              </c:strCache>
            </c:strRef>
          </c:tx>
          <c:cat>
            <c:numRef>
              <c:f>'str 21'!$B$4:$L$4</c:f>
              <c:numCache>
                <c:formatCode>General</c:formatCode>
                <c:ptCount val="11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  <c:pt idx="9">
                  <c:v>2024</c:v>
                </c:pt>
                <c:pt idx="10">
                  <c:v>2025</c:v>
                </c:pt>
              </c:numCache>
            </c:numRef>
          </c:cat>
          <c:val>
            <c:numRef>
              <c:f>'str 21'!$B$5:$L$5</c:f>
              <c:numCache>
                <c:formatCode>#,##0.00</c:formatCode>
                <c:ptCount val="11"/>
                <c:pt idx="0">
                  <c:v>34774.61</c:v>
                </c:pt>
                <c:pt idx="1">
                  <c:v>33465.742999999995</c:v>
                </c:pt>
                <c:pt idx="2">
                  <c:v>33472.920999999995</c:v>
                </c:pt>
                <c:pt idx="3">
                  <c:v>28829.523000000001</c:v>
                </c:pt>
                <c:pt idx="4">
                  <c:v>35959.24</c:v>
                </c:pt>
                <c:pt idx="5">
                  <c:v>44023.627999999997</c:v>
                </c:pt>
                <c:pt idx="6">
                  <c:v>40410.644</c:v>
                </c:pt>
                <c:pt idx="7">
                  <c:v>39276.6</c:v>
                </c:pt>
                <c:pt idx="8">
                  <c:v>35965.06</c:v>
                </c:pt>
                <c:pt idx="9">
                  <c:v>35285.880000000012</c:v>
                </c:pt>
                <c:pt idx="10">
                  <c:v>33356.312000000013</c:v>
                </c:pt>
              </c:numCache>
            </c:numRef>
          </c:val>
        </c:ser>
        <c:ser>
          <c:idx val="1"/>
          <c:order val="1"/>
          <c:tx>
            <c:strRef>
              <c:f>'str 21'!$A$6</c:f>
              <c:strCache>
                <c:ptCount val="1"/>
                <c:pt idx="0">
                  <c:v>Łączna ilość odpadów odebranych [Mg]</c:v>
                </c:pt>
              </c:strCache>
            </c:strRef>
          </c:tx>
          <c:cat>
            <c:numRef>
              <c:f>'str 21'!$B$4:$L$4</c:f>
              <c:numCache>
                <c:formatCode>General</c:formatCode>
                <c:ptCount val="11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  <c:pt idx="9">
                  <c:v>2024</c:v>
                </c:pt>
                <c:pt idx="10">
                  <c:v>2025</c:v>
                </c:pt>
              </c:numCache>
            </c:numRef>
          </c:cat>
          <c:val>
            <c:numRef>
              <c:f>'str 21'!$B$6:$L$6</c:f>
              <c:numCache>
                <c:formatCode>#,##0.00</c:formatCode>
                <c:ptCount val="11"/>
                <c:pt idx="0">
                  <c:v>46035.18</c:v>
                </c:pt>
                <c:pt idx="1">
                  <c:v>48356.853000000003</c:v>
                </c:pt>
                <c:pt idx="2">
                  <c:v>51242.625999999997</c:v>
                </c:pt>
                <c:pt idx="3">
                  <c:v>51519.721999999994</c:v>
                </c:pt>
                <c:pt idx="4">
                  <c:v>65915.360000000001</c:v>
                </c:pt>
                <c:pt idx="5">
                  <c:v>64062.781099999993</c:v>
                </c:pt>
                <c:pt idx="6">
                  <c:v>65316.076000000001</c:v>
                </c:pt>
                <c:pt idx="7">
                  <c:v>59280.551000000007</c:v>
                </c:pt>
                <c:pt idx="8">
                  <c:v>55318.87</c:v>
                </c:pt>
                <c:pt idx="9">
                  <c:v>57367.531399999993</c:v>
                </c:pt>
                <c:pt idx="10">
                  <c:v>56284.686200000011</c:v>
                </c:pt>
              </c:numCache>
            </c:numRef>
          </c:val>
        </c:ser>
        <c:axId val="91093632"/>
        <c:axId val="92988160"/>
      </c:barChart>
      <c:catAx>
        <c:axId val="9109363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100"/>
                  <a:t>Rok</a:t>
                </a:r>
              </a:p>
            </c:rich>
          </c:tx>
        </c:title>
        <c:numFmt formatCode="General" sourceLinked="1"/>
        <c:tickLblPos val="nextTo"/>
        <c:crossAx val="92988160"/>
        <c:crossesAt val="0"/>
        <c:auto val="1"/>
        <c:lblAlgn val="ctr"/>
        <c:lblOffset val="100"/>
      </c:catAx>
      <c:valAx>
        <c:axId val="92988160"/>
        <c:scaling>
          <c:orientation val="minMax"/>
          <c:min val="0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 sz="1100"/>
                  <a:t>Masa</a:t>
                </a:r>
                <a:r>
                  <a:rPr lang="pl-PL" sz="1100" baseline="0"/>
                  <a:t> odpadów komunalnych [Mg]</a:t>
                </a:r>
                <a:endParaRPr lang="pl-PL" sz="1100"/>
              </a:p>
            </c:rich>
          </c:tx>
        </c:title>
        <c:numFmt formatCode="#,##0.00" sourceLinked="0"/>
        <c:tickLblPos val="nextTo"/>
        <c:crossAx val="9109363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3273354147958297"/>
          <c:y val="0.93093362105251753"/>
          <c:w val="0.8371364195109976"/>
          <c:h val="5.1859230167519053E-2"/>
        </c:manualLayout>
      </c:layout>
      <c:spPr>
        <a:ln>
          <a:noFill/>
        </a:ln>
      </c:spPr>
    </c:legend>
    <c:plotVisOnly val="1"/>
  </c:chart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2ED84-AC59-403E-8B7B-F5897C91C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4255</TotalTime>
  <Pages>41</Pages>
  <Words>10096</Words>
  <Characters>60580</Characters>
  <Application>Microsoft Office Word</Application>
  <DocSecurity>0</DocSecurity>
  <Lines>504</Lines>
  <Paragraphs>141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Mądroszkiewicz</dc:creator>
  <cp:lastModifiedBy>mgrula</cp:lastModifiedBy>
  <cp:revision>945</cp:revision>
  <cp:lastPrinted>2026-04-09T07:13:00Z</cp:lastPrinted>
  <dcterms:created xsi:type="dcterms:W3CDTF">2025-03-10T09:20:00Z</dcterms:created>
  <dcterms:modified xsi:type="dcterms:W3CDTF">2026-07-15T10:20:00Z</dcterms:modified>
</cp:coreProperties>
</file>