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4BFEC" w14:textId="77777777"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14:paraId="73C366DF" w14:textId="77777777"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do umowy nr_____</w:t>
      </w:r>
      <w:r w:rsidR="00951241">
        <w:rPr>
          <w:sz w:val="18"/>
          <w:szCs w:val="18"/>
        </w:rPr>
        <w:t>_______</w:t>
      </w:r>
      <w:r w:rsidR="00980645">
        <w:rPr>
          <w:sz w:val="18"/>
          <w:szCs w:val="18"/>
        </w:rPr>
        <w:t>______</w:t>
      </w:r>
    </w:p>
    <w:p w14:paraId="2A4E6450" w14:textId="77777777"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14:paraId="1C6B08BD" w14:textId="77777777" w:rsidR="00680E34" w:rsidRDefault="00680E34">
      <w:pPr>
        <w:rPr>
          <w:rFonts w:ascii="Tahoma" w:hAnsi="Tahoma" w:cs="Tahoma"/>
          <w:sz w:val="18"/>
          <w:szCs w:val="18"/>
        </w:rPr>
      </w:pPr>
    </w:p>
    <w:p w14:paraId="513AEC90" w14:textId="77777777" w:rsidR="00980645" w:rsidRDefault="00980645">
      <w:pPr>
        <w:rPr>
          <w:rFonts w:ascii="Tahoma" w:hAnsi="Tahoma" w:cs="Tahoma"/>
          <w:sz w:val="18"/>
          <w:szCs w:val="18"/>
        </w:rPr>
      </w:pPr>
    </w:p>
    <w:p w14:paraId="5C92291A" w14:textId="77777777" w:rsidR="00980645" w:rsidRDefault="00980645">
      <w:pPr>
        <w:rPr>
          <w:rFonts w:ascii="Tahoma" w:hAnsi="Tahoma" w:cs="Tahoma"/>
          <w:sz w:val="18"/>
          <w:szCs w:val="18"/>
        </w:rPr>
      </w:pPr>
    </w:p>
    <w:p w14:paraId="6E3FADA6" w14:textId="77777777"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14:paraId="1BF5A607" w14:textId="77777777"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14:paraId="39EF2399" w14:textId="77777777"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14:paraId="2635823F" w14:textId="77777777" w:rsidR="00680E34" w:rsidRDefault="00680E34">
      <w:pPr>
        <w:rPr>
          <w:sz w:val="20"/>
          <w:szCs w:val="20"/>
        </w:rPr>
      </w:pPr>
    </w:p>
    <w:p w14:paraId="6DD2604F" w14:textId="77777777" w:rsidR="00680E34" w:rsidRDefault="00680E34">
      <w:pPr>
        <w:rPr>
          <w:sz w:val="20"/>
          <w:szCs w:val="20"/>
        </w:rPr>
      </w:pPr>
    </w:p>
    <w:p w14:paraId="3AC5A418" w14:textId="77777777" w:rsidR="00680E34" w:rsidRDefault="00680E34">
      <w:pPr>
        <w:rPr>
          <w:sz w:val="20"/>
          <w:szCs w:val="20"/>
        </w:rPr>
      </w:pPr>
    </w:p>
    <w:p w14:paraId="4B350E0D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14:paraId="4D68E0B0" w14:textId="77777777"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14:paraId="4B80A338" w14:textId="77777777" w:rsidR="00680E34" w:rsidRDefault="00680E34">
      <w:pPr>
        <w:ind w:left="5664" w:firstLine="708"/>
        <w:rPr>
          <w:sz w:val="20"/>
          <w:szCs w:val="20"/>
        </w:rPr>
      </w:pPr>
    </w:p>
    <w:p w14:paraId="210268AC" w14:textId="77777777" w:rsidR="00680E34" w:rsidRDefault="00680E34">
      <w:pPr>
        <w:ind w:left="5664" w:firstLine="708"/>
        <w:rPr>
          <w:sz w:val="20"/>
          <w:szCs w:val="20"/>
        </w:rPr>
      </w:pPr>
    </w:p>
    <w:p w14:paraId="74765357" w14:textId="77777777" w:rsidR="00680E34" w:rsidRDefault="00680E34">
      <w:pPr>
        <w:ind w:left="5664" w:firstLine="708"/>
        <w:rPr>
          <w:sz w:val="20"/>
          <w:szCs w:val="20"/>
        </w:rPr>
      </w:pPr>
    </w:p>
    <w:p w14:paraId="7A682E08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9BAEBCF" w14:textId="77777777"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14:paraId="62F52443" w14:textId="77777777" w:rsidR="00680E34" w:rsidRDefault="00680E34">
      <w:pPr>
        <w:rPr>
          <w:b/>
          <w:bCs/>
          <w:u w:val="single"/>
        </w:rPr>
      </w:pPr>
    </w:p>
    <w:p w14:paraId="717D03CA" w14:textId="77777777" w:rsidR="00680E34" w:rsidRDefault="00680E34">
      <w:pPr>
        <w:rPr>
          <w:b/>
          <w:bCs/>
        </w:rPr>
      </w:pPr>
    </w:p>
    <w:p w14:paraId="64075A56" w14:textId="77777777"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14:paraId="09217C1F" w14:textId="77777777"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14:paraId="64A373CC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6D9E3E56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6ACA524A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2"/>
        <w:gridCol w:w="1158"/>
        <w:gridCol w:w="1096"/>
        <w:gridCol w:w="1296"/>
        <w:gridCol w:w="586"/>
        <w:gridCol w:w="1629"/>
        <w:gridCol w:w="2981"/>
      </w:tblGrid>
      <w:tr w:rsidR="00980645" w14:paraId="30EB3FE6" w14:textId="77777777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3D432" w14:textId="4E38F367"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197D9C">
              <w:rPr>
                <w:rFonts w:ascii="Calibri" w:hAnsi="Calibri" w:cs="Calibri"/>
                <w:b/>
                <w:bCs/>
                <w:sz w:val="20"/>
                <w:szCs w:val="20"/>
              </w:rPr>
              <w:t>6</w:t>
            </w:r>
          </w:p>
          <w:p w14:paraId="69B070FB" w14:textId="77777777"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14:paraId="3F997D5E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BFF37E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910F24A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2BB20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959E31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14:paraId="486A427F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14:paraId="2F85EB1D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14:paraId="3AE0C8A5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7E6B641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EB2070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F486C7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876BE5E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0E71F697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450DBB8C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7F164D5C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C7E332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707DA833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AA937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6DE89F5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035954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72ACF2D9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ED6D29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281A154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216C87D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27B69D9E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5A2AD1F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4AE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BEC5E1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BA1E8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32206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12A0F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3AE8DC22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3C9877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55EF4F8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6E87090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330D11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7892D5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49CB56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43A6686F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251CD6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41EC71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71886D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2F9AD2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F73F90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26195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05300C5D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0137A6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C68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758D001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3D4A0E8F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5D1D5C70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4A702262" w14:textId="77777777"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14:paraId="4AE3E071" w14:textId="77777777"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3263CE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FB01F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876CB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61CE32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14:paraId="26085112" w14:textId="77777777" w:rsidTr="00165F3D">
        <w:tc>
          <w:tcPr>
            <w:tcW w:w="0" w:type="auto"/>
            <w:gridSpan w:val="7"/>
            <w:shd w:val="clear" w:color="auto" w:fill="DDD9C3"/>
          </w:tcPr>
          <w:p w14:paraId="1F57081B" w14:textId="77777777"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14:paraId="68DEAFC0" w14:textId="77777777"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14:paraId="42093E94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14:paraId="77B287D5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14:paraId="1711EEF1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14:paraId="042A94C2" w14:textId="77777777" w:rsidTr="00165F3D">
        <w:tc>
          <w:tcPr>
            <w:tcW w:w="0" w:type="auto"/>
            <w:gridSpan w:val="7"/>
            <w:shd w:val="clear" w:color="auto" w:fill="FFFFFF"/>
          </w:tcPr>
          <w:p w14:paraId="281AD7E3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8D8E9B8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48B11E9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63AD7DD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A77DFF3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3D73CA1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33DADAC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03CA0BD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0EF32DF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37F8868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EA0A6C4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14:paraId="4D766580" w14:textId="77777777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14:paraId="70998B00" w14:textId="77777777"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WYMAGANE</w:t>
            </w:r>
          </w:p>
        </w:tc>
      </w:tr>
      <w:tr w:rsidR="00980645" w14:paraId="0A3F8497" w14:textId="77777777" w:rsidTr="00165F3D">
        <w:tc>
          <w:tcPr>
            <w:tcW w:w="0" w:type="auto"/>
            <w:gridSpan w:val="2"/>
            <w:shd w:val="clear" w:color="auto" w:fill="DDD9C3"/>
            <w:vAlign w:val="center"/>
          </w:tcPr>
          <w:p w14:paraId="5220CBEC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14:paraId="4F3BF03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14:paraId="497AE211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14:paraId="4A0F920F" w14:textId="77777777" w:rsidTr="00165F3D">
        <w:tc>
          <w:tcPr>
            <w:tcW w:w="0" w:type="auto"/>
            <w:gridSpan w:val="2"/>
          </w:tcPr>
          <w:p w14:paraId="41CE433C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20F63F59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21E8F80D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0180BF7A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433E5A00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14:paraId="3081A9C0" w14:textId="77777777" w:rsidTr="00165F3D">
        <w:tc>
          <w:tcPr>
            <w:tcW w:w="0" w:type="auto"/>
            <w:gridSpan w:val="2"/>
          </w:tcPr>
          <w:p w14:paraId="5263298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413C34D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3DC338E7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056ABCE1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6ADCB7BC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14:paraId="7AEEEB06" w14:textId="77777777" w:rsidTr="00165F3D">
        <w:tc>
          <w:tcPr>
            <w:tcW w:w="0" w:type="auto"/>
            <w:gridSpan w:val="2"/>
          </w:tcPr>
          <w:p w14:paraId="7959E75D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090DD8F8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7349511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5EB81B78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5802B537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3ABB4289" w14:textId="77777777"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3CF45743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14:paraId="04C488D9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14:paraId="15BE11A9" w14:textId="77777777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14:paraId="02C2A8B4" w14:textId="77777777"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14:paraId="00CEB9E4" w14:textId="77777777"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8D3012" w14:paraId="3ECC4006" w14:textId="77777777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14:paraId="37B842DA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14:paraId="32E97055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14:paraId="40872F5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1D2FFADE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14:paraId="54B7DD74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2CB79DEF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14:paraId="1B3297CB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14:paraId="7EF60289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14:paraId="5C5BF003" w14:textId="77777777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14:paraId="3CC10291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14:paraId="538C4D1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14:paraId="48765215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14:paraId="7E37CA9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14:paraId="3D63F054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14:paraId="3E07888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14:paraId="420D7DDB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14:paraId="1AA21A18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14:paraId="57CFD4E6" w14:textId="77777777"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14:paraId="5B274EA6" w14:textId="77777777"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14:paraId="0E012102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14:paraId="1C39E136" w14:textId="77777777" w:rsidTr="008D3012">
        <w:tc>
          <w:tcPr>
            <w:tcW w:w="581" w:type="dxa"/>
            <w:shd w:val="clear" w:color="auto" w:fill="DDD9C3"/>
          </w:tcPr>
          <w:p w14:paraId="4E139C53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14:paraId="6160F1F2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14:paraId="5F2EA9ED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14:paraId="1205E9E3" w14:textId="77777777" w:rsidTr="008D3012">
        <w:tc>
          <w:tcPr>
            <w:tcW w:w="581" w:type="dxa"/>
          </w:tcPr>
          <w:p w14:paraId="73818E9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14:paraId="4C48E72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14:paraId="23D81C4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4C1C59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8C5AD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2295A0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132F76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B49C69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854741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AF632C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8432623" w14:textId="77777777" w:rsidTr="008D3012">
        <w:tc>
          <w:tcPr>
            <w:tcW w:w="581" w:type="dxa"/>
          </w:tcPr>
          <w:p w14:paraId="07EA5FC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14:paraId="4569964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7EB82AF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7A543C0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C8F1EA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996AA6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413254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D8AE18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3FBAB4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78E5859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0B99E0C6" w14:textId="77777777" w:rsidTr="008D3012">
        <w:tc>
          <w:tcPr>
            <w:tcW w:w="581" w:type="dxa"/>
          </w:tcPr>
          <w:p w14:paraId="631AC16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14:paraId="1479E76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23AF3E9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50147C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D2C639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5AF60CD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C589F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EF19EE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66B2BC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087BAC9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26278440" w14:textId="77777777" w:rsidTr="008D3012">
        <w:tc>
          <w:tcPr>
            <w:tcW w:w="581" w:type="dxa"/>
          </w:tcPr>
          <w:p w14:paraId="2950C85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1B21DB1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7CDDD68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657B80C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4E07879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11E9820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62DF5A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C36AAF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84A8E2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F3BDA0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09F2325" w14:textId="77777777" w:rsidTr="008D3012">
        <w:tc>
          <w:tcPr>
            <w:tcW w:w="581" w:type="dxa"/>
          </w:tcPr>
          <w:p w14:paraId="550958F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14:paraId="62A649F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14:paraId="2070E4A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26006C3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7943CDB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937187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1B1FE7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47C23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97454A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EDFF3F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63F9808" w14:textId="77777777" w:rsidTr="008D3012">
        <w:tc>
          <w:tcPr>
            <w:tcW w:w="581" w:type="dxa"/>
          </w:tcPr>
          <w:p w14:paraId="0414292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14:paraId="147C319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7B870E9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0747EBE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D3110F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0E63F7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C1D65F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EDEA5D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3E8C86B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018E61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38CBB76E" w14:textId="77777777" w:rsidTr="008D3012">
        <w:tc>
          <w:tcPr>
            <w:tcW w:w="581" w:type="dxa"/>
          </w:tcPr>
          <w:p w14:paraId="10B8540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14:paraId="0A7C8AA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66E0EB8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5DB8B4B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1F8E6E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14BF2E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5710E6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D428E6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D5D474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E853EE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70C9CA8" w14:textId="77777777" w:rsidTr="008D3012">
        <w:tc>
          <w:tcPr>
            <w:tcW w:w="581" w:type="dxa"/>
          </w:tcPr>
          <w:p w14:paraId="7A48CCA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55E1014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33FA16E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C4E1C5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7BA165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79C5BF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2428B2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DE0AD6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F6A4E7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C52297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0A3222B1" w14:textId="77777777" w:rsidTr="008D3012">
        <w:tc>
          <w:tcPr>
            <w:tcW w:w="581" w:type="dxa"/>
          </w:tcPr>
          <w:p w14:paraId="19E2B33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14:paraId="2903460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14:paraId="7DA2B26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65A382F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4CE444A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C2B7FD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BD4DAA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FD65B9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D849EE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3D0BEB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21B4DA0F" w14:textId="77777777" w:rsidTr="008D3012">
        <w:tc>
          <w:tcPr>
            <w:tcW w:w="581" w:type="dxa"/>
          </w:tcPr>
          <w:p w14:paraId="4069A57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14:paraId="2FFD6C7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28361D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F0F865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51A1903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E27962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FB84B2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C271F9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3F374D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DD7250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7B34D4E" w14:textId="77777777" w:rsidTr="008D3012">
        <w:tc>
          <w:tcPr>
            <w:tcW w:w="581" w:type="dxa"/>
          </w:tcPr>
          <w:p w14:paraId="321E3AB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14:paraId="4CBFE4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789FE2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28B3473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0C09FA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78B91E0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70C30A3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56C44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584900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6996C2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793CDF89" w14:textId="77777777" w:rsidTr="008D3012">
        <w:tc>
          <w:tcPr>
            <w:tcW w:w="581" w:type="dxa"/>
          </w:tcPr>
          <w:p w14:paraId="14A9834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461D06E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629E2E1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695B43A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D4058C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589BB4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86B27D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1E55FE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79C8B6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B9D366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5FCD40D" w14:textId="77777777" w:rsidTr="008D3012">
        <w:tc>
          <w:tcPr>
            <w:tcW w:w="5103" w:type="dxa"/>
            <w:gridSpan w:val="5"/>
            <w:shd w:val="clear" w:color="auto" w:fill="DDD9C3"/>
          </w:tcPr>
          <w:p w14:paraId="2F588DF8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14:paraId="734B3F0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8BDEAE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8E86C9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79BA9B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9C998E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30B7B489" w14:textId="77777777" w:rsidTr="008D3012">
        <w:tc>
          <w:tcPr>
            <w:tcW w:w="581" w:type="dxa"/>
            <w:shd w:val="clear" w:color="auto" w:fill="DDD9C3"/>
          </w:tcPr>
          <w:p w14:paraId="2F5FDEA6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14:paraId="0BED5DAD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14:paraId="2C2F6162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14:paraId="02617A10" w14:textId="77777777" w:rsidTr="008D3012">
        <w:tc>
          <w:tcPr>
            <w:tcW w:w="581" w:type="dxa"/>
          </w:tcPr>
          <w:p w14:paraId="1295ADA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14:paraId="1332ECB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23B0835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45ABB6C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78F30F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7B56D45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D1DE30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E9C5FE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0174C1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8CF439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8A9345B" w14:textId="77777777" w:rsidTr="008D3012">
        <w:tc>
          <w:tcPr>
            <w:tcW w:w="581" w:type="dxa"/>
          </w:tcPr>
          <w:p w14:paraId="709468B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14:paraId="08830BF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266E72C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7635D5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A4577E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26153C3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7B41A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372C22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48FA89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6644637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DE5FF73" w14:textId="77777777" w:rsidTr="008D3012">
        <w:tc>
          <w:tcPr>
            <w:tcW w:w="581" w:type="dxa"/>
          </w:tcPr>
          <w:p w14:paraId="3E4A7C9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4A9BB96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53237B0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332BB1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C413B0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0D81455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34D17D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F9907D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CCDE64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207BCE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2D957CA" w14:textId="77777777" w:rsidTr="008D3012">
        <w:tc>
          <w:tcPr>
            <w:tcW w:w="5103" w:type="dxa"/>
            <w:gridSpan w:val="5"/>
            <w:shd w:val="clear" w:color="auto" w:fill="DDD9C3"/>
          </w:tcPr>
          <w:p w14:paraId="1B858DFC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14:paraId="6DA4C0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47FCB2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5A103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D08E8B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9D5318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3AA89D0" w14:textId="77777777" w:rsidTr="008D3012">
        <w:tc>
          <w:tcPr>
            <w:tcW w:w="5103" w:type="dxa"/>
            <w:gridSpan w:val="5"/>
            <w:shd w:val="clear" w:color="auto" w:fill="DDD9C3"/>
          </w:tcPr>
          <w:p w14:paraId="2709BB1F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14:paraId="3B5C6CD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3C7CF5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369292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45C5EA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6A85AA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5075E5E6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4177"/>
        <w:gridCol w:w="1427"/>
        <w:gridCol w:w="3336"/>
      </w:tblGrid>
      <w:tr w:rsidR="00894268" w14:paraId="1589509F" w14:textId="77777777" w:rsidTr="00165F3D">
        <w:tc>
          <w:tcPr>
            <w:tcW w:w="9468" w:type="dxa"/>
            <w:gridSpan w:val="4"/>
            <w:shd w:val="clear" w:color="auto" w:fill="DDD9C3"/>
          </w:tcPr>
          <w:p w14:paraId="560193A0" w14:textId="77777777"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14:paraId="1B0877A3" w14:textId="77777777" w:rsidTr="00165F3D">
        <w:tc>
          <w:tcPr>
            <w:tcW w:w="0" w:type="auto"/>
            <w:shd w:val="clear" w:color="auto" w:fill="DDD9C3"/>
          </w:tcPr>
          <w:p w14:paraId="4FE6A207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14:paraId="5DE2BE35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14:paraId="5EA7E506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14:paraId="6A09F4FD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14:paraId="498469EB" w14:textId="77777777" w:rsidTr="00165F3D">
        <w:tc>
          <w:tcPr>
            <w:tcW w:w="0" w:type="auto"/>
            <w:shd w:val="clear" w:color="auto" w:fill="DDD9C3"/>
          </w:tcPr>
          <w:p w14:paraId="2EE2670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14:paraId="3E96737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14:paraId="2CD7AD57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69219CA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14:paraId="3E19ADC2" w14:textId="77777777" w:rsidTr="00165F3D">
        <w:tc>
          <w:tcPr>
            <w:tcW w:w="0" w:type="auto"/>
            <w:shd w:val="clear" w:color="auto" w:fill="DDD9C3"/>
          </w:tcPr>
          <w:p w14:paraId="77E04ABD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14:paraId="72A023D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14:paraId="048C5151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618524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35F35768" w14:textId="77777777" w:rsidTr="00165F3D">
        <w:tc>
          <w:tcPr>
            <w:tcW w:w="0" w:type="auto"/>
            <w:shd w:val="clear" w:color="auto" w:fill="DDD9C3"/>
          </w:tcPr>
          <w:p w14:paraId="7A2BD340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14:paraId="7E542E0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14:paraId="7E77362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3E64A3F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240E58B7" w14:textId="77777777" w:rsidTr="00165F3D">
        <w:tc>
          <w:tcPr>
            <w:tcW w:w="0" w:type="auto"/>
            <w:shd w:val="clear" w:color="auto" w:fill="DDD9C3"/>
          </w:tcPr>
          <w:p w14:paraId="536D035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14:paraId="182673FB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14:paraId="163C275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CBD450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657A5211" w14:textId="77777777" w:rsidTr="00165F3D">
        <w:tc>
          <w:tcPr>
            <w:tcW w:w="0" w:type="auto"/>
            <w:shd w:val="clear" w:color="auto" w:fill="DDD9C3"/>
          </w:tcPr>
          <w:p w14:paraId="556E3447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14:paraId="7FD872C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2DB897E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DA8881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14:paraId="3D012B2A" w14:textId="77777777" w:rsidTr="00165F3D">
        <w:tc>
          <w:tcPr>
            <w:tcW w:w="0" w:type="auto"/>
            <w:shd w:val="clear" w:color="auto" w:fill="DDD9C3"/>
          </w:tcPr>
          <w:p w14:paraId="20AB4359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14:paraId="654379C2" w14:textId="77777777"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14:paraId="68A2EBCE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4D3D1FFE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14:paraId="4F2DA32D" w14:textId="77777777" w:rsidTr="00165F3D">
        <w:tc>
          <w:tcPr>
            <w:tcW w:w="0" w:type="auto"/>
            <w:shd w:val="clear" w:color="auto" w:fill="DDD9C3"/>
          </w:tcPr>
          <w:p w14:paraId="70E1C691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14:paraId="208BA07D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14:paraId="27989FF9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253DCEA7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4D9CC44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27E1B27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4AE487D3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3C3B8FA1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5401F57E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6A33D317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6135FDE8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6F5AA457" w14:textId="77777777"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14:paraId="035F8F80" w14:textId="77777777" w:rsidR="00680E34" w:rsidRDefault="00680E34">
      <w:pPr>
        <w:rPr>
          <w:sz w:val="20"/>
          <w:szCs w:val="20"/>
        </w:rPr>
      </w:pPr>
    </w:p>
    <w:p w14:paraId="0410D894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14:paraId="1551464A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14:paraId="6A0231EA" w14:textId="77777777" w:rsidR="00680E34" w:rsidRDefault="00680E34">
      <w:pPr>
        <w:jc w:val="both"/>
        <w:rPr>
          <w:sz w:val="20"/>
          <w:szCs w:val="20"/>
        </w:rPr>
      </w:pPr>
    </w:p>
    <w:p w14:paraId="7141BE37" w14:textId="77777777" w:rsidR="00680E34" w:rsidRDefault="00680E34">
      <w:pPr>
        <w:jc w:val="both"/>
        <w:rPr>
          <w:sz w:val="20"/>
          <w:szCs w:val="20"/>
        </w:rPr>
      </w:pPr>
    </w:p>
    <w:p w14:paraId="022B2684" w14:textId="77777777"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14:paraId="4C714409" w14:textId="77777777" w:rsidR="00680E34" w:rsidRDefault="00680E34">
      <w:pPr>
        <w:pStyle w:val="Tekstpodstawowywcity"/>
      </w:pPr>
    </w:p>
    <w:p w14:paraId="304BDBF3" w14:textId="04B539CA"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Pr="00DB132F">
        <w:rPr>
          <w:sz w:val="22"/>
          <w:szCs w:val="22"/>
        </w:rPr>
        <w:t xml:space="preserve"> r. Prawo Zamówień Publicznych (</w:t>
      </w:r>
      <w:r w:rsidR="00DF1573">
        <w:rPr>
          <w:bCs/>
          <w:sz w:val="22"/>
          <w:szCs w:val="22"/>
        </w:rPr>
        <w:t>Dz. U. z 202</w:t>
      </w:r>
      <w:r w:rsidR="00D37B1C">
        <w:rPr>
          <w:bCs/>
          <w:sz w:val="22"/>
          <w:szCs w:val="22"/>
        </w:rPr>
        <w:t>4</w:t>
      </w:r>
      <w:r w:rsidR="00DB132F" w:rsidRPr="00DB132F">
        <w:rPr>
          <w:bCs/>
          <w:sz w:val="22"/>
          <w:szCs w:val="22"/>
        </w:rPr>
        <w:t xml:space="preserve"> r. poz. </w:t>
      </w:r>
      <w:r w:rsidR="00D37B1C">
        <w:rPr>
          <w:bCs/>
          <w:sz w:val="22"/>
          <w:szCs w:val="22"/>
        </w:rPr>
        <w:t>1320</w:t>
      </w:r>
      <w:r w:rsidR="004D020D">
        <w:rPr>
          <w:bCs/>
          <w:sz w:val="22"/>
          <w:szCs w:val="22"/>
        </w:rPr>
        <w:t xml:space="preserve"> z późn. zm</w:t>
      </w:r>
      <w:r w:rsidRPr="00DB132F">
        <w:rPr>
          <w:sz w:val="22"/>
          <w:szCs w:val="22"/>
        </w:rPr>
        <w:t xml:space="preserve">). </w:t>
      </w:r>
    </w:p>
    <w:p w14:paraId="6941B91D" w14:textId="77777777" w:rsidR="00680E34" w:rsidRDefault="00680E34">
      <w:pPr>
        <w:jc w:val="both"/>
        <w:rPr>
          <w:sz w:val="20"/>
          <w:szCs w:val="20"/>
        </w:rPr>
      </w:pPr>
    </w:p>
    <w:p w14:paraId="19678473" w14:textId="77777777" w:rsidR="00680E34" w:rsidRDefault="00680E34">
      <w:pPr>
        <w:jc w:val="both"/>
        <w:rPr>
          <w:sz w:val="20"/>
          <w:szCs w:val="20"/>
        </w:rPr>
      </w:pPr>
    </w:p>
    <w:p w14:paraId="3350ED5F" w14:textId="77777777" w:rsidR="00680E34" w:rsidRDefault="00680E34">
      <w:pPr>
        <w:jc w:val="both"/>
        <w:rPr>
          <w:sz w:val="20"/>
          <w:szCs w:val="20"/>
        </w:rPr>
      </w:pPr>
    </w:p>
    <w:p w14:paraId="42AF14D4" w14:textId="77777777"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14:paraId="51BECF26" w14:textId="77777777"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14:paraId="201DBF3F" w14:textId="77777777"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14:paraId="303E9094" w14:textId="77777777" w:rsidR="00680E34" w:rsidRDefault="00680E34">
      <w:pPr>
        <w:jc w:val="both"/>
      </w:pPr>
    </w:p>
    <w:p w14:paraId="6B3D5C8C" w14:textId="77777777"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32353" w14:textId="77777777" w:rsidR="0024635D" w:rsidRDefault="0024635D" w:rsidP="000E58F7">
      <w:r>
        <w:separator/>
      </w:r>
    </w:p>
  </w:endnote>
  <w:endnote w:type="continuationSeparator" w:id="0">
    <w:p w14:paraId="0E8BC70D" w14:textId="77777777" w:rsidR="0024635D" w:rsidRDefault="0024635D" w:rsidP="000E5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9DABD" w14:textId="77777777" w:rsidR="00680E34" w:rsidRDefault="00CC4868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951241">
      <w:rPr>
        <w:rFonts w:ascii="Calibri" w:hAnsi="Calibri" w:cs="Calibri"/>
        <w:noProof/>
        <w:sz w:val="22"/>
        <w:szCs w:val="22"/>
      </w:rPr>
      <w:t>3</w:t>
    </w:r>
    <w:r>
      <w:rPr>
        <w:rFonts w:ascii="Calibri" w:hAnsi="Calibri" w:cs="Calibri"/>
        <w:sz w:val="22"/>
        <w:szCs w:val="22"/>
      </w:rPr>
      <w:fldChar w:fldCharType="end"/>
    </w:r>
  </w:p>
  <w:p w14:paraId="7F394CD0" w14:textId="77777777" w:rsidR="00680E34" w:rsidRDefault="00680E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45E72" w14:textId="77777777" w:rsidR="0024635D" w:rsidRDefault="0024635D" w:rsidP="000E58F7">
      <w:r>
        <w:separator/>
      </w:r>
    </w:p>
  </w:footnote>
  <w:footnote w:type="continuationSeparator" w:id="0">
    <w:p w14:paraId="2D3EB703" w14:textId="77777777" w:rsidR="0024635D" w:rsidRDefault="0024635D" w:rsidP="000E58F7">
      <w:r>
        <w:continuationSeparator/>
      </w:r>
    </w:p>
  </w:footnote>
  <w:footnote w:id="1">
    <w:p w14:paraId="7D4BE3FC" w14:textId="77777777"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14:paraId="63763E0B" w14:textId="77777777"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 w15:restartNumberingAfterBreak="0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314"/>
    <w:rsid w:val="000470D7"/>
    <w:rsid w:val="0007059D"/>
    <w:rsid w:val="00072B08"/>
    <w:rsid w:val="000826A4"/>
    <w:rsid w:val="000C1484"/>
    <w:rsid w:val="00127479"/>
    <w:rsid w:val="00142DA2"/>
    <w:rsid w:val="00165B5C"/>
    <w:rsid w:val="00185291"/>
    <w:rsid w:val="00194BCC"/>
    <w:rsid w:val="00197D9C"/>
    <w:rsid w:val="001B55E6"/>
    <w:rsid w:val="00205212"/>
    <w:rsid w:val="00212415"/>
    <w:rsid w:val="00215BAF"/>
    <w:rsid w:val="0023413E"/>
    <w:rsid w:val="0024635D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4231AB"/>
    <w:rsid w:val="0044505C"/>
    <w:rsid w:val="0047003E"/>
    <w:rsid w:val="004B2B84"/>
    <w:rsid w:val="004D020D"/>
    <w:rsid w:val="004D4FEF"/>
    <w:rsid w:val="004F2629"/>
    <w:rsid w:val="00593E6A"/>
    <w:rsid w:val="00617D8B"/>
    <w:rsid w:val="006202E8"/>
    <w:rsid w:val="00660330"/>
    <w:rsid w:val="00667CCB"/>
    <w:rsid w:val="00680E34"/>
    <w:rsid w:val="00724D3A"/>
    <w:rsid w:val="00767AE3"/>
    <w:rsid w:val="007A5BD1"/>
    <w:rsid w:val="0083310F"/>
    <w:rsid w:val="008755DA"/>
    <w:rsid w:val="00894268"/>
    <w:rsid w:val="008D3012"/>
    <w:rsid w:val="008D492F"/>
    <w:rsid w:val="00921657"/>
    <w:rsid w:val="00940D24"/>
    <w:rsid w:val="00951241"/>
    <w:rsid w:val="00980645"/>
    <w:rsid w:val="00A567EB"/>
    <w:rsid w:val="00BD2165"/>
    <w:rsid w:val="00C10C04"/>
    <w:rsid w:val="00C60A01"/>
    <w:rsid w:val="00CC4868"/>
    <w:rsid w:val="00D358A1"/>
    <w:rsid w:val="00D37B1C"/>
    <w:rsid w:val="00D47D06"/>
    <w:rsid w:val="00D54AD2"/>
    <w:rsid w:val="00D60BC8"/>
    <w:rsid w:val="00DA6E3B"/>
    <w:rsid w:val="00DB132F"/>
    <w:rsid w:val="00DF1573"/>
    <w:rsid w:val="00EC1607"/>
    <w:rsid w:val="00F25A2C"/>
    <w:rsid w:val="00F90EA6"/>
    <w:rsid w:val="00F93444"/>
    <w:rsid w:val="00F95220"/>
    <w:rsid w:val="00FB5C71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06942A"/>
  <w15:docId w15:val="{E01C4EA5-613F-43FF-A324-E9DC9320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415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Wioletta Kazior-Klimowicz</cp:lastModifiedBy>
  <cp:revision>9</cp:revision>
  <dcterms:created xsi:type="dcterms:W3CDTF">2023-12-12T12:12:00Z</dcterms:created>
  <dcterms:modified xsi:type="dcterms:W3CDTF">2025-12-02T09:27:00Z</dcterms:modified>
</cp:coreProperties>
</file>