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272" w:rsidRPr="006F604B" w:rsidRDefault="00B91272" w:rsidP="00351795">
      <w:pPr>
        <w:rPr>
          <w:b/>
          <w:sz w:val="52"/>
          <w:szCs w:val="52"/>
        </w:rPr>
      </w:pPr>
    </w:p>
    <w:p w:rsidR="00B91272" w:rsidRPr="006F604B" w:rsidRDefault="009860C3" w:rsidP="009860C3">
      <w:pPr>
        <w:pStyle w:val="Bezodstpw"/>
        <w:jc w:val="center"/>
        <w:rPr>
          <w:rFonts w:ascii="Arial" w:hAnsi="Arial"/>
          <w:color w:val="1F497D" w:themeColor="text2"/>
          <w:sz w:val="52"/>
          <w:szCs w:val="52"/>
        </w:rPr>
      </w:pPr>
      <w:bookmarkStart w:id="0" w:name="_Hlk212630458"/>
      <w:r w:rsidRPr="006F604B">
        <w:rPr>
          <w:rFonts w:ascii="Arial" w:hAnsi="Arial"/>
          <w:color w:val="1F497D" w:themeColor="text2"/>
          <w:sz w:val="52"/>
          <w:szCs w:val="52"/>
        </w:rPr>
        <w:t>PREZYDENT BYTOMIA</w:t>
      </w:r>
    </w:p>
    <w:p w:rsidR="00B91272" w:rsidRPr="006F604B" w:rsidRDefault="00B91272" w:rsidP="00D852C5">
      <w:pPr>
        <w:jc w:val="center"/>
        <w:rPr>
          <w:rFonts w:ascii="Arial" w:hAnsi="Arial"/>
          <w:b/>
          <w:color w:val="333399"/>
          <w:sz w:val="52"/>
          <w:szCs w:val="52"/>
        </w:rPr>
      </w:pPr>
    </w:p>
    <w:p w:rsidR="00B91272" w:rsidRPr="006F604B" w:rsidRDefault="00B91272" w:rsidP="00F04630">
      <w:pPr>
        <w:tabs>
          <w:tab w:val="left" w:pos="6360"/>
        </w:tabs>
        <w:rPr>
          <w:rFonts w:ascii="Arial" w:hAnsi="Arial"/>
          <w:b/>
          <w:color w:val="333399"/>
          <w:sz w:val="52"/>
          <w:szCs w:val="52"/>
        </w:rPr>
      </w:pPr>
    </w:p>
    <w:p w:rsidR="00B91272" w:rsidRPr="006F604B" w:rsidRDefault="00B91272" w:rsidP="00D852C5">
      <w:pPr>
        <w:jc w:val="center"/>
        <w:rPr>
          <w:rFonts w:ascii="Arial" w:hAnsi="Arial"/>
          <w:b/>
          <w:color w:val="333399"/>
          <w:sz w:val="52"/>
          <w:szCs w:val="52"/>
        </w:rPr>
      </w:pPr>
    </w:p>
    <w:p w:rsidR="00B91272" w:rsidRPr="006F604B" w:rsidRDefault="00B91272" w:rsidP="00D852C5">
      <w:pPr>
        <w:jc w:val="center"/>
        <w:rPr>
          <w:rFonts w:ascii="Arial" w:hAnsi="Arial"/>
          <w:b/>
          <w:color w:val="333399"/>
          <w:sz w:val="52"/>
          <w:szCs w:val="52"/>
        </w:rPr>
      </w:pPr>
    </w:p>
    <w:p w:rsidR="00B91272" w:rsidRPr="006F604B" w:rsidRDefault="00B91272" w:rsidP="00D852C5">
      <w:pPr>
        <w:jc w:val="center"/>
        <w:rPr>
          <w:rFonts w:ascii="Arial" w:hAnsi="Arial"/>
          <w:b/>
          <w:color w:val="333399"/>
          <w:sz w:val="52"/>
          <w:szCs w:val="52"/>
        </w:rPr>
      </w:pPr>
    </w:p>
    <w:p w:rsidR="00B91272" w:rsidRPr="006F604B" w:rsidRDefault="00B91272" w:rsidP="00D852C5">
      <w:pPr>
        <w:jc w:val="center"/>
        <w:rPr>
          <w:rFonts w:ascii="Arial" w:hAnsi="Arial"/>
          <w:b/>
          <w:color w:val="333399"/>
          <w:sz w:val="96"/>
          <w:szCs w:val="96"/>
        </w:rPr>
      </w:pPr>
      <w:r w:rsidRPr="006F604B">
        <w:rPr>
          <w:rFonts w:ascii="Arial" w:hAnsi="Arial"/>
          <w:b/>
          <w:color w:val="333399"/>
          <w:sz w:val="96"/>
          <w:szCs w:val="96"/>
        </w:rPr>
        <w:t>Informacja</w:t>
      </w:r>
    </w:p>
    <w:p w:rsidR="00B91272" w:rsidRPr="006F604B" w:rsidRDefault="00B91272" w:rsidP="00D852C5">
      <w:pPr>
        <w:jc w:val="center"/>
        <w:rPr>
          <w:rFonts w:ascii="Arial" w:hAnsi="Arial"/>
          <w:b/>
          <w:color w:val="333399"/>
          <w:sz w:val="52"/>
          <w:szCs w:val="52"/>
        </w:rPr>
      </w:pPr>
      <w:r w:rsidRPr="006F604B">
        <w:rPr>
          <w:rFonts w:ascii="Arial" w:hAnsi="Arial"/>
          <w:b/>
          <w:color w:val="333399"/>
          <w:sz w:val="52"/>
          <w:szCs w:val="52"/>
        </w:rPr>
        <w:t>o stanie realizacji zadań oświatowych</w:t>
      </w:r>
    </w:p>
    <w:p w:rsidR="00B91272" w:rsidRPr="006F604B" w:rsidRDefault="003E0573" w:rsidP="00D852C5">
      <w:pPr>
        <w:jc w:val="center"/>
        <w:rPr>
          <w:rFonts w:ascii="Arial" w:hAnsi="Arial"/>
          <w:b/>
          <w:color w:val="333399"/>
          <w:sz w:val="52"/>
          <w:szCs w:val="52"/>
        </w:rPr>
      </w:pPr>
      <w:r w:rsidRPr="006F604B">
        <w:rPr>
          <w:rFonts w:ascii="Arial" w:hAnsi="Arial"/>
          <w:b/>
          <w:color w:val="333399"/>
          <w:sz w:val="52"/>
          <w:szCs w:val="52"/>
        </w:rPr>
        <w:t>za rok szkolny 20</w:t>
      </w:r>
      <w:r w:rsidR="00E53E24" w:rsidRPr="006F604B">
        <w:rPr>
          <w:rFonts w:ascii="Arial" w:hAnsi="Arial"/>
          <w:b/>
          <w:color w:val="333399"/>
          <w:sz w:val="52"/>
          <w:szCs w:val="52"/>
        </w:rPr>
        <w:t>2</w:t>
      </w:r>
      <w:r w:rsidR="00AC2C3F">
        <w:rPr>
          <w:rFonts w:ascii="Arial" w:hAnsi="Arial"/>
          <w:b/>
          <w:color w:val="333399"/>
          <w:sz w:val="52"/>
          <w:szCs w:val="52"/>
        </w:rPr>
        <w:t>4</w:t>
      </w:r>
      <w:r w:rsidRPr="006F604B">
        <w:rPr>
          <w:rFonts w:ascii="Arial" w:hAnsi="Arial"/>
          <w:b/>
          <w:color w:val="333399"/>
          <w:sz w:val="52"/>
          <w:szCs w:val="52"/>
        </w:rPr>
        <w:t>/202</w:t>
      </w:r>
      <w:r w:rsidR="00AC2C3F">
        <w:rPr>
          <w:rFonts w:ascii="Arial" w:hAnsi="Arial"/>
          <w:b/>
          <w:color w:val="333399"/>
          <w:sz w:val="52"/>
          <w:szCs w:val="52"/>
        </w:rPr>
        <w:t>5</w:t>
      </w:r>
    </w:p>
    <w:p w:rsidR="00B91272" w:rsidRPr="006F604B" w:rsidRDefault="00B91272" w:rsidP="00D852C5">
      <w:pPr>
        <w:jc w:val="both"/>
        <w:rPr>
          <w:rFonts w:ascii="Arial" w:hAnsi="Arial"/>
          <w:color w:val="333399"/>
          <w:sz w:val="52"/>
          <w:szCs w:val="52"/>
        </w:rPr>
      </w:pPr>
    </w:p>
    <w:p w:rsidR="00B91272" w:rsidRPr="006F604B" w:rsidRDefault="00B91272" w:rsidP="00D852C5">
      <w:pPr>
        <w:rPr>
          <w:rFonts w:ascii="Arial" w:hAnsi="Arial"/>
        </w:rPr>
      </w:pPr>
    </w:p>
    <w:p w:rsidR="00B91272" w:rsidRPr="006F604B" w:rsidRDefault="00B91272" w:rsidP="00D852C5">
      <w:pPr>
        <w:rPr>
          <w:rFonts w:ascii="Arial" w:hAnsi="Arial"/>
        </w:rPr>
      </w:pPr>
    </w:p>
    <w:p w:rsidR="00B91272" w:rsidRPr="006F604B" w:rsidRDefault="00B91272" w:rsidP="00D852C5">
      <w:pPr>
        <w:rPr>
          <w:rFonts w:ascii="Arial" w:hAnsi="Arial"/>
        </w:rPr>
      </w:pPr>
    </w:p>
    <w:p w:rsidR="00B91272" w:rsidRPr="006F604B" w:rsidRDefault="00B91272" w:rsidP="00D852C5">
      <w:pPr>
        <w:pStyle w:val="NormalnyWeb"/>
        <w:spacing w:before="0" w:beforeAutospacing="0" w:after="0" w:afterAutospacing="0"/>
        <w:rPr>
          <w:rFonts w:ascii="Arial" w:eastAsia="Times New Roman" w:hAnsi="Arial" w:cs="Arial"/>
        </w:rPr>
      </w:pPr>
    </w:p>
    <w:p w:rsidR="00B91272" w:rsidRPr="006F604B" w:rsidRDefault="00B91272" w:rsidP="00D852C5">
      <w:pPr>
        <w:rPr>
          <w:rFonts w:ascii="Arial" w:hAnsi="Arial"/>
        </w:rPr>
      </w:pPr>
    </w:p>
    <w:p w:rsidR="00B91272" w:rsidRPr="006F604B" w:rsidRDefault="00B91272" w:rsidP="00D852C5">
      <w:pPr>
        <w:pStyle w:val="NormalnyWeb"/>
        <w:spacing w:before="0" w:beforeAutospacing="0" w:after="0" w:afterAutospacing="0"/>
        <w:rPr>
          <w:rFonts w:ascii="Arial" w:eastAsia="Times New Roman" w:hAnsi="Arial" w:cs="Arial"/>
        </w:rPr>
      </w:pPr>
    </w:p>
    <w:p w:rsidR="00B91272" w:rsidRPr="006F604B" w:rsidRDefault="00B91272" w:rsidP="00D852C5">
      <w:pPr>
        <w:rPr>
          <w:rFonts w:ascii="Arial" w:hAnsi="Arial"/>
        </w:rPr>
      </w:pPr>
    </w:p>
    <w:p w:rsidR="00B91272" w:rsidRPr="006F604B" w:rsidRDefault="00B91272" w:rsidP="00D852C5">
      <w:pPr>
        <w:rPr>
          <w:rFonts w:ascii="Arial" w:hAnsi="Arial"/>
        </w:rPr>
      </w:pPr>
    </w:p>
    <w:p w:rsidR="00B91272" w:rsidRPr="006F604B" w:rsidRDefault="00B91272" w:rsidP="00D852C5">
      <w:pPr>
        <w:rPr>
          <w:rFonts w:ascii="Arial" w:hAnsi="Arial"/>
        </w:rPr>
      </w:pPr>
    </w:p>
    <w:p w:rsidR="00B91272" w:rsidRPr="006F604B" w:rsidRDefault="00B91272" w:rsidP="00D852C5">
      <w:pPr>
        <w:rPr>
          <w:rFonts w:ascii="Arial" w:hAnsi="Arial"/>
        </w:rPr>
      </w:pPr>
    </w:p>
    <w:p w:rsidR="00B91272" w:rsidRPr="006F604B" w:rsidRDefault="00B91272" w:rsidP="00D852C5">
      <w:pPr>
        <w:pStyle w:val="NormalnyWeb"/>
        <w:spacing w:before="0" w:beforeAutospacing="0" w:after="0" w:afterAutospacing="0"/>
        <w:rPr>
          <w:rFonts w:ascii="Arial" w:eastAsia="Times New Roman" w:hAnsi="Arial" w:cs="Arial"/>
        </w:rPr>
      </w:pPr>
    </w:p>
    <w:p w:rsidR="00B91272" w:rsidRPr="006F604B" w:rsidRDefault="00B91272" w:rsidP="00D852C5">
      <w:pPr>
        <w:rPr>
          <w:rFonts w:ascii="Arial" w:hAnsi="Arial"/>
        </w:rPr>
      </w:pPr>
    </w:p>
    <w:p w:rsidR="00B91272" w:rsidRPr="006F604B" w:rsidRDefault="00B91272" w:rsidP="00D852C5">
      <w:pPr>
        <w:pStyle w:val="NormalnyWeb"/>
        <w:spacing w:before="0" w:beforeAutospacing="0" w:after="0" w:afterAutospacing="0"/>
        <w:rPr>
          <w:rFonts w:ascii="Arial" w:eastAsia="Times New Roman" w:hAnsi="Arial" w:cs="Arial"/>
        </w:rPr>
      </w:pPr>
    </w:p>
    <w:p w:rsidR="00B91272" w:rsidRPr="006F604B" w:rsidRDefault="00B91272" w:rsidP="00D852C5">
      <w:pPr>
        <w:rPr>
          <w:rFonts w:ascii="Arial" w:hAnsi="Arial"/>
        </w:rPr>
      </w:pPr>
    </w:p>
    <w:p w:rsidR="00B91272" w:rsidRPr="006F604B" w:rsidRDefault="00B91272" w:rsidP="00D852C5">
      <w:pPr>
        <w:rPr>
          <w:rFonts w:ascii="Arial" w:hAnsi="Arial"/>
        </w:rPr>
      </w:pPr>
    </w:p>
    <w:p w:rsidR="00991D1E" w:rsidRPr="006F604B" w:rsidRDefault="00991D1E" w:rsidP="00D852C5">
      <w:pPr>
        <w:rPr>
          <w:rFonts w:ascii="Arial" w:hAnsi="Arial"/>
        </w:rPr>
      </w:pPr>
    </w:p>
    <w:p w:rsidR="00991D1E" w:rsidRPr="006F604B" w:rsidRDefault="00991D1E" w:rsidP="00D852C5">
      <w:pPr>
        <w:rPr>
          <w:rFonts w:ascii="Arial" w:hAnsi="Arial"/>
        </w:rPr>
      </w:pPr>
    </w:p>
    <w:p w:rsidR="00991D1E" w:rsidRPr="006F604B" w:rsidRDefault="00991D1E" w:rsidP="00D852C5">
      <w:pPr>
        <w:rPr>
          <w:rFonts w:ascii="Arial" w:hAnsi="Arial"/>
        </w:rPr>
      </w:pPr>
    </w:p>
    <w:p w:rsidR="00B91272" w:rsidRPr="006F604B" w:rsidRDefault="00B91272" w:rsidP="00D852C5">
      <w:pPr>
        <w:rPr>
          <w:rFonts w:ascii="Arial" w:hAnsi="Arial"/>
        </w:rPr>
      </w:pPr>
    </w:p>
    <w:p w:rsidR="00B91272" w:rsidRPr="006F604B" w:rsidRDefault="00B91272" w:rsidP="00D852C5">
      <w:pPr>
        <w:jc w:val="center"/>
        <w:rPr>
          <w:rFonts w:ascii="Arial" w:hAnsi="Arial"/>
          <w:b/>
          <w:color w:val="800000"/>
          <w:sz w:val="36"/>
          <w:szCs w:val="36"/>
        </w:rPr>
      </w:pPr>
      <w:r w:rsidRPr="006F604B">
        <w:rPr>
          <w:rFonts w:ascii="Arial" w:hAnsi="Arial"/>
          <w:b/>
          <w:color w:val="800000"/>
          <w:sz w:val="36"/>
          <w:szCs w:val="36"/>
        </w:rPr>
        <w:t>Bytom</w:t>
      </w:r>
    </w:p>
    <w:p w:rsidR="00C248D3" w:rsidRPr="006F604B" w:rsidRDefault="003E0573" w:rsidP="00307074">
      <w:pPr>
        <w:jc w:val="center"/>
        <w:rPr>
          <w:rFonts w:ascii="Arial" w:hAnsi="Arial"/>
          <w:b/>
          <w:color w:val="800000"/>
          <w:sz w:val="36"/>
          <w:szCs w:val="36"/>
        </w:rPr>
      </w:pPr>
      <w:r w:rsidRPr="006F604B">
        <w:rPr>
          <w:rFonts w:ascii="Arial" w:hAnsi="Arial"/>
          <w:b/>
          <w:color w:val="800000"/>
          <w:sz w:val="36"/>
          <w:szCs w:val="36"/>
        </w:rPr>
        <w:t>październik 202</w:t>
      </w:r>
      <w:r w:rsidR="00AC2C3F">
        <w:rPr>
          <w:rFonts w:ascii="Arial" w:hAnsi="Arial"/>
          <w:b/>
          <w:color w:val="800000"/>
          <w:sz w:val="36"/>
          <w:szCs w:val="36"/>
        </w:rPr>
        <w:t>5</w:t>
      </w:r>
      <w:r w:rsidR="00B91272" w:rsidRPr="006F604B">
        <w:rPr>
          <w:rFonts w:ascii="Arial" w:hAnsi="Arial"/>
          <w:b/>
          <w:color w:val="800000"/>
          <w:sz w:val="36"/>
          <w:szCs w:val="36"/>
        </w:rPr>
        <w:t xml:space="preserve"> r.</w:t>
      </w:r>
      <w:r w:rsidR="00B91272" w:rsidRPr="006F604B">
        <w:rPr>
          <w:rFonts w:ascii="Arial" w:hAnsi="Arial"/>
          <w:b/>
          <w:sz w:val="52"/>
          <w:szCs w:val="52"/>
        </w:rPr>
        <w:t xml:space="preserve"> </w:t>
      </w:r>
    </w:p>
    <w:bookmarkEnd w:id="0"/>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rsidP="009860C3">
      <w:pPr>
        <w:jc w:val="both"/>
        <w:rPr>
          <w:i/>
          <w:iCs/>
        </w:rPr>
      </w:pPr>
    </w:p>
    <w:p w:rsidR="00C248D3" w:rsidRPr="006F604B" w:rsidRDefault="00C248D3">
      <w:pPr>
        <w:widowControl/>
        <w:autoSpaceDE/>
        <w:autoSpaceDN/>
        <w:adjustRightInd/>
        <w:rPr>
          <w:i/>
          <w:iCs/>
        </w:rPr>
      </w:pPr>
      <w:r w:rsidRPr="006F604B">
        <w:rPr>
          <w:i/>
          <w:iCs/>
        </w:rPr>
        <w:br w:type="page"/>
      </w:r>
    </w:p>
    <w:p w:rsidR="00B91272" w:rsidRPr="00B56DF7" w:rsidRDefault="00B91272" w:rsidP="002D2F67">
      <w:pPr>
        <w:rPr>
          <w:rFonts w:ascii="Arial" w:hAnsi="Arial"/>
          <w:i/>
          <w:iCs/>
          <w:sz w:val="22"/>
          <w:szCs w:val="22"/>
        </w:rPr>
      </w:pPr>
      <w:r w:rsidRPr="00B56DF7">
        <w:rPr>
          <w:rFonts w:ascii="Arial" w:hAnsi="Arial"/>
          <w:sz w:val="22"/>
          <w:szCs w:val="22"/>
        </w:rPr>
        <w:lastRenderedPageBreak/>
        <w:t>Wstęp</w:t>
      </w:r>
      <w:r w:rsidRPr="00B56DF7">
        <w:rPr>
          <w:rFonts w:ascii="Arial" w:hAnsi="Arial"/>
          <w:i/>
          <w:iCs/>
          <w:sz w:val="22"/>
          <w:szCs w:val="22"/>
        </w:rPr>
        <w:t>...........................................................................</w:t>
      </w:r>
      <w:r w:rsidR="00FE4879" w:rsidRPr="00B56DF7">
        <w:rPr>
          <w:rFonts w:ascii="Arial" w:hAnsi="Arial"/>
          <w:i/>
          <w:iCs/>
          <w:sz w:val="22"/>
          <w:szCs w:val="22"/>
        </w:rPr>
        <w:t>.................</w:t>
      </w:r>
      <w:r w:rsidR="007F25C9" w:rsidRPr="00B56DF7">
        <w:rPr>
          <w:rFonts w:ascii="Arial" w:hAnsi="Arial"/>
          <w:i/>
          <w:iCs/>
          <w:sz w:val="22"/>
          <w:szCs w:val="22"/>
        </w:rPr>
        <w:t>...</w:t>
      </w:r>
      <w:r w:rsidR="0080488D" w:rsidRPr="00B56DF7">
        <w:rPr>
          <w:rFonts w:ascii="Arial" w:hAnsi="Arial"/>
          <w:i/>
          <w:iCs/>
          <w:sz w:val="22"/>
          <w:szCs w:val="22"/>
        </w:rPr>
        <w:t>....</w:t>
      </w:r>
      <w:r w:rsidR="00FE4879" w:rsidRPr="00B56DF7">
        <w:rPr>
          <w:rFonts w:ascii="Arial" w:hAnsi="Arial"/>
          <w:i/>
          <w:iCs/>
          <w:sz w:val="22"/>
          <w:szCs w:val="22"/>
        </w:rPr>
        <w:t>.</w:t>
      </w:r>
      <w:r w:rsidR="004904D2" w:rsidRPr="00B56DF7">
        <w:rPr>
          <w:rFonts w:ascii="Arial" w:hAnsi="Arial"/>
          <w:i/>
          <w:iCs/>
          <w:sz w:val="22"/>
          <w:szCs w:val="22"/>
        </w:rPr>
        <w:t>.................</w:t>
      </w:r>
      <w:r w:rsidR="00B615EF" w:rsidRPr="00B56DF7">
        <w:rPr>
          <w:rFonts w:ascii="Arial" w:hAnsi="Arial"/>
          <w:i/>
          <w:iCs/>
          <w:sz w:val="22"/>
          <w:szCs w:val="22"/>
        </w:rPr>
        <w:t>....</w:t>
      </w:r>
      <w:r w:rsidR="004904D2" w:rsidRPr="00B56DF7">
        <w:rPr>
          <w:rFonts w:ascii="Arial" w:hAnsi="Arial"/>
          <w:i/>
          <w:iCs/>
          <w:sz w:val="22"/>
          <w:szCs w:val="22"/>
        </w:rPr>
        <w:t>....</w:t>
      </w:r>
      <w:r w:rsidR="00B615EF" w:rsidRPr="00B56DF7">
        <w:rPr>
          <w:rFonts w:ascii="Arial" w:hAnsi="Arial"/>
          <w:i/>
          <w:iCs/>
          <w:sz w:val="22"/>
          <w:szCs w:val="22"/>
        </w:rPr>
        <w:t>.</w:t>
      </w:r>
      <w:r w:rsidR="004904D2" w:rsidRPr="00B56DF7">
        <w:rPr>
          <w:rFonts w:ascii="Arial" w:hAnsi="Arial"/>
          <w:i/>
          <w:iCs/>
          <w:sz w:val="22"/>
          <w:szCs w:val="22"/>
        </w:rPr>
        <w:t>....</w:t>
      </w:r>
      <w:r w:rsidR="00FE4879" w:rsidRPr="00B56DF7">
        <w:rPr>
          <w:rFonts w:ascii="Arial" w:hAnsi="Arial"/>
          <w:i/>
          <w:iCs/>
          <w:sz w:val="22"/>
          <w:szCs w:val="22"/>
        </w:rPr>
        <w:t xml:space="preserve">. </w:t>
      </w:r>
      <w:r w:rsidR="0095282A">
        <w:rPr>
          <w:rFonts w:ascii="Arial" w:hAnsi="Arial"/>
          <w:i/>
          <w:iCs/>
          <w:sz w:val="22"/>
          <w:szCs w:val="22"/>
        </w:rPr>
        <w:t>4</w:t>
      </w:r>
    </w:p>
    <w:p w:rsidR="00B91272" w:rsidRPr="00B56DF7" w:rsidRDefault="00B91272" w:rsidP="002D2F67">
      <w:pPr>
        <w:rPr>
          <w:rFonts w:ascii="Arial" w:hAnsi="Arial"/>
          <w:b/>
          <w:bCs/>
          <w:i/>
          <w:iCs/>
          <w:sz w:val="22"/>
          <w:szCs w:val="22"/>
        </w:rPr>
      </w:pPr>
    </w:p>
    <w:p w:rsidR="003E0573" w:rsidRPr="00B56DF7" w:rsidRDefault="003E0573" w:rsidP="002D2F67">
      <w:pPr>
        <w:rPr>
          <w:rFonts w:ascii="Arial" w:hAnsi="Arial"/>
          <w:i/>
          <w:iCs/>
          <w:sz w:val="22"/>
          <w:szCs w:val="22"/>
        </w:rPr>
      </w:pPr>
      <w:r w:rsidRPr="00B56DF7">
        <w:rPr>
          <w:rFonts w:ascii="Arial" w:hAnsi="Arial"/>
          <w:i/>
          <w:iCs/>
          <w:sz w:val="22"/>
          <w:szCs w:val="22"/>
        </w:rPr>
        <w:t xml:space="preserve">1. </w:t>
      </w:r>
      <w:r w:rsidRPr="00B56DF7">
        <w:rPr>
          <w:rFonts w:ascii="Arial" w:hAnsi="Arial"/>
          <w:sz w:val="22"/>
          <w:szCs w:val="22"/>
        </w:rPr>
        <w:t>Kształtowanie sieci publicznych szkół i placówek w mieście</w:t>
      </w:r>
      <w:r w:rsidRPr="00B56DF7">
        <w:rPr>
          <w:rFonts w:ascii="Arial" w:hAnsi="Arial"/>
          <w:i/>
          <w:iCs/>
          <w:sz w:val="22"/>
          <w:szCs w:val="22"/>
        </w:rPr>
        <w:t xml:space="preserve"> ..</w:t>
      </w:r>
      <w:r w:rsidR="0080488D" w:rsidRPr="00B56DF7">
        <w:rPr>
          <w:rFonts w:ascii="Arial" w:hAnsi="Arial"/>
          <w:i/>
          <w:iCs/>
          <w:sz w:val="22"/>
          <w:szCs w:val="22"/>
        </w:rPr>
        <w:t>......</w:t>
      </w:r>
      <w:r w:rsidRPr="00B56DF7">
        <w:rPr>
          <w:rFonts w:ascii="Arial" w:hAnsi="Arial"/>
          <w:i/>
          <w:iCs/>
          <w:sz w:val="22"/>
          <w:szCs w:val="22"/>
        </w:rPr>
        <w:t>..</w:t>
      </w:r>
      <w:r w:rsidR="007F25C9" w:rsidRPr="00B56DF7">
        <w:rPr>
          <w:rFonts w:ascii="Arial" w:hAnsi="Arial"/>
          <w:i/>
          <w:iCs/>
          <w:sz w:val="22"/>
          <w:szCs w:val="22"/>
        </w:rPr>
        <w:t>.....</w:t>
      </w:r>
      <w:r w:rsidRPr="00B56DF7">
        <w:rPr>
          <w:rFonts w:ascii="Arial" w:hAnsi="Arial"/>
          <w:i/>
          <w:iCs/>
          <w:sz w:val="22"/>
          <w:szCs w:val="22"/>
        </w:rPr>
        <w:t>.</w:t>
      </w:r>
      <w:r w:rsidR="009860C3" w:rsidRPr="00B56DF7">
        <w:rPr>
          <w:rFonts w:ascii="Arial" w:hAnsi="Arial"/>
          <w:i/>
          <w:iCs/>
          <w:sz w:val="22"/>
          <w:szCs w:val="22"/>
        </w:rPr>
        <w:t>..</w:t>
      </w:r>
      <w:r w:rsidRPr="00B56DF7">
        <w:rPr>
          <w:rFonts w:ascii="Arial" w:hAnsi="Arial"/>
          <w:i/>
          <w:iCs/>
          <w:sz w:val="22"/>
          <w:szCs w:val="22"/>
        </w:rPr>
        <w:t>.</w:t>
      </w:r>
      <w:r w:rsidR="004904D2" w:rsidRPr="00B56DF7">
        <w:rPr>
          <w:rFonts w:ascii="Arial" w:hAnsi="Arial"/>
          <w:i/>
          <w:iCs/>
          <w:sz w:val="22"/>
          <w:szCs w:val="22"/>
        </w:rPr>
        <w:t>..........</w:t>
      </w:r>
      <w:r w:rsidR="00B615EF" w:rsidRPr="00B56DF7">
        <w:rPr>
          <w:rFonts w:ascii="Arial" w:hAnsi="Arial"/>
          <w:i/>
          <w:iCs/>
          <w:sz w:val="22"/>
          <w:szCs w:val="22"/>
        </w:rPr>
        <w:t>....</w:t>
      </w:r>
      <w:r w:rsidR="004904D2" w:rsidRPr="00B56DF7">
        <w:rPr>
          <w:rFonts w:ascii="Arial" w:hAnsi="Arial"/>
          <w:i/>
          <w:iCs/>
          <w:sz w:val="22"/>
          <w:szCs w:val="22"/>
        </w:rPr>
        <w:t>.......</w:t>
      </w:r>
      <w:r w:rsidRPr="00B56DF7">
        <w:rPr>
          <w:rFonts w:ascii="Arial" w:hAnsi="Arial"/>
          <w:i/>
          <w:iCs/>
          <w:sz w:val="22"/>
          <w:szCs w:val="22"/>
        </w:rPr>
        <w:t>.</w:t>
      </w:r>
      <w:r w:rsidR="00B615EF" w:rsidRPr="00B56DF7">
        <w:rPr>
          <w:rFonts w:ascii="Arial" w:hAnsi="Arial"/>
          <w:i/>
          <w:iCs/>
          <w:sz w:val="22"/>
          <w:szCs w:val="22"/>
        </w:rPr>
        <w:t>.</w:t>
      </w:r>
      <w:r w:rsidRPr="00B56DF7">
        <w:rPr>
          <w:rFonts w:ascii="Arial" w:hAnsi="Arial"/>
          <w:i/>
          <w:iCs/>
          <w:sz w:val="22"/>
          <w:szCs w:val="22"/>
        </w:rPr>
        <w:t xml:space="preserve">. </w:t>
      </w:r>
      <w:r w:rsidR="007E06D6">
        <w:rPr>
          <w:rFonts w:ascii="Arial" w:hAnsi="Arial"/>
          <w:i/>
          <w:iCs/>
          <w:sz w:val="22"/>
          <w:szCs w:val="22"/>
        </w:rPr>
        <w:t>4</w:t>
      </w:r>
    </w:p>
    <w:p w:rsidR="003E0573" w:rsidRPr="00B56DF7" w:rsidRDefault="003E0573" w:rsidP="002D2F67">
      <w:pPr>
        <w:rPr>
          <w:rFonts w:ascii="Arial" w:hAnsi="Arial"/>
          <w:i/>
          <w:iCs/>
          <w:sz w:val="22"/>
          <w:szCs w:val="22"/>
        </w:rPr>
      </w:pPr>
    </w:p>
    <w:p w:rsidR="00784084" w:rsidRPr="00B56DF7" w:rsidRDefault="00784084" w:rsidP="002D2F67">
      <w:pPr>
        <w:rPr>
          <w:rFonts w:ascii="Arial" w:hAnsi="Arial"/>
          <w:i/>
          <w:sz w:val="22"/>
          <w:szCs w:val="22"/>
        </w:rPr>
      </w:pPr>
      <w:r w:rsidRPr="00B56DF7">
        <w:rPr>
          <w:rFonts w:ascii="Arial" w:hAnsi="Arial"/>
          <w:i/>
          <w:sz w:val="22"/>
          <w:szCs w:val="22"/>
        </w:rPr>
        <w:t xml:space="preserve">W tej części opracowania opisano sieć szkół i placówek w mieście, zadania </w:t>
      </w:r>
      <w:proofErr w:type="spellStart"/>
      <w:r w:rsidRPr="00B56DF7">
        <w:rPr>
          <w:rFonts w:ascii="Arial" w:hAnsi="Arial"/>
          <w:i/>
          <w:sz w:val="22"/>
          <w:szCs w:val="22"/>
        </w:rPr>
        <w:t>naborowe</w:t>
      </w:r>
      <w:proofErr w:type="spellEnd"/>
      <w:r w:rsidR="00720CB6">
        <w:rPr>
          <w:rFonts w:ascii="Arial" w:hAnsi="Arial"/>
          <w:i/>
          <w:sz w:val="22"/>
          <w:szCs w:val="22"/>
        </w:rPr>
        <w:br/>
      </w:r>
      <w:r w:rsidRPr="00B56DF7">
        <w:rPr>
          <w:rFonts w:ascii="Arial" w:hAnsi="Arial"/>
          <w:i/>
          <w:sz w:val="22"/>
          <w:szCs w:val="22"/>
        </w:rPr>
        <w:t xml:space="preserve"> do szkół ponadpodstawowych oraz uchwały podjęte przez Radę Miejską w Bytomiu, związane z</w:t>
      </w:r>
      <w:r w:rsidR="004A1512" w:rsidRPr="00B56DF7">
        <w:rPr>
          <w:rFonts w:ascii="Arial" w:hAnsi="Arial"/>
          <w:i/>
          <w:sz w:val="22"/>
          <w:szCs w:val="22"/>
        </w:rPr>
        <w:t> </w:t>
      </w:r>
      <w:r w:rsidR="00F94CFE" w:rsidRPr="00B56DF7">
        <w:rPr>
          <w:rFonts w:ascii="Arial" w:hAnsi="Arial"/>
          <w:i/>
          <w:sz w:val="22"/>
          <w:szCs w:val="22"/>
        </w:rPr>
        <w:t>organizacją</w:t>
      </w:r>
      <w:r w:rsidRPr="00B56DF7">
        <w:rPr>
          <w:rFonts w:ascii="Arial" w:hAnsi="Arial"/>
          <w:i/>
          <w:sz w:val="22"/>
          <w:szCs w:val="22"/>
        </w:rPr>
        <w:t xml:space="preserve"> szkół i placówek</w:t>
      </w:r>
      <w:r w:rsidR="00E42C42" w:rsidRPr="00B56DF7">
        <w:rPr>
          <w:rFonts w:ascii="Arial" w:hAnsi="Arial"/>
          <w:i/>
          <w:sz w:val="22"/>
          <w:szCs w:val="22"/>
        </w:rPr>
        <w:t xml:space="preserve"> oświatowych</w:t>
      </w:r>
      <w:r w:rsidRPr="00B56DF7">
        <w:rPr>
          <w:rFonts w:ascii="Arial" w:hAnsi="Arial"/>
          <w:i/>
          <w:sz w:val="22"/>
          <w:szCs w:val="22"/>
        </w:rPr>
        <w:t>.</w:t>
      </w:r>
    </w:p>
    <w:p w:rsidR="00B91272" w:rsidRPr="00B56DF7" w:rsidRDefault="00B91272" w:rsidP="002D2F67">
      <w:pPr>
        <w:rPr>
          <w:rFonts w:ascii="Arial" w:hAnsi="Arial"/>
          <w:b/>
          <w:bCs/>
          <w:i/>
          <w:iCs/>
          <w:sz w:val="22"/>
          <w:szCs w:val="22"/>
        </w:rPr>
      </w:pPr>
    </w:p>
    <w:p w:rsidR="00B91272" w:rsidRPr="00B56DF7" w:rsidRDefault="00B91272" w:rsidP="002D2F67">
      <w:pPr>
        <w:rPr>
          <w:rFonts w:ascii="Arial" w:hAnsi="Arial"/>
          <w:i/>
          <w:iCs/>
          <w:sz w:val="22"/>
          <w:szCs w:val="22"/>
        </w:rPr>
      </w:pPr>
      <w:r w:rsidRPr="00B56DF7">
        <w:rPr>
          <w:rFonts w:ascii="Arial" w:hAnsi="Arial"/>
          <w:i/>
          <w:iCs/>
          <w:sz w:val="22"/>
          <w:szCs w:val="22"/>
        </w:rPr>
        <w:t xml:space="preserve">2. </w:t>
      </w:r>
      <w:r w:rsidRPr="00B56DF7">
        <w:rPr>
          <w:rFonts w:ascii="Arial" w:hAnsi="Arial"/>
          <w:sz w:val="22"/>
          <w:szCs w:val="22"/>
        </w:rPr>
        <w:t xml:space="preserve">Ewidencja i dotowanie szkół i </w:t>
      </w:r>
      <w:r w:rsidR="007006D7" w:rsidRPr="00B56DF7">
        <w:rPr>
          <w:rFonts w:ascii="Arial" w:hAnsi="Arial"/>
          <w:sz w:val="22"/>
          <w:szCs w:val="22"/>
        </w:rPr>
        <w:t>placówek niepublicznych</w:t>
      </w:r>
      <w:r w:rsidRPr="00B56DF7">
        <w:rPr>
          <w:rFonts w:ascii="Arial" w:hAnsi="Arial"/>
          <w:i/>
          <w:iCs/>
          <w:sz w:val="22"/>
          <w:szCs w:val="22"/>
        </w:rPr>
        <w:t xml:space="preserve"> .........</w:t>
      </w:r>
      <w:r w:rsidR="007F25C9" w:rsidRPr="00B56DF7">
        <w:rPr>
          <w:rFonts w:ascii="Arial" w:hAnsi="Arial"/>
          <w:i/>
          <w:iCs/>
          <w:sz w:val="22"/>
          <w:szCs w:val="22"/>
        </w:rPr>
        <w:t>....</w:t>
      </w:r>
      <w:r w:rsidRPr="00B56DF7">
        <w:rPr>
          <w:rFonts w:ascii="Arial" w:hAnsi="Arial"/>
          <w:i/>
          <w:iCs/>
          <w:sz w:val="22"/>
          <w:szCs w:val="22"/>
        </w:rPr>
        <w:t>.......</w:t>
      </w:r>
      <w:r w:rsidR="004904D2" w:rsidRPr="00B56DF7">
        <w:rPr>
          <w:rFonts w:ascii="Arial" w:hAnsi="Arial"/>
          <w:i/>
          <w:iCs/>
          <w:sz w:val="22"/>
          <w:szCs w:val="22"/>
        </w:rPr>
        <w:t>.............</w:t>
      </w:r>
      <w:r w:rsidR="00B615EF" w:rsidRPr="00B56DF7">
        <w:rPr>
          <w:rFonts w:ascii="Arial" w:hAnsi="Arial"/>
          <w:i/>
          <w:iCs/>
          <w:sz w:val="22"/>
          <w:szCs w:val="22"/>
        </w:rPr>
        <w:t>.</w:t>
      </w:r>
      <w:r w:rsidR="004904D2" w:rsidRPr="00B56DF7">
        <w:rPr>
          <w:rFonts w:ascii="Arial" w:hAnsi="Arial"/>
          <w:i/>
          <w:iCs/>
          <w:sz w:val="22"/>
          <w:szCs w:val="22"/>
        </w:rPr>
        <w:t>........</w:t>
      </w:r>
      <w:r w:rsidRPr="00B56DF7">
        <w:rPr>
          <w:rFonts w:ascii="Arial" w:hAnsi="Arial"/>
          <w:i/>
          <w:iCs/>
          <w:sz w:val="22"/>
          <w:szCs w:val="22"/>
        </w:rPr>
        <w:t>.</w:t>
      </w:r>
      <w:r w:rsidR="0080488D" w:rsidRPr="00B56DF7">
        <w:rPr>
          <w:rFonts w:ascii="Arial" w:hAnsi="Arial"/>
          <w:i/>
          <w:iCs/>
          <w:sz w:val="22"/>
          <w:szCs w:val="22"/>
        </w:rPr>
        <w:t>......</w:t>
      </w:r>
      <w:r w:rsidRPr="00B56DF7">
        <w:rPr>
          <w:rFonts w:ascii="Arial" w:hAnsi="Arial"/>
          <w:i/>
          <w:iCs/>
          <w:sz w:val="22"/>
          <w:szCs w:val="22"/>
        </w:rPr>
        <w:t>.</w:t>
      </w:r>
      <w:r w:rsidR="007E06D6">
        <w:rPr>
          <w:rFonts w:ascii="Arial" w:hAnsi="Arial"/>
          <w:i/>
          <w:iCs/>
          <w:sz w:val="22"/>
          <w:szCs w:val="22"/>
        </w:rPr>
        <w:t>7</w:t>
      </w:r>
    </w:p>
    <w:p w:rsidR="00B91272" w:rsidRPr="00B56DF7" w:rsidRDefault="00B91272" w:rsidP="002D2F67">
      <w:pPr>
        <w:rPr>
          <w:rFonts w:ascii="Arial" w:hAnsi="Arial"/>
          <w:i/>
          <w:iCs/>
          <w:sz w:val="22"/>
          <w:szCs w:val="22"/>
        </w:rPr>
      </w:pPr>
    </w:p>
    <w:p w:rsidR="00B91272" w:rsidRPr="00B56DF7" w:rsidRDefault="00B91272" w:rsidP="002D2F67">
      <w:pPr>
        <w:rPr>
          <w:rFonts w:ascii="Arial" w:hAnsi="Arial"/>
          <w:i/>
          <w:iCs/>
          <w:sz w:val="22"/>
          <w:szCs w:val="22"/>
        </w:rPr>
      </w:pPr>
      <w:r w:rsidRPr="00B56DF7">
        <w:rPr>
          <w:rFonts w:ascii="Arial" w:hAnsi="Arial"/>
          <w:i/>
          <w:iCs/>
          <w:sz w:val="22"/>
          <w:szCs w:val="22"/>
        </w:rPr>
        <w:t xml:space="preserve">Uwzględniono tutaj informację o zarejestrowanych szkołach i placówkach niepublicznych oraz dotacjach udzielonym tym podmiotom. </w:t>
      </w:r>
    </w:p>
    <w:p w:rsidR="00B91272" w:rsidRPr="00B56DF7" w:rsidRDefault="00B91272" w:rsidP="002D2F67">
      <w:pPr>
        <w:rPr>
          <w:rFonts w:ascii="Arial" w:hAnsi="Arial"/>
          <w:b/>
          <w:bCs/>
          <w:i/>
          <w:iCs/>
          <w:sz w:val="22"/>
          <w:szCs w:val="22"/>
        </w:rPr>
      </w:pPr>
    </w:p>
    <w:p w:rsidR="003E0573" w:rsidRPr="00B56DF7" w:rsidRDefault="003E0573" w:rsidP="002D2F67">
      <w:pPr>
        <w:rPr>
          <w:rFonts w:ascii="Arial" w:hAnsi="Arial"/>
          <w:i/>
          <w:iCs/>
          <w:sz w:val="22"/>
          <w:szCs w:val="22"/>
        </w:rPr>
      </w:pPr>
      <w:r w:rsidRPr="00B56DF7">
        <w:rPr>
          <w:rFonts w:ascii="Arial" w:hAnsi="Arial"/>
          <w:i/>
          <w:iCs/>
          <w:sz w:val="22"/>
          <w:szCs w:val="22"/>
        </w:rPr>
        <w:t xml:space="preserve">3. </w:t>
      </w:r>
      <w:r w:rsidRPr="00B56DF7">
        <w:rPr>
          <w:rFonts w:ascii="Arial" w:hAnsi="Arial"/>
          <w:sz w:val="22"/>
          <w:szCs w:val="22"/>
        </w:rPr>
        <w:t>Wyniki egzaminów, ewaluacji zewnętrznych oraz</w:t>
      </w:r>
      <w:r w:rsidRPr="00B56DF7">
        <w:rPr>
          <w:rFonts w:ascii="Arial" w:hAnsi="Arial"/>
          <w:i/>
          <w:iCs/>
          <w:sz w:val="22"/>
          <w:szCs w:val="22"/>
        </w:rPr>
        <w:t xml:space="preserve"> </w:t>
      </w:r>
      <w:r w:rsidRPr="00B56DF7">
        <w:rPr>
          <w:rFonts w:ascii="Arial" w:hAnsi="Arial"/>
          <w:sz w:val="22"/>
          <w:szCs w:val="22"/>
        </w:rPr>
        <w:t>kontroli</w:t>
      </w:r>
      <w:r w:rsidRPr="00B56DF7">
        <w:rPr>
          <w:rFonts w:ascii="Arial" w:hAnsi="Arial"/>
          <w:i/>
          <w:iCs/>
          <w:sz w:val="22"/>
          <w:szCs w:val="22"/>
        </w:rPr>
        <w:t xml:space="preserve"> ......</w:t>
      </w:r>
      <w:r w:rsidR="004904D2" w:rsidRPr="00B56DF7">
        <w:rPr>
          <w:rFonts w:ascii="Arial" w:hAnsi="Arial"/>
          <w:i/>
          <w:iCs/>
          <w:sz w:val="22"/>
          <w:szCs w:val="22"/>
        </w:rPr>
        <w:t>..........</w:t>
      </w:r>
      <w:r w:rsidRPr="00B56DF7">
        <w:rPr>
          <w:rFonts w:ascii="Arial" w:hAnsi="Arial"/>
          <w:i/>
          <w:iCs/>
          <w:sz w:val="22"/>
          <w:szCs w:val="22"/>
        </w:rPr>
        <w:t>.......</w:t>
      </w:r>
      <w:r w:rsidR="007F25C9" w:rsidRPr="00B56DF7">
        <w:rPr>
          <w:rFonts w:ascii="Arial" w:hAnsi="Arial"/>
          <w:i/>
          <w:iCs/>
          <w:sz w:val="22"/>
          <w:szCs w:val="22"/>
        </w:rPr>
        <w:t>..........</w:t>
      </w:r>
      <w:r w:rsidRPr="00B56DF7">
        <w:rPr>
          <w:rFonts w:ascii="Arial" w:hAnsi="Arial"/>
          <w:i/>
          <w:iCs/>
          <w:sz w:val="22"/>
          <w:szCs w:val="22"/>
        </w:rPr>
        <w:t>...</w:t>
      </w:r>
      <w:r w:rsidR="00B615EF" w:rsidRPr="00B56DF7">
        <w:rPr>
          <w:rFonts w:ascii="Arial" w:hAnsi="Arial"/>
          <w:i/>
          <w:iCs/>
          <w:sz w:val="22"/>
          <w:szCs w:val="22"/>
        </w:rPr>
        <w:t>....</w:t>
      </w:r>
      <w:r w:rsidRPr="00B56DF7">
        <w:rPr>
          <w:rFonts w:ascii="Arial" w:hAnsi="Arial"/>
          <w:i/>
          <w:iCs/>
          <w:sz w:val="22"/>
          <w:szCs w:val="22"/>
        </w:rPr>
        <w:t>.</w:t>
      </w:r>
      <w:r w:rsidR="009860C3" w:rsidRPr="00B56DF7">
        <w:rPr>
          <w:rFonts w:ascii="Arial" w:hAnsi="Arial"/>
          <w:i/>
          <w:iCs/>
          <w:sz w:val="22"/>
          <w:szCs w:val="22"/>
        </w:rPr>
        <w:t>.</w:t>
      </w:r>
      <w:r w:rsidRPr="00B56DF7">
        <w:rPr>
          <w:rFonts w:ascii="Arial" w:hAnsi="Arial"/>
          <w:i/>
          <w:iCs/>
          <w:sz w:val="22"/>
          <w:szCs w:val="22"/>
        </w:rPr>
        <w:t>..</w:t>
      </w:r>
      <w:r w:rsidR="00BE2F14" w:rsidRPr="00B56DF7">
        <w:rPr>
          <w:rFonts w:ascii="Arial" w:hAnsi="Arial"/>
          <w:i/>
          <w:iCs/>
          <w:sz w:val="22"/>
          <w:szCs w:val="22"/>
        </w:rPr>
        <w:t>.</w:t>
      </w:r>
      <w:r w:rsidRPr="00B56DF7">
        <w:rPr>
          <w:rFonts w:ascii="Arial" w:hAnsi="Arial"/>
          <w:i/>
          <w:iCs/>
          <w:sz w:val="22"/>
          <w:szCs w:val="22"/>
        </w:rPr>
        <w:t xml:space="preserve"> </w:t>
      </w:r>
      <w:r w:rsidR="007E06D6">
        <w:rPr>
          <w:rFonts w:ascii="Arial" w:hAnsi="Arial"/>
          <w:i/>
          <w:iCs/>
          <w:sz w:val="22"/>
          <w:szCs w:val="22"/>
        </w:rPr>
        <w:t>7</w:t>
      </w:r>
    </w:p>
    <w:p w:rsidR="003E0573" w:rsidRPr="00B56DF7" w:rsidRDefault="003E0573" w:rsidP="002D2F67">
      <w:pPr>
        <w:rPr>
          <w:rFonts w:ascii="Arial" w:hAnsi="Arial"/>
          <w:i/>
          <w:iCs/>
          <w:sz w:val="22"/>
          <w:szCs w:val="22"/>
        </w:rPr>
      </w:pPr>
    </w:p>
    <w:p w:rsidR="00784084" w:rsidRPr="00B56DF7" w:rsidRDefault="00784084" w:rsidP="002D2F67">
      <w:pPr>
        <w:rPr>
          <w:rFonts w:ascii="Arial" w:hAnsi="Arial"/>
          <w:i/>
          <w:sz w:val="22"/>
          <w:szCs w:val="22"/>
        </w:rPr>
      </w:pPr>
      <w:r w:rsidRPr="00B56DF7">
        <w:rPr>
          <w:rFonts w:ascii="Arial" w:hAnsi="Arial"/>
          <w:i/>
          <w:sz w:val="22"/>
          <w:szCs w:val="22"/>
        </w:rPr>
        <w:t>W punkcie tym zostały szczegółowo przedstawione wyniki egzaminu ósmoklasisty, egzaminu maturalnego, egzaminu potwierdzającego kwalifikacje</w:t>
      </w:r>
      <w:r w:rsidR="004A1512" w:rsidRPr="00B56DF7">
        <w:rPr>
          <w:rFonts w:ascii="Arial" w:hAnsi="Arial"/>
          <w:i/>
          <w:sz w:val="22"/>
          <w:szCs w:val="22"/>
        </w:rPr>
        <w:t xml:space="preserve"> zawodowe oraz wyniki </w:t>
      </w:r>
      <w:r w:rsidRPr="00B56DF7">
        <w:rPr>
          <w:rFonts w:ascii="Arial" w:hAnsi="Arial"/>
          <w:i/>
          <w:sz w:val="22"/>
          <w:szCs w:val="22"/>
        </w:rPr>
        <w:t xml:space="preserve">kontroli </w:t>
      </w:r>
      <w:r w:rsidR="004A1512" w:rsidRPr="00B56DF7">
        <w:rPr>
          <w:rFonts w:ascii="Arial" w:hAnsi="Arial"/>
          <w:i/>
          <w:sz w:val="22"/>
          <w:szCs w:val="22"/>
        </w:rPr>
        <w:t xml:space="preserve">i </w:t>
      </w:r>
      <w:r w:rsidR="00462997" w:rsidRPr="00B56DF7">
        <w:rPr>
          <w:rFonts w:ascii="Arial" w:hAnsi="Arial"/>
          <w:i/>
          <w:sz w:val="22"/>
          <w:szCs w:val="22"/>
        </w:rPr>
        <w:t> </w:t>
      </w:r>
      <w:r w:rsidR="00D90379" w:rsidRPr="00B56DF7">
        <w:rPr>
          <w:rFonts w:ascii="Arial" w:hAnsi="Arial"/>
          <w:i/>
          <w:sz w:val="22"/>
          <w:szCs w:val="22"/>
        </w:rPr>
        <w:t>ob</w:t>
      </w:r>
      <w:r w:rsidR="003E45B5">
        <w:rPr>
          <w:rFonts w:ascii="Arial" w:hAnsi="Arial"/>
          <w:i/>
          <w:sz w:val="22"/>
          <w:szCs w:val="22"/>
        </w:rPr>
        <w:softHyphen/>
      </w:r>
      <w:r w:rsidR="00D90379" w:rsidRPr="00B56DF7">
        <w:rPr>
          <w:rFonts w:ascii="Arial" w:hAnsi="Arial"/>
          <w:i/>
          <w:sz w:val="22"/>
          <w:szCs w:val="22"/>
        </w:rPr>
        <w:t>serwacji</w:t>
      </w:r>
      <w:r w:rsidR="004A1512" w:rsidRPr="00B56DF7">
        <w:rPr>
          <w:rFonts w:ascii="Arial" w:hAnsi="Arial"/>
          <w:i/>
          <w:sz w:val="22"/>
          <w:szCs w:val="22"/>
        </w:rPr>
        <w:t xml:space="preserve"> </w:t>
      </w:r>
      <w:r w:rsidRPr="00B56DF7">
        <w:rPr>
          <w:rFonts w:ascii="Arial" w:hAnsi="Arial"/>
          <w:i/>
          <w:sz w:val="22"/>
          <w:szCs w:val="22"/>
        </w:rPr>
        <w:t>prowadzonych przez Kuratorium Oświaty w Katowicach.</w:t>
      </w:r>
    </w:p>
    <w:p w:rsidR="00B91272" w:rsidRPr="00B56DF7" w:rsidRDefault="00B91272" w:rsidP="002D2F67">
      <w:pPr>
        <w:rPr>
          <w:rFonts w:ascii="Arial" w:hAnsi="Arial"/>
          <w:b/>
          <w:bCs/>
          <w:i/>
          <w:iCs/>
          <w:sz w:val="22"/>
          <w:szCs w:val="22"/>
        </w:rPr>
      </w:pPr>
    </w:p>
    <w:p w:rsidR="00B91272" w:rsidRPr="00B56DF7" w:rsidRDefault="00B91272" w:rsidP="002D2F67">
      <w:pPr>
        <w:pStyle w:val="NormalnyWeb"/>
        <w:spacing w:before="0" w:beforeAutospacing="0" w:after="0" w:afterAutospacing="0"/>
        <w:rPr>
          <w:rFonts w:ascii="Arial" w:hAnsi="Arial" w:cs="Arial"/>
          <w:i/>
          <w:iCs/>
          <w:sz w:val="22"/>
          <w:szCs w:val="22"/>
        </w:rPr>
      </w:pPr>
      <w:r w:rsidRPr="00B56DF7">
        <w:rPr>
          <w:rFonts w:ascii="Arial" w:hAnsi="Arial" w:cs="Arial"/>
          <w:i/>
          <w:iCs/>
          <w:sz w:val="22"/>
          <w:szCs w:val="22"/>
        </w:rPr>
        <w:t xml:space="preserve">4. </w:t>
      </w:r>
      <w:r w:rsidRPr="00B56DF7">
        <w:rPr>
          <w:rFonts w:ascii="Arial" w:hAnsi="Arial" w:cs="Arial"/>
          <w:sz w:val="22"/>
          <w:szCs w:val="22"/>
        </w:rPr>
        <w:t>Prowadzenie spraw kadrowych</w:t>
      </w:r>
      <w:r w:rsidRPr="00B56DF7">
        <w:rPr>
          <w:rFonts w:ascii="Arial" w:hAnsi="Arial" w:cs="Arial"/>
          <w:i/>
          <w:iCs/>
          <w:sz w:val="22"/>
          <w:szCs w:val="22"/>
        </w:rPr>
        <w:t xml:space="preserve"> ......................................</w:t>
      </w:r>
      <w:r w:rsidR="004904D2" w:rsidRPr="00B56DF7">
        <w:rPr>
          <w:rFonts w:ascii="Arial" w:hAnsi="Arial" w:cs="Arial"/>
          <w:i/>
          <w:iCs/>
          <w:sz w:val="22"/>
          <w:szCs w:val="22"/>
        </w:rPr>
        <w:t>...................</w:t>
      </w:r>
      <w:r w:rsidRPr="00B56DF7">
        <w:rPr>
          <w:rFonts w:ascii="Arial" w:hAnsi="Arial" w:cs="Arial"/>
          <w:i/>
          <w:iCs/>
          <w:sz w:val="22"/>
          <w:szCs w:val="22"/>
        </w:rPr>
        <w:t>..........</w:t>
      </w:r>
      <w:r w:rsidR="007F25C9" w:rsidRPr="00B56DF7">
        <w:rPr>
          <w:rFonts w:ascii="Arial" w:hAnsi="Arial" w:cs="Arial"/>
          <w:i/>
          <w:iCs/>
          <w:sz w:val="22"/>
          <w:szCs w:val="22"/>
        </w:rPr>
        <w:t>........</w:t>
      </w:r>
      <w:r w:rsidR="00BE2F14" w:rsidRPr="00B56DF7">
        <w:rPr>
          <w:rFonts w:ascii="Arial" w:hAnsi="Arial" w:cs="Arial"/>
          <w:i/>
          <w:iCs/>
          <w:sz w:val="22"/>
          <w:szCs w:val="22"/>
        </w:rPr>
        <w:t>........</w:t>
      </w:r>
      <w:r w:rsidR="00B615EF" w:rsidRPr="00B56DF7">
        <w:rPr>
          <w:rFonts w:ascii="Arial" w:hAnsi="Arial" w:cs="Arial"/>
          <w:i/>
          <w:iCs/>
          <w:sz w:val="22"/>
          <w:szCs w:val="22"/>
        </w:rPr>
        <w:t>...</w:t>
      </w:r>
      <w:r w:rsidRPr="00B56DF7">
        <w:rPr>
          <w:rFonts w:ascii="Arial" w:hAnsi="Arial" w:cs="Arial"/>
          <w:i/>
          <w:iCs/>
          <w:sz w:val="22"/>
          <w:szCs w:val="22"/>
        </w:rPr>
        <w:t xml:space="preserve"> </w:t>
      </w:r>
      <w:r w:rsidR="007E06D6">
        <w:rPr>
          <w:rFonts w:ascii="Arial" w:hAnsi="Arial" w:cs="Arial"/>
          <w:i/>
          <w:iCs/>
          <w:sz w:val="22"/>
          <w:szCs w:val="22"/>
        </w:rPr>
        <w:t>11</w:t>
      </w:r>
    </w:p>
    <w:p w:rsidR="00B91272" w:rsidRPr="00B56DF7" w:rsidRDefault="00B91272" w:rsidP="002D2F67">
      <w:pPr>
        <w:pStyle w:val="NormalnyWeb"/>
        <w:spacing w:before="0" w:beforeAutospacing="0" w:after="0" w:afterAutospacing="0"/>
        <w:rPr>
          <w:rFonts w:ascii="Arial" w:hAnsi="Arial" w:cs="Arial"/>
          <w:i/>
          <w:iCs/>
          <w:sz w:val="22"/>
          <w:szCs w:val="22"/>
        </w:rPr>
      </w:pPr>
    </w:p>
    <w:p w:rsidR="003B1385" w:rsidRDefault="00B91272" w:rsidP="002D2F67">
      <w:pPr>
        <w:pStyle w:val="NormalnyWeb"/>
        <w:spacing w:before="0" w:beforeAutospacing="0" w:after="0" w:afterAutospacing="0"/>
        <w:rPr>
          <w:rFonts w:ascii="Arial" w:eastAsia="Times New Roman" w:hAnsi="Arial" w:cs="Arial"/>
          <w:i/>
          <w:iCs/>
          <w:sz w:val="22"/>
          <w:szCs w:val="22"/>
        </w:rPr>
      </w:pPr>
      <w:r w:rsidRPr="00B56DF7">
        <w:rPr>
          <w:rFonts w:ascii="Arial" w:eastAsia="Times New Roman" w:hAnsi="Arial" w:cs="Arial"/>
          <w:i/>
          <w:iCs/>
          <w:sz w:val="22"/>
          <w:szCs w:val="22"/>
        </w:rPr>
        <w:t xml:space="preserve">Sprawy opisane w tej części to przede wszystkim stan zatrudnienia nauczycieli, awans zawodowy, konkursy na stanowiska dyrektorów, oceny pracy dyrektorów oraz nagrody </w:t>
      </w:r>
    </w:p>
    <w:p w:rsidR="00B91272" w:rsidRPr="00B56DF7" w:rsidRDefault="00B91272" w:rsidP="002D2F67">
      <w:pPr>
        <w:pStyle w:val="NormalnyWeb"/>
        <w:spacing w:before="0" w:beforeAutospacing="0" w:after="0" w:afterAutospacing="0"/>
        <w:rPr>
          <w:rFonts w:ascii="Arial" w:eastAsia="Times New Roman" w:hAnsi="Arial" w:cs="Arial"/>
          <w:i/>
          <w:iCs/>
          <w:sz w:val="22"/>
          <w:szCs w:val="22"/>
        </w:rPr>
      </w:pPr>
      <w:r w:rsidRPr="00B56DF7">
        <w:rPr>
          <w:rFonts w:ascii="Arial" w:eastAsia="Times New Roman" w:hAnsi="Arial" w:cs="Arial"/>
          <w:i/>
          <w:iCs/>
          <w:sz w:val="22"/>
          <w:szCs w:val="22"/>
        </w:rPr>
        <w:t>i odznaczenia.</w:t>
      </w:r>
    </w:p>
    <w:p w:rsidR="00B91272" w:rsidRPr="00B56DF7" w:rsidRDefault="00B91272" w:rsidP="002D2F67">
      <w:pPr>
        <w:pStyle w:val="NormalnyWeb"/>
        <w:spacing w:before="0" w:beforeAutospacing="0" w:after="0" w:afterAutospacing="0"/>
        <w:rPr>
          <w:rFonts w:ascii="Arial" w:eastAsia="Times New Roman" w:hAnsi="Arial" w:cs="Arial"/>
          <w:b/>
          <w:bCs/>
          <w:i/>
          <w:iCs/>
          <w:sz w:val="22"/>
          <w:szCs w:val="22"/>
        </w:rPr>
      </w:pPr>
    </w:p>
    <w:p w:rsidR="00B91272" w:rsidRPr="00B56DF7" w:rsidRDefault="00B91272" w:rsidP="002D2F67">
      <w:pPr>
        <w:rPr>
          <w:rFonts w:ascii="Arial" w:hAnsi="Arial"/>
          <w:i/>
          <w:iCs/>
          <w:sz w:val="22"/>
          <w:szCs w:val="22"/>
        </w:rPr>
      </w:pPr>
      <w:r w:rsidRPr="00B56DF7">
        <w:rPr>
          <w:rFonts w:ascii="Arial" w:hAnsi="Arial"/>
          <w:i/>
          <w:iCs/>
          <w:sz w:val="22"/>
          <w:szCs w:val="22"/>
        </w:rPr>
        <w:t xml:space="preserve">5. </w:t>
      </w:r>
      <w:r w:rsidRPr="00B56DF7">
        <w:rPr>
          <w:rFonts w:ascii="Arial" w:hAnsi="Arial"/>
          <w:sz w:val="22"/>
          <w:szCs w:val="22"/>
        </w:rPr>
        <w:t>Koordynacja pracy szkół i placówek oświatowych</w:t>
      </w:r>
      <w:r w:rsidRPr="00B56DF7">
        <w:rPr>
          <w:rFonts w:ascii="Arial" w:hAnsi="Arial"/>
          <w:i/>
          <w:iCs/>
          <w:sz w:val="22"/>
          <w:szCs w:val="22"/>
        </w:rPr>
        <w:t xml:space="preserve"> ......................</w:t>
      </w:r>
      <w:r w:rsidR="004904D2" w:rsidRPr="00B56DF7">
        <w:rPr>
          <w:rFonts w:ascii="Arial" w:hAnsi="Arial"/>
          <w:i/>
          <w:iCs/>
          <w:sz w:val="22"/>
          <w:szCs w:val="22"/>
        </w:rPr>
        <w:t>..........</w:t>
      </w:r>
      <w:r w:rsidRPr="00B56DF7">
        <w:rPr>
          <w:rFonts w:ascii="Arial" w:hAnsi="Arial"/>
          <w:i/>
          <w:iCs/>
          <w:sz w:val="22"/>
          <w:szCs w:val="22"/>
        </w:rPr>
        <w:t>........</w:t>
      </w:r>
      <w:r w:rsidR="007F25C9" w:rsidRPr="00B56DF7">
        <w:rPr>
          <w:rFonts w:ascii="Arial" w:hAnsi="Arial"/>
          <w:i/>
          <w:iCs/>
          <w:sz w:val="22"/>
          <w:szCs w:val="22"/>
        </w:rPr>
        <w:t>........</w:t>
      </w:r>
      <w:r w:rsidRPr="00B56DF7">
        <w:rPr>
          <w:rFonts w:ascii="Arial" w:hAnsi="Arial"/>
          <w:i/>
          <w:iCs/>
          <w:sz w:val="22"/>
          <w:szCs w:val="22"/>
        </w:rPr>
        <w:t>...</w:t>
      </w:r>
      <w:r w:rsidR="00B615EF" w:rsidRPr="00B56DF7">
        <w:rPr>
          <w:rFonts w:ascii="Arial" w:hAnsi="Arial"/>
          <w:i/>
          <w:iCs/>
          <w:sz w:val="22"/>
          <w:szCs w:val="22"/>
        </w:rPr>
        <w:t>..</w:t>
      </w:r>
      <w:r w:rsidRPr="00B56DF7">
        <w:rPr>
          <w:rFonts w:ascii="Arial" w:hAnsi="Arial"/>
          <w:i/>
          <w:iCs/>
          <w:sz w:val="22"/>
          <w:szCs w:val="22"/>
        </w:rPr>
        <w:t xml:space="preserve">... </w:t>
      </w:r>
      <w:r w:rsidR="007E06D6">
        <w:rPr>
          <w:rFonts w:ascii="Arial" w:hAnsi="Arial"/>
          <w:i/>
          <w:iCs/>
          <w:sz w:val="22"/>
          <w:szCs w:val="22"/>
        </w:rPr>
        <w:t>11</w:t>
      </w:r>
    </w:p>
    <w:p w:rsidR="00B91272" w:rsidRPr="00B56DF7" w:rsidRDefault="00B91272" w:rsidP="002D2F67">
      <w:pPr>
        <w:rPr>
          <w:rFonts w:ascii="Arial" w:hAnsi="Arial"/>
          <w:i/>
          <w:iCs/>
          <w:sz w:val="22"/>
          <w:szCs w:val="22"/>
        </w:rPr>
      </w:pPr>
    </w:p>
    <w:p w:rsidR="00B91272" w:rsidRPr="00B56DF7" w:rsidRDefault="00B91272" w:rsidP="002D2F67">
      <w:pPr>
        <w:rPr>
          <w:rFonts w:ascii="Arial" w:hAnsi="Arial"/>
          <w:i/>
          <w:iCs/>
          <w:sz w:val="22"/>
          <w:szCs w:val="22"/>
        </w:rPr>
      </w:pPr>
      <w:r w:rsidRPr="00B56DF7">
        <w:rPr>
          <w:rFonts w:ascii="Arial" w:hAnsi="Arial"/>
          <w:i/>
          <w:iCs/>
          <w:sz w:val="22"/>
          <w:szCs w:val="22"/>
        </w:rPr>
        <w:t>W ramach tego zagadnienia przedstawiono informacje na temat nadzoru nad realizacją obowiązku nauki, udzielania dzieciom i młodzieży pomocy psychologiczno</w:t>
      </w:r>
      <w:r w:rsidR="004A1512" w:rsidRPr="00B56DF7">
        <w:rPr>
          <w:rFonts w:ascii="Arial" w:hAnsi="Arial"/>
          <w:i/>
          <w:iCs/>
          <w:sz w:val="22"/>
          <w:szCs w:val="22"/>
        </w:rPr>
        <w:t>-</w:t>
      </w:r>
      <w:r w:rsidRPr="00B56DF7">
        <w:rPr>
          <w:rFonts w:ascii="Arial" w:hAnsi="Arial"/>
          <w:i/>
          <w:iCs/>
          <w:sz w:val="22"/>
          <w:szCs w:val="22"/>
        </w:rPr>
        <w:t xml:space="preserve">pedagogicznej, dowożenia uczniów niepełnosprawnych, kierowania nieletnich do ośrodków wychowawczych, przygotowania zawodowego młodocianych </w:t>
      </w:r>
      <w:r w:rsidR="007006D7" w:rsidRPr="00B56DF7">
        <w:rPr>
          <w:rFonts w:ascii="Arial" w:hAnsi="Arial"/>
          <w:i/>
          <w:iCs/>
          <w:sz w:val="22"/>
          <w:szCs w:val="22"/>
        </w:rPr>
        <w:t>pracowników, zapisów</w:t>
      </w:r>
      <w:r w:rsidR="004A1512" w:rsidRPr="00B56DF7">
        <w:rPr>
          <w:rFonts w:ascii="Arial" w:hAnsi="Arial"/>
          <w:i/>
          <w:iCs/>
          <w:sz w:val="22"/>
          <w:szCs w:val="22"/>
        </w:rPr>
        <w:t xml:space="preserve"> do przedszkoli </w:t>
      </w:r>
      <w:r w:rsidRPr="00B56DF7">
        <w:rPr>
          <w:rFonts w:ascii="Arial" w:hAnsi="Arial"/>
          <w:i/>
          <w:iCs/>
          <w:sz w:val="22"/>
          <w:szCs w:val="22"/>
        </w:rPr>
        <w:t>oraz przyznawania uczniom nagród Prezydenta Bytomia</w:t>
      </w:r>
      <w:r w:rsidR="00065B5F" w:rsidRPr="00B56DF7">
        <w:rPr>
          <w:rFonts w:ascii="Arial" w:hAnsi="Arial"/>
          <w:i/>
          <w:iCs/>
          <w:sz w:val="22"/>
          <w:szCs w:val="22"/>
        </w:rPr>
        <w:t>.</w:t>
      </w:r>
      <w:r w:rsidRPr="00B56DF7">
        <w:rPr>
          <w:rFonts w:ascii="Arial" w:hAnsi="Arial"/>
          <w:i/>
          <w:iCs/>
          <w:sz w:val="22"/>
          <w:szCs w:val="22"/>
        </w:rPr>
        <w:t xml:space="preserve"> </w:t>
      </w:r>
    </w:p>
    <w:p w:rsidR="00B91272" w:rsidRPr="00B56DF7" w:rsidRDefault="00B91272" w:rsidP="002D2F67">
      <w:pPr>
        <w:rPr>
          <w:rFonts w:ascii="Arial" w:hAnsi="Arial"/>
          <w:b/>
          <w:bCs/>
          <w:i/>
          <w:iCs/>
          <w:sz w:val="22"/>
          <w:szCs w:val="22"/>
        </w:rPr>
      </w:pPr>
    </w:p>
    <w:p w:rsidR="00B91272" w:rsidRPr="00B56DF7" w:rsidRDefault="00B91272" w:rsidP="002D2F67">
      <w:pPr>
        <w:rPr>
          <w:rFonts w:ascii="Arial" w:hAnsi="Arial"/>
          <w:i/>
          <w:iCs/>
          <w:sz w:val="22"/>
          <w:szCs w:val="22"/>
        </w:rPr>
      </w:pPr>
      <w:r w:rsidRPr="00B56DF7">
        <w:rPr>
          <w:rFonts w:ascii="Arial" w:hAnsi="Arial"/>
          <w:bCs/>
          <w:i/>
          <w:iCs/>
          <w:sz w:val="22"/>
          <w:szCs w:val="22"/>
        </w:rPr>
        <w:t>6.</w:t>
      </w:r>
      <w:r w:rsidRPr="00B56DF7">
        <w:rPr>
          <w:rFonts w:ascii="Arial" w:hAnsi="Arial"/>
          <w:i/>
          <w:iCs/>
          <w:sz w:val="22"/>
          <w:szCs w:val="22"/>
        </w:rPr>
        <w:t xml:space="preserve"> </w:t>
      </w:r>
      <w:r w:rsidRPr="00B56DF7">
        <w:rPr>
          <w:rFonts w:ascii="Arial" w:hAnsi="Arial"/>
          <w:sz w:val="22"/>
          <w:szCs w:val="22"/>
        </w:rPr>
        <w:t>Wspieranie</w:t>
      </w:r>
      <w:r w:rsidRPr="00B56DF7">
        <w:rPr>
          <w:rFonts w:ascii="Arial" w:hAnsi="Arial"/>
          <w:b/>
          <w:sz w:val="22"/>
          <w:szCs w:val="22"/>
        </w:rPr>
        <w:t xml:space="preserve"> </w:t>
      </w:r>
      <w:r w:rsidRPr="00B56DF7">
        <w:rPr>
          <w:rFonts w:ascii="Arial" w:hAnsi="Arial"/>
          <w:sz w:val="22"/>
          <w:szCs w:val="22"/>
        </w:rPr>
        <w:t>szkół i placówek oświatowych w podnoszeniu jakości pracy</w:t>
      </w:r>
      <w:r w:rsidRPr="00B56DF7">
        <w:rPr>
          <w:rFonts w:ascii="Arial" w:hAnsi="Arial"/>
          <w:i/>
          <w:iCs/>
          <w:sz w:val="22"/>
          <w:szCs w:val="22"/>
        </w:rPr>
        <w:t xml:space="preserve"> ........</w:t>
      </w:r>
      <w:r w:rsidR="004904D2" w:rsidRPr="00B56DF7">
        <w:rPr>
          <w:rFonts w:ascii="Arial" w:hAnsi="Arial"/>
          <w:i/>
          <w:iCs/>
          <w:sz w:val="22"/>
          <w:szCs w:val="22"/>
        </w:rPr>
        <w:t>....</w:t>
      </w:r>
      <w:r w:rsidR="007F25C9" w:rsidRPr="00B56DF7">
        <w:rPr>
          <w:rFonts w:ascii="Arial" w:hAnsi="Arial"/>
          <w:i/>
          <w:iCs/>
          <w:sz w:val="22"/>
          <w:szCs w:val="22"/>
        </w:rPr>
        <w:t>.</w:t>
      </w:r>
      <w:r w:rsidRPr="00B56DF7">
        <w:rPr>
          <w:rFonts w:ascii="Arial" w:hAnsi="Arial"/>
          <w:i/>
          <w:iCs/>
          <w:sz w:val="22"/>
          <w:szCs w:val="22"/>
        </w:rPr>
        <w:t>.</w:t>
      </w:r>
      <w:r w:rsidR="007F25C9" w:rsidRPr="00B56DF7">
        <w:rPr>
          <w:rFonts w:ascii="Arial" w:hAnsi="Arial"/>
          <w:i/>
          <w:iCs/>
          <w:sz w:val="22"/>
          <w:szCs w:val="22"/>
        </w:rPr>
        <w:t>....</w:t>
      </w:r>
      <w:r w:rsidR="00BE2F14" w:rsidRPr="00B56DF7">
        <w:rPr>
          <w:rFonts w:ascii="Arial" w:hAnsi="Arial"/>
          <w:i/>
          <w:iCs/>
          <w:sz w:val="22"/>
          <w:szCs w:val="22"/>
        </w:rPr>
        <w:t>.</w:t>
      </w:r>
      <w:r w:rsidRPr="00B56DF7">
        <w:rPr>
          <w:rFonts w:ascii="Arial" w:hAnsi="Arial"/>
          <w:i/>
          <w:iCs/>
          <w:sz w:val="22"/>
          <w:szCs w:val="22"/>
        </w:rPr>
        <w:t xml:space="preserve"> </w:t>
      </w:r>
      <w:r w:rsidR="007E06D6">
        <w:rPr>
          <w:rFonts w:ascii="Arial" w:hAnsi="Arial"/>
          <w:i/>
          <w:iCs/>
          <w:sz w:val="22"/>
          <w:szCs w:val="22"/>
        </w:rPr>
        <w:t>16</w:t>
      </w:r>
    </w:p>
    <w:p w:rsidR="00B91272" w:rsidRPr="00B56DF7" w:rsidRDefault="00B91272" w:rsidP="002D2F67">
      <w:pPr>
        <w:rPr>
          <w:rFonts w:ascii="Arial" w:hAnsi="Arial"/>
          <w:i/>
          <w:iCs/>
          <w:sz w:val="22"/>
          <w:szCs w:val="22"/>
        </w:rPr>
      </w:pPr>
    </w:p>
    <w:p w:rsidR="00B91272" w:rsidRPr="00B56DF7" w:rsidRDefault="00B91272" w:rsidP="002D2F67">
      <w:pPr>
        <w:rPr>
          <w:rFonts w:ascii="Arial" w:hAnsi="Arial"/>
          <w:i/>
          <w:iCs/>
          <w:sz w:val="22"/>
          <w:szCs w:val="22"/>
        </w:rPr>
      </w:pPr>
      <w:r w:rsidRPr="00B56DF7">
        <w:rPr>
          <w:rFonts w:ascii="Arial" w:hAnsi="Arial"/>
          <w:i/>
          <w:iCs/>
          <w:sz w:val="22"/>
          <w:szCs w:val="22"/>
        </w:rPr>
        <w:t>Uwzględniono tutaj takie działania jak, popraw</w:t>
      </w:r>
      <w:r w:rsidR="004A1512" w:rsidRPr="00B56DF7">
        <w:rPr>
          <w:rFonts w:ascii="Arial" w:hAnsi="Arial"/>
          <w:i/>
          <w:iCs/>
          <w:sz w:val="22"/>
          <w:szCs w:val="22"/>
        </w:rPr>
        <w:t>a</w:t>
      </w:r>
      <w:r w:rsidRPr="00B56DF7">
        <w:rPr>
          <w:rFonts w:ascii="Arial" w:hAnsi="Arial"/>
          <w:i/>
          <w:iCs/>
          <w:sz w:val="22"/>
          <w:szCs w:val="22"/>
        </w:rPr>
        <w:t xml:space="preserve"> warunków pracy ucznia i nauczyciela,</w:t>
      </w:r>
      <w:r w:rsidR="00BA0425" w:rsidRPr="00B56DF7">
        <w:rPr>
          <w:rFonts w:ascii="Arial" w:hAnsi="Arial"/>
          <w:i/>
          <w:iCs/>
          <w:sz w:val="22"/>
          <w:szCs w:val="22"/>
        </w:rPr>
        <w:t xml:space="preserve"> </w:t>
      </w:r>
      <w:r w:rsidRPr="00B56DF7">
        <w:rPr>
          <w:rFonts w:ascii="Arial" w:hAnsi="Arial"/>
          <w:i/>
          <w:iCs/>
          <w:sz w:val="22"/>
          <w:szCs w:val="22"/>
        </w:rPr>
        <w:t>dofinansowanie doskonalenia zawodowego nauczycieli</w:t>
      </w:r>
      <w:r w:rsidR="004A1512" w:rsidRPr="00B56DF7">
        <w:rPr>
          <w:rFonts w:ascii="Arial" w:hAnsi="Arial"/>
          <w:i/>
          <w:iCs/>
          <w:sz w:val="22"/>
          <w:szCs w:val="22"/>
        </w:rPr>
        <w:t xml:space="preserve"> </w:t>
      </w:r>
      <w:r w:rsidR="00F94FAD" w:rsidRPr="00B56DF7">
        <w:rPr>
          <w:rFonts w:ascii="Arial" w:hAnsi="Arial"/>
          <w:i/>
          <w:iCs/>
          <w:sz w:val="22"/>
          <w:szCs w:val="22"/>
        </w:rPr>
        <w:t>oraz działania</w:t>
      </w:r>
      <w:r w:rsidRPr="00B56DF7">
        <w:rPr>
          <w:rFonts w:ascii="Arial" w:hAnsi="Arial"/>
          <w:i/>
          <w:iCs/>
          <w:sz w:val="22"/>
          <w:szCs w:val="22"/>
        </w:rPr>
        <w:t xml:space="preserve"> innowacyjne szkół. </w:t>
      </w:r>
    </w:p>
    <w:p w:rsidR="00B91272" w:rsidRPr="00B56DF7" w:rsidRDefault="00B91272" w:rsidP="002D2F67">
      <w:pPr>
        <w:rPr>
          <w:rFonts w:ascii="Arial" w:hAnsi="Arial"/>
          <w:i/>
          <w:iCs/>
          <w:sz w:val="22"/>
          <w:szCs w:val="22"/>
        </w:rPr>
      </w:pPr>
    </w:p>
    <w:p w:rsidR="00B91272" w:rsidRPr="00B56DF7" w:rsidRDefault="00B91272" w:rsidP="002D2F67">
      <w:pPr>
        <w:rPr>
          <w:rFonts w:ascii="Arial" w:hAnsi="Arial"/>
          <w:i/>
          <w:iCs/>
          <w:sz w:val="22"/>
          <w:szCs w:val="22"/>
        </w:rPr>
      </w:pPr>
      <w:r w:rsidRPr="00B56DF7">
        <w:rPr>
          <w:rFonts w:ascii="Arial" w:hAnsi="Arial"/>
          <w:i/>
          <w:iCs/>
          <w:sz w:val="22"/>
          <w:szCs w:val="22"/>
        </w:rPr>
        <w:t xml:space="preserve">7. </w:t>
      </w:r>
      <w:r w:rsidRPr="00B56DF7">
        <w:rPr>
          <w:rFonts w:ascii="Arial" w:hAnsi="Arial"/>
          <w:sz w:val="22"/>
          <w:szCs w:val="22"/>
        </w:rPr>
        <w:t>Działania na rzecz poprawy bezpieczeństwa w szkołach i placówkach</w:t>
      </w:r>
      <w:r w:rsidRPr="00B56DF7">
        <w:rPr>
          <w:rFonts w:ascii="Arial" w:hAnsi="Arial"/>
          <w:i/>
          <w:iCs/>
          <w:sz w:val="22"/>
          <w:szCs w:val="22"/>
        </w:rPr>
        <w:t xml:space="preserve"> ........</w:t>
      </w:r>
      <w:r w:rsidR="007F25C9" w:rsidRPr="00B56DF7">
        <w:rPr>
          <w:rFonts w:ascii="Arial" w:hAnsi="Arial"/>
          <w:i/>
          <w:iCs/>
          <w:sz w:val="22"/>
          <w:szCs w:val="22"/>
        </w:rPr>
        <w:t>.</w:t>
      </w:r>
      <w:r w:rsidR="004904D2" w:rsidRPr="00B56DF7">
        <w:rPr>
          <w:rFonts w:ascii="Arial" w:hAnsi="Arial"/>
          <w:i/>
          <w:iCs/>
          <w:sz w:val="22"/>
          <w:szCs w:val="22"/>
        </w:rPr>
        <w:t>...</w:t>
      </w:r>
      <w:r w:rsidR="00753CED" w:rsidRPr="00B56DF7">
        <w:rPr>
          <w:rFonts w:ascii="Arial" w:hAnsi="Arial"/>
          <w:i/>
          <w:iCs/>
          <w:sz w:val="22"/>
          <w:szCs w:val="22"/>
        </w:rPr>
        <w:t>.</w:t>
      </w:r>
      <w:r w:rsidR="004904D2" w:rsidRPr="00B56DF7">
        <w:rPr>
          <w:rFonts w:ascii="Arial" w:hAnsi="Arial"/>
          <w:i/>
          <w:iCs/>
          <w:sz w:val="22"/>
          <w:szCs w:val="22"/>
        </w:rPr>
        <w:t>..</w:t>
      </w:r>
      <w:r w:rsidRPr="00B56DF7">
        <w:rPr>
          <w:rFonts w:ascii="Arial" w:hAnsi="Arial"/>
          <w:i/>
          <w:iCs/>
          <w:sz w:val="22"/>
          <w:szCs w:val="22"/>
        </w:rPr>
        <w:t>.</w:t>
      </w:r>
      <w:r w:rsidR="007F25C9" w:rsidRPr="00B56DF7">
        <w:rPr>
          <w:rFonts w:ascii="Arial" w:hAnsi="Arial"/>
          <w:i/>
          <w:iCs/>
          <w:sz w:val="22"/>
          <w:szCs w:val="22"/>
        </w:rPr>
        <w:t>..</w:t>
      </w:r>
      <w:r w:rsidR="00BE2F14" w:rsidRPr="00B56DF7">
        <w:rPr>
          <w:rFonts w:ascii="Arial" w:hAnsi="Arial"/>
          <w:i/>
          <w:iCs/>
          <w:sz w:val="22"/>
          <w:szCs w:val="22"/>
        </w:rPr>
        <w:t>....</w:t>
      </w:r>
      <w:r w:rsidRPr="00B56DF7">
        <w:rPr>
          <w:rFonts w:ascii="Arial" w:hAnsi="Arial"/>
          <w:i/>
          <w:iCs/>
          <w:sz w:val="22"/>
          <w:szCs w:val="22"/>
        </w:rPr>
        <w:t xml:space="preserve"> </w:t>
      </w:r>
      <w:r w:rsidR="0095282A">
        <w:rPr>
          <w:rFonts w:ascii="Arial" w:hAnsi="Arial"/>
          <w:i/>
          <w:iCs/>
          <w:sz w:val="22"/>
          <w:szCs w:val="22"/>
        </w:rPr>
        <w:t>20</w:t>
      </w:r>
    </w:p>
    <w:p w:rsidR="00B91272" w:rsidRPr="00B56DF7" w:rsidRDefault="00B91272" w:rsidP="002D2F67">
      <w:pPr>
        <w:rPr>
          <w:rFonts w:ascii="Arial" w:hAnsi="Arial"/>
          <w:i/>
          <w:iCs/>
          <w:sz w:val="22"/>
          <w:szCs w:val="22"/>
        </w:rPr>
      </w:pPr>
    </w:p>
    <w:p w:rsidR="00B91272" w:rsidRPr="00B56DF7" w:rsidRDefault="00B91272" w:rsidP="002D2F67">
      <w:pPr>
        <w:rPr>
          <w:rFonts w:ascii="Arial" w:hAnsi="Arial"/>
          <w:i/>
          <w:iCs/>
          <w:sz w:val="22"/>
          <w:szCs w:val="22"/>
        </w:rPr>
      </w:pPr>
      <w:r w:rsidRPr="00B56DF7">
        <w:rPr>
          <w:rFonts w:ascii="Arial" w:hAnsi="Arial"/>
          <w:i/>
          <w:iCs/>
          <w:sz w:val="22"/>
          <w:szCs w:val="22"/>
        </w:rPr>
        <w:t>W punkcie tym przedstawiono informację dotyczącą wy</w:t>
      </w:r>
      <w:r w:rsidR="00C53515" w:rsidRPr="00B56DF7">
        <w:rPr>
          <w:rFonts w:ascii="Arial" w:hAnsi="Arial"/>
          <w:i/>
          <w:iCs/>
          <w:sz w:val="22"/>
          <w:szCs w:val="22"/>
        </w:rPr>
        <w:t>padków w szkołach</w:t>
      </w:r>
      <w:r w:rsidR="00C248D3" w:rsidRPr="00B56DF7">
        <w:rPr>
          <w:rFonts w:ascii="Arial" w:hAnsi="Arial"/>
          <w:i/>
          <w:iCs/>
          <w:sz w:val="22"/>
          <w:szCs w:val="22"/>
        </w:rPr>
        <w:t xml:space="preserve"> </w:t>
      </w:r>
      <w:r w:rsidRPr="00B56DF7">
        <w:rPr>
          <w:rFonts w:ascii="Arial" w:hAnsi="Arial"/>
          <w:i/>
          <w:iCs/>
          <w:sz w:val="22"/>
          <w:szCs w:val="22"/>
        </w:rPr>
        <w:t xml:space="preserve">i placówkach, </w:t>
      </w:r>
      <w:r w:rsidR="007006D7" w:rsidRPr="00B56DF7">
        <w:rPr>
          <w:rFonts w:ascii="Arial" w:hAnsi="Arial"/>
          <w:i/>
          <w:iCs/>
          <w:sz w:val="22"/>
          <w:szCs w:val="22"/>
        </w:rPr>
        <w:t>podejmowanych działaniach</w:t>
      </w:r>
      <w:r w:rsidRPr="00B56DF7">
        <w:rPr>
          <w:rFonts w:ascii="Arial" w:hAnsi="Arial"/>
          <w:i/>
          <w:iCs/>
          <w:sz w:val="22"/>
          <w:szCs w:val="22"/>
        </w:rPr>
        <w:t xml:space="preserve"> na rzecz poprawy</w:t>
      </w:r>
      <w:r w:rsidR="00C53515" w:rsidRPr="00B56DF7">
        <w:rPr>
          <w:rFonts w:ascii="Arial" w:hAnsi="Arial"/>
          <w:i/>
          <w:iCs/>
          <w:sz w:val="22"/>
          <w:szCs w:val="22"/>
        </w:rPr>
        <w:t xml:space="preserve"> bezpieczeństwa </w:t>
      </w:r>
      <w:r w:rsidRPr="00B56DF7">
        <w:rPr>
          <w:rFonts w:ascii="Arial" w:hAnsi="Arial"/>
          <w:i/>
          <w:iCs/>
          <w:sz w:val="22"/>
          <w:szCs w:val="22"/>
        </w:rPr>
        <w:t>w obszarze organizacyjnym i</w:t>
      </w:r>
      <w:r w:rsidR="00C248D3" w:rsidRPr="00B56DF7">
        <w:rPr>
          <w:rFonts w:ascii="Arial" w:hAnsi="Arial"/>
          <w:i/>
          <w:iCs/>
          <w:sz w:val="22"/>
          <w:szCs w:val="22"/>
        </w:rPr>
        <w:t> </w:t>
      </w:r>
      <w:r w:rsidRPr="00B56DF7">
        <w:rPr>
          <w:rFonts w:ascii="Arial" w:hAnsi="Arial"/>
          <w:i/>
          <w:iCs/>
          <w:sz w:val="22"/>
          <w:szCs w:val="22"/>
        </w:rPr>
        <w:t>technicznym</w:t>
      </w:r>
      <w:r w:rsidR="00065B5F" w:rsidRPr="00B56DF7">
        <w:rPr>
          <w:rFonts w:ascii="Arial" w:hAnsi="Arial"/>
          <w:i/>
          <w:iCs/>
          <w:sz w:val="22"/>
          <w:szCs w:val="22"/>
        </w:rPr>
        <w:t>.</w:t>
      </w:r>
      <w:r w:rsidRPr="00B56DF7">
        <w:rPr>
          <w:rFonts w:ascii="Arial" w:hAnsi="Arial"/>
          <w:i/>
          <w:iCs/>
          <w:sz w:val="22"/>
          <w:szCs w:val="22"/>
        </w:rPr>
        <w:t xml:space="preserve"> </w:t>
      </w:r>
    </w:p>
    <w:p w:rsidR="00B91272" w:rsidRPr="00B56DF7" w:rsidRDefault="00B91272" w:rsidP="002D2F67">
      <w:pPr>
        <w:rPr>
          <w:rFonts w:ascii="Arial" w:hAnsi="Arial"/>
          <w:b/>
          <w:bCs/>
          <w:i/>
          <w:iCs/>
          <w:sz w:val="22"/>
          <w:szCs w:val="22"/>
        </w:rPr>
      </w:pPr>
    </w:p>
    <w:p w:rsidR="00B91272" w:rsidRPr="00B56DF7" w:rsidRDefault="00B91272" w:rsidP="002D2F67">
      <w:pPr>
        <w:ind w:right="23"/>
        <w:rPr>
          <w:rFonts w:ascii="Arial" w:hAnsi="Arial"/>
          <w:iCs/>
          <w:sz w:val="22"/>
          <w:szCs w:val="22"/>
        </w:rPr>
      </w:pPr>
      <w:r w:rsidRPr="00B56DF7">
        <w:rPr>
          <w:rFonts w:ascii="Arial" w:hAnsi="Arial"/>
          <w:i/>
          <w:iCs/>
          <w:sz w:val="22"/>
          <w:szCs w:val="22"/>
        </w:rPr>
        <w:t xml:space="preserve">8. </w:t>
      </w:r>
      <w:r w:rsidR="006A72E0" w:rsidRPr="00B56DF7">
        <w:rPr>
          <w:rFonts w:ascii="Arial" w:hAnsi="Arial"/>
          <w:iCs/>
          <w:sz w:val="22"/>
          <w:szCs w:val="22"/>
        </w:rPr>
        <w:t>Pozyskiwanie dodatkowych środków – projekty unijne, programy rządowe, pozostałe dotacje</w:t>
      </w:r>
      <w:r w:rsidR="003E45B5">
        <w:rPr>
          <w:rFonts w:ascii="Arial" w:hAnsi="Arial"/>
          <w:iCs/>
          <w:sz w:val="22"/>
          <w:szCs w:val="22"/>
        </w:rPr>
        <w:t xml:space="preserve"> </w:t>
      </w:r>
      <w:r w:rsidR="00E0595B" w:rsidRPr="00B56DF7">
        <w:rPr>
          <w:rFonts w:ascii="Arial" w:hAnsi="Arial"/>
          <w:iCs/>
          <w:sz w:val="22"/>
          <w:szCs w:val="22"/>
        </w:rPr>
        <w:t>rządowe........</w:t>
      </w:r>
      <w:r w:rsidR="006A72E0" w:rsidRPr="00B56DF7">
        <w:rPr>
          <w:rFonts w:ascii="Arial" w:hAnsi="Arial"/>
          <w:iCs/>
          <w:sz w:val="22"/>
          <w:szCs w:val="22"/>
        </w:rPr>
        <w:t>............................</w:t>
      </w:r>
      <w:r w:rsidR="004904D2" w:rsidRPr="00B56DF7">
        <w:rPr>
          <w:rFonts w:ascii="Arial" w:hAnsi="Arial"/>
          <w:iCs/>
          <w:sz w:val="22"/>
          <w:szCs w:val="22"/>
        </w:rPr>
        <w:t>...........</w:t>
      </w:r>
      <w:r w:rsidR="002D2F67" w:rsidRPr="00B56DF7">
        <w:rPr>
          <w:rFonts w:ascii="Arial" w:hAnsi="Arial"/>
          <w:iCs/>
          <w:sz w:val="22"/>
          <w:szCs w:val="22"/>
        </w:rPr>
        <w:t>.....</w:t>
      </w:r>
      <w:r w:rsidR="004904D2" w:rsidRPr="00B56DF7">
        <w:rPr>
          <w:rFonts w:ascii="Arial" w:hAnsi="Arial"/>
          <w:iCs/>
          <w:sz w:val="22"/>
          <w:szCs w:val="22"/>
        </w:rPr>
        <w:t>......</w:t>
      </w:r>
      <w:r w:rsidR="006A72E0" w:rsidRPr="00B56DF7">
        <w:rPr>
          <w:rFonts w:ascii="Arial" w:hAnsi="Arial"/>
          <w:iCs/>
          <w:sz w:val="22"/>
          <w:szCs w:val="22"/>
        </w:rPr>
        <w:t>.......</w:t>
      </w:r>
      <w:r w:rsidR="007F25C9" w:rsidRPr="00B56DF7">
        <w:rPr>
          <w:rFonts w:ascii="Arial" w:hAnsi="Arial"/>
          <w:iCs/>
          <w:sz w:val="22"/>
          <w:szCs w:val="22"/>
        </w:rPr>
        <w:t>..</w:t>
      </w:r>
      <w:r w:rsidR="006A72E0" w:rsidRPr="00B56DF7">
        <w:rPr>
          <w:rFonts w:ascii="Arial" w:hAnsi="Arial"/>
          <w:iCs/>
          <w:sz w:val="22"/>
          <w:szCs w:val="22"/>
        </w:rPr>
        <w:t>..</w:t>
      </w:r>
      <w:r w:rsidR="007F25C9" w:rsidRPr="00B56DF7">
        <w:rPr>
          <w:rFonts w:ascii="Arial" w:hAnsi="Arial"/>
          <w:iCs/>
          <w:sz w:val="22"/>
          <w:szCs w:val="22"/>
        </w:rPr>
        <w:t>...</w:t>
      </w:r>
      <w:r w:rsidR="006A72E0" w:rsidRPr="00B56DF7">
        <w:rPr>
          <w:rFonts w:ascii="Arial" w:hAnsi="Arial"/>
          <w:iCs/>
          <w:sz w:val="22"/>
          <w:szCs w:val="22"/>
        </w:rPr>
        <w:t>...</w:t>
      </w:r>
      <w:r w:rsidR="00462997" w:rsidRPr="00B56DF7">
        <w:rPr>
          <w:rFonts w:ascii="Arial" w:hAnsi="Arial"/>
          <w:iCs/>
          <w:sz w:val="22"/>
          <w:szCs w:val="22"/>
        </w:rPr>
        <w:t>..............................</w:t>
      </w:r>
      <w:r w:rsidR="008C4F5D" w:rsidRPr="00B56DF7">
        <w:rPr>
          <w:rFonts w:ascii="Arial" w:hAnsi="Arial"/>
          <w:iCs/>
          <w:sz w:val="22"/>
          <w:szCs w:val="22"/>
        </w:rPr>
        <w:t>............</w:t>
      </w:r>
      <w:r w:rsidR="007E06D6">
        <w:rPr>
          <w:rFonts w:ascii="Arial" w:hAnsi="Arial"/>
          <w:iCs/>
          <w:sz w:val="22"/>
          <w:szCs w:val="22"/>
        </w:rPr>
        <w:t>2</w:t>
      </w:r>
      <w:r w:rsidR="00BF74B3">
        <w:rPr>
          <w:rFonts w:ascii="Arial" w:hAnsi="Arial"/>
          <w:iCs/>
          <w:sz w:val="22"/>
          <w:szCs w:val="22"/>
        </w:rPr>
        <w:t>0</w:t>
      </w:r>
    </w:p>
    <w:p w:rsidR="00C248D3" w:rsidRPr="00B56DF7" w:rsidRDefault="00C248D3" w:rsidP="002D2F67">
      <w:pPr>
        <w:ind w:right="23"/>
        <w:rPr>
          <w:rFonts w:ascii="Arial" w:hAnsi="Arial"/>
          <w:iCs/>
          <w:sz w:val="22"/>
          <w:szCs w:val="22"/>
        </w:rPr>
      </w:pPr>
    </w:p>
    <w:p w:rsidR="00B91272" w:rsidRPr="00B56DF7" w:rsidRDefault="00B91272" w:rsidP="002D2F67">
      <w:pPr>
        <w:ind w:right="23"/>
        <w:rPr>
          <w:rFonts w:ascii="Arial" w:hAnsi="Arial"/>
          <w:i/>
          <w:iCs/>
          <w:sz w:val="22"/>
          <w:szCs w:val="22"/>
        </w:rPr>
      </w:pPr>
      <w:r w:rsidRPr="00B56DF7">
        <w:rPr>
          <w:rFonts w:ascii="Arial" w:hAnsi="Arial"/>
          <w:i/>
          <w:iCs/>
          <w:sz w:val="22"/>
          <w:szCs w:val="22"/>
        </w:rPr>
        <w:t xml:space="preserve">W tym miejscu wymienione zostały wszystkie realizowane projekty dofinansowane ze środków pozabudżetowych. </w:t>
      </w:r>
    </w:p>
    <w:p w:rsidR="007E06D6" w:rsidRDefault="007E06D6" w:rsidP="002D2F67">
      <w:pPr>
        <w:rPr>
          <w:rFonts w:ascii="Arial" w:hAnsi="Arial"/>
          <w:i/>
          <w:iCs/>
          <w:sz w:val="22"/>
          <w:szCs w:val="22"/>
        </w:rPr>
      </w:pPr>
    </w:p>
    <w:p w:rsidR="00B91272" w:rsidRPr="00B56DF7" w:rsidRDefault="00AC4DAE" w:rsidP="002D2F67">
      <w:pPr>
        <w:rPr>
          <w:rFonts w:ascii="Arial" w:hAnsi="Arial"/>
          <w:i/>
          <w:iCs/>
          <w:sz w:val="22"/>
          <w:szCs w:val="22"/>
        </w:rPr>
      </w:pPr>
      <w:r w:rsidRPr="00B56DF7">
        <w:rPr>
          <w:rFonts w:ascii="Arial" w:hAnsi="Arial"/>
          <w:i/>
          <w:iCs/>
          <w:sz w:val="22"/>
          <w:szCs w:val="22"/>
        </w:rPr>
        <w:t>9</w:t>
      </w:r>
      <w:r w:rsidR="00B91272" w:rsidRPr="00B56DF7">
        <w:rPr>
          <w:rFonts w:ascii="Arial" w:hAnsi="Arial"/>
          <w:i/>
          <w:iCs/>
          <w:sz w:val="22"/>
          <w:szCs w:val="22"/>
        </w:rPr>
        <w:t xml:space="preserve">. </w:t>
      </w:r>
      <w:r w:rsidR="00B91272" w:rsidRPr="00B56DF7">
        <w:rPr>
          <w:rFonts w:ascii="Arial" w:hAnsi="Arial"/>
          <w:sz w:val="22"/>
          <w:szCs w:val="22"/>
        </w:rPr>
        <w:t>Finansowanie zadań oświatowych</w:t>
      </w:r>
      <w:r w:rsidR="00B91272" w:rsidRPr="00B56DF7">
        <w:rPr>
          <w:rFonts w:ascii="Arial" w:hAnsi="Arial"/>
          <w:i/>
          <w:iCs/>
          <w:sz w:val="22"/>
          <w:szCs w:val="22"/>
        </w:rPr>
        <w:t xml:space="preserve"> ...........................</w:t>
      </w:r>
      <w:r w:rsidR="00E0595B" w:rsidRPr="00B56DF7">
        <w:rPr>
          <w:rFonts w:ascii="Arial" w:hAnsi="Arial"/>
          <w:i/>
          <w:iCs/>
          <w:sz w:val="22"/>
          <w:szCs w:val="22"/>
        </w:rPr>
        <w:t>..................</w:t>
      </w:r>
      <w:r w:rsidR="004904D2" w:rsidRPr="00B56DF7">
        <w:rPr>
          <w:rFonts w:ascii="Arial" w:hAnsi="Arial"/>
          <w:i/>
          <w:iCs/>
          <w:sz w:val="22"/>
          <w:szCs w:val="22"/>
        </w:rPr>
        <w:t>.....................</w:t>
      </w:r>
      <w:r w:rsidR="00E0595B" w:rsidRPr="00B56DF7">
        <w:rPr>
          <w:rFonts w:ascii="Arial" w:hAnsi="Arial"/>
          <w:i/>
          <w:iCs/>
          <w:sz w:val="22"/>
          <w:szCs w:val="22"/>
        </w:rPr>
        <w:t>.....</w:t>
      </w:r>
      <w:r w:rsidR="007F25C9" w:rsidRPr="00B56DF7">
        <w:rPr>
          <w:rFonts w:ascii="Arial" w:hAnsi="Arial"/>
          <w:i/>
          <w:iCs/>
          <w:sz w:val="22"/>
          <w:szCs w:val="22"/>
        </w:rPr>
        <w:t>......</w:t>
      </w:r>
      <w:r w:rsidR="00BE2F14" w:rsidRPr="00B56DF7">
        <w:rPr>
          <w:rFonts w:ascii="Arial" w:hAnsi="Arial"/>
          <w:i/>
          <w:iCs/>
          <w:sz w:val="22"/>
          <w:szCs w:val="22"/>
        </w:rPr>
        <w:t>.....</w:t>
      </w:r>
      <w:r w:rsidR="007E06D6">
        <w:rPr>
          <w:rFonts w:ascii="Arial" w:hAnsi="Arial"/>
          <w:i/>
          <w:iCs/>
          <w:sz w:val="22"/>
          <w:szCs w:val="22"/>
        </w:rPr>
        <w:t>22</w:t>
      </w:r>
    </w:p>
    <w:p w:rsidR="00C248D3" w:rsidRPr="00B56DF7" w:rsidRDefault="00C248D3" w:rsidP="002D2F67">
      <w:pPr>
        <w:rPr>
          <w:rFonts w:ascii="Arial" w:hAnsi="Arial"/>
          <w:i/>
          <w:iCs/>
          <w:sz w:val="22"/>
          <w:szCs w:val="22"/>
        </w:rPr>
      </w:pPr>
    </w:p>
    <w:p w:rsidR="00076EA1" w:rsidRDefault="00B91272" w:rsidP="002D2F67">
      <w:pPr>
        <w:rPr>
          <w:rFonts w:ascii="Arial" w:hAnsi="Arial"/>
          <w:i/>
          <w:iCs/>
          <w:sz w:val="22"/>
          <w:szCs w:val="22"/>
        </w:rPr>
      </w:pPr>
      <w:r w:rsidRPr="00B56DF7">
        <w:rPr>
          <w:rFonts w:ascii="Arial" w:hAnsi="Arial"/>
          <w:i/>
          <w:iCs/>
          <w:sz w:val="22"/>
          <w:szCs w:val="22"/>
        </w:rPr>
        <w:t xml:space="preserve">W tej części opracowania przedstawiono informację na temat wydatków poniesionych </w:t>
      </w:r>
    </w:p>
    <w:p w:rsidR="00974101" w:rsidRPr="00B56DF7" w:rsidRDefault="00B91272" w:rsidP="002D2F67">
      <w:pPr>
        <w:rPr>
          <w:rFonts w:ascii="Arial" w:hAnsi="Arial"/>
          <w:i/>
          <w:iCs/>
          <w:sz w:val="22"/>
          <w:szCs w:val="22"/>
        </w:rPr>
      </w:pPr>
      <w:r w:rsidRPr="00B56DF7">
        <w:rPr>
          <w:rFonts w:ascii="Arial" w:hAnsi="Arial"/>
          <w:i/>
          <w:iCs/>
          <w:sz w:val="22"/>
          <w:szCs w:val="22"/>
        </w:rPr>
        <w:t>w ramach realizacji zadań oświatowych.</w:t>
      </w:r>
    </w:p>
    <w:p w:rsidR="00351636" w:rsidRPr="007E06D6" w:rsidRDefault="00C248D3" w:rsidP="007E06D6">
      <w:pPr>
        <w:widowControl/>
        <w:autoSpaceDE/>
        <w:autoSpaceDN/>
        <w:adjustRightInd/>
        <w:rPr>
          <w:color w:val="FF0000"/>
          <w:sz w:val="28"/>
        </w:rPr>
      </w:pPr>
      <w:r w:rsidRPr="00AC2C3F">
        <w:rPr>
          <w:color w:val="FF0000"/>
        </w:rPr>
        <w:br w:type="page"/>
      </w:r>
      <w:r w:rsidR="00351636" w:rsidRPr="00CD04C3">
        <w:rPr>
          <w:rFonts w:ascii="Arial" w:hAnsi="Arial"/>
          <w:b/>
          <w:bCs/>
          <w:u w:val="single"/>
        </w:rPr>
        <w:lastRenderedPageBreak/>
        <w:t>Wstęp</w:t>
      </w:r>
    </w:p>
    <w:p w:rsidR="00351636" w:rsidRDefault="00351636" w:rsidP="00351636">
      <w:pPr>
        <w:jc w:val="both"/>
        <w:rPr>
          <w:rFonts w:ascii="Arial" w:hAnsi="Arial"/>
        </w:rPr>
      </w:pPr>
    </w:p>
    <w:p w:rsidR="00351636" w:rsidRPr="00356C62" w:rsidRDefault="00351636" w:rsidP="00351636">
      <w:pPr>
        <w:jc w:val="both"/>
        <w:rPr>
          <w:rFonts w:ascii="Arial" w:hAnsi="Arial"/>
          <w:sz w:val="22"/>
        </w:rPr>
      </w:pPr>
      <w:r w:rsidRPr="00356C62">
        <w:rPr>
          <w:rFonts w:ascii="Arial" w:hAnsi="Arial"/>
          <w:sz w:val="22"/>
        </w:rPr>
        <w:t xml:space="preserve">Zgodnie z art. 11 ust. 7 ustawy z dnia 14 grudnia 2016 r. Prawo oświatowe (Dz. U. z 2025 r. poz. 1043 z </w:t>
      </w:r>
      <w:proofErr w:type="spellStart"/>
      <w:r w:rsidRPr="00356C62">
        <w:rPr>
          <w:rFonts w:ascii="Arial" w:hAnsi="Arial"/>
          <w:sz w:val="22"/>
        </w:rPr>
        <w:t>późn</w:t>
      </w:r>
      <w:proofErr w:type="spellEnd"/>
      <w:r w:rsidRPr="00356C62">
        <w:rPr>
          <w:rFonts w:ascii="Arial" w:hAnsi="Arial"/>
          <w:sz w:val="22"/>
        </w:rPr>
        <w:t xml:space="preserve">. zm.) </w:t>
      </w:r>
    </w:p>
    <w:p w:rsidR="009F24F5" w:rsidRPr="00356C62" w:rsidRDefault="009F24F5" w:rsidP="00351636">
      <w:pPr>
        <w:jc w:val="both"/>
        <w:rPr>
          <w:rFonts w:ascii="Arial" w:hAnsi="Arial"/>
          <w:sz w:val="22"/>
        </w:rPr>
      </w:pPr>
    </w:p>
    <w:p w:rsidR="00351636" w:rsidRPr="00FB2D32" w:rsidRDefault="00351636" w:rsidP="00351636">
      <w:pPr>
        <w:jc w:val="both"/>
        <w:rPr>
          <w:rFonts w:ascii="Arial" w:hAnsi="Arial"/>
          <w:b/>
          <w:bCs/>
          <w:i/>
          <w:iCs/>
          <w:sz w:val="22"/>
        </w:rPr>
      </w:pPr>
      <w:r w:rsidRPr="00356C62">
        <w:rPr>
          <w:rFonts w:ascii="Arial" w:hAnsi="Arial"/>
          <w:sz w:val="22"/>
        </w:rPr>
        <w:t>„</w:t>
      </w:r>
      <w:r w:rsidRPr="00FB2D32">
        <w:rPr>
          <w:rFonts w:ascii="Arial" w:hAnsi="Arial"/>
          <w:b/>
          <w:bCs/>
          <w:i/>
          <w:iCs/>
          <w:sz w:val="22"/>
        </w:rPr>
        <w:t>Organ wykonawczy jednostki samorządu terytorialnego, w terminie do dnia 31 października, przedstawia organowi stanowiącemu jednostki samorządu terytorialnego informację o stanie realizacji zadań oświatowych tej jednostki za poprzedni rok szkolny, w tym o wynikach:</w:t>
      </w:r>
    </w:p>
    <w:p w:rsidR="00351636" w:rsidRPr="00FB2D32" w:rsidRDefault="00351636" w:rsidP="008C0187">
      <w:pPr>
        <w:numPr>
          <w:ilvl w:val="0"/>
          <w:numId w:val="1"/>
        </w:numPr>
        <w:tabs>
          <w:tab w:val="clear" w:pos="547"/>
          <w:tab w:val="num" w:pos="765"/>
        </w:tabs>
        <w:ind w:left="765"/>
        <w:jc w:val="both"/>
        <w:rPr>
          <w:rFonts w:ascii="Arial" w:hAnsi="Arial"/>
          <w:b/>
          <w:bCs/>
          <w:i/>
          <w:iCs/>
          <w:sz w:val="22"/>
        </w:rPr>
      </w:pPr>
      <w:r w:rsidRPr="00FB2D32">
        <w:rPr>
          <w:rFonts w:ascii="Arial" w:hAnsi="Arial"/>
          <w:b/>
          <w:bCs/>
          <w:i/>
          <w:iCs/>
          <w:sz w:val="22"/>
        </w:rPr>
        <w:t xml:space="preserve">egzaminu ósmoklasisty, egzaminu maturalnego i egzaminu </w:t>
      </w:r>
      <w:r w:rsidR="00F9438C" w:rsidRPr="00FB2D32">
        <w:rPr>
          <w:rFonts w:ascii="Arial" w:hAnsi="Arial"/>
          <w:b/>
          <w:bCs/>
          <w:i/>
          <w:iCs/>
          <w:sz w:val="22"/>
        </w:rPr>
        <w:t>potwierdzającego</w:t>
      </w:r>
      <w:r w:rsidRPr="00FB2D32">
        <w:rPr>
          <w:rFonts w:ascii="Arial" w:hAnsi="Arial"/>
          <w:b/>
          <w:bCs/>
          <w:i/>
          <w:iCs/>
          <w:sz w:val="22"/>
        </w:rPr>
        <w:t xml:space="preserve"> kwalifikacje w zawodzie, z uwzględnieniem działań podejmowanych przez szkoły nakierowanych na kształcenie uczniów</w:t>
      </w:r>
      <w:r w:rsidR="00DA2ABE" w:rsidRPr="00FB2D32">
        <w:rPr>
          <w:rFonts w:ascii="Arial" w:hAnsi="Arial"/>
          <w:b/>
          <w:bCs/>
          <w:i/>
          <w:iCs/>
          <w:sz w:val="22"/>
        </w:rPr>
        <w:t xml:space="preserve"> </w:t>
      </w:r>
      <w:r w:rsidRPr="00FB2D32">
        <w:rPr>
          <w:rFonts w:ascii="Arial" w:hAnsi="Arial"/>
          <w:b/>
          <w:bCs/>
          <w:i/>
          <w:iCs/>
          <w:sz w:val="22"/>
        </w:rPr>
        <w:t>ze</w:t>
      </w:r>
      <w:r w:rsidR="00DA2ABE" w:rsidRPr="00FB2D32">
        <w:rPr>
          <w:rFonts w:ascii="Arial" w:hAnsi="Arial"/>
          <w:b/>
          <w:bCs/>
          <w:i/>
          <w:iCs/>
          <w:sz w:val="22"/>
        </w:rPr>
        <w:t xml:space="preserve"> </w:t>
      </w:r>
      <w:r w:rsidRPr="00FB2D32">
        <w:rPr>
          <w:rFonts w:ascii="Arial" w:hAnsi="Arial"/>
          <w:b/>
          <w:bCs/>
          <w:i/>
          <w:iCs/>
          <w:sz w:val="22"/>
        </w:rPr>
        <w:t>specjalnymi potrzebami edukacyjnymi, w szkołach tych typów, których prowadzenie należy do zadań własnych jednostki samorządu terytorialnego;</w:t>
      </w:r>
    </w:p>
    <w:p w:rsidR="00351636" w:rsidRPr="00FB2D32" w:rsidRDefault="00351636" w:rsidP="008C0187">
      <w:pPr>
        <w:numPr>
          <w:ilvl w:val="0"/>
          <w:numId w:val="1"/>
        </w:numPr>
        <w:tabs>
          <w:tab w:val="clear" w:pos="547"/>
          <w:tab w:val="num" w:pos="765"/>
        </w:tabs>
        <w:ind w:left="765"/>
        <w:jc w:val="both"/>
        <w:rPr>
          <w:rFonts w:ascii="Arial" w:hAnsi="Arial"/>
          <w:b/>
          <w:bCs/>
          <w:sz w:val="22"/>
        </w:rPr>
      </w:pPr>
      <w:r w:rsidRPr="00FB2D32">
        <w:rPr>
          <w:rFonts w:ascii="Arial" w:hAnsi="Arial"/>
          <w:b/>
          <w:bCs/>
          <w:i/>
          <w:iCs/>
          <w:sz w:val="22"/>
        </w:rPr>
        <w:t>nadzoru pedagogicznego sprawowanego przez kuratora oświaty lub właściwego ministra w szkołach i placówkach tych typów i rodzajów, których prowadzenie należy do zadań własnych jednostki samorządu terytorialnego”.</w:t>
      </w:r>
    </w:p>
    <w:p w:rsidR="00351636" w:rsidRPr="00351636" w:rsidRDefault="00351636" w:rsidP="00351636">
      <w:pPr>
        <w:ind w:left="360"/>
        <w:jc w:val="both"/>
        <w:rPr>
          <w:rFonts w:ascii="Arial" w:hAnsi="Arial"/>
          <w:b/>
          <w:bCs/>
          <w:i/>
          <w:iCs/>
        </w:rPr>
      </w:pPr>
    </w:p>
    <w:p w:rsidR="00351636" w:rsidRPr="00356C62" w:rsidRDefault="00351636" w:rsidP="00351636">
      <w:pPr>
        <w:ind w:left="360"/>
        <w:jc w:val="both"/>
        <w:rPr>
          <w:rFonts w:ascii="Arial" w:hAnsi="Arial"/>
          <w:sz w:val="22"/>
        </w:rPr>
      </w:pPr>
      <w:r w:rsidRPr="00356C62">
        <w:rPr>
          <w:rFonts w:ascii="Arial" w:hAnsi="Arial"/>
          <w:sz w:val="22"/>
        </w:rPr>
        <w:t xml:space="preserve">Zadania oświatowe wynikają </w:t>
      </w:r>
      <w:r w:rsidR="00356C62" w:rsidRPr="00356C62">
        <w:rPr>
          <w:rFonts w:ascii="Arial" w:hAnsi="Arial"/>
          <w:sz w:val="22"/>
        </w:rPr>
        <w:t xml:space="preserve">w szczególności z postanowień: </w:t>
      </w:r>
    </w:p>
    <w:p w:rsidR="00351636" w:rsidRPr="00356C62" w:rsidRDefault="00351636" w:rsidP="008C0187">
      <w:pPr>
        <w:numPr>
          <w:ilvl w:val="1"/>
          <w:numId w:val="10"/>
        </w:numPr>
        <w:shd w:val="clear" w:color="auto" w:fill="FFFFFF"/>
        <w:tabs>
          <w:tab w:val="clear" w:pos="1211"/>
          <w:tab w:val="num" w:pos="851"/>
        </w:tabs>
        <w:spacing w:before="100" w:beforeAutospacing="1" w:after="100" w:afterAutospacing="1"/>
        <w:ind w:left="851" w:hanging="425"/>
        <w:jc w:val="both"/>
        <w:rPr>
          <w:rFonts w:ascii="Arial" w:hAnsi="Arial"/>
          <w:sz w:val="22"/>
        </w:rPr>
      </w:pPr>
      <w:r w:rsidRPr="00356C62">
        <w:rPr>
          <w:rFonts w:ascii="Arial" w:hAnsi="Arial"/>
          <w:sz w:val="22"/>
        </w:rPr>
        <w:t>ustawy z dnia 7 września 1991 r. o systemie oświaty (Dz. U. z 2025 r. poz. 881 z</w:t>
      </w:r>
      <w:r w:rsidR="00B7647D">
        <w:rPr>
          <w:rFonts w:ascii="Arial" w:hAnsi="Arial"/>
          <w:sz w:val="22"/>
        </w:rPr>
        <w:t> </w:t>
      </w:r>
      <w:proofErr w:type="spellStart"/>
      <w:r w:rsidRPr="00356C62">
        <w:rPr>
          <w:rFonts w:ascii="Arial" w:hAnsi="Arial"/>
          <w:sz w:val="22"/>
        </w:rPr>
        <w:t>późn</w:t>
      </w:r>
      <w:proofErr w:type="spellEnd"/>
      <w:r w:rsidRPr="00356C62">
        <w:rPr>
          <w:rFonts w:ascii="Arial" w:hAnsi="Arial"/>
          <w:sz w:val="22"/>
        </w:rPr>
        <w:t>. zm.);</w:t>
      </w:r>
    </w:p>
    <w:p w:rsidR="00351636" w:rsidRPr="00356C62" w:rsidRDefault="00351636" w:rsidP="008C0187">
      <w:pPr>
        <w:numPr>
          <w:ilvl w:val="1"/>
          <w:numId w:val="10"/>
        </w:numPr>
        <w:shd w:val="clear" w:color="auto" w:fill="FFFFFF"/>
        <w:tabs>
          <w:tab w:val="clear" w:pos="1211"/>
          <w:tab w:val="num" w:pos="851"/>
        </w:tabs>
        <w:spacing w:before="100" w:beforeAutospacing="1" w:after="100" w:afterAutospacing="1"/>
        <w:ind w:left="851" w:hanging="425"/>
        <w:jc w:val="both"/>
        <w:rPr>
          <w:rFonts w:ascii="Arial" w:hAnsi="Arial"/>
          <w:sz w:val="22"/>
        </w:rPr>
      </w:pPr>
      <w:r w:rsidRPr="00356C62">
        <w:rPr>
          <w:rFonts w:ascii="Arial" w:hAnsi="Arial"/>
          <w:sz w:val="22"/>
        </w:rPr>
        <w:t>ustawy z dnia 14 grudnia 2016 r. Prawo oświatowe (Dz. U. z 2025 r. poz. 1043 z</w:t>
      </w:r>
      <w:r w:rsidR="00B7647D">
        <w:rPr>
          <w:rFonts w:ascii="Arial" w:hAnsi="Arial"/>
          <w:sz w:val="22"/>
        </w:rPr>
        <w:t> </w:t>
      </w:r>
      <w:proofErr w:type="spellStart"/>
      <w:r w:rsidRPr="00356C62">
        <w:rPr>
          <w:rFonts w:ascii="Arial" w:hAnsi="Arial"/>
          <w:sz w:val="22"/>
        </w:rPr>
        <w:t>późn</w:t>
      </w:r>
      <w:proofErr w:type="spellEnd"/>
      <w:r w:rsidRPr="00356C62">
        <w:rPr>
          <w:rFonts w:ascii="Arial" w:hAnsi="Arial"/>
          <w:sz w:val="22"/>
        </w:rPr>
        <w:t>. zm.);</w:t>
      </w:r>
    </w:p>
    <w:p w:rsidR="00351636" w:rsidRPr="00356C62" w:rsidRDefault="00351636" w:rsidP="008C0187">
      <w:pPr>
        <w:numPr>
          <w:ilvl w:val="1"/>
          <w:numId w:val="10"/>
        </w:numPr>
        <w:shd w:val="clear" w:color="auto" w:fill="FFFFFF"/>
        <w:tabs>
          <w:tab w:val="clear" w:pos="1211"/>
          <w:tab w:val="num" w:pos="851"/>
        </w:tabs>
        <w:spacing w:before="100" w:beforeAutospacing="1" w:after="100" w:afterAutospacing="1"/>
        <w:ind w:left="851" w:hanging="425"/>
        <w:jc w:val="both"/>
        <w:rPr>
          <w:rFonts w:ascii="Arial" w:hAnsi="Arial"/>
          <w:sz w:val="22"/>
        </w:rPr>
      </w:pPr>
      <w:r w:rsidRPr="00356C62">
        <w:rPr>
          <w:rFonts w:ascii="Arial" w:hAnsi="Arial"/>
          <w:sz w:val="22"/>
        </w:rPr>
        <w:t>ustawy z dnia 26 stycznia 1982 r.- Karta Nauczyciela (Dz. U. z 2024 r. poz. 986 z</w:t>
      </w:r>
      <w:r w:rsidR="00B7647D">
        <w:rPr>
          <w:rFonts w:ascii="Arial" w:hAnsi="Arial"/>
          <w:sz w:val="22"/>
        </w:rPr>
        <w:t> </w:t>
      </w:r>
      <w:proofErr w:type="spellStart"/>
      <w:r w:rsidRPr="00356C62">
        <w:rPr>
          <w:rFonts w:ascii="Arial" w:hAnsi="Arial"/>
          <w:sz w:val="22"/>
        </w:rPr>
        <w:t>późn</w:t>
      </w:r>
      <w:proofErr w:type="spellEnd"/>
      <w:r w:rsidRPr="00356C62">
        <w:rPr>
          <w:rFonts w:ascii="Arial" w:hAnsi="Arial"/>
          <w:sz w:val="22"/>
        </w:rPr>
        <w:t>. zm.);</w:t>
      </w:r>
    </w:p>
    <w:p w:rsidR="00351636" w:rsidRPr="00356C62" w:rsidRDefault="00351636" w:rsidP="008C0187">
      <w:pPr>
        <w:numPr>
          <w:ilvl w:val="1"/>
          <w:numId w:val="10"/>
        </w:numPr>
        <w:shd w:val="clear" w:color="auto" w:fill="FFFFFF"/>
        <w:tabs>
          <w:tab w:val="clear" w:pos="1211"/>
          <w:tab w:val="num" w:pos="851"/>
        </w:tabs>
        <w:spacing w:before="100" w:beforeAutospacing="1" w:after="100" w:afterAutospacing="1"/>
        <w:ind w:left="851" w:hanging="425"/>
        <w:jc w:val="both"/>
        <w:rPr>
          <w:rFonts w:ascii="Arial" w:hAnsi="Arial"/>
          <w:sz w:val="22"/>
        </w:rPr>
      </w:pPr>
      <w:r w:rsidRPr="00356C62">
        <w:rPr>
          <w:rFonts w:ascii="Arial" w:hAnsi="Arial"/>
          <w:sz w:val="22"/>
        </w:rPr>
        <w:t xml:space="preserve">ustawy z dnia 5 czerwca 1998 r. o samorządzie powiatowym (Dz. U. z 2024 r. poz. 107 z </w:t>
      </w:r>
      <w:proofErr w:type="spellStart"/>
      <w:r w:rsidRPr="00356C62">
        <w:rPr>
          <w:rFonts w:ascii="Arial" w:hAnsi="Arial"/>
          <w:sz w:val="22"/>
        </w:rPr>
        <w:t>późn</w:t>
      </w:r>
      <w:proofErr w:type="spellEnd"/>
      <w:r w:rsidRPr="00356C62">
        <w:rPr>
          <w:rFonts w:ascii="Arial" w:hAnsi="Arial"/>
          <w:sz w:val="22"/>
        </w:rPr>
        <w:t>. zm.);</w:t>
      </w:r>
    </w:p>
    <w:p w:rsidR="0017350F" w:rsidRPr="00356C62" w:rsidRDefault="00351636" w:rsidP="008C0187">
      <w:pPr>
        <w:numPr>
          <w:ilvl w:val="1"/>
          <w:numId w:val="10"/>
        </w:numPr>
        <w:shd w:val="clear" w:color="auto" w:fill="FFFFFF"/>
        <w:tabs>
          <w:tab w:val="clear" w:pos="1211"/>
          <w:tab w:val="num" w:pos="851"/>
        </w:tabs>
        <w:spacing w:before="100" w:beforeAutospacing="1" w:after="100" w:afterAutospacing="1"/>
        <w:ind w:left="851" w:hanging="425"/>
        <w:jc w:val="both"/>
        <w:rPr>
          <w:rFonts w:ascii="Arial" w:hAnsi="Arial"/>
          <w:sz w:val="22"/>
        </w:rPr>
      </w:pPr>
      <w:r w:rsidRPr="00356C62">
        <w:rPr>
          <w:rFonts w:ascii="Arial" w:hAnsi="Arial"/>
          <w:sz w:val="22"/>
        </w:rPr>
        <w:t>ustawy z dnia 8 marca 1990 r. o samorządzie gminn</w:t>
      </w:r>
      <w:r w:rsidR="009327B6" w:rsidRPr="00356C62">
        <w:rPr>
          <w:rFonts w:ascii="Arial" w:hAnsi="Arial"/>
          <w:sz w:val="22"/>
        </w:rPr>
        <w:t>ym (Dz. U. z 2025 r. poz. 1153)</w:t>
      </w:r>
    </w:p>
    <w:p w:rsidR="00766952" w:rsidRPr="00464285" w:rsidRDefault="00766952" w:rsidP="00307074">
      <w:pPr>
        <w:pStyle w:val="NormalnyWeb"/>
        <w:spacing w:before="0" w:beforeAutospacing="0" w:after="0" w:afterAutospacing="0"/>
        <w:rPr>
          <w:rFonts w:ascii="Arial" w:eastAsia="Times New Roman" w:hAnsi="Arial" w:cs="Arial"/>
          <w:b/>
          <w:color w:val="FF0000"/>
          <w:sz w:val="22"/>
          <w:szCs w:val="22"/>
          <w:u w:val="single"/>
        </w:rPr>
      </w:pPr>
    </w:p>
    <w:p w:rsidR="00AC2C3F" w:rsidRPr="00464285" w:rsidRDefault="00AC2C3F" w:rsidP="00AC2C3F">
      <w:pPr>
        <w:pStyle w:val="NormalnyWeb"/>
        <w:spacing w:before="0" w:beforeAutospacing="0" w:after="0" w:afterAutospacing="0"/>
        <w:rPr>
          <w:rFonts w:ascii="Arial" w:eastAsia="Times New Roman" w:hAnsi="Arial" w:cs="Arial"/>
          <w:b/>
          <w:sz w:val="22"/>
          <w:szCs w:val="22"/>
          <w:u w:val="single"/>
        </w:rPr>
      </w:pPr>
      <w:r w:rsidRPr="00464285">
        <w:rPr>
          <w:rFonts w:ascii="Arial" w:eastAsia="Times New Roman" w:hAnsi="Arial" w:cs="Arial"/>
          <w:b/>
          <w:sz w:val="22"/>
          <w:szCs w:val="22"/>
          <w:u w:val="single"/>
        </w:rPr>
        <w:t>1. Kształtowanie sieci publicznych szkół i placówek w mieście</w:t>
      </w:r>
    </w:p>
    <w:p w:rsidR="00AC2C3F" w:rsidRPr="00464285" w:rsidRDefault="00AC2C3F" w:rsidP="00AC2C3F">
      <w:pPr>
        <w:jc w:val="both"/>
        <w:rPr>
          <w:rFonts w:ascii="Arial" w:hAnsi="Arial"/>
          <w:sz w:val="22"/>
          <w:szCs w:val="22"/>
        </w:rPr>
      </w:pPr>
    </w:p>
    <w:p w:rsidR="00AC2C3F" w:rsidRPr="00464285" w:rsidRDefault="00AC2C3F" w:rsidP="00AC2C3F">
      <w:pPr>
        <w:pStyle w:val="Tekstpodstawowywcity3"/>
        <w:rPr>
          <w:rFonts w:ascii="Arial" w:hAnsi="Arial"/>
          <w:sz w:val="22"/>
          <w:szCs w:val="22"/>
        </w:rPr>
      </w:pPr>
      <w:r w:rsidRPr="00464285">
        <w:rPr>
          <w:rFonts w:ascii="Arial" w:hAnsi="Arial"/>
          <w:sz w:val="22"/>
          <w:szCs w:val="22"/>
        </w:rPr>
        <w:t xml:space="preserve">Sieć bytomskich szkół i placówek oświatowych w roku szkolnym </w:t>
      </w:r>
      <w:r w:rsidRPr="00464285">
        <w:rPr>
          <w:rFonts w:ascii="Arial" w:hAnsi="Arial"/>
          <w:b/>
          <w:sz w:val="22"/>
          <w:szCs w:val="22"/>
        </w:rPr>
        <w:t xml:space="preserve">2024/2025 </w:t>
      </w:r>
      <w:r w:rsidRPr="00464285">
        <w:rPr>
          <w:rFonts w:ascii="Arial" w:hAnsi="Arial"/>
          <w:sz w:val="22"/>
          <w:szCs w:val="22"/>
        </w:rPr>
        <w:t>obejmowała:</w:t>
      </w:r>
    </w:p>
    <w:p w:rsidR="00AC2C3F" w:rsidRPr="00464285" w:rsidRDefault="00AC2C3F" w:rsidP="008C0187">
      <w:pPr>
        <w:widowControl/>
        <w:numPr>
          <w:ilvl w:val="0"/>
          <w:numId w:val="5"/>
        </w:numPr>
        <w:autoSpaceDE/>
        <w:autoSpaceDN/>
        <w:adjustRightInd/>
        <w:jc w:val="both"/>
        <w:rPr>
          <w:rFonts w:ascii="Arial" w:hAnsi="Arial"/>
          <w:sz w:val="22"/>
          <w:szCs w:val="22"/>
        </w:rPr>
      </w:pPr>
      <w:r w:rsidRPr="00464285">
        <w:rPr>
          <w:rFonts w:ascii="Arial" w:hAnsi="Arial"/>
          <w:b/>
          <w:sz w:val="22"/>
          <w:szCs w:val="22"/>
        </w:rPr>
        <w:t>40</w:t>
      </w:r>
      <w:r w:rsidRPr="00464285">
        <w:rPr>
          <w:rFonts w:ascii="Arial" w:hAnsi="Arial"/>
          <w:sz w:val="22"/>
          <w:szCs w:val="22"/>
        </w:rPr>
        <w:t xml:space="preserve"> przedszkoli miejskich, w których działało </w:t>
      </w:r>
      <w:r w:rsidRPr="00464285">
        <w:rPr>
          <w:rFonts w:ascii="Arial" w:hAnsi="Arial"/>
          <w:b/>
          <w:sz w:val="22"/>
          <w:szCs w:val="22"/>
        </w:rPr>
        <w:t>199</w:t>
      </w:r>
      <w:r w:rsidRPr="00464285">
        <w:rPr>
          <w:rFonts w:ascii="Arial" w:hAnsi="Arial"/>
          <w:sz w:val="22"/>
          <w:szCs w:val="22"/>
        </w:rPr>
        <w:t xml:space="preserve"> oddziałów (w tym 13 integracyjnych  i 1 specjalny) na ogólną liczbę </w:t>
      </w:r>
      <w:r w:rsidRPr="00464285">
        <w:rPr>
          <w:rFonts w:ascii="Arial" w:hAnsi="Arial"/>
          <w:b/>
          <w:sz w:val="22"/>
          <w:szCs w:val="22"/>
        </w:rPr>
        <w:t>4 124</w:t>
      </w:r>
      <w:r w:rsidRPr="00464285">
        <w:rPr>
          <w:rFonts w:ascii="Arial" w:hAnsi="Arial"/>
          <w:sz w:val="22"/>
          <w:szCs w:val="22"/>
        </w:rPr>
        <w:t xml:space="preserve"> dzieci;</w:t>
      </w:r>
    </w:p>
    <w:p w:rsidR="003E45B5" w:rsidRDefault="00AC2C3F" w:rsidP="008C0187">
      <w:pPr>
        <w:widowControl/>
        <w:numPr>
          <w:ilvl w:val="0"/>
          <w:numId w:val="5"/>
        </w:numPr>
        <w:autoSpaceDE/>
        <w:autoSpaceDN/>
        <w:adjustRightInd/>
        <w:jc w:val="both"/>
        <w:rPr>
          <w:rFonts w:ascii="Arial" w:hAnsi="Arial"/>
          <w:sz w:val="22"/>
          <w:szCs w:val="22"/>
        </w:rPr>
      </w:pPr>
      <w:r w:rsidRPr="00464285">
        <w:rPr>
          <w:rFonts w:ascii="Arial" w:hAnsi="Arial"/>
          <w:b/>
          <w:sz w:val="22"/>
          <w:szCs w:val="22"/>
        </w:rPr>
        <w:t>24</w:t>
      </w:r>
      <w:r w:rsidRPr="00464285">
        <w:rPr>
          <w:rFonts w:ascii="Arial" w:hAnsi="Arial"/>
          <w:sz w:val="22"/>
          <w:szCs w:val="22"/>
        </w:rPr>
        <w:t xml:space="preserve"> szkoły podstawowe, w których funkcjonowało </w:t>
      </w:r>
      <w:r w:rsidRPr="00464285">
        <w:rPr>
          <w:rFonts w:ascii="Arial" w:hAnsi="Arial"/>
          <w:b/>
          <w:sz w:val="22"/>
          <w:szCs w:val="22"/>
        </w:rPr>
        <w:t>456</w:t>
      </w:r>
      <w:r w:rsidRPr="00464285">
        <w:rPr>
          <w:rFonts w:ascii="Arial" w:hAnsi="Arial"/>
          <w:sz w:val="22"/>
          <w:szCs w:val="22"/>
        </w:rPr>
        <w:t xml:space="preserve"> oddziałów od kl. I - VIII, </w:t>
      </w:r>
    </w:p>
    <w:p w:rsidR="00AC2C3F" w:rsidRPr="00464285" w:rsidRDefault="00AC2C3F" w:rsidP="003E45B5">
      <w:pPr>
        <w:widowControl/>
        <w:autoSpaceDE/>
        <w:autoSpaceDN/>
        <w:adjustRightInd/>
        <w:ind w:left="780"/>
        <w:jc w:val="both"/>
        <w:rPr>
          <w:rFonts w:ascii="Arial" w:hAnsi="Arial"/>
          <w:sz w:val="22"/>
          <w:szCs w:val="22"/>
        </w:rPr>
      </w:pPr>
      <w:r w:rsidRPr="00464285">
        <w:rPr>
          <w:rFonts w:ascii="Arial" w:hAnsi="Arial"/>
          <w:sz w:val="22"/>
          <w:szCs w:val="22"/>
        </w:rPr>
        <w:t xml:space="preserve">do których uczęszczało </w:t>
      </w:r>
      <w:r w:rsidRPr="00464285">
        <w:rPr>
          <w:rFonts w:ascii="Arial" w:hAnsi="Arial"/>
          <w:b/>
          <w:sz w:val="22"/>
          <w:szCs w:val="22"/>
        </w:rPr>
        <w:t>9 601</w:t>
      </w:r>
      <w:r w:rsidRPr="00464285">
        <w:rPr>
          <w:rFonts w:ascii="Arial" w:hAnsi="Arial"/>
          <w:sz w:val="22"/>
          <w:szCs w:val="22"/>
        </w:rPr>
        <w:t xml:space="preserve"> uczniów. W tych szkołach podstawowych zorganizowano </w:t>
      </w:r>
      <w:r w:rsidRPr="00464285">
        <w:rPr>
          <w:rFonts w:ascii="Arial" w:hAnsi="Arial"/>
          <w:b/>
          <w:sz w:val="22"/>
          <w:szCs w:val="22"/>
        </w:rPr>
        <w:t>22</w:t>
      </w:r>
      <w:r w:rsidRPr="00464285">
        <w:rPr>
          <w:rFonts w:ascii="Arial" w:hAnsi="Arial"/>
          <w:sz w:val="22"/>
          <w:szCs w:val="22"/>
        </w:rPr>
        <w:t xml:space="preserve"> oddziały sportowe, </w:t>
      </w:r>
      <w:r w:rsidRPr="00464285">
        <w:rPr>
          <w:rFonts w:ascii="Arial" w:hAnsi="Arial"/>
          <w:b/>
          <w:sz w:val="22"/>
          <w:szCs w:val="22"/>
        </w:rPr>
        <w:t xml:space="preserve">27 </w:t>
      </w:r>
      <w:r w:rsidRPr="00464285">
        <w:rPr>
          <w:rFonts w:ascii="Arial" w:hAnsi="Arial"/>
          <w:sz w:val="22"/>
          <w:szCs w:val="22"/>
        </w:rPr>
        <w:t xml:space="preserve">oddziałów integracyjnych, </w:t>
      </w:r>
      <w:r w:rsidRPr="00464285">
        <w:rPr>
          <w:rFonts w:ascii="Arial" w:hAnsi="Arial"/>
          <w:b/>
          <w:sz w:val="22"/>
          <w:szCs w:val="22"/>
        </w:rPr>
        <w:t>11</w:t>
      </w:r>
      <w:r w:rsidRPr="00464285">
        <w:rPr>
          <w:rFonts w:ascii="Arial" w:hAnsi="Arial"/>
          <w:sz w:val="22"/>
          <w:szCs w:val="22"/>
        </w:rPr>
        <w:t xml:space="preserve"> oddziałów terapeutycznych oraz </w:t>
      </w:r>
      <w:r w:rsidRPr="00464285">
        <w:rPr>
          <w:rFonts w:ascii="Arial" w:hAnsi="Arial"/>
          <w:b/>
          <w:sz w:val="22"/>
          <w:szCs w:val="22"/>
        </w:rPr>
        <w:t xml:space="preserve">3 </w:t>
      </w:r>
      <w:r w:rsidRPr="00464285">
        <w:rPr>
          <w:rFonts w:ascii="Arial" w:hAnsi="Arial"/>
          <w:sz w:val="22"/>
          <w:szCs w:val="22"/>
        </w:rPr>
        <w:t>oddziały</w:t>
      </w:r>
      <w:r w:rsidRPr="00464285">
        <w:rPr>
          <w:rFonts w:ascii="Arial" w:hAnsi="Arial"/>
          <w:b/>
          <w:sz w:val="22"/>
          <w:szCs w:val="22"/>
        </w:rPr>
        <w:t xml:space="preserve"> </w:t>
      </w:r>
      <w:r w:rsidRPr="00464285">
        <w:rPr>
          <w:rFonts w:ascii="Arial" w:hAnsi="Arial"/>
          <w:sz w:val="22"/>
          <w:szCs w:val="22"/>
        </w:rPr>
        <w:t>dwujęzyczne;</w:t>
      </w:r>
    </w:p>
    <w:p w:rsidR="00AC2C3F" w:rsidRPr="00464285" w:rsidRDefault="00AC2C3F" w:rsidP="008C0187">
      <w:pPr>
        <w:widowControl/>
        <w:numPr>
          <w:ilvl w:val="0"/>
          <w:numId w:val="5"/>
        </w:numPr>
        <w:autoSpaceDE/>
        <w:autoSpaceDN/>
        <w:adjustRightInd/>
        <w:jc w:val="both"/>
        <w:rPr>
          <w:rFonts w:ascii="Arial" w:hAnsi="Arial"/>
          <w:sz w:val="22"/>
          <w:szCs w:val="22"/>
        </w:rPr>
      </w:pPr>
      <w:r w:rsidRPr="00464285">
        <w:rPr>
          <w:rFonts w:ascii="Arial" w:hAnsi="Arial"/>
          <w:b/>
          <w:sz w:val="22"/>
          <w:szCs w:val="22"/>
        </w:rPr>
        <w:t>1</w:t>
      </w:r>
      <w:r w:rsidRPr="00464285">
        <w:rPr>
          <w:rFonts w:ascii="Arial" w:hAnsi="Arial"/>
          <w:sz w:val="22"/>
          <w:szCs w:val="22"/>
        </w:rPr>
        <w:t xml:space="preserve"> Szkoła Podstawowa Mistrzostwa Sportowego z </w:t>
      </w:r>
      <w:r w:rsidRPr="00464285">
        <w:rPr>
          <w:rFonts w:ascii="Arial" w:hAnsi="Arial"/>
          <w:b/>
          <w:sz w:val="22"/>
          <w:szCs w:val="22"/>
        </w:rPr>
        <w:t>25</w:t>
      </w:r>
      <w:r w:rsidRPr="00464285">
        <w:rPr>
          <w:rFonts w:ascii="Arial" w:hAnsi="Arial"/>
          <w:sz w:val="22"/>
          <w:szCs w:val="22"/>
        </w:rPr>
        <w:t xml:space="preserve"> oddziałami mistrzostwa sportowego, do których uczęszczało </w:t>
      </w:r>
      <w:r w:rsidRPr="00464285">
        <w:rPr>
          <w:rFonts w:ascii="Arial" w:hAnsi="Arial"/>
          <w:b/>
          <w:sz w:val="22"/>
          <w:szCs w:val="22"/>
        </w:rPr>
        <w:t xml:space="preserve">555 </w:t>
      </w:r>
      <w:r w:rsidRPr="00464285">
        <w:rPr>
          <w:rFonts w:ascii="Arial" w:hAnsi="Arial"/>
          <w:sz w:val="22"/>
          <w:szCs w:val="22"/>
        </w:rPr>
        <w:t xml:space="preserve">uczniów; </w:t>
      </w:r>
    </w:p>
    <w:p w:rsidR="00AC2C3F" w:rsidRPr="00464285" w:rsidRDefault="00AC2C3F" w:rsidP="008C0187">
      <w:pPr>
        <w:widowControl/>
        <w:numPr>
          <w:ilvl w:val="0"/>
          <w:numId w:val="5"/>
        </w:numPr>
        <w:autoSpaceDE/>
        <w:autoSpaceDN/>
        <w:adjustRightInd/>
        <w:jc w:val="both"/>
        <w:rPr>
          <w:rFonts w:ascii="Arial" w:hAnsi="Arial"/>
          <w:sz w:val="22"/>
          <w:szCs w:val="22"/>
        </w:rPr>
      </w:pPr>
      <w:r w:rsidRPr="00464285">
        <w:rPr>
          <w:rFonts w:ascii="Arial" w:hAnsi="Arial"/>
          <w:b/>
          <w:sz w:val="22"/>
          <w:szCs w:val="22"/>
        </w:rPr>
        <w:t xml:space="preserve">11 </w:t>
      </w:r>
      <w:r w:rsidRPr="00464285">
        <w:rPr>
          <w:rFonts w:ascii="Arial" w:hAnsi="Arial"/>
          <w:sz w:val="22"/>
          <w:szCs w:val="22"/>
        </w:rPr>
        <w:t xml:space="preserve"> szkół ponadpodstawowych z </w:t>
      </w:r>
      <w:r w:rsidRPr="00464285">
        <w:rPr>
          <w:rFonts w:ascii="Arial" w:hAnsi="Arial"/>
          <w:b/>
          <w:sz w:val="22"/>
          <w:szCs w:val="22"/>
        </w:rPr>
        <w:t xml:space="preserve">195 </w:t>
      </w:r>
      <w:r w:rsidRPr="00464285">
        <w:rPr>
          <w:rFonts w:ascii="Arial" w:hAnsi="Arial"/>
          <w:sz w:val="22"/>
          <w:szCs w:val="22"/>
        </w:rPr>
        <w:t xml:space="preserve">oddziałami (w tym 6 zespołów szkół i 5 szkół ponadpodstawowych), do których uczęszczało </w:t>
      </w:r>
      <w:r w:rsidRPr="00464285">
        <w:rPr>
          <w:rFonts w:ascii="Arial" w:hAnsi="Arial"/>
          <w:b/>
          <w:sz w:val="22"/>
          <w:szCs w:val="22"/>
        </w:rPr>
        <w:t>5 212</w:t>
      </w:r>
      <w:r w:rsidRPr="00464285">
        <w:rPr>
          <w:rFonts w:ascii="Arial" w:hAnsi="Arial"/>
          <w:sz w:val="22"/>
          <w:szCs w:val="22"/>
        </w:rPr>
        <w:t xml:space="preserve"> uczniów w tym:</w:t>
      </w:r>
    </w:p>
    <w:p w:rsidR="00AC2C3F" w:rsidRPr="00464285" w:rsidRDefault="00AC2C3F" w:rsidP="008C0187">
      <w:pPr>
        <w:widowControl/>
        <w:numPr>
          <w:ilvl w:val="1"/>
          <w:numId w:val="5"/>
        </w:numPr>
        <w:tabs>
          <w:tab w:val="left" w:pos="6120"/>
        </w:tabs>
        <w:autoSpaceDE/>
        <w:autoSpaceDN/>
        <w:adjustRightInd/>
        <w:jc w:val="both"/>
        <w:rPr>
          <w:rFonts w:ascii="Arial" w:hAnsi="Arial"/>
          <w:sz w:val="22"/>
          <w:szCs w:val="22"/>
        </w:rPr>
      </w:pPr>
      <w:r w:rsidRPr="00464285">
        <w:rPr>
          <w:rFonts w:ascii="Arial" w:hAnsi="Arial"/>
          <w:b/>
          <w:sz w:val="22"/>
          <w:szCs w:val="22"/>
        </w:rPr>
        <w:t>5</w:t>
      </w:r>
      <w:r w:rsidRPr="00464285">
        <w:rPr>
          <w:rFonts w:ascii="Arial" w:hAnsi="Arial"/>
          <w:sz w:val="22"/>
          <w:szCs w:val="22"/>
        </w:rPr>
        <w:t xml:space="preserve"> liceów ogólnokształcących (</w:t>
      </w:r>
      <w:r w:rsidRPr="00464285">
        <w:rPr>
          <w:rFonts w:ascii="Arial" w:hAnsi="Arial"/>
          <w:b/>
          <w:sz w:val="22"/>
          <w:szCs w:val="22"/>
        </w:rPr>
        <w:t xml:space="preserve">64 </w:t>
      </w:r>
      <w:r w:rsidRPr="00464285">
        <w:rPr>
          <w:rFonts w:ascii="Arial" w:hAnsi="Arial"/>
          <w:sz w:val="22"/>
          <w:szCs w:val="22"/>
        </w:rPr>
        <w:t xml:space="preserve">oddziałów, </w:t>
      </w:r>
      <w:r w:rsidRPr="00464285">
        <w:rPr>
          <w:rFonts w:ascii="Arial" w:hAnsi="Arial"/>
          <w:b/>
          <w:sz w:val="22"/>
          <w:szCs w:val="22"/>
        </w:rPr>
        <w:t>1 911</w:t>
      </w:r>
      <w:r w:rsidRPr="00464285">
        <w:rPr>
          <w:rFonts w:ascii="Arial" w:hAnsi="Arial"/>
          <w:sz w:val="22"/>
          <w:szCs w:val="22"/>
        </w:rPr>
        <w:t xml:space="preserve"> uczniów),</w:t>
      </w:r>
    </w:p>
    <w:p w:rsidR="00AC2C3F" w:rsidRPr="00464285" w:rsidRDefault="00AC2C3F" w:rsidP="008C0187">
      <w:pPr>
        <w:widowControl/>
        <w:numPr>
          <w:ilvl w:val="1"/>
          <w:numId w:val="5"/>
        </w:numPr>
        <w:autoSpaceDE/>
        <w:autoSpaceDN/>
        <w:adjustRightInd/>
        <w:jc w:val="both"/>
        <w:rPr>
          <w:rFonts w:ascii="Arial" w:hAnsi="Arial"/>
          <w:sz w:val="22"/>
          <w:szCs w:val="22"/>
        </w:rPr>
      </w:pPr>
      <w:r w:rsidRPr="00464285">
        <w:rPr>
          <w:rFonts w:ascii="Arial" w:hAnsi="Arial"/>
          <w:b/>
          <w:sz w:val="22"/>
          <w:szCs w:val="22"/>
        </w:rPr>
        <w:t>1</w:t>
      </w:r>
      <w:r w:rsidRPr="00464285">
        <w:rPr>
          <w:rFonts w:ascii="Arial" w:hAnsi="Arial"/>
          <w:sz w:val="22"/>
          <w:szCs w:val="22"/>
        </w:rPr>
        <w:t xml:space="preserve"> Liceum Ogólnokształcące Mistrzostwa Sportowego (</w:t>
      </w:r>
      <w:r w:rsidRPr="00464285">
        <w:rPr>
          <w:rFonts w:ascii="Arial" w:hAnsi="Arial"/>
          <w:b/>
          <w:sz w:val="22"/>
          <w:szCs w:val="22"/>
        </w:rPr>
        <w:t>9</w:t>
      </w:r>
      <w:r w:rsidRPr="00464285">
        <w:rPr>
          <w:rFonts w:ascii="Arial" w:hAnsi="Arial"/>
          <w:sz w:val="22"/>
          <w:szCs w:val="22"/>
        </w:rPr>
        <w:t xml:space="preserve"> oddziałów, </w:t>
      </w:r>
      <w:r w:rsidRPr="00464285">
        <w:rPr>
          <w:rFonts w:ascii="Arial" w:hAnsi="Arial"/>
          <w:b/>
          <w:sz w:val="22"/>
          <w:szCs w:val="22"/>
        </w:rPr>
        <w:t>199</w:t>
      </w:r>
      <w:r w:rsidRPr="00464285">
        <w:rPr>
          <w:rFonts w:ascii="Arial" w:hAnsi="Arial"/>
          <w:sz w:val="22"/>
          <w:szCs w:val="22"/>
        </w:rPr>
        <w:t xml:space="preserve"> uczniów),</w:t>
      </w:r>
    </w:p>
    <w:p w:rsidR="00AC2C3F" w:rsidRPr="00464285" w:rsidRDefault="00AC2C3F" w:rsidP="008C0187">
      <w:pPr>
        <w:widowControl/>
        <w:numPr>
          <w:ilvl w:val="1"/>
          <w:numId w:val="5"/>
        </w:numPr>
        <w:autoSpaceDE/>
        <w:autoSpaceDN/>
        <w:adjustRightInd/>
        <w:jc w:val="both"/>
        <w:rPr>
          <w:rFonts w:ascii="Arial" w:hAnsi="Arial"/>
          <w:sz w:val="22"/>
          <w:szCs w:val="22"/>
        </w:rPr>
      </w:pPr>
      <w:r w:rsidRPr="00464285">
        <w:rPr>
          <w:rFonts w:ascii="Arial" w:hAnsi="Arial"/>
          <w:b/>
          <w:sz w:val="22"/>
          <w:szCs w:val="22"/>
        </w:rPr>
        <w:t>7</w:t>
      </w:r>
      <w:r w:rsidRPr="00464285">
        <w:rPr>
          <w:rFonts w:ascii="Arial" w:hAnsi="Arial"/>
          <w:sz w:val="22"/>
          <w:szCs w:val="22"/>
        </w:rPr>
        <w:t xml:space="preserve"> techników (</w:t>
      </w:r>
      <w:r w:rsidRPr="00464285">
        <w:rPr>
          <w:rFonts w:ascii="Arial" w:hAnsi="Arial"/>
          <w:b/>
          <w:sz w:val="22"/>
          <w:szCs w:val="22"/>
        </w:rPr>
        <w:t>91</w:t>
      </w:r>
      <w:r w:rsidRPr="00464285">
        <w:rPr>
          <w:rFonts w:ascii="Arial" w:hAnsi="Arial"/>
          <w:sz w:val="22"/>
          <w:szCs w:val="22"/>
        </w:rPr>
        <w:t xml:space="preserve"> oddziałów, </w:t>
      </w:r>
      <w:r w:rsidRPr="00464285">
        <w:rPr>
          <w:rFonts w:ascii="Arial" w:hAnsi="Arial"/>
          <w:b/>
          <w:sz w:val="22"/>
          <w:szCs w:val="22"/>
        </w:rPr>
        <w:t>2 359</w:t>
      </w:r>
      <w:r w:rsidRPr="00464285">
        <w:rPr>
          <w:rFonts w:ascii="Arial" w:hAnsi="Arial"/>
          <w:sz w:val="22"/>
          <w:szCs w:val="22"/>
        </w:rPr>
        <w:t xml:space="preserve"> uczniów), </w:t>
      </w:r>
    </w:p>
    <w:p w:rsidR="00AC2C3F" w:rsidRPr="00464285" w:rsidRDefault="00AC2C3F" w:rsidP="008C0187">
      <w:pPr>
        <w:widowControl/>
        <w:numPr>
          <w:ilvl w:val="1"/>
          <w:numId w:val="5"/>
        </w:numPr>
        <w:autoSpaceDE/>
        <w:autoSpaceDN/>
        <w:adjustRightInd/>
        <w:jc w:val="both"/>
        <w:rPr>
          <w:rFonts w:ascii="Arial" w:hAnsi="Arial"/>
          <w:sz w:val="22"/>
          <w:szCs w:val="22"/>
        </w:rPr>
      </w:pPr>
      <w:r w:rsidRPr="00464285">
        <w:rPr>
          <w:rFonts w:ascii="Arial" w:hAnsi="Arial"/>
          <w:b/>
          <w:sz w:val="22"/>
          <w:szCs w:val="22"/>
        </w:rPr>
        <w:t>6</w:t>
      </w:r>
      <w:r w:rsidRPr="00464285">
        <w:rPr>
          <w:rFonts w:ascii="Arial" w:hAnsi="Arial"/>
          <w:sz w:val="22"/>
          <w:szCs w:val="22"/>
        </w:rPr>
        <w:t xml:space="preserve"> branżowych szkół I stopnia (</w:t>
      </w:r>
      <w:r w:rsidRPr="00464285">
        <w:rPr>
          <w:rFonts w:ascii="Arial" w:hAnsi="Arial"/>
          <w:b/>
          <w:sz w:val="22"/>
          <w:szCs w:val="22"/>
        </w:rPr>
        <w:t>31</w:t>
      </w:r>
      <w:r w:rsidRPr="00464285">
        <w:rPr>
          <w:rFonts w:ascii="Arial" w:hAnsi="Arial"/>
          <w:sz w:val="22"/>
          <w:szCs w:val="22"/>
        </w:rPr>
        <w:t xml:space="preserve"> oddziałów, </w:t>
      </w:r>
      <w:r w:rsidRPr="00464285">
        <w:rPr>
          <w:rFonts w:ascii="Arial" w:hAnsi="Arial"/>
          <w:b/>
          <w:sz w:val="22"/>
          <w:szCs w:val="22"/>
        </w:rPr>
        <w:t xml:space="preserve">743 </w:t>
      </w:r>
      <w:r w:rsidRPr="00464285">
        <w:rPr>
          <w:rFonts w:ascii="Arial" w:hAnsi="Arial"/>
          <w:sz w:val="22"/>
          <w:szCs w:val="22"/>
        </w:rPr>
        <w:t xml:space="preserve">uczniów); </w:t>
      </w:r>
    </w:p>
    <w:p w:rsidR="00AC2C3F" w:rsidRPr="00464285" w:rsidRDefault="00AC2C3F" w:rsidP="008C0187">
      <w:pPr>
        <w:widowControl/>
        <w:numPr>
          <w:ilvl w:val="1"/>
          <w:numId w:val="5"/>
        </w:numPr>
        <w:autoSpaceDE/>
        <w:autoSpaceDN/>
        <w:adjustRightInd/>
        <w:jc w:val="both"/>
        <w:rPr>
          <w:rFonts w:ascii="Arial" w:hAnsi="Arial"/>
          <w:sz w:val="22"/>
          <w:szCs w:val="22"/>
        </w:rPr>
      </w:pPr>
      <w:r w:rsidRPr="00464285">
        <w:rPr>
          <w:rFonts w:ascii="Arial" w:hAnsi="Arial"/>
          <w:b/>
          <w:sz w:val="22"/>
          <w:szCs w:val="22"/>
        </w:rPr>
        <w:t>1</w:t>
      </w:r>
      <w:r w:rsidRPr="00464285">
        <w:rPr>
          <w:rFonts w:ascii="Arial" w:hAnsi="Arial"/>
          <w:sz w:val="22"/>
          <w:szCs w:val="22"/>
        </w:rPr>
        <w:t xml:space="preserve"> branżowa szkoła II stopnia (</w:t>
      </w:r>
      <w:r w:rsidRPr="00464285">
        <w:rPr>
          <w:rFonts w:ascii="Arial" w:hAnsi="Arial"/>
          <w:b/>
          <w:sz w:val="22"/>
          <w:szCs w:val="22"/>
        </w:rPr>
        <w:t>0</w:t>
      </w:r>
      <w:r w:rsidRPr="00464285">
        <w:rPr>
          <w:rFonts w:ascii="Arial" w:hAnsi="Arial"/>
          <w:sz w:val="22"/>
          <w:szCs w:val="22"/>
        </w:rPr>
        <w:t xml:space="preserve"> oddział, </w:t>
      </w:r>
      <w:r w:rsidRPr="00464285">
        <w:rPr>
          <w:rFonts w:ascii="Arial" w:hAnsi="Arial"/>
          <w:b/>
          <w:sz w:val="22"/>
          <w:szCs w:val="22"/>
        </w:rPr>
        <w:t xml:space="preserve">0 </w:t>
      </w:r>
      <w:r w:rsidRPr="00464285">
        <w:rPr>
          <w:rFonts w:ascii="Arial" w:hAnsi="Arial"/>
          <w:sz w:val="22"/>
          <w:szCs w:val="22"/>
        </w:rPr>
        <w:t>uczniów);</w:t>
      </w:r>
    </w:p>
    <w:p w:rsidR="00AC2C3F" w:rsidRPr="00464285" w:rsidRDefault="00AC2C3F" w:rsidP="008C0187">
      <w:pPr>
        <w:widowControl/>
        <w:numPr>
          <w:ilvl w:val="0"/>
          <w:numId w:val="2"/>
        </w:numPr>
        <w:tabs>
          <w:tab w:val="num" w:pos="851"/>
        </w:tabs>
        <w:autoSpaceDE/>
        <w:autoSpaceDN/>
        <w:adjustRightInd/>
        <w:ind w:left="426" w:firstLine="0"/>
        <w:jc w:val="both"/>
        <w:rPr>
          <w:rFonts w:ascii="Arial" w:hAnsi="Arial"/>
          <w:sz w:val="22"/>
          <w:szCs w:val="22"/>
        </w:rPr>
      </w:pPr>
      <w:r w:rsidRPr="00464285">
        <w:rPr>
          <w:rFonts w:ascii="Arial" w:hAnsi="Arial"/>
          <w:b/>
          <w:sz w:val="22"/>
          <w:szCs w:val="22"/>
        </w:rPr>
        <w:t xml:space="preserve"> 1</w:t>
      </w:r>
      <w:r w:rsidRPr="00464285">
        <w:rPr>
          <w:rFonts w:ascii="Arial" w:hAnsi="Arial"/>
          <w:sz w:val="22"/>
          <w:szCs w:val="22"/>
        </w:rPr>
        <w:t xml:space="preserve"> szkoła policealna, w których funkcjonowało </w:t>
      </w:r>
      <w:r w:rsidRPr="00464285">
        <w:rPr>
          <w:rFonts w:ascii="Arial" w:hAnsi="Arial"/>
          <w:b/>
          <w:sz w:val="22"/>
          <w:szCs w:val="22"/>
        </w:rPr>
        <w:t>11</w:t>
      </w:r>
      <w:r w:rsidRPr="00464285">
        <w:rPr>
          <w:rFonts w:ascii="Arial" w:hAnsi="Arial"/>
          <w:sz w:val="22"/>
          <w:szCs w:val="22"/>
        </w:rPr>
        <w:t xml:space="preserve"> oddziałów o łącznej liczbie </w:t>
      </w:r>
      <w:r w:rsidRPr="00464285">
        <w:rPr>
          <w:rFonts w:ascii="Arial" w:hAnsi="Arial"/>
          <w:b/>
          <w:sz w:val="22"/>
          <w:szCs w:val="22"/>
        </w:rPr>
        <w:t>267</w:t>
      </w:r>
      <w:r w:rsidRPr="00464285">
        <w:rPr>
          <w:rFonts w:ascii="Arial" w:hAnsi="Arial"/>
          <w:sz w:val="22"/>
          <w:szCs w:val="22"/>
        </w:rPr>
        <w:t xml:space="preserve"> uczniów;</w:t>
      </w:r>
    </w:p>
    <w:p w:rsidR="00AC2C3F" w:rsidRPr="00464285" w:rsidRDefault="00AC2C3F" w:rsidP="008C0187">
      <w:pPr>
        <w:widowControl/>
        <w:numPr>
          <w:ilvl w:val="0"/>
          <w:numId w:val="2"/>
        </w:numPr>
        <w:tabs>
          <w:tab w:val="num" w:pos="851"/>
        </w:tabs>
        <w:autoSpaceDE/>
        <w:autoSpaceDN/>
        <w:adjustRightInd/>
        <w:ind w:left="426" w:firstLine="0"/>
        <w:jc w:val="both"/>
        <w:rPr>
          <w:rFonts w:ascii="Arial" w:hAnsi="Arial"/>
          <w:sz w:val="22"/>
          <w:szCs w:val="22"/>
        </w:rPr>
      </w:pPr>
      <w:r w:rsidRPr="00464285">
        <w:rPr>
          <w:rFonts w:ascii="Arial" w:hAnsi="Arial"/>
          <w:b/>
          <w:sz w:val="22"/>
          <w:szCs w:val="22"/>
        </w:rPr>
        <w:t>5</w:t>
      </w:r>
      <w:r w:rsidRPr="00464285">
        <w:rPr>
          <w:rFonts w:ascii="Arial" w:hAnsi="Arial"/>
          <w:sz w:val="22"/>
          <w:szCs w:val="22"/>
        </w:rPr>
        <w:t xml:space="preserve"> szkół specjalnych z </w:t>
      </w:r>
      <w:r w:rsidRPr="00464285">
        <w:rPr>
          <w:rFonts w:ascii="Arial" w:hAnsi="Arial"/>
          <w:b/>
          <w:sz w:val="22"/>
          <w:szCs w:val="22"/>
        </w:rPr>
        <w:t>107</w:t>
      </w:r>
      <w:r w:rsidRPr="00464285">
        <w:rPr>
          <w:rFonts w:ascii="Arial" w:hAnsi="Arial"/>
          <w:sz w:val="22"/>
          <w:szCs w:val="22"/>
        </w:rPr>
        <w:t xml:space="preserve"> oddziałami, do których uczęszczało </w:t>
      </w:r>
      <w:r w:rsidRPr="00464285">
        <w:rPr>
          <w:rFonts w:ascii="Arial" w:hAnsi="Arial"/>
          <w:b/>
          <w:sz w:val="22"/>
          <w:szCs w:val="22"/>
        </w:rPr>
        <w:t>590</w:t>
      </w:r>
      <w:r w:rsidRPr="00464285">
        <w:rPr>
          <w:rFonts w:ascii="Arial" w:hAnsi="Arial"/>
          <w:sz w:val="22"/>
          <w:szCs w:val="22"/>
        </w:rPr>
        <w:t xml:space="preserve"> uczniów w tym:</w:t>
      </w:r>
    </w:p>
    <w:p w:rsidR="00AC2C3F" w:rsidRPr="00464285" w:rsidRDefault="00AC2C3F" w:rsidP="008C0187">
      <w:pPr>
        <w:pStyle w:val="Tekstpodstawowywcity2"/>
        <w:widowControl/>
        <w:numPr>
          <w:ilvl w:val="1"/>
          <w:numId w:val="2"/>
        </w:numPr>
        <w:tabs>
          <w:tab w:val="num" w:pos="1418"/>
        </w:tabs>
        <w:autoSpaceDE/>
        <w:autoSpaceDN/>
        <w:adjustRightInd/>
        <w:ind w:left="993" w:hanging="426"/>
        <w:rPr>
          <w:rFonts w:ascii="Arial" w:hAnsi="Arial"/>
          <w:sz w:val="22"/>
          <w:szCs w:val="22"/>
        </w:rPr>
      </w:pPr>
      <w:r w:rsidRPr="00464285">
        <w:rPr>
          <w:rFonts w:ascii="Arial" w:hAnsi="Arial"/>
          <w:b/>
          <w:sz w:val="22"/>
          <w:szCs w:val="22"/>
        </w:rPr>
        <w:lastRenderedPageBreak/>
        <w:t>3</w:t>
      </w:r>
      <w:r w:rsidRPr="00464285">
        <w:rPr>
          <w:rFonts w:ascii="Arial" w:hAnsi="Arial"/>
          <w:sz w:val="22"/>
          <w:szCs w:val="22"/>
        </w:rPr>
        <w:t xml:space="preserve"> szkoły podstawowe specjalne (</w:t>
      </w:r>
      <w:r w:rsidRPr="00464285">
        <w:rPr>
          <w:rFonts w:ascii="Arial" w:hAnsi="Arial"/>
          <w:b/>
          <w:sz w:val="22"/>
          <w:szCs w:val="22"/>
        </w:rPr>
        <w:t xml:space="preserve">77 </w:t>
      </w:r>
      <w:r w:rsidRPr="00464285">
        <w:rPr>
          <w:rFonts w:ascii="Arial" w:hAnsi="Arial"/>
          <w:sz w:val="22"/>
          <w:szCs w:val="22"/>
        </w:rPr>
        <w:t xml:space="preserve">oddziałów, </w:t>
      </w:r>
      <w:r w:rsidRPr="00464285">
        <w:rPr>
          <w:rFonts w:ascii="Arial" w:hAnsi="Arial"/>
          <w:b/>
          <w:sz w:val="22"/>
          <w:szCs w:val="22"/>
        </w:rPr>
        <w:t>385</w:t>
      </w:r>
      <w:r w:rsidRPr="00464285">
        <w:rPr>
          <w:rFonts w:ascii="Arial" w:hAnsi="Arial"/>
          <w:sz w:val="22"/>
          <w:szCs w:val="22"/>
        </w:rPr>
        <w:t xml:space="preserve"> uczniów), </w:t>
      </w:r>
    </w:p>
    <w:p w:rsidR="00AC2C3F" w:rsidRPr="00464285" w:rsidRDefault="00AC2C3F" w:rsidP="008C0187">
      <w:pPr>
        <w:pStyle w:val="Tekstpodstawowywcity2"/>
        <w:widowControl/>
        <w:numPr>
          <w:ilvl w:val="1"/>
          <w:numId w:val="2"/>
        </w:numPr>
        <w:autoSpaceDE/>
        <w:autoSpaceDN/>
        <w:adjustRightInd/>
        <w:ind w:left="993" w:hanging="426"/>
        <w:rPr>
          <w:rFonts w:ascii="Arial" w:hAnsi="Arial"/>
          <w:sz w:val="22"/>
          <w:szCs w:val="22"/>
        </w:rPr>
      </w:pPr>
      <w:r w:rsidRPr="00464285">
        <w:rPr>
          <w:rFonts w:ascii="Arial" w:hAnsi="Arial"/>
          <w:b/>
          <w:sz w:val="22"/>
          <w:szCs w:val="22"/>
        </w:rPr>
        <w:t>1</w:t>
      </w:r>
      <w:r w:rsidRPr="00464285">
        <w:rPr>
          <w:rFonts w:ascii="Arial" w:hAnsi="Arial"/>
          <w:sz w:val="22"/>
          <w:szCs w:val="22"/>
        </w:rPr>
        <w:t xml:space="preserve"> szkoła specjalna przysposabiająca do pracy (</w:t>
      </w:r>
      <w:r w:rsidRPr="00464285">
        <w:rPr>
          <w:rFonts w:ascii="Arial" w:hAnsi="Arial"/>
          <w:b/>
          <w:sz w:val="22"/>
          <w:szCs w:val="22"/>
        </w:rPr>
        <w:t>6</w:t>
      </w:r>
      <w:r w:rsidRPr="00464285">
        <w:rPr>
          <w:rFonts w:ascii="Arial" w:hAnsi="Arial"/>
          <w:spacing w:val="-20"/>
          <w:sz w:val="22"/>
          <w:szCs w:val="22"/>
        </w:rPr>
        <w:t xml:space="preserve"> </w:t>
      </w:r>
      <w:r w:rsidRPr="00464285">
        <w:rPr>
          <w:rFonts w:ascii="Arial" w:hAnsi="Arial"/>
          <w:sz w:val="22"/>
          <w:szCs w:val="22"/>
        </w:rPr>
        <w:t xml:space="preserve">oddziałów, </w:t>
      </w:r>
      <w:r w:rsidRPr="00464285">
        <w:rPr>
          <w:rFonts w:ascii="Arial" w:hAnsi="Arial"/>
          <w:b/>
          <w:sz w:val="22"/>
          <w:szCs w:val="22"/>
        </w:rPr>
        <w:t>40</w:t>
      </w:r>
      <w:r w:rsidRPr="00464285">
        <w:rPr>
          <w:rFonts w:ascii="Arial" w:hAnsi="Arial"/>
          <w:sz w:val="22"/>
          <w:szCs w:val="22"/>
        </w:rPr>
        <w:t> uczniów),</w:t>
      </w:r>
    </w:p>
    <w:p w:rsidR="00AC2C3F" w:rsidRPr="00464285" w:rsidRDefault="00AC2C3F" w:rsidP="008C0187">
      <w:pPr>
        <w:pStyle w:val="Tekstpodstawowywcity2"/>
        <w:widowControl/>
        <w:numPr>
          <w:ilvl w:val="1"/>
          <w:numId w:val="2"/>
        </w:numPr>
        <w:autoSpaceDE/>
        <w:autoSpaceDN/>
        <w:adjustRightInd/>
        <w:ind w:left="993" w:hanging="426"/>
        <w:rPr>
          <w:rFonts w:ascii="Arial" w:hAnsi="Arial"/>
          <w:sz w:val="22"/>
          <w:szCs w:val="22"/>
        </w:rPr>
      </w:pPr>
      <w:r w:rsidRPr="00464285">
        <w:rPr>
          <w:rFonts w:ascii="Arial" w:hAnsi="Arial"/>
          <w:b/>
          <w:sz w:val="22"/>
          <w:szCs w:val="22"/>
        </w:rPr>
        <w:t>1</w:t>
      </w:r>
      <w:r w:rsidRPr="00464285">
        <w:rPr>
          <w:rFonts w:ascii="Arial" w:hAnsi="Arial"/>
          <w:sz w:val="22"/>
          <w:szCs w:val="22"/>
        </w:rPr>
        <w:t xml:space="preserve"> branżowa  szkoła I stopnia specjalna (</w:t>
      </w:r>
      <w:r w:rsidRPr="00464285">
        <w:rPr>
          <w:rFonts w:ascii="Arial" w:hAnsi="Arial"/>
          <w:b/>
          <w:sz w:val="22"/>
          <w:szCs w:val="22"/>
        </w:rPr>
        <w:t xml:space="preserve">24 </w:t>
      </w:r>
      <w:r w:rsidRPr="00464285">
        <w:rPr>
          <w:rFonts w:ascii="Arial" w:hAnsi="Arial"/>
          <w:sz w:val="22"/>
          <w:szCs w:val="22"/>
        </w:rPr>
        <w:t xml:space="preserve">oddziałów, </w:t>
      </w:r>
      <w:r w:rsidRPr="00464285">
        <w:rPr>
          <w:rFonts w:ascii="Arial" w:hAnsi="Arial"/>
          <w:b/>
          <w:sz w:val="22"/>
          <w:szCs w:val="22"/>
        </w:rPr>
        <w:t>165</w:t>
      </w:r>
      <w:r w:rsidRPr="00464285">
        <w:rPr>
          <w:rFonts w:ascii="Arial" w:hAnsi="Arial"/>
          <w:sz w:val="22"/>
          <w:szCs w:val="22"/>
        </w:rPr>
        <w:t xml:space="preserve"> uczniów);</w:t>
      </w:r>
    </w:p>
    <w:p w:rsidR="00AC2C3F" w:rsidRPr="00464285" w:rsidRDefault="00AC2C3F" w:rsidP="008C0187">
      <w:pPr>
        <w:widowControl/>
        <w:numPr>
          <w:ilvl w:val="0"/>
          <w:numId w:val="6"/>
        </w:numPr>
        <w:autoSpaceDE/>
        <w:autoSpaceDN/>
        <w:adjustRightInd/>
        <w:ind w:left="426" w:hanging="426"/>
        <w:jc w:val="both"/>
        <w:rPr>
          <w:rFonts w:ascii="Arial" w:hAnsi="Arial"/>
          <w:sz w:val="22"/>
          <w:szCs w:val="22"/>
        </w:rPr>
      </w:pPr>
      <w:r w:rsidRPr="00464285">
        <w:rPr>
          <w:rFonts w:ascii="Arial" w:hAnsi="Arial"/>
          <w:sz w:val="22"/>
          <w:szCs w:val="22"/>
        </w:rPr>
        <w:t xml:space="preserve">Bytomski Ośrodek Edukacji, w skład którego wchodzi Centrum Kształcenia Ustawicznego, w tym liceum ogólnokształcące dla dorosłych z </w:t>
      </w:r>
      <w:r w:rsidRPr="00464285">
        <w:rPr>
          <w:rFonts w:ascii="Arial" w:hAnsi="Arial"/>
          <w:b/>
          <w:sz w:val="22"/>
          <w:szCs w:val="22"/>
        </w:rPr>
        <w:t>4</w:t>
      </w:r>
      <w:r w:rsidRPr="00464285">
        <w:rPr>
          <w:rFonts w:ascii="Arial" w:hAnsi="Arial"/>
          <w:sz w:val="22"/>
          <w:szCs w:val="22"/>
        </w:rPr>
        <w:t xml:space="preserve"> oddziałami i </w:t>
      </w:r>
      <w:r w:rsidRPr="00464285">
        <w:rPr>
          <w:rFonts w:ascii="Arial" w:hAnsi="Arial"/>
          <w:b/>
          <w:sz w:val="22"/>
          <w:szCs w:val="22"/>
        </w:rPr>
        <w:t xml:space="preserve">129 </w:t>
      </w:r>
      <w:r w:rsidRPr="00464285">
        <w:rPr>
          <w:rFonts w:ascii="Arial" w:hAnsi="Arial"/>
          <w:sz w:val="22"/>
          <w:szCs w:val="22"/>
        </w:rPr>
        <w:t>uczniami, a także Centrum Kształcenia Zawodowego (</w:t>
      </w:r>
      <w:r w:rsidRPr="00464285">
        <w:rPr>
          <w:rFonts w:ascii="Arial" w:hAnsi="Arial"/>
          <w:b/>
          <w:sz w:val="22"/>
          <w:szCs w:val="22"/>
        </w:rPr>
        <w:t>20</w:t>
      </w:r>
      <w:r w:rsidRPr="00464285">
        <w:rPr>
          <w:rFonts w:ascii="Arial" w:hAnsi="Arial"/>
          <w:sz w:val="22"/>
          <w:szCs w:val="22"/>
        </w:rPr>
        <w:t xml:space="preserve"> oddziały i </w:t>
      </w:r>
      <w:r w:rsidRPr="00464285">
        <w:rPr>
          <w:rFonts w:ascii="Arial" w:hAnsi="Arial"/>
          <w:b/>
          <w:sz w:val="22"/>
          <w:szCs w:val="22"/>
        </w:rPr>
        <w:t>401</w:t>
      </w:r>
      <w:r w:rsidRPr="00464285">
        <w:rPr>
          <w:rFonts w:ascii="Arial" w:hAnsi="Arial"/>
          <w:spacing w:val="-20"/>
          <w:sz w:val="22"/>
          <w:szCs w:val="22"/>
        </w:rPr>
        <w:t> uczniów</w:t>
      </w:r>
      <w:r w:rsidRPr="00464285">
        <w:rPr>
          <w:rFonts w:ascii="Arial" w:hAnsi="Arial"/>
          <w:sz w:val="22"/>
          <w:szCs w:val="22"/>
        </w:rPr>
        <w:t xml:space="preserve"> realizujących praktyczną naukę zawodu,  </w:t>
      </w:r>
      <w:r w:rsidRPr="00464285">
        <w:rPr>
          <w:rFonts w:ascii="Arial" w:hAnsi="Arial"/>
          <w:b/>
          <w:sz w:val="22"/>
          <w:szCs w:val="22"/>
        </w:rPr>
        <w:t>12</w:t>
      </w:r>
      <w:r w:rsidRPr="00464285">
        <w:rPr>
          <w:rFonts w:ascii="Arial" w:hAnsi="Arial"/>
          <w:sz w:val="22"/>
          <w:szCs w:val="22"/>
        </w:rPr>
        <w:t xml:space="preserve"> oddziałów i </w:t>
      </w:r>
      <w:r w:rsidRPr="00464285">
        <w:rPr>
          <w:rFonts w:ascii="Arial" w:hAnsi="Arial"/>
          <w:b/>
          <w:sz w:val="22"/>
          <w:szCs w:val="22"/>
        </w:rPr>
        <w:t xml:space="preserve">116 </w:t>
      </w:r>
      <w:r w:rsidRPr="00464285">
        <w:rPr>
          <w:rFonts w:ascii="Arial" w:hAnsi="Arial"/>
          <w:sz w:val="22"/>
          <w:szCs w:val="22"/>
        </w:rPr>
        <w:t xml:space="preserve">uczestników turnusów zawodowych oraz </w:t>
      </w:r>
      <w:r w:rsidRPr="00464285">
        <w:rPr>
          <w:rFonts w:ascii="Arial" w:hAnsi="Arial"/>
          <w:b/>
          <w:sz w:val="22"/>
          <w:szCs w:val="22"/>
        </w:rPr>
        <w:t xml:space="preserve">3 </w:t>
      </w:r>
      <w:r w:rsidRPr="00464285">
        <w:rPr>
          <w:rFonts w:ascii="Arial" w:hAnsi="Arial"/>
          <w:sz w:val="22"/>
          <w:szCs w:val="22"/>
        </w:rPr>
        <w:t xml:space="preserve">oddziały i </w:t>
      </w:r>
      <w:r w:rsidRPr="00464285">
        <w:rPr>
          <w:rFonts w:ascii="Arial" w:hAnsi="Arial"/>
          <w:b/>
          <w:sz w:val="22"/>
          <w:szCs w:val="22"/>
        </w:rPr>
        <w:t>74</w:t>
      </w:r>
      <w:r w:rsidRPr="00464285">
        <w:rPr>
          <w:rFonts w:ascii="Arial" w:hAnsi="Arial"/>
          <w:sz w:val="22"/>
          <w:szCs w:val="22"/>
        </w:rPr>
        <w:t xml:space="preserve"> uczestników kwalifikacyjnych kursów zawodowych);</w:t>
      </w:r>
    </w:p>
    <w:p w:rsidR="00AC2C3F" w:rsidRPr="00464285" w:rsidRDefault="00AC2C3F" w:rsidP="008C0187">
      <w:pPr>
        <w:widowControl/>
        <w:numPr>
          <w:ilvl w:val="0"/>
          <w:numId w:val="5"/>
        </w:numPr>
        <w:autoSpaceDE/>
        <w:autoSpaceDN/>
        <w:adjustRightInd/>
        <w:ind w:left="426" w:hanging="426"/>
        <w:jc w:val="both"/>
        <w:rPr>
          <w:rFonts w:ascii="Arial" w:hAnsi="Arial"/>
          <w:color w:val="000000"/>
          <w:sz w:val="22"/>
          <w:szCs w:val="22"/>
        </w:rPr>
      </w:pPr>
      <w:r w:rsidRPr="00464285">
        <w:rPr>
          <w:rFonts w:ascii="Arial" w:hAnsi="Arial"/>
          <w:b/>
          <w:color w:val="000000"/>
          <w:sz w:val="22"/>
          <w:szCs w:val="22"/>
        </w:rPr>
        <w:t>1</w:t>
      </w:r>
      <w:r w:rsidRPr="00464285">
        <w:rPr>
          <w:rFonts w:ascii="Arial" w:hAnsi="Arial"/>
          <w:color w:val="000000"/>
          <w:sz w:val="22"/>
          <w:szCs w:val="22"/>
        </w:rPr>
        <w:t xml:space="preserve"> specjalny ośrodek wychowawczy, w których przebywało ok. </w:t>
      </w:r>
      <w:r w:rsidRPr="00464285">
        <w:rPr>
          <w:rFonts w:ascii="Arial" w:hAnsi="Arial"/>
          <w:b/>
          <w:color w:val="000000"/>
          <w:sz w:val="22"/>
          <w:szCs w:val="22"/>
        </w:rPr>
        <w:t xml:space="preserve">37 </w:t>
      </w:r>
      <w:r w:rsidRPr="00464285">
        <w:rPr>
          <w:rFonts w:ascii="Arial" w:hAnsi="Arial"/>
          <w:color w:val="000000"/>
          <w:sz w:val="22"/>
          <w:szCs w:val="22"/>
        </w:rPr>
        <w:t xml:space="preserve">wychowanków </w:t>
      </w:r>
      <w:r w:rsidR="00720CB6">
        <w:rPr>
          <w:rFonts w:ascii="Arial" w:hAnsi="Arial"/>
          <w:color w:val="000000"/>
          <w:sz w:val="22"/>
          <w:szCs w:val="22"/>
        </w:rPr>
        <w:br/>
      </w:r>
      <w:r w:rsidRPr="00464285">
        <w:rPr>
          <w:rFonts w:ascii="Arial" w:hAnsi="Arial"/>
          <w:color w:val="000000"/>
          <w:sz w:val="22"/>
          <w:szCs w:val="22"/>
        </w:rPr>
        <w:t xml:space="preserve">w </w:t>
      </w:r>
      <w:r w:rsidRPr="00464285">
        <w:rPr>
          <w:rFonts w:ascii="Arial" w:hAnsi="Arial"/>
          <w:b/>
          <w:color w:val="000000"/>
          <w:sz w:val="22"/>
          <w:szCs w:val="22"/>
        </w:rPr>
        <w:t xml:space="preserve">6 </w:t>
      </w:r>
      <w:r w:rsidRPr="00464285">
        <w:rPr>
          <w:rFonts w:ascii="Arial" w:hAnsi="Arial"/>
          <w:color w:val="000000"/>
          <w:sz w:val="22"/>
          <w:szCs w:val="22"/>
        </w:rPr>
        <w:t xml:space="preserve">grupach; </w:t>
      </w:r>
    </w:p>
    <w:p w:rsidR="00AC2C3F" w:rsidRPr="00464285" w:rsidRDefault="00AC2C3F" w:rsidP="008C0187">
      <w:pPr>
        <w:widowControl/>
        <w:numPr>
          <w:ilvl w:val="0"/>
          <w:numId w:val="5"/>
        </w:numPr>
        <w:autoSpaceDE/>
        <w:autoSpaceDN/>
        <w:adjustRightInd/>
        <w:ind w:left="426" w:hanging="426"/>
        <w:jc w:val="both"/>
        <w:rPr>
          <w:rFonts w:ascii="Arial" w:hAnsi="Arial"/>
          <w:color w:val="000000"/>
          <w:sz w:val="22"/>
          <w:szCs w:val="22"/>
        </w:rPr>
      </w:pPr>
      <w:r w:rsidRPr="00464285">
        <w:rPr>
          <w:rFonts w:ascii="Arial" w:hAnsi="Arial"/>
          <w:b/>
          <w:color w:val="000000"/>
          <w:sz w:val="22"/>
          <w:szCs w:val="22"/>
        </w:rPr>
        <w:t>2</w:t>
      </w:r>
      <w:r w:rsidRPr="00464285">
        <w:rPr>
          <w:rFonts w:ascii="Arial" w:hAnsi="Arial"/>
          <w:color w:val="000000"/>
          <w:sz w:val="22"/>
          <w:szCs w:val="22"/>
        </w:rPr>
        <w:t xml:space="preserve"> młodzieżowe domy kultury MDK nr 1 i MDK nr 2, do których uczęszczało ok. </w:t>
      </w:r>
      <w:r w:rsidR="00FB2D32">
        <w:rPr>
          <w:rFonts w:ascii="Arial" w:hAnsi="Arial"/>
          <w:b/>
          <w:color w:val="000000"/>
          <w:sz w:val="22"/>
          <w:szCs w:val="22"/>
        </w:rPr>
        <w:t>3047</w:t>
      </w:r>
      <w:r w:rsidRPr="00464285">
        <w:rPr>
          <w:rFonts w:ascii="Arial" w:hAnsi="Arial"/>
          <w:color w:val="000000"/>
          <w:sz w:val="22"/>
          <w:szCs w:val="22"/>
        </w:rPr>
        <w:t xml:space="preserve"> osób stałych, w ramach zajęć prowadzonych w </w:t>
      </w:r>
      <w:r w:rsidRPr="00464285">
        <w:rPr>
          <w:rFonts w:ascii="Arial" w:hAnsi="Arial"/>
          <w:b/>
          <w:color w:val="000000"/>
          <w:sz w:val="22"/>
          <w:szCs w:val="22"/>
        </w:rPr>
        <w:t>19</w:t>
      </w:r>
      <w:r w:rsidR="00FB2D32">
        <w:rPr>
          <w:rFonts w:ascii="Arial" w:hAnsi="Arial"/>
          <w:b/>
          <w:color w:val="000000"/>
          <w:sz w:val="22"/>
          <w:szCs w:val="22"/>
        </w:rPr>
        <w:t>4</w:t>
      </w:r>
      <w:r w:rsidRPr="00464285">
        <w:rPr>
          <w:rFonts w:ascii="Arial" w:hAnsi="Arial"/>
          <w:b/>
          <w:color w:val="000000"/>
          <w:sz w:val="22"/>
          <w:szCs w:val="22"/>
        </w:rPr>
        <w:t xml:space="preserve"> </w:t>
      </w:r>
      <w:r w:rsidRPr="00464285">
        <w:rPr>
          <w:rFonts w:ascii="Arial" w:hAnsi="Arial"/>
          <w:color w:val="000000"/>
          <w:sz w:val="22"/>
          <w:szCs w:val="22"/>
        </w:rPr>
        <w:t xml:space="preserve">kołach; </w:t>
      </w:r>
    </w:p>
    <w:p w:rsidR="00AC2C3F" w:rsidRPr="00464285" w:rsidRDefault="00AC2C3F" w:rsidP="008C0187">
      <w:pPr>
        <w:widowControl/>
        <w:numPr>
          <w:ilvl w:val="0"/>
          <w:numId w:val="5"/>
        </w:numPr>
        <w:autoSpaceDE/>
        <w:autoSpaceDN/>
        <w:adjustRightInd/>
        <w:ind w:left="426" w:hanging="426"/>
        <w:jc w:val="both"/>
        <w:rPr>
          <w:rFonts w:ascii="Arial" w:hAnsi="Arial"/>
          <w:color w:val="000000"/>
          <w:sz w:val="22"/>
          <w:szCs w:val="22"/>
        </w:rPr>
      </w:pPr>
      <w:r w:rsidRPr="00464285">
        <w:rPr>
          <w:rFonts w:ascii="Arial" w:hAnsi="Arial"/>
          <w:b/>
          <w:color w:val="000000"/>
          <w:sz w:val="22"/>
          <w:szCs w:val="22"/>
        </w:rPr>
        <w:t>1</w:t>
      </w:r>
      <w:r w:rsidRPr="00464285">
        <w:rPr>
          <w:rFonts w:ascii="Arial" w:hAnsi="Arial"/>
          <w:color w:val="000000"/>
          <w:sz w:val="22"/>
          <w:szCs w:val="22"/>
        </w:rPr>
        <w:t xml:space="preserve"> poradnia psychologiczno – pedagogiczna.</w:t>
      </w:r>
    </w:p>
    <w:p w:rsidR="00AC2C3F" w:rsidRPr="00464285" w:rsidRDefault="00AC2C3F" w:rsidP="003B1385">
      <w:pPr>
        <w:pStyle w:val="Akapitzlist"/>
        <w:spacing w:after="0"/>
        <w:ind w:left="426" w:hanging="426"/>
        <w:jc w:val="both"/>
        <w:rPr>
          <w:rFonts w:ascii="Arial" w:hAnsi="Arial"/>
          <w:bCs/>
        </w:rPr>
      </w:pPr>
    </w:p>
    <w:p w:rsidR="00AC2C3F" w:rsidRDefault="00AC2C3F" w:rsidP="00FD7EF1">
      <w:pPr>
        <w:jc w:val="both"/>
        <w:rPr>
          <w:rFonts w:ascii="Arial" w:hAnsi="Arial"/>
          <w:bCs/>
        </w:rPr>
      </w:pPr>
      <w:r w:rsidRPr="009327B6">
        <w:rPr>
          <w:rFonts w:ascii="Arial" w:hAnsi="Arial"/>
          <w:bCs/>
        </w:rPr>
        <w:t>Liczba dzieci/uczniów ukraińskich w byt</w:t>
      </w:r>
      <w:r w:rsidR="00FD7EF1">
        <w:rPr>
          <w:rFonts w:ascii="Arial" w:hAnsi="Arial"/>
          <w:bCs/>
        </w:rPr>
        <w:t xml:space="preserve">omskich placówkach oświatowych </w:t>
      </w:r>
      <w:r w:rsidRPr="009327B6">
        <w:rPr>
          <w:rFonts w:ascii="Arial" w:hAnsi="Arial"/>
          <w:bCs/>
        </w:rPr>
        <w:t>przedstawiała się następująco:</w:t>
      </w:r>
    </w:p>
    <w:p w:rsidR="00A13D76" w:rsidRPr="00A13D76" w:rsidRDefault="00A13D76" w:rsidP="00FD7EF1">
      <w:pPr>
        <w:jc w:val="both"/>
        <w:rPr>
          <w:rFonts w:ascii="Arial" w:hAnsi="Arial"/>
          <w:bCs/>
          <w:sz w:val="14"/>
        </w:rPr>
      </w:pPr>
    </w:p>
    <w:p w:rsidR="00AC2C3F" w:rsidRPr="00464285" w:rsidRDefault="00AC2C3F" w:rsidP="008C0187">
      <w:pPr>
        <w:pStyle w:val="Akapitzlist"/>
        <w:widowControl/>
        <w:numPr>
          <w:ilvl w:val="0"/>
          <w:numId w:val="5"/>
        </w:numPr>
        <w:tabs>
          <w:tab w:val="clear" w:pos="780"/>
        </w:tabs>
        <w:autoSpaceDE/>
        <w:autoSpaceDN/>
        <w:adjustRightInd/>
        <w:spacing w:after="0" w:line="240" w:lineRule="auto"/>
        <w:ind w:left="567" w:hanging="567"/>
        <w:contextualSpacing w:val="0"/>
        <w:jc w:val="both"/>
        <w:rPr>
          <w:rFonts w:ascii="Arial" w:hAnsi="Arial"/>
          <w:b/>
          <w:bCs/>
        </w:rPr>
      </w:pPr>
      <w:r w:rsidRPr="00464285">
        <w:rPr>
          <w:rFonts w:ascii="Arial" w:hAnsi="Arial"/>
          <w:bCs/>
        </w:rPr>
        <w:t xml:space="preserve">Liczba dzieci ukraińskich w przedszkolach – </w:t>
      </w:r>
      <w:r w:rsidRPr="00464285">
        <w:rPr>
          <w:rFonts w:ascii="Arial" w:hAnsi="Arial"/>
          <w:b/>
          <w:bCs/>
        </w:rPr>
        <w:t>95;</w:t>
      </w:r>
    </w:p>
    <w:p w:rsidR="00AC2C3F" w:rsidRPr="00464285" w:rsidRDefault="00AC2C3F" w:rsidP="008C0187">
      <w:pPr>
        <w:pStyle w:val="Akapitzlist"/>
        <w:widowControl/>
        <w:numPr>
          <w:ilvl w:val="0"/>
          <w:numId w:val="5"/>
        </w:numPr>
        <w:tabs>
          <w:tab w:val="clear" w:pos="780"/>
        </w:tabs>
        <w:autoSpaceDE/>
        <w:autoSpaceDN/>
        <w:adjustRightInd/>
        <w:spacing w:after="0" w:line="240" w:lineRule="auto"/>
        <w:ind w:left="567" w:hanging="567"/>
        <w:contextualSpacing w:val="0"/>
        <w:jc w:val="both"/>
        <w:rPr>
          <w:rFonts w:ascii="Arial" w:hAnsi="Arial"/>
          <w:bCs/>
        </w:rPr>
      </w:pPr>
      <w:r w:rsidRPr="00464285">
        <w:rPr>
          <w:rFonts w:ascii="Arial" w:hAnsi="Arial"/>
          <w:bCs/>
        </w:rPr>
        <w:t xml:space="preserve">Liczba dzieci ukraińskich w szkołach podstawowych – </w:t>
      </w:r>
      <w:r w:rsidRPr="00464285">
        <w:rPr>
          <w:rFonts w:ascii="Arial" w:hAnsi="Arial"/>
          <w:b/>
          <w:bCs/>
        </w:rPr>
        <w:t>362</w:t>
      </w:r>
      <w:r w:rsidRPr="00464285">
        <w:rPr>
          <w:rFonts w:ascii="Arial" w:hAnsi="Arial"/>
          <w:bCs/>
        </w:rPr>
        <w:t>;</w:t>
      </w:r>
    </w:p>
    <w:p w:rsidR="00AC2C3F" w:rsidRPr="00464285" w:rsidRDefault="00AC2C3F" w:rsidP="008C0187">
      <w:pPr>
        <w:pStyle w:val="Akapitzlist"/>
        <w:widowControl/>
        <w:numPr>
          <w:ilvl w:val="0"/>
          <w:numId w:val="5"/>
        </w:numPr>
        <w:tabs>
          <w:tab w:val="clear" w:pos="780"/>
        </w:tabs>
        <w:autoSpaceDE/>
        <w:autoSpaceDN/>
        <w:adjustRightInd/>
        <w:spacing w:after="0" w:line="240" w:lineRule="auto"/>
        <w:ind w:left="567" w:hanging="567"/>
        <w:contextualSpacing w:val="0"/>
        <w:jc w:val="both"/>
        <w:rPr>
          <w:rFonts w:ascii="Arial" w:hAnsi="Arial"/>
          <w:b/>
          <w:bCs/>
        </w:rPr>
      </w:pPr>
      <w:r w:rsidRPr="00464285">
        <w:rPr>
          <w:rFonts w:ascii="Arial" w:hAnsi="Arial"/>
          <w:bCs/>
        </w:rPr>
        <w:t xml:space="preserve">Liczba dzieci ukraińskich w szkołach ponadpodstawowych – </w:t>
      </w:r>
      <w:r w:rsidRPr="00464285">
        <w:rPr>
          <w:rFonts w:ascii="Arial" w:hAnsi="Arial"/>
          <w:b/>
          <w:bCs/>
        </w:rPr>
        <w:t>99.</w:t>
      </w:r>
    </w:p>
    <w:p w:rsidR="00A13D76" w:rsidRPr="00464285" w:rsidRDefault="00A13D76" w:rsidP="003B1385">
      <w:pPr>
        <w:pStyle w:val="Tekstpodstawowy"/>
        <w:tabs>
          <w:tab w:val="clear" w:pos="-720"/>
          <w:tab w:val="num" w:pos="426"/>
        </w:tabs>
        <w:suppressAutoHyphens w:val="0"/>
        <w:ind w:left="567" w:hanging="567"/>
        <w:rPr>
          <w:rFonts w:ascii="Arial" w:hAnsi="Arial"/>
          <w:spacing w:val="0"/>
          <w:sz w:val="22"/>
          <w:szCs w:val="22"/>
        </w:rPr>
      </w:pPr>
    </w:p>
    <w:p w:rsidR="00AC2C3F" w:rsidRPr="00464285" w:rsidRDefault="00AC2C3F" w:rsidP="009327B6">
      <w:pPr>
        <w:pStyle w:val="Tekstpodstawowywcity3"/>
        <w:ind w:left="0"/>
        <w:rPr>
          <w:rFonts w:ascii="Arial" w:hAnsi="Arial"/>
          <w:sz w:val="22"/>
          <w:szCs w:val="22"/>
        </w:rPr>
      </w:pPr>
      <w:r w:rsidRPr="00464285">
        <w:rPr>
          <w:rFonts w:ascii="Arial" w:hAnsi="Arial"/>
          <w:sz w:val="22"/>
          <w:szCs w:val="22"/>
        </w:rPr>
        <w:t xml:space="preserve">W roku szkolnym </w:t>
      </w:r>
      <w:r w:rsidRPr="00464285">
        <w:rPr>
          <w:rFonts w:ascii="Arial" w:hAnsi="Arial"/>
          <w:b/>
          <w:sz w:val="22"/>
          <w:szCs w:val="22"/>
        </w:rPr>
        <w:t>2024/2025</w:t>
      </w:r>
      <w:r w:rsidRPr="00464285">
        <w:rPr>
          <w:rFonts w:ascii="Arial" w:hAnsi="Arial"/>
          <w:sz w:val="22"/>
          <w:szCs w:val="22"/>
        </w:rPr>
        <w:t xml:space="preserve"> w bytomskich szkołach podstawowych funkcjonowało </w:t>
      </w:r>
      <w:r w:rsidRPr="00464285">
        <w:rPr>
          <w:rFonts w:ascii="Arial" w:hAnsi="Arial"/>
          <w:b/>
          <w:sz w:val="22"/>
          <w:szCs w:val="22"/>
        </w:rPr>
        <w:t>28 </w:t>
      </w:r>
      <w:r w:rsidRPr="00464285">
        <w:rPr>
          <w:rFonts w:ascii="Arial" w:hAnsi="Arial"/>
          <w:sz w:val="22"/>
          <w:szCs w:val="22"/>
        </w:rPr>
        <w:t xml:space="preserve">świetlic szkolnych. Ze świetlic szkolnych korzystało ok. </w:t>
      </w:r>
      <w:r w:rsidRPr="00464285">
        <w:rPr>
          <w:rFonts w:ascii="Arial" w:hAnsi="Arial"/>
          <w:b/>
          <w:sz w:val="22"/>
          <w:szCs w:val="22"/>
        </w:rPr>
        <w:t>4 161</w:t>
      </w:r>
      <w:r w:rsidRPr="00464285">
        <w:rPr>
          <w:rFonts w:ascii="Arial" w:hAnsi="Arial"/>
          <w:sz w:val="22"/>
          <w:szCs w:val="22"/>
        </w:rPr>
        <w:t xml:space="preserve"> uczniów, natomiast ze stołówek szkolnych ok. </w:t>
      </w:r>
      <w:r w:rsidRPr="00464285">
        <w:rPr>
          <w:rFonts w:ascii="Arial" w:hAnsi="Arial"/>
          <w:b/>
          <w:sz w:val="22"/>
          <w:szCs w:val="22"/>
        </w:rPr>
        <w:t xml:space="preserve">4 260 </w:t>
      </w:r>
      <w:r w:rsidRPr="00464285">
        <w:rPr>
          <w:rFonts w:ascii="Arial" w:hAnsi="Arial"/>
          <w:sz w:val="22"/>
          <w:szCs w:val="22"/>
        </w:rPr>
        <w:t xml:space="preserve">uczniów. Z posiłków dofinansowanych i refundowanych skorzystało ok. </w:t>
      </w:r>
      <w:r w:rsidRPr="00464285">
        <w:rPr>
          <w:rFonts w:ascii="Arial" w:hAnsi="Arial"/>
          <w:b/>
          <w:sz w:val="22"/>
          <w:szCs w:val="22"/>
        </w:rPr>
        <w:t>422</w:t>
      </w:r>
      <w:r w:rsidRPr="00464285">
        <w:rPr>
          <w:rFonts w:ascii="Arial" w:hAnsi="Arial"/>
          <w:sz w:val="22"/>
          <w:szCs w:val="22"/>
        </w:rPr>
        <w:t xml:space="preserve"> uczniów. </w:t>
      </w:r>
    </w:p>
    <w:p w:rsidR="00AC2C3F" w:rsidRPr="00464285" w:rsidRDefault="00AC2C3F" w:rsidP="009327B6">
      <w:pPr>
        <w:pStyle w:val="Tekstpodstawowy"/>
        <w:tabs>
          <w:tab w:val="clear" w:pos="-720"/>
        </w:tabs>
        <w:suppressAutoHyphens w:val="0"/>
        <w:jc w:val="right"/>
        <w:rPr>
          <w:rFonts w:ascii="Arial" w:hAnsi="Arial"/>
          <w:spacing w:val="0"/>
          <w:sz w:val="22"/>
          <w:szCs w:val="22"/>
        </w:rPr>
      </w:pPr>
      <w:r w:rsidRPr="009327B6">
        <w:rPr>
          <w:rFonts w:ascii="Arial" w:hAnsi="Arial"/>
          <w:spacing w:val="0"/>
          <w:sz w:val="20"/>
          <w:szCs w:val="22"/>
        </w:rPr>
        <w:t>Dane z SIO/PABS na dn.30.09.2024 r</w:t>
      </w:r>
      <w:r w:rsidRPr="00464285">
        <w:rPr>
          <w:rFonts w:ascii="Arial" w:hAnsi="Arial"/>
          <w:spacing w:val="0"/>
          <w:sz w:val="22"/>
          <w:szCs w:val="22"/>
        </w:rPr>
        <w:t>.</w:t>
      </w:r>
    </w:p>
    <w:p w:rsidR="00DA2ABE" w:rsidRDefault="00DA2ABE" w:rsidP="00AC2C3F">
      <w:pPr>
        <w:jc w:val="center"/>
        <w:rPr>
          <w:rFonts w:ascii="Arial" w:hAnsi="Arial"/>
          <w:b/>
          <w:bCs/>
          <w:sz w:val="22"/>
          <w:szCs w:val="22"/>
          <w:u w:val="single"/>
        </w:rPr>
      </w:pPr>
    </w:p>
    <w:p w:rsidR="009327B6" w:rsidRDefault="009327B6" w:rsidP="00AC2C3F">
      <w:pPr>
        <w:jc w:val="center"/>
        <w:rPr>
          <w:rFonts w:ascii="Arial" w:hAnsi="Arial"/>
          <w:b/>
          <w:bCs/>
          <w:sz w:val="22"/>
          <w:szCs w:val="22"/>
          <w:u w:val="single"/>
        </w:rPr>
      </w:pPr>
    </w:p>
    <w:p w:rsidR="00AC2C3F" w:rsidRPr="009327B6" w:rsidRDefault="00AC2C3F" w:rsidP="009327B6">
      <w:pPr>
        <w:rPr>
          <w:rFonts w:ascii="Arial" w:hAnsi="Arial"/>
          <w:b/>
          <w:sz w:val="22"/>
          <w:szCs w:val="22"/>
        </w:rPr>
      </w:pPr>
      <w:r w:rsidRPr="009327B6">
        <w:rPr>
          <w:rFonts w:ascii="Arial" w:hAnsi="Arial"/>
          <w:b/>
          <w:bCs/>
          <w:sz w:val="22"/>
          <w:szCs w:val="22"/>
        </w:rPr>
        <w:t xml:space="preserve">Realizacja zadań </w:t>
      </w:r>
      <w:proofErr w:type="spellStart"/>
      <w:r w:rsidRPr="009327B6">
        <w:rPr>
          <w:rFonts w:ascii="Arial" w:hAnsi="Arial"/>
          <w:b/>
          <w:bCs/>
          <w:sz w:val="22"/>
          <w:szCs w:val="22"/>
        </w:rPr>
        <w:t>naborowych</w:t>
      </w:r>
      <w:proofErr w:type="spellEnd"/>
      <w:r w:rsidRPr="009327B6">
        <w:rPr>
          <w:rFonts w:ascii="Arial" w:hAnsi="Arial"/>
          <w:b/>
          <w:bCs/>
          <w:sz w:val="22"/>
          <w:szCs w:val="22"/>
        </w:rPr>
        <w:t xml:space="preserve"> do szkół ponadpodstawowych</w:t>
      </w:r>
      <w:r w:rsidR="009327B6" w:rsidRPr="009327B6">
        <w:rPr>
          <w:rFonts w:ascii="Arial" w:hAnsi="Arial"/>
          <w:b/>
          <w:bCs/>
          <w:sz w:val="22"/>
          <w:szCs w:val="22"/>
        </w:rPr>
        <w:t xml:space="preserve"> </w:t>
      </w:r>
      <w:r w:rsidRPr="009327B6">
        <w:rPr>
          <w:rFonts w:ascii="Arial" w:hAnsi="Arial"/>
          <w:b/>
          <w:bCs/>
          <w:sz w:val="22"/>
          <w:szCs w:val="22"/>
        </w:rPr>
        <w:t xml:space="preserve">na rok szkolny 2024/2025 </w:t>
      </w:r>
    </w:p>
    <w:p w:rsidR="00AC2C3F" w:rsidRPr="00464285" w:rsidRDefault="00AC2C3F" w:rsidP="00AC2C3F">
      <w:pPr>
        <w:rPr>
          <w:rFonts w:ascii="Arial" w:hAnsi="Arial"/>
          <w:b/>
          <w:bCs/>
          <w:sz w:val="22"/>
          <w:szCs w:val="22"/>
          <w:u w:val="single"/>
        </w:rPr>
      </w:pPr>
    </w:p>
    <w:p w:rsidR="00AC2C3F" w:rsidRPr="00464285" w:rsidRDefault="00AC2C3F" w:rsidP="00AC2C3F">
      <w:pPr>
        <w:ind w:firstLine="708"/>
        <w:jc w:val="both"/>
        <w:rPr>
          <w:rFonts w:ascii="Arial" w:hAnsi="Arial"/>
          <w:bCs/>
          <w:sz w:val="22"/>
          <w:szCs w:val="22"/>
        </w:rPr>
      </w:pPr>
      <w:r w:rsidRPr="00464285">
        <w:rPr>
          <w:rFonts w:ascii="Arial" w:hAnsi="Arial"/>
          <w:bCs/>
          <w:sz w:val="22"/>
          <w:szCs w:val="22"/>
        </w:rPr>
        <w:t xml:space="preserve">Do klas pierwszych bytomskich szkół ponadpodstawowych w roku szkolnym </w:t>
      </w:r>
      <w:r w:rsidRPr="00464285">
        <w:rPr>
          <w:rFonts w:ascii="Arial" w:hAnsi="Arial"/>
          <w:b/>
          <w:bCs/>
          <w:sz w:val="22"/>
          <w:szCs w:val="22"/>
        </w:rPr>
        <w:t>2024/2025</w:t>
      </w:r>
      <w:r w:rsidR="00A13D76">
        <w:rPr>
          <w:rFonts w:ascii="Arial" w:hAnsi="Arial"/>
          <w:bCs/>
          <w:sz w:val="22"/>
          <w:szCs w:val="22"/>
        </w:rPr>
        <w:t xml:space="preserve"> zostało przyjętych</w:t>
      </w:r>
      <w:r w:rsidRPr="00464285">
        <w:rPr>
          <w:rFonts w:ascii="Arial" w:hAnsi="Arial"/>
          <w:bCs/>
          <w:sz w:val="22"/>
          <w:szCs w:val="22"/>
        </w:rPr>
        <w:t xml:space="preserve"> </w:t>
      </w:r>
      <w:r w:rsidRPr="00464285">
        <w:rPr>
          <w:rFonts w:ascii="Arial" w:hAnsi="Arial"/>
          <w:b/>
          <w:bCs/>
          <w:sz w:val="22"/>
          <w:szCs w:val="22"/>
        </w:rPr>
        <w:t>682</w:t>
      </w:r>
      <w:r w:rsidRPr="00464285">
        <w:rPr>
          <w:rFonts w:ascii="Arial" w:hAnsi="Arial"/>
          <w:bCs/>
          <w:sz w:val="22"/>
          <w:szCs w:val="22"/>
        </w:rPr>
        <w:t xml:space="preserve"> ucz</w:t>
      </w:r>
      <w:r w:rsidR="00A13D76">
        <w:rPr>
          <w:rFonts w:ascii="Arial" w:hAnsi="Arial"/>
          <w:bCs/>
          <w:sz w:val="22"/>
          <w:szCs w:val="22"/>
        </w:rPr>
        <w:t xml:space="preserve">niów, którzy rozpoczęli naukę </w:t>
      </w:r>
      <w:r w:rsidRPr="00464285">
        <w:rPr>
          <w:rFonts w:ascii="Arial" w:hAnsi="Arial"/>
          <w:bCs/>
          <w:sz w:val="22"/>
          <w:szCs w:val="22"/>
        </w:rPr>
        <w:t xml:space="preserve">w </w:t>
      </w:r>
      <w:r w:rsidRPr="00464285">
        <w:rPr>
          <w:rFonts w:ascii="Arial" w:hAnsi="Arial"/>
          <w:b/>
          <w:bCs/>
          <w:sz w:val="22"/>
          <w:szCs w:val="22"/>
        </w:rPr>
        <w:t xml:space="preserve">25 </w:t>
      </w:r>
      <w:r w:rsidRPr="00464285">
        <w:rPr>
          <w:rFonts w:ascii="Arial" w:hAnsi="Arial"/>
          <w:bCs/>
          <w:sz w:val="22"/>
          <w:szCs w:val="22"/>
        </w:rPr>
        <w:t xml:space="preserve">oddziałach, </w:t>
      </w:r>
    </w:p>
    <w:p w:rsidR="009327B6" w:rsidRDefault="00A13D76" w:rsidP="00AC2C3F">
      <w:pPr>
        <w:jc w:val="both"/>
        <w:rPr>
          <w:rFonts w:ascii="Arial" w:hAnsi="Arial"/>
          <w:bCs/>
          <w:sz w:val="22"/>
          <w:szCs w:val="22"/>
        </w:rPr>
      </w:pPr>
      <w:r>
        <w:rPr>
          <w:rFonts w:ascii="Arial" w:hAnsi="Arial"/>
          <w:bCs/>
          <w:sz w:val="22"/>
          <w:szCs w:val="22"/>
        </w:rPr>
        <w:t>w tym:</w:t>
      </w:r>
    </w:p>
    <w:p w:rsidR="00AC2C3F" w:rsidRPr="009327B6" w:rsidRDefault="00AC2C3F" w:rsidP="008C0187">
      <w:pPr>
        <w:pStyle w:val="Akapitzlist"/>
        <w:numPr>
          <w:ilvl w:val="0"/>
          <w:numId w:val="9"/>
        </w:numPr>
        <w:ind w:left="567"/>
        <w:jc w:val="both"/>
        <w:rPr>
          <w:rFonts w:ascii="Arial" w:hAnsi="Arial"/>
          <w:b/>
          <w:bCs/>
        </w:rPr>
      </w:pPr>
      <w:r w:rsidRPr="009327B6">
        <w:rPr>
          <w:rFonts w:ascii="Arial" w:hAnsi="Arial"/>
          <w:b/>
          <w:bCs/>
        </w:rPr>
        <w:t>515</w:t>
      </w:r>
      <w:r w:rsidR="00A13D76">
        <w:rPr>
          <w:rFonts w:ascii="Arial" w:hAnsi="Arial"/>
          <w:bCs/>
        </w:rPr>
        <w:t xml:space="preserve"> uczniów – </w:t>
      </w:r>
      <w:r w:rsidRPr="009327B6">
        <w:rPr>
          <w:rFonts w:ascii="Arial" w:hAnsi="Arial"/>
          <w:bCs/>
        </w:rPr>
        <w:t xml:space="preserve">to mieszkańcy Bytomia, co stanowi </w:t>
      </w:r>
      <w:r w:rsidRPr="009327B6">
        <w:rPr>
          <w:rFonts w:ascii="Arial" w:hAnsi="Arial"/>
          <w:b/>
          <w:bCs/>
        </w:rPr>
        <w:t>75,51%</w:t>
      </w:r>
    </w:p>
    <w:p w:rsidR="00AC2C3F" w:rsidRPr="004C17EB" w:rsidRDefault="00AC2C3F" w:rsidP="008C0187">
      <w:pPr>
        <w:pStyle w:val="Akapitzlist"/>
        <w:numPr>
          <w:ilvl w:val="0"/>
          <w:numId w:val="9"/>
        </w:numPr>
        <w:ind w:left="567"/>
        <w:jc w:val="both"/>
        <w:rPr>
          <w:rFonts w:ascii="Arial" w:hAnsi="Arial"/>
          <w:bCs/>
        </w:rPr>
      </w:pPr>
      <w:r w:rsidRPr="009327B6">
        <w:rPr>
          <w:rFonts w:ascii="Arial" w:hAnsi="Arial"/>
          <w:b/>
          <w:bCs/>
        </w:rPr>
        <w:t xml:space="preserve">167 </w:t>
      </w:r>
      <w:r w:rsidR="00A13D76">
        <w:rPr>
          <w:rFonts w:ascii="Arial" w:hAnsi="Arial"/>
          <w:bCs/>
        </w:rPr>
        <w:t>uczniów –</w:t>
      </w:r>
      <w:r w:rsidRPr="009327B6">
        <w:rPr>
          <w:rFonts w:ascii="Arial" w:hAnsi="Arial"/>
          <w:bCs/>
        </w:rPr>
        <w:t xml:space="preserve"> spoza Bytomia, co stanowi </w:t>
      </w:r>
      <w:r w:rsidRPr="009327B6">
        <w:rPr>
          <w:rFonts w:ascii="Arial" w:hAnsi="Arial"/>
          <w:b/>
          <w:bCs/>
        </w:rPr>
        <w:t>24,49%</w:t>
      </w:r>
      <w:r w:rsidRPr="009327B6">
        <w:rPr>
          <w:rFonts w:ascii="Arial" w:hAnsi="Arial"/>
          <w:bCs/>
        </w:rPr>
        <w:t xml:space="preserve"> </w:t>
      </w:r>
      <w:r w:rsidRPr="004C17EB">
        <w:rPr>
          <w:rFonts w:ascii="Arial" w:hAnsi="Arial"/>
          <w:bCs/>
        </w:rPr>
        <w:t xml:space="preserve">(miasta ościenne </w:t>
      </w:r>
      <w:r w:rsidR="00A13D76">
        <w:rPr>
          <w:rFonts w:ascii="Arial" w:hAnsi="Arial"/>
          <w:bCs/>
        </w:rPr>
        <w:t xml:space="preserve">m.in. Chorzów, </w:t>
      </w:r>
      <w:r w:rsidRPr="004C17EB">
        <w:rPr>
          <w:rFonts w:ascii="Arial" w:hAnsi="Arial"/>
          <w:bCs/>
        </w:rPr>
        <w:t>Zabrze, Świętochłowice, Piekary Śląs</w:t>
      </w:r>
      <w:r w:rsidR="00A13D76">
        <w:rPr>
          <w:rFonts w:ascii="Arial" w:hAnsi="Arial"/>
          <w:bCs/>
        </w:rPr>
        <w:t>kie, Radzionków, Ruda Śląska).</w:t>
      </w:r>
    </w:p>
    <w:p w:rsidR="00AC2C3F" w:rsidRDefault="00AC2C3F" w:rsidP="004822DB">
      <w:pPr>
        <w:pStyle w:val="Tekstpodstawowy"/>
        <w:jc w:val="center"/>
        <w:rPr>
          <w:rFonts w:ascii="Arial" w:hAnsi="Arial"/>
          <w:noProof/>
          <w:sz w:val="22"/>
          <w:szCs w:val="22"/>
        </w:rPr>
      </w:pPr>
      <w:r w:rsidRPr="00464285">
        <w:rPr>
          <w:rFonts w:ascii="Arial" w:hAnsi="Arial"/>
          <w:noProof/>
          <w:sz w:val="22"/>
          <w:szCs w:val="22"/>
        </w:rPr>
        <w:lastRenderedPageBreak/>
        <w:drawing>
          <wp:inline distT="0" distB="0" distL="0" distR="0">
            <wp:extent cx="4773930" cy="3116580"/>
            <wp:effectExtent l="0" t="0" r="0" b="0"/>
            <wp:docPr id="2031391432" name="Wykres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62664" w:rsidRPr="00464285" w:rsidRDefault="00A62664" w:rsidP="004822DB">
      <w:pPr>
        <w:pStyle w:val="Tekstpodstawowy"/>
        <w:jc w:val="center"/>
        <w:rPr>
          <w:rFonts w:ascii="Arial" w:hAnsi="Arial"/>
          <w:noProof/>
          <w:sz w:val="22"/>
          <w:szCs w:val="22"/>
        </w:rPr>
      </w:pPr>
    </w:p>
    <w:p w:rsidR="00AC2C3F" w:rsidRPr="00464285" w:rsidRDefault="00AC2C3F" w:rsidP="00AC2C3F">
      <w:pPr>
        <w:pStyle w:val="NormalnyWeb"/>
        <w:spacing w:before="0" w:beforeAutospacing="0" w:after="0" w:afterAutospacing="0"/>
        <w:ind w:firstLine="360"/>
        <w:jc w:val="both"/>
        <w:rPr>
          <w:rFonts w:ascii="Arial" w:eastAsia="Times New Roman" w:hAnsi="Arial" w:cs="Arial"/>
          <w:noProof/>
          <w:sz w:val="22"/>
          <w:szCs w:val="22"/>
        </w:rPr>
      </w:pPr>
    </w:p>
    <w:p w:rsidR="004822DB" w:rsidRDefault="00AC2C3F" w:rsidP="00A62664">
      <w:pPr>
        <w:jc w:val="center"/>
        <w:rPr>
          <w:rFonts w:ascii="Arial" w:hAnsi="Arial"/>
          <w:b/>
          <w:sz w:val="22"/>
          <w:szCs w:val="22"/>
          <w:u w:val="single"/>
        </w:rPr>
      </w:pPr>
      <w:r w:rsidRPr="00464285">
        <w:rPr>
          <w:rFonts w:ascii="Arial" w:hAnsi="Arial"/>
          <w:b/>
          <w:noProof/>
          <w:sz w:val="22"/>
          <w:szCs w:val="22"/>
          <w:u w:val="single"/>
        </w:rPr>
        <w:drawing>
          <wp:anchor distT="0" distB="0" distL="114300" distR="114300" simplePos="0" relativeHeight="251658240" behindDoc="0" locked="0" layoutInCell="1" allowOverlap="1">
            <wp:simplePos x="0" y="0"/>
            <wp:positionH relativeFrom="column">
              <wp:posOffset>445770</wp:posOffset>
            </wp:positionH>
            <wp:positionV relativeFrom="paragraph">
              <wp:posOffset>-1270</wp:posOffset>
            </wp:positionV>
            <wp:extent cx="4869180" cy="3177540"/>
            <wp:effectExtent l="0" t="0" r="0" b="0"/>
            <wp:wrapTopAndBottom/>
            <wp:docPr id="913558916" name="Wykres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DA2ABE" w:rsidRDefault="00DA2ABE" w:rsidP="00AC2C3F">
      <w:pPr>
        <w:jc w:val="both"/>
        <w:rPr>
          <w:rFonts w:ascii="Arial" w:hAnsi="Arial"/>
          <w:b/>
          <w:sz w:val="22"/>
          <w:szCs w:val="22"/>
          <w:u w:val="single"/>
        </w:rPr>
      </w:pPr>
    </w:p>
    <w:p w:rsidR="00DA2ABE" w:rsidRDefault="00DA2ABE" w:rsidP="00AC2C3F">
      <w:pPr>
        <w:jc w:val="both"/>
        <w:rPr>
          <w:rFonts w:ascii="Arial" w:hAnsi="Arial"/>
          <w:b/>
          <w:sz w:val="22"/>
          <w:szCs w:val="22"/>
          <w:u w:val="single"/>
        </w:rPr>
      </w:pPr>
    </w:p>
    <w:p w:rsidR="00AC2C3F" w:rsidRPr="00464285" w:rsidRDefault="00AC2C3F" w:rsidP="00AC2C3F">
      <w:pPr>
        <w:jc w:val="both"/>
        <w:rPr>
          <w:rFonts w:ascii="Arial" w:hAnsi="Arial"/>
          <w:b/>
          <w:iCs/>
          <w:sz w:val="22"/>
          <w:szCs w:val="22"/>
          <w:u w:val="single"/>
        </w:rPr>
      </w:pPr>
      <w:r w:rsidRPr="00464285">
        <w:rPr>
          <w:rFonts w:ascii="Arial" w:hAnsi="Arial"/>
          <w:b/>
          <w:sz w:val="22"/>
          <w:szCs w:val="22"/>
          <w:u w:val="single"/>
        </w:rPr>
        <w:t>U</w:t>
      </w:r>
      <w:r w:rsidRPr="00464285">
        <w:rPr>
          <w:rFonts w:ascii="Arial" w:hAnsi="Arial"/>
          <w:b/>
          <w:iCs/>
          <w:sz w:val="22"/>
          <w:szCs w:val="22"/>
          <w:u w:val="single"/>
        </w:rPr>
        <w:t>chwały podjęte przez Radę Miejską w Byt</w:t>
      </w:r>
      <w:r w:rsidR="004822DB">
        <w:rPr>
          <w:rFonts w:ascii="Arial" w:hAnsi="Arial"/>
          <w:b/>
          <w:iCs/>
          <w:sz w:val="22"/>
          <w:szCs w:val="22"/>
          <w:u w:val="single"/>
        </w:rPr>
        <w:t xml:space="preserve">omiu w roku szkolnym 2024/2025 </w:t>
      </w:r>
      <w:r w:rsidRPr="00464285">
        <w:rPr>
          <w:rFonts w:ascii="Arial" w:hAnsi="Arial"/>
          <w:b/>
          <w:iCs/>
          <w:sz w:val="22"/>
          <w:szCs w:val="22"/>
          <w:u w:val="single"/>
        </w:rPr>
        <w:t>doty</w:t>
      </w:r>
      <w:r w:rsidR="004822DB">
        <w:rPr>
          <w:rFonts w:ascii="Arial" w:hAnsi="Arial"/>
          <w:b/>
          <w:iCs/>
          <w:sz w:val="22"/>
          <w:szCs w:val="22"/>
          <w:u w:val="single"/>
        </w:rPr>
        <w:t xml:space="preserve">czące likwidacji i organizacji </w:t>
      </w:r>
      <w:r w:rsidRPr="00464285">
        <w:rPr>
          <w:rFonts w:ascii="Arial" w:hAnsi="Arial"/>
          <w:b/>
          <w:iCs/>
          <w:sz w:val="22"/>
          <w:szCs w:val="22"/>
          <w:u w:val="single"/>
        </w:rPr>
        <w:t>szkół i placówek.</w:t>
      </w:r>
    </w:p>
    <w:p w:rsidR="00AC2C3F" w:rsidRPr="00464285" w:rsidRDefault="00AC2C3F" w:rsidP="00AC2C3F">
      <w:pPr>
        <w:pStyle w:val="Tekstpodstawowy"/>
        <w:ind w:right="-108"/>
        <w:rPr>
          <w:rFonts w:ascii="Arial" w:hAnsi="Arial"/>
          <w:sz w:val="22"/>
          <w:szCs w:val="22"/>
        </w:rPr>
      </w:pPr>
      <w:r w:rsidRPr="00464285">
        <w:rPr>
          <w:rFonts w:ascii="Arial" w:hAnsi="Arial"/>
          <w:sz w:val="22"/>
          <w:szCs w:val="22"/>
        </w:rPr>
        <w:tab/>
      </w:r>
    </w:p>
    <w:p w:rsidR="00AC2C3F" w:rsidRPr="00464285" w:rsidRDefault="00AC2C3F" w:rsidP="00AC2C3F">
      <w:pPr>
        <w:pStyle w:val="NormalnyWeb"/>
        <w:spacing w:before="0" w:beforeAutospacing="0" w:after="0" w:afterAutospacing="0"/>
        <w:ind w:firstLine="708"/>
        <w:jc w:val="both"/>
        <w:rPr>
          <w:rFonts w:ascii="Arial" w:hAnsi="Arial" w:cs="Arial"/>
          <w:sz w:val="22"/>
          <w:szCs w:val="22"/>
        </w:rPr>
      </w:pPr>
      <w:r w:rsidRPr="00464285">
        <w:rPr>
          <w:rFonts w:ascii="Arial" w:hAnsi="Arial" w:cs="Arial"/>
          <w:sz w:val="22"/>
          <w:szCs w:val="22"/>
        </w:rPr>
        <w:t xml:space="preserve">Po podjęciu w listopadzie 2024 r. uchwały w sprawie zamiaru likwidacji Przedszkola Miejskiego nr 62 </w:t>
      </w:r>
      <w:r w:rsidRPr="00464285">
        <w:rPr>
          <w:rFonts w:ascii="Arial" w:eastAsia="Times New Roman" w:hAnsi="Arial" w:cs="Arial"/>
          <w:sz w:val="22"/>
          <w:szCs w:val="22"/>
        </w:rPr>
        <w:t xml:space="preserve">w Bytomiu </w:t>
      </w:r>
      <w:r w:rsidRPr="00464285">
        <w:rPr>
          <w:rFonts w:ascii="Arial" w:hAnsi="Arial" w:cs="Arial"/>
          <w:sz w:val="22"/>
          <w:szCs w:val="22"/>
        </w:rPr>
        <w:t>i po uzyskaniu pozytywnej opinii Kuratora Oświaty, Rada Miejska podjęła uchwałę właściwą:</w:t>
      </w:r>
    </w:p>
    <w:p w:rsidR="00AC2C3F" w:rsidRPr="00464285" w:rsidRDefault="00AC2C3F" w:rsidP="008C0187">
      <w:pPr>
        <w:pStyle w:val="NormalnyWeb"/>
        <w:numPr>
          <w:ilvl w:val="0"/>
          <w:numId w:val="11"/>
        </w:numPr>
        <w:spacing w:before="0" w:beforeAutospacing="0" w:after="0" w:afterAutospacing="0"/>
        <w:jc w:val="both"/>
        <w:rPr>
          <w:rFonts w:ascii="Arial" w:eastAsia="Times New Roman" w:hAnsi="Arial" w:cs="Arial"/>
          <w:sz w:val="22"/>
          <w:szCs w:val="22"/>
        </w:rPr>
      </w:pPr>
      <w:r w:rsidRPr="00464285">
        <w:rPr>
          <w:rFonts w:ascii="Arial" w:hAnsi="Arial" w:cs="Arial"/>
          <w:sz w:val="22"/>
          <w:szCs w:val="22"/>
        </w:rPr>
        <w:t xml:space="preserve">uchwała Rady Miejskiej nr </w:t>
      </w:r>
      <w:r w:rsidRPr="00464285">
        <w:rPr>
          <w:rFonts w:ascii="Arial" w:eastAsia="Times New Roman" w:hAnsi="Arial" w:cs="Arial"/>
          <w:sz w:val="22"/>
          <w:szCs w:val="22"/>
        </w:rPr>
        <w:t xml:space="preserve">XVI/135/25 </w:t>
      </w:r>
      <w:r w:rsidRPr="00464285">
        <w:rPr>
          <w:rFonts w:ascii="Arial" w:hAnsi="Arial" w:cs="Arial"/>
          <w:sz w:val="22"/>
          <w:szCs w:val="22"/>
        </w:rPr>
        <w:t xml:space="preserve">z dnia 28 kwietnia 2025 r. </w:t>
      </w:r>
      <w:r w:rsidRPr="00464285">
        <w:rPr>
          <w:rFonts w:ascii="Arial" w:eastAsia="Times New Roman" w:hAnsi="Arial" w:cs="Arial"/>
          <w:sz w:val="22"/>
          <w:szCs w:val="22"/>
        </w:rPr>
        <w:t>w sprawie likwidacji z</w:t>
      </w:r>
      <w:r w:rsidR="004822DB">
        <w:rPr>
          <w:rFonts w:ascii="Arial" w:eastAsia="Times New Roman" w:hAnsi="Arial" w:cs="Arial"/>
          <w:sz w:val="22"/>
          <w:szCs w:val="22"/>
        </w:rPr>
        <w:t> </w:t>
      </w:r>
      <w:r w:rsidRPr="00464285">
        <w:rPr>
          <w:rFonts w:ascii="Arial" w:eastAsia="Times New Roman" w:hAnsi="Arial" w:cs="Arial"/>
          <w:sz w:val="22"/>
          <w:szCs w:val="22"/>
        </w:rPr>
        <w:t>dniem 31.08.2025 r. Przedszkola Miejskiego nr 62 w Bytomiu.</w:t>
      </w:r>
    </w:p>
    <w:p w:rsidR="00AC2C3F" w:rsidRPr="00464285" w:rsidRDefault="00AC2C3F" w:rsidP="00AC2C3F">
      <w:pPr>
        <w:pStyle w:val="NormalnyWeb"/>
        <w:spacing w:before="0" w:beforeAutospacing="0" w:after="0" w:afterAutospacing="0"/>
        <w:jc w:val="both"/>
        <w:rPr>
          <w:rFonts w:ascii="Arial" w:eastAsia="Times New Roman" w:hAnsi="Arial" w:cs="Arial"/>
          <w:sz w:val="22"/>
          <w:szCs w:val="22"/>
        </w:rPr>
      </w:pPr>
    </w:p>
    <w:p w:rsidR="003E45B5" w:rsidRDefault="00AC2C3F" w:rsidP="003E45B5">
      <w:pPr>
        <w:pStyle w:val="Tekstpodstawowy"/>
        <w:ind w:right="-108"/>
        <w:rPr>
          <w:rFonts w:ascii="Arial" w:hAnsi="Arial"/>
          <w:sz w:val="22"/>
          <w:szCs w:val="22"/>
        </w:rPr>
      </w:pPr>
      <w:r w:rsidRPr="00464285">
        <w:rPr>
          <w:rFonts w:ascii="Arial" w:hAnsi="Arial"/>
          <w:sz w:val="22"/>
          <w:szCs w:val="22"/>
        </w:rPr>
        <w:lastRenderedPageBreak/>
        <w:t>Ponadto w roku szkolnym 2024/2025 Rada Miejska w Bytomiu podjęła następujące uchwały:</w:t>
      </w:r>
    </w:p>
    <w:p w:rsidR="004822DB" w:rsidRDefault="004822DB" w:rsidP="003E45B5">
      <w:pPr>
        <w:pStyle w:val="Tekstpodstawowy"/>
        <w:ind w:right="-108"/>
        <w:rPr>
          <w:rFonts w:ascii="Arial" w:hAnsi="Arial"/>
          <w:sz w:val="22"/>
          <w:szCs w:val="22"/>
        </w:rPr>
      </w:pPr>
    </w:p>
    <w:p w:rsidR="00AC2C3F" w:rsidRPr="00464285" w:rsidRDefault="00AC2C3F" w:rsidP="008C0187">
      <w:pPr>
        <w:pStyle w:val="Tekstpodstawowy"/>
        <w:numPr>
          <w:ilvl w:val="0"/>
          <w:numId w:val="11"/>
        </w:numPr>
        <w:ind w:right="-108"/>
        <w:rPr>
          <w:rFonts w:ascii="Arial" w:hAnsi="Arial"/>
          <w:sz w:val="22"/>
          <w:szCs w:val="22"/>
        </w:rPr>
      </w:pPr>
      <w:r w:rsidRPr="00464285">
        <w:rPr>
          <w:rFonts w:ascii="Arial" w:hAnsi="Arial"/>
          <w:sz w:val="22"/>
          <w:szCs w:val="22"/>
        </w:rPr>
        <w:t>uchwała Rady Miejskiej  nr XV/130/25 z dnia 24 marca 2025 r. w sprawie ustalenia trybu udzielania i rozliczania dotacji z budżetu miasta Bytomia dla niepublicznych przedszkoli, innych form wychowania przedszkolnego, szkół i placówek prowadzonych przez osoby prawne i fizyczne na terenie miasta Bytomia oraz trybu przeprowadzania kontroli prawidłowości ich pobrania i wykorzystania;</w:t>
      </w:r>
    </w:p>
    <w:p w:rsidR="00AC2C3F" w:rsidRPr="004822DB" w:rsidRDefault="00AC2C3F" w:rsidP="008C0187">
      <w:pPr>
        <w:pStyle w:val="Akapitzlist"/>
        <w:numPr>
          <w:ilvl w:val="0"/>
          <w:numId w:val="11"/>
        </w:numPr>
        <w:jc w:val="both"/>
        <w:rPr>
          <w:rFonts w:ascii="Arial" w:hAnsi="Arial"/>
        </w:rPr>
      </w:pPr>
      <w:r w:rsidRPr="004822DB">
        <w:rPr>
          <w:rFonts w:ascii="Arial" w:hAnsi="Arial"/>
        </w:rPr>
        <w:t>uchwała Rady Miejskiej  nr XVII/149/25 z dnia 26 maja 2025 r. w sprawie określenia zasad wsparcia edukacji uzdolnionych uczniów, pobierających naukę na terenie Miasta Bytomia;</w:t>
      </w:r>
    </w:p>
    <w:p w:rsidR="00AC2C3F" w:rsidRPr="004822DB" w:rsidRDefault="00AC2C3F" w:rsidP="008C0187">
      <w:pPr>
        <w:pStyle w:val="Akapitzlist"/>
        <w:numPr>
          <w:ilvl w:val="0"/>
          <w:numId w:val="11"/>
        </w:numPr>
        <w:jc w:val="both"/>
        <w:rPr>
          <w:rFonts w:ascii="Arial" w:hAnsi="Arial"/>
        </w:rPr>
      </w:pPr>
      <w:r w:rsidRPr="004822DB">
        <w:rPr>
          <w:rFonts w:ascii="Arial" w:hAnsi="Arial"/>
        </w:rPr>
        <w:t>uchwała Rady Miejskiej  nr XX/183/25 z dnia 25 sierpnia 2025 r. w sprawie wyznaczenia Centrum Usług Wspólnych w Bytomiu jako jednostki obsługującej, do zapewnienia prowadzenia wspólnej obsługi dla jednostek organizacyjnych Gminy Bytom.</w:t>
      </w:r>
    </w:p>
    <w:p w:rsidR="0070103D" w:rsidRPr="00DA2ABE" w:rsidRDefault="0070103D" w:rsidP="00D852C5">
      <w:pPr>
        <w:rPr>
          <w:rFonts w:ascii="Arial" w:hAnsi="Arial"/>
          <w:b/>
          <w:color w:val="000000" w:themeColor="text1"/>
          <w:sz w:val="22"/>
          <w:szCs w:val="22"/>
          <w:u w:val="single"/>
        </w:rPr>
      </w:pPr>
    </w:p>
    <w:p w:rsidR="00351636" w:rsidRPr="00DA2ABE" w:rsidRDefault="00445C9F" w:rsidP="00351636">
      <w:pPr>
        <w:shd w:val="clear" w:color="auto" w:fill="FAFAFA"/>
        <w:jc w:val="both"/>
        <w:rPr>
          <w:rFonts w:cs="Times New Roman"/>
          <w:color w:val="000000" w:themeColor="text1"/>
        </w:rPr>
      </w:pPr>
      <w:r w:rsidRPr="00DA2ABE">
        <w:rPr>
          <w:rFonts w:ascii="Arial" w:hAnsi="Arial"/>
          <w:b/>
          <w:color w:val="000000" w:themeColor="text1"/>
          <w:sz w:val="22"/>
          <w:szCs w:val="22"/>
          <w:u w:val="single"/>
        </w:rPr>
        <w:t xml:space="preserve">2. </w:t>
      </w:r>
      <w:r w:rsidR="00351636" w:rsidRPr="00DA2ABE">
        <w:rPr>
          <w:rFonts w:ascii="Arial" w:hAnsi="Arial"/>
          <w:b/>
          <w:bCs/>
          <w:color w:val="000000" w:themeColor="text1"/>
          <w:u w:val="single"/>
        </w:rPr>
        <w:t> Ewidencja i dotowanie szkół i placówek niepublicznych.</w:t>
      </w:r>
    </w:p>
    <w:p w:rsidR="00351636" w:rsidRPr="00DA2ABE" w:rsidRDefault="00351636" w:rsidP="00351636">
      <w:pPr>
        <w:widowControl/>
        <w:shd w:val="clear" w:color="auto" w:fill="FAFAFA"/>
        <w:autoSpaceDE/>
        <w:autoSpaceDN/>
        <w:adjustRightInd/>
        <w:jc w:val="both"/>
        <w:rPr>
          <w:rFonts w:ascii="Arial" w:hAnsi="Arial"/>
          <w:color w:val="000000" w:themeColor="text1"/>
        </w:rPr>
      </w:pPr>
    </w:p>
    <w:p w:rsidR="00351636" w:rsidRPr="00DA2ABE" w:rsidRDefault="00351636" w:rsidP="00351636">
      <w:pPr>
        <w:widowControl/>
        <w:shd w:val="clear" w:color="auto" w:fill="FAFAFA"/>
        <w:autoSpaceDE/>
        <w:autoSpaceDN/>
        <w:adjustRightInd/>
        <w:jc w:val="both"/>
        <w:rPr>
          <w:rFonts w:cs="Times New Roman"/>
          <w:color w:val="000000" w:themeColor="text1"/>
        </w:rPr>
      </w:pPr>
      <w:r w:rsidRPr="00DA2ABE">
        <w:rPr>
          <w:rFonts w:ascii="Arial" w:hAnsi="Arial"/>
          <w:color w:val="000000" w:themeColor="text1"/>
        </w:rPr>
        <w:t>W roku szkolnym 2024/2025 r. w Bytomiu do ewidencji szkół i placówek wpisanych było 44 szkół i placówek niepublicznych, w tym m.in.:</w:t>
      </w:r>
    </w:p>
    <w:p w:rsidR="00351636" w:rsidRPr="00F01004" w:rsidRDefault="00351636" w:rsidP="008C0187">
      <w:pPr>
        <w:pStyle w:val="Akapitzlist"/>
        <w:widowControl/>
        <w:numPr>
          <w:ilvl w:val="0"/>
          <w:numId w:val="11"/>
        </w:numPr>
        <w:shd w:val="clear" w:color="auto" w:fill="FAFAFA"/>
        <w:autoSpaceDE/>
        <w:autoSpaceDN/>
        <w:adjustRightInd/>
        <w:spacing w:line="253" w:lineRule="atLeast"/>
        <w:jc w:val="both"/>
        <w:rPr>
          <w:rFonts w:cs="Calibri"/>
          <w:color w:val="000000" w:themeColor="text1"/>
        </w:rPr>
      </w:pPr>
      <w:r w:rsidRPr="00F01004">
        <w:rPr>
          <w:rFonts w:ascii="Arial" w:hAnsi="Arial"/>
          <w:color w:val="000000" w:themeColor="text1"/>
        </w:rPr>
        <w:t>11 przedszkoli,</w:t>
      </w:r>
    </w:p>
    <w:p w:rsidR="00351636" w:rsidRPr="00F01004" w:rsidRDefault="00351636" w:rsidP="008C0187">
      <w:pPr>
        <w:pStyle w:val="Akapitzlist"/>
        <w:widowControl/>
        <w:numPr>
          <w:ilvl w:val="0"/>
          <w:numId w:val="11"/>
        </w:numPr>
        <w:shd w:val="clear" w:color="auto" w:fill="FAFAFA"/>
        <w:autoSpaceDE/>
        <w:autoSpaceDN/>
        <w:adjustRightInd/>
        <w:spacing w:line="253" w:lineRule="atLeast"/>
        <w:jc w:val="both"/>
        <w:rPr>
          <w:rFonts w:cs="Calibri"/>
          <w:color w:val="000000" w:themeColor="text1"/>
        </w:rPr>
      </w:pPr>
      <w:r w:rsidRPr="00F01004">
        <w:rPr>
          <w:rFonts w:ascii="Arial" w:hAnsi="Arial"/>
          <w:color w:val="000000" w:themeColor="text1"/>
        </w:rPr>
        <w:t>3 szkoły podstawowe w tym: 2 dla Dorosłych,</w:t>
      </w:r>
    </w:p>
    <w:p w:rsidR="00351636" w:rsidRPr="00F01004" w:rsidRDefault="00351636" w:rsidP="008C0187">
      <w:pPr>
        <w:pStyle w:val="Akapitzlist"/>
        <w:widowControl/>
        <w:numPr>
          <w:ilvl w:val="0"/>
          <w:numId w:val="11"/>
        </w:numPr>
        <w:shd w:val="clear" w:color="auto" w:fill="FAFAFA"/>
        <w:autoSpaceDE/>
        <w:autoSpaceDN/>
        <w:adjustRightInd/>
        <w:spacing w:line="253" w:lineRule="atLeast"/>
        <w:jc w:val="both"/>
        <w:rPr>
          <w:rFonts w:cs="Calibri"/>
          <w:color w:val="000000" w:themeColor="text1"/>
        </w:rPr>
      </w:pPr>
      <w:r w:rsidRPr="00F01004">
        <w:rPr>
          <w:rFonts w:ascii="Arial" w:hAnsi="Arial"/>
          <w:color w:val="000000" w:themeColor="text1"/>
        </w:rPr>
        <w:t>1 branżowa szkoła I stopnia,</w:t>
      </w:r>
    </w:p>
    <w:p w:rsidR="00351636" w:rsidRPr="00F01004" w:rsidRDefault="00351636" w:rsidP="008C0187">
      <w:pPr>
        <w:pStyle w:val="Akapitzlist"/>
        <w:widowControl/>
        <w:numPr>
          <w:ilvl w:val="0"/>
          <w:numId w:val="11"/>
        </w:numPr>
        <w:shd w:val="clear" w:color="auto" w:fill="FAFAFA"/>
        <w:autoSpaceDE/>
        <w:autoSpaceDN/>
        <w:adjustRightInd/>
        <w:spacing w:line="253" w:lineRule="atLeast"/>
        <w:jc w:val="both"/>
        <w:rPr>
          <w:rFonts w:cs="Calibri"/>
          <w:color w:val="000000" w:themeColor="text1"/>
        </w:rPr>
      </w:pPr>
      <w:r w:rsidRPr="00F01004">
        <w:rPr>
          <w:rFonts w:ascii="Arial" w:hAnsi="Arial"/>
          <w:color w:val="000000" w:themeColor="text1"/>
        </w:rPr>
        <w:t>7 liceów ogólnokształcących w tym: 1 LO dla młodzieży, 6 LO dla dorosłych</w:t>
      </w:r>
    </w:p>
    <w:p w:rsidR="00351636" w:rsidRPr="00F01004" w:rsidRDefault="00351636" w:rsidP="008C0187">
      <w:pPr>
        <w:pStyle w:val="Akapitzlist"/>
        <w:widowControl/>
        <w:numPr>
          <w:ilvl w:val="0"/>
          <w:numId w:val="11"/>
        </w:numPr>
        <w:shd w:val="clear" w:color="auto" w:fill="FAFAFA"/>
        <w:autoSpaceDE/>
        <w:autoSpaceDN/>
        <w:adjustRightInd/>
        <w:spacing w:line="253" w:lineRule="atLeast"/>
        <w:jc w:val="both"/>
        <w:rPr>
          <w:rFonts w:cs="Calibri"/>
          <w:color w:val="000000" w:themeColor="text1"/>
        </w:rPr>
      </w:pPr>
      <w:r w:rsidRPr="00F01004">
        <w:rPr>
          <w:rFonts w:ascii="Arial" w:hAnsi="Arial"/>
          <w:color w:val="000000" w:themeColor="text1"/>
        </w:rPr>
        <w:t>2 technika dla młodzieży,</w:t>
      </w:r>
    </w:p>
    <w:p w:rsidR="00351636" w:rsidRPr="00F01004" w:rsidRDefault="00351636" w:rsidP="008C0187">
      <w:pPr>
        <w:pStyle w:val="Akapitzlist"/>
        <w:widowControl/>
        <w:numPr>
          <w:ilvl w:val="0"/>
          <w:numId w:val="11"/>
        </w:numPr>
        <w:shd w:val="clear" w:color="auto" w:fill="FAFAFA"/>
        <w:autoSpaceDE/>
        <w:autoSpaceDN/>
        <w:adjustRightInd/>
        <w:spacing w:line="253" w:lineRule="atLeast"/>
        <w:jc w:val="both"/>
        <w:rPr>
          <w:rFonts w:cs="Calibri"/>
          <w:color w:val="000000" w:themeColor="text1"/>
        </w:rPr>
      </w:pPr>
      <w:r w:rsidRPr="00F01004">
        <w:rPr>
          <w:rFonts w:ascii="Arial" w:hAnsi="Arial"/>
          <w:color w:val="000000" w:themeColor="text1"/>
        </w:rPr>
        <w:t>8 szkół policealnych</w:t>
      </w:r>
      <w:r w:rsidR="00FB2D32">
        <w:rPr>
          <w:rFonts w:ascii="Arial" w:hAnsi="Arial"/>
          <w:color w:val="000000" w:themeColor="text1"/>
        </w:rPr>
        <w:t>,</w:t>
      </w:r>
    </w:p>
    <w:p w:rsidR="00351636" w:rsidRPr="00F01004" w:rsidRDefault="00351636" w:rsidP="008C0187">
      <w:pPr>
        <w:pStyle w:val="Akapitzlist"/>
        <w:widowControl/>
        <w:numPr>
          <w:ilvl w:val="0"/>
          <w:numId w:val="11"/>
        </w:numPr>
        <w:shd w:val="clear" w:color="auto" w:fill="FAFAFA"/>
        <w:autoSpaceDE/>
        <w:autoSpaceDN/>
        <w:adjustRightInd/>
        <w:spacing w:line="253" w:lineRule="atLeast"/>
        <w:jc w:val="both"/>
        <w:rPr>
          <w:rFonts w:cs="Calibri"/>
          <w:color w:val="000000" w:themeColor="text1"/>
        </w:rPr>
      </w:pPr>
      <w:r w:rsidRPr="00F01004">
        <w:rPr>
          <w:rFonts w:ascii="Arial" w:hAnsi="Arial"/>
          <w:color w:val="000000" w:themeColor="text1"/>
        </w:rPr>
        <w:t>11 placówek kształcenia ustawicznego i praktycznego</w:t>
      </w:r>
      <w:r w:rsidR="00FB2D32">
        <w:rPr>
          <w:rFonts w:ascii="Arial" w:hAnsi="Arial"/>
          <w:color w:val="000000" w:themeColor="text1"/>
        </w:rPr>
        <w:t>,</w:t>
      </w:r>
    </w:p>
    <w:p w:rsidR="00351636" w:rsidRPr="00F01004" w:rsidRDefault="00351636" w:rsidP="008C0187">
      <w:pPr>
        <w:pStyle w:val="Akapitzlist"/>
        <w:widowControl/>
        <w:numPr>
          <w:ilvl w:val="0"/>
          <w:numId w:val="11"/>
        </w:numPr>
        <w:shd w:val="clear" w:color="auto" w:fill="FAFAFA"/>
        <w:autoSpaceDE/>
        <w:autoSpaceDN/>
        <w:adjustRightInd/>
        <w:spacing w:line="253" w:lineRule="atLeast"/>
        <w:jc w:val="both"/>
        <w:rPr>
          <w:rFonts w:cs="Calibri"/>
          <w:color w:val="000000" w:themeColor="text1"/>
        </w:rPr>
      </w:pPr>
      <w:r w:rsidRPr="00F01004">
        <w:rPr>
          <w:rFonts w:ascii="Arial" w:hAnsi="Arial"/>
          <w:color w:val="000000" w:themeColor="text1"/>
        </w:rPr>
        <w:t xml:space="preserve">Dzienny Ośrodek </w:t>
      </w:r>
      <w:proofErr w:type="spellStart"/>
      <w:r w:rsidRPr="00F01004">
        <w:rPr>
          <w:rFonts w:ascii="Arial" w:hAnsi="Arial"/>
          <w:color w:val="000000" w:themeColor="text1"/>
        </w:rPr>
        <w:t>Rehabilitacyjno–Edukacyjno–Wychowawczy</w:t>
      </w:r>
      <w:proofErr w:type="spellEnd"/>
      <w:r w:rsidRPr="00F01004">
        <w:rPr>
          <w:rFonts w:ascii="Arial" w:hAnsi="Arial"/>
          <w:color w:val="000000" w:themeColor="text1"/>
        </w:rPr>
        <w:t>.</w:t>
      </w:r>
    </w:p>
    <w:p w:rsidR="00351636" w:rsidRPr="00DA2ABE" w:rsidRDefault="00351636" w:rsidP="00351636">
      <w:pPr>
        <w:widowControl/>
        <w:shd w:val="clear" w:color="auto" w:fill="FAFAFA"/>
        <w:autoSpaceDE/>
        <w:autoSpaceDN/>
        <w:adjustRightInd/>
        <w:jc w:val="both"/>
        <w:rPr>
          <w:rFonts w:cs="Times New Roman"/>
          <w:color w:val="000000" w:themeColor="text1"/>
        </w:rPr>
      </w:pPr>
      <w:r w:rsidRPr="00DA2ABE">
        <w:rPr>
          <w:rFonts w:ascii="Arial" w:hAnsi="Arial"/>
          <w:color w:val="000000" w:themeColor="text1"/>
        </w:rPr>
        <w:t> </w:t>
      </w:r>
    </w:p>
    <w:p w:rsidR="00351636" w:rsidRPr="00DA2ABE" w:rsidRDefault="00351636" w:rsidP="00351636">
      <w:pPr>
        <w:widowControl/>
        <w:shd w:val="clear" w:color="auto" w:fill="FAFAFA"/>
        <w:autoSpaceDE/>
        <w:autoSpaceDN/>
        <w:adjustRightInd/>
        <w:jc w:val="both"/>
        <w:rPr>
          <w:rFonts w:cs="Times New Roman"/>
          <w:color w:val="000000" w:themeColor="text1"/>
        </w:rPr>
      </w:pPr>
      <w:r w:rsidRPr="00DA2ABE">
        <w:rPr>
          <w:rFonts w:ascii="Arial" w:hAnsi="Arial"/>
          <w:color w:val="000000" w:themeColor="text1"/>
        </w:rPr>
        <w:t> Z dotacji w roku szkolnym 2024/2025 skorzystały 26 placówki, otrzymując łącznie 48 216 437,06 zł</w:t>
      </w:r>
    </w:p>
    <w:p w:rsidR="00766952" w:rsidRPr="00DA2ABE" w:rsidRDefault="00766952" w:rsidP="00351636">
      <w:pPr>
        <w:jc w:val="both"/>
        <w:rPr>
          <w:rFonts w:ascii="Arial" w:hAnsi="Arial"/>
          <w:b/>
          <w:iCs/>
          <w:color w:val="000000" w:themeColor="text1"/>
          <w:sz w:val="22"/>
          <w:szCs w:val="22"/>
          <w:u w:val="single"/>
        </w:rPr>
      </w:pPr>
    </w:p>
    <w:p w:rsidR="00DA2ABE" w:rsidRDefault="00DA2ABE" w:rsidP="00B56DF7">
      <w:pPr>
        <w:spacing w:line="276" w:lineRule="auto"/>
        <w:rPr>
          <w:rFonts w:ascii="Arial" w:hAnsi="Arial"/>
          <w:b/>
          <w:iCs/>
          <w:u w:val="single"/>
        </w:rPr>
      </w:pPr>
    </w:p>
    <w:p w:rsidR="00B56DF7" w:rsidRPr="00815978" w:rsidRDefault="00B56DF7" w:rsidP="00B56DF7">
      <w:pPr>
        <w:spacing w:line="276" w:lineRule="auto"/>
        <w:rPr>
          <w:rFonts w:ascii="Arial" w:hAnsi="Arial"/>
          <w:b/>
          <w:iCs/>
          <w:u w:val="single"/>
        </w:rPr>
      </w:pPr>
      <w:r w:rsidRPr="00815978">
        <w:rPr>
          <w:rFonts w:ascii="Arial" w:hAnsi="Arial"/>
          <w:b/>
          <w:iCs/>
          <w:u w:val="single"/>
        </w:rPr>
        <w:t xml:space="preserve">3. Wyniki sprawdzianów, egzaminów i nadzór pedagogiczny sprawowany przez Kuratora Oświaty </w:t>
      </w:r>
    </w:p>
    <w:p w:rsidR="00DA2ABE" w:rsidRDefault="00DA2ABE" w:rsidP="00B56DF7">
      <w:pPr>
        <w:tabs>
          <w:tab w:val="left" w:pos="567"/>
        </w:tabs>
        <w:spacing w:line="276" w:lineRule="auto"/>
        <w:jc w:val="both"/>
        <w:rPr>
          <w:rFonts w:ascii="Arial" w:hAnsi="Arial"/>
        </w:rPr>
      </w:pPr>
    </w:p>
    <w:p w:rsidR="00B56DF7" w:rsidRDefault="00B56DF7" w:rsidP="00B56DF7">
      <w:pPr>
        <w:tabs>
          <w:tab w:val="left" w:pos="567"/>
        </w:tabs>
        <w:spacing w:line="276" w:lineRule="auto"/>
        <w:jc w:val="both"/>
        <w:rPr>
          <w:rFonts w:ascii="Arial" w:hAnsi="Arial"/>
        </w:rPr>
      </w:pPr>
      <w:r>
        <w:rPr>
          <w:rFonts w:ascii="Arial" w:hAnsi="Arial"/>
        </w:rPr>
        <w:t>W roku szkolnym 2024/2025</w:t>
      </w:r>
      <w:r w:rsidRPr="00815978">
        <w:rPr>
          <w:rFonts w:ascii="Arial" w:hAnsi="Arial"/>
        </w:rPr>
        <w:t xml:space="preserve"> Kuratorium Oświaty w Katowicach delegatura</w:t>
      </w:r>
      <w:r w:rsidR="003B1385">
        <w:rPr>
          <w:rFonts w:ascii="Arial" w:hAnsi="Arial"/>
        </w:rPr>
        <w:t xml:space="preserve"> </w:t>
      </w:r>
      <w:r w:rsidRPr="00815978">
        <w:rPr>
          <w:rFonts w:ascii="Arial" w:hAnsi="Arial"/>
        </w:rPr>
        <w:t>w</w:t>
      </w:r>
      <w:r w:rsidR="005B4B7C">
        <w:rPr>
          <w:rFonts w:ascii="Arial" w:hAnsi="Arial"/>
        </w:rPr>
        <w:t> </w:t>
      </w:r>
      <w:r w:rsidRPr="00815978">
        <w:rPr>
          <w:rFonts w:ascii="Arial" w:hAnsi="Arial"/>
        </w:rPr>
        <w:t xml:space="preserve">Bytomiu przeprowadziło w szkołach i placówkach prowadzonych przez gminę Bytom następujące kontrolę: </w:t>
      </w:r>
    </w:p>
    <w:p w:rsidR="00B56DF7" w:rsidRPr="00815978" w:rsidRDefault="00B56DF7" w:rsidP="003C1A95">
      <w:pPr>
        <w:spacing w:line="276" w:lineRule="auto"/>
        <w:jc w:val="center"/>
        <w:rPr>
          <w:rFonts w:ascii="Arial" w:hAnsi="Arial"/>
        </w:rPr>
      </w:pPr>
    </w:p>
    <w:tbl>
      <w:tblPr>
        <w:tblW w:w="9356" w:type="dxa"/>
        <w:tblInd w:w="2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tblPr>
      <w:tblGrid>
        <w:gridCol w:w="10"/>
        <w:gridCol w:w="2400"/>
        <w:gridCol w:w="1417"/>
        <w:gridCol w:w="5529"/>
      </w:tblGrid>
      <w:tr w:rsidR="003C1A95" w:rsidRPr="005556A2" w:rsidTr="00C10B47">
        <w:trPr>
          <w:gridBefore w:val="1"/>
          <w:wBefore w:w="10" w:type="dxa"/>
        </w:trPr>
        <w:tc>
          <w:tcPr>
            <w:tcW w:w="2400" w:type="dxa"/>
            <w:shd w:val="clear" w:color="auto" w:fill="D9D9D9"/>
            <w:vAlign w:val="center"/>
          </w:tcPr>
          <w:p w:rsidR="003C1A95" w:rsidRPr="007E3D50" w:rsidRDefault="003C1A95" w:rsidP="003C1A95">
            <w:pPr>
              <w:spacing w:line="276" w:lineRule="auto"/>
              <w:jc w:val="center"/>
              <w:rPr>
                <w:rFonts w:ascii="Arial" w:hAnsi="Arial"/>
                <w:b/>
                <w:bCs/>
                <w:sz w:val="22"/>
                <w:szCs w:val="22"/>
              </w:rPr>
            </w:pPr>
            <w:r w:rsidRPr="007E3D50">
              <w:rPr>
                <w:rFonts w:ascii="Arial" w:hAnsi="Arial"/>
                <w:b/>
                <w:bCs/>
                <w:sz w:val="22"/>
                <w:szCs w:val="22"/>
              </w:rPr>
              <w:t>Nazwa szkoły/placówki</w:t>
            </w:r>
          </w:p>
        </w:tc>
        <w:tc>
          <w:tcPr>
            <w:tcW w:w="1417" w:type="dxa"/>
            <w:shd w:val="clear" w:color="auto" w:fill="D9D9D9"/>
            <w:vAlign w:val="center"/>
          </w:tcPr>
          <w:p w:rsidR="003C1A95" w:rsidRPr="007E3D50" w:rsidRDefault="003C1A95" w:rsidP="005B4B7C">
            <w:pPr>
              <w:pStyle w:val="Nagwek1"/>
              <w:spacing w:line="276" w:lineRule="auto"/>
              <w:jc w:val="left"/>
              <w:rPr>
                <w:rFonts w:ascii="Arial" w:hAnsi="Arial"/>
                <w:sz w:val="22"/>
                <w:szCs w:val="22"/>
              </w:rPr>
            </w:pPr>
            <w:r w:rsidRPr="007E3D50">
              <w:rPr>
                <w:rFonts w:ascii="Arial" w:hAnsi="Arial"/>
                <w:sz w:val="22"/>
                <w:szCs w:val="22"/>
              </w:rPr>
              <w:t>Termin</w:t>
            </w:r>
          </w:p>
        </w:tc>
        <w:tc>
          <w:tcPr>
            <w:tcW w:w="5529" w:type="dxa"/>
            <w:shd w:val="clear" w:color="auto" w:fill="D9D9D9"/>
            <w:vAlign w:val="center"/>
          </w:tcPr>
          <w:p w:rsidR="003C1A95" w:rsidRPr="007E3D50" w:rsidRDefault="003C1A95" w:rsidP="005B4B7C">
            <w:pPr>
              <w:spacing w:line="276" w:lineRule="auto"/>
              <w:rPr>
                <w:rFonts w:ascii="Arial" w:hAnsi="Arial"/>
                <w:b/>
                <w:bCs/>
                <w:sz w:val="22"/>
                <w:szCs w:val="22"/>
              </w:rPr>
            </w:pPr>
            <w:r w:rsidRPr="007E3D50">
              <w:rPr>
                <w:rFonts w:ascii="Arial" w:hAnsi="Arial"/>
                <w:b/>
                <w:bCs/>
                <w:sz w:val="22"/>
                <w:szCs w:val="22"/>
              </w:rPr>
              <w:t>Zakres kontroli/obserwacji</w:t>
            </w:r>
          </w:p>
        </w:tc>
      </w:tr>
      <w:tr w:rsidR="003C1A95" w:rsidRPr="005556A2" w:rsidTr="00C10B47">
        <w:trPr>
          <w:gridBefore w:val="1"/>
          <w:wBefore w:w="10" w:type="dxa"/>
          <w:cantSplit/>
          <w:trHeight w:val="961"/>
        </w:trPr>
        <w:tc>
          <w:tcPr>
            <w:tcW w:w="2400" w:type="dxa"/>
            <w:vAlign w:val="center"/>
          </w:tcPr>
          <w:p w:rsidR="003C1A95" w:rsidRPr="00890D60" w:rsidRDefault="003C1A95" w:rsidP="005B4B7C">
            <w:pPr>
              <w:pStyle w:val="NormalnyWeb"/>
              <w:spacing w:after="198" w:line="276" w:lineRule="auto"/>
              <w:jc w:val="center"/>
              <w:rPr>
                <w:rFonts w:ascii="Arial" w:hAnsi="Arial" w:cs="Arial"/>
                <w:sz w:val="20"/>
                <w:szCs w:val="20"/>
              </w:rPr>
            </w:pPr>
            <w:r w:rsidRPr="00890D60">
              <w:rPr>
                <w:rFonts w:ascii="Arial" w:hAnsi="Arial" w:cs="Arial"/>
                <w:sz w:val="20"/>
                <w:szCs w:val="20"/>
              </w:rPr>
              <w:t>Przedszkole Miejskie nr 3 im. Kubusia Puchatka</w:t>
            </w:r>
            <w:r w:rsidR="005B4B7C">
              <w:rPr>
                <w:rFonts w:ascii="Arial" w:hAnsi="Arial" w:cs="Arial"/>
                <w:sz w:val="20"/>
                <w:szCs w:val="20"/>
              </w:rPr>
              <w:t xml:space="preserve"> </w:t>
            </w:r>
            <w:r w:rsidRPr="00890D60">
              <w:rPr>
                <w:rFonts w:ascii="Arial" w:hAnsi="Arial" w:cs="Arial"/>
                <w:sz w:val="20"/>
                <w:szCs w:val="20"/>
              </w:rPr>
              <w:t>w Bytomiu</w:t>
            </w:r>
          </w:p>
        </w:tc>
        <w:tc>
          <w:tcPr>
            <w:tcW w:w="1417" w:type="dxa"/>
          </w:tcPr>
          <w:p w:rsidR="003C1A95" w:rsidRPr="00890D60" w:rsidRDefault="003C1A95" w:rsidP="005B4B7C">
            <w:pPr>
              <w:pStyle w:val="NormalnyWeb"/>
              <w:spacing w:after="0" w:line="276" w:lineRule="auto"/>
              <w:rPr>
                <w:rFonts w:ascii="Arial" w:hAnsi="Arial" w:cs="Arial"/>
                <w:sz w:val="20"/>
                <w:szCs w:val="20"/>
              </w:rPr>
            </w:pPr>
            <w:r w:rsidRPr="00890D60">
              <w:rPr>
                <w:rFonts w:ascii="Arial" w:hAnsi="Arial" w:cs="Arial"/>
                <w:sz w:val="20"/>
                <w:szCs w:val="20"/>
              </w:rPr>
              <w:t>27.05.2025 r.</w:t>
            </w:r>
          </w:p>
          <w:p w:rsidR="003C1A95" w:rsidRPr="00890D60" w:rsidRDefault="003C1A95" w:rsidP="005B4B7C">
            <w:pPr>
              <w:pStyle w:val="NormalnyWeb"/>
              <w:spacing w:after="0" w:line="276" w:lineRule="auto"/>
              <w:rPr>
                <w:rFonts w:ascii="Arial" w:hAnsi="Arial" w:cs="Arial"/>
                <w:sz w:val="20"/>
                <w:szCs w:val="20"/>
              </w:rPr>
            </w:pPr>
          </w:p>
        </w:tc>
        <w:tc>
          <w:tcPr>
            <w:tcW w:w="5529" w:type="dxa"/>
          </w:tcPr>
          <w:p w:rsidR="003C1A95" w:rsidRPr="00890D60" w:rsidRDefault="003C1A95" w:rsidP="005B4B7C">
            <w:pPr>
              <w:pStyle w:val="NormalnyWeb"/>
              <w:spacing w:after="0" w:line="276" w:lineRule="auto"/>
              <w:rPr>
                <w:rFonts w:ascii="Arial" w:hAnsi="Arial" w:cs="Arial"/>
                <w:sz w:val="20"/>
                <w:szCs w:val="20"/>
              </w:rPr>
            </w:pPr>
            <w:r>
              <w:rPr>
                <w:rFonts w:ascii="Arial" w:hAnsi="Arial" w:cs="Arial"/>
                <w:sz w:val="20"/>
                <w:szCs w:val="20"/>
              </w:rPr>
              <w:t>Kontrola zapewnienia</w:t>
            </w:r>
            <w:r w:rsidRPr="00890D60">
              <w:rPr>
                <w:rFonts w:ascii="Arial" w:hAnsi="Arial" w:cs="Arial"/>
                <w:sz w:val="20"/>
                <w:szCs w:val="20"/>
              </w:rPr>
              <w:t xml:space="preserve"> dzieciom bezpiecznych </w:t>
            </w:r>
            <w:r>
              <w:rPr>
                <w:rFonts w:ascii="Arial" w:hAnsi="Arial" w:cs="Arial"/>
                <w:sz w:val="20"/>
                <w:szCs w:val="20"/>
              </w:rPr>
              <w:br/>
            </w:r>
            <w:r w:rsidRPr="00890D60">
              <w:rPr>
                <w:rFonts w:ascii="Arial" w:hAnsi="Arial" w:cs="Arial"/>
                <w:sz w:val="20"/>
                <w:szCs w:val="20"/>
              </w:rPr>
              <w:t>i higienicznych warunków pobytu, nauki, wychowania i opieki w przedszkolu.</w:t>
            </w:r>
          </w:p>
        </w:tc>
      </w:tr>
      <w:tr w:rsidR="003C1A95" w:rsidRPr="005556A2" w:rsidTr="00C10B47">
        <w:trPr>
          <w:gridBefore w:val="1"/>
          <w:wBefore w:w="10" w:type="dxa"/>
          <w:cantSplit/>
          <w:trHeight w:val="961"/>
        </w:trPr>
        <w:tc>
          <w:tcPr>
            <w:tcW w:w="2400" w:type="dxa"/>
            <w:vAlign w:val="center"/>
          </w:tcPr>
          <w:p w:rsidR="003C1A95" w:rsidRPr="00890D60" w:rsidRDefault="003C1A95" w:rsidP="005B4B7C">
            <w:pPr>
              <w:pStyle w:val="NormalnyWeb"/>
              <w:spacing w:after="198" w:line="276" w:lineRule="auto"/>
              <w:jc w:val="center"/>
              <w:rPr>
                <w:rFonts w:ascii="Arial" w:hAnsi="Arial" w:cs="Arial"/>
                <w:sz w:val="20"/>
                <w:szCs w:val="20"/>
              </w:rPr>
            </w:pPr>
            <w:r w:rsidRPr="00890D60">
              <w:rPr>
                <w:rFonts w:ascii="Arial" w:hAnsi="Arial" w:cs="Arial"/>
                <w:sz w:val="20"/>
                <w:szCs w:val="20"/>
              </w:rPr>
              <w:lastRenderedPageBreak/>
              <w:t>Przedszkole Miejskie nr 9 im. Juliana Tuwima</w:t>
            </w:r>
            <w:r w:rsidR="005B4B7C">
              <w:rPr>
                <w:rFonts w:ascii="Arial" w:hAnsi="Arial" w:cs="Arial"/>
                <w:sz w:val="20"/>
                <w:szCs w:val="20"/>
              </w:rPr>
              <w:t xml:space="preserve"> </w:t>
            </w:r>
            <w:r w:rsidRPr="00890D60">
              <w:rPr>
                <w:rFonts w:ascii="Arial" w:hAnsi="Arial" w:cs="Arial"/>
                <w:sz w:val="20"/>
                <w:szCs w:val="20"/>
              </w:rPr>
              <w:t>w Bytomiu</w:t>
            </w:r>
          </w:p>
        </w:tc>
        <w:tc>
          <w:tcPr>
            <w:tcW w:w="1417" w:type="dxa"/>
          </w:tcPr>
          <w:p w:rsidR="003C1A95" w:rsidRPr="00890D60" w:rsidRDefault="003C1A95" w:rsidP="005B4B7C">
            <w:pPr>
              <w:pStyle w:val="NormalnyWeb"/>
              <w:spacing w:after="0" w:line="276" w:lineRule="auto"/>
              <w:rPr>
                <w:rFonts w:ascii="Arial" w:hAnsi="Arial" w:cs="Arial"/>
                <w:sz w:val="20"/>
                <w:szCs w:val="20"/>
              </w:rPr>
            </w:pPr>
            <w:r w:rsidRPr="00890D60">
              <w:rPr>
                <w:rFonts w:ascii="Arial" w:hAnsi="Arial" w:cs="Arial"/>
                <w:sz w:val="20"/>
                <w:szCs w:val="20"/>
              </w:rPr>
              <w:t>06.03.2025 r.</w:t>
            </w:r>
          </w:p>
        </w:tc>
        <w:tc>
          <w:tcPr>
            <w:tcW w:w="5529" w:type="dxa"/>
          </w:tcPr>
          <w:p w:rsidR="003C1A95" w:rsidRPr="00890D60" w:rsidRDefault="003C1A95" w:rsidP="00FB2D32">
            <w:pPr>
              <w:pStyle w:val="NormalnyWeb"/>
              <w:spacing w:after="0" w:line="276" w:lineRule="auto"/>
              <w:jc w:val="center"/>
              <w:rPr>
                <w:rFonts w:ascii="Arial" w:hAnsi="Arial" w:cs="Arial"/>
                <w:sz w:val="20"/>
                <w:szCs w:val="20"/>
              </w:rPr>
            </w:pPr>
            <w:r>
              <w:rPr>
                <w:rFonts w:ascii="Arial" w:hAnsi="Arial" w:cs="Arial"/>
                <w:sz w:val="20"/>
                <w:szCs w:val="20"/>
              </w:rPr>
              <w:t>Kontrola prawidłowości</w:t>
            </w:r>
            <w:r w:rsidRPr="00890D60">
              <w:rPr>
                <w:rFonts w:ascii="Arial" w:hAnsi="Arial" w:cs="Arial"/>
                <w:sz w:val="20"/>
                <w:szCs w:val="20"/>
              </w:rPr>
              <w:t xml:space="preserve"> realizacji przez dyrektora przedszkola zadań podlegających cząstkowej ocenie pracy ustalanej przez organ sprawujący nadzór pedagogiczny.</w:t>
            </w:r>
          </w:p>
        </w:tc>
      </w:tr>
      <w:tr w:rsidR="003C1A95" w:rsidRPr="005556A2" w:rsidTr="00C10B47">
        <w:trPr>
          <w:gridBefore w:val="1"/>
          <w:wBefore w:w="10" w:type="dxa"/>
          <w:cantSplit/>
          <w:trHeight w:val="1037"/>
        </w:trPr>
        <w:tc>
          <w:tcPr>
            <w:tcW w:w="2400" w:type="dxa"/>
            <w:vAlign w:val="center"/>
          </w:tcPr>
          <w:p w:rsidR="003C1A95" w:rsidRPr="00890D60" w:rsidRDefault="003C1A95" w:rsidP="005B4B7C">
            <w:pPr>
              <w:pStyle w:val="NormalnyWeb"/>
              <w:spacing w:after="198" w:line="276" w:lineRule="auto"/>
              <w:jc w:val="center"/>
              <w:rPr>
                <w:rFonts w:ascii="Arial" w:hAnsi="Arial" w:cs="Arial"/>
                <w:sz w:val="20"/>
                <w:szCs w:val="20"/>
              </w:rPr>
            </w:pPr>
            <w:r w:rsidRPr="00890D60">
              <w:rPr>
                <w:rFonts w:ascii="Arial" w:hAnsi="Arial" w:cs="Arial"/>
                <w:sz w:val="20"/>
                <w:szCs w:val="20"/>
              </w:rPr>
              <w:t xml:space="preserve">Przedszkole Miejskie nr 18 </w:t>
            </w:r>
            <w:r w:rsidR="005B4B7C">
              <w:rPr>
                <w:rFonts w:ascii="Arial" w:hAnsi="Arial" w:cs="Arial"/>
                <w:sz w:val="20"/>
                <w:szCs w:val="20"/>
              </w:rPr>
              <w:t>w </w:t>
            </w:r>
            <w:r w:rsidRPr="00890D60">
              <w:rPr>
                <w:rFonts w:ascii="Arial" w:hAnsi="Arial" w:cs="Arial"/>
                <w:sz w:val="20"/>
                <w:szCs w:val="20"/>
              </w:rPr>
              <w:t>Bytomiu</w:t>
            </w:r>
          </w:p>
        </w:tc>
        <w:tc>
          <w:tcPr>
            <w:tcW w:w="1417" w:type="dxa"/>
          </w:tcPr>
          <w:p w:rsidR="003C1A95" w:rsidRPr="00890D60" w:rsidRDefault="003C1A95" w:rsidP="005B4B7C">
            <w:pPr>
              <w:pStyle w:val="NormalnyWeb"/>
              <w:spacing w:after="0" w:line="276" w:lineRule="auto"/>
              <w:rPr>
                <w:rFonts w:ascii="Arial" w:hAnsi="Arial" w:cs="Arial"/>
                <w:sz w:val="20"/>
                <w:szCs w:val="20"/>
              </w:rPr>
            </w:pPr>
            <w:r w:rsidRPr="00890D60">
              <w:rPr>
                <w:rFonts w:ascii="Arial" w:hAnsi="Arial" w:cs="Arial"/>
                <w:sz w:val="20"/>
                <w:szCs w:val="20"/>
              </w:rPr>
              <w:t>8.11.2024 r.</w:t>
            </w:r>
          </w:p>
          <w:p w:rsidR="003C1A95" w:rsidRPr="00890D60" w:rsidRDefault="003C1A95" w:rsidP="005B4B7C">
            <w:pPr>
              <w:pStyle w:val="NormalnyWeb"/>
              <w:spacing w:after="0" w:line="276" w:lineRule="auto"/>
              <w:rPr>
                <w:rFonts w:ascii="Arial" w:hAnsi="Arial" w:cs="Arial"/>
                <w:sz w:val="20"/>
                <w:szCs w:val="20"/>
              </w:rPr>
            </w:pPr>
          </w:p>
        </w:tc>
        <w:tc>
          <w:tcPr>
            <w:tcW w:w="5529" w:type="dxa"/>
          </w:tcPr>
          <w:p w:rsidR="003C1A95" w:rsidRPr="00890D60" w:rsidRDefault="003C1A95" w:rsidP="00FB2D32">
            <w:pPr>
              <w:pStyle w:val="NormalnyWeb"/>
              <w:spacing w:after="0" w:line="276" w:lineRule="auto"/>
              <w:jc w:val="center"/>
              <w:rPr>
                <w:rFonts w:ascii="Arial" w:hAnsi="Arial" w:cs="Arial"/>
                <w:sz w:val="20"/>
                <w:szCs w:val="20"/>
              </w:rPr>
            </w:pPr>
            <w:r>
              <w:rPr>
                <w:rFonts w:ascii="Arial" w:hAnsi="Arial" w:cs="Arial"/>
                <w:sz w:val="20"/>
                <w:szCs w:val="20"/>
              </w:rPr>
              <w:t>Kontrola prawidłowości</w:t>
            </w:r>
            <w:r w:rsidRPr="00890D60">
              <w:rPr>
                <w:rFonts w:ascii="Arial" w:hAnsi="Arial" w:cs="Arial"/>
                <w:sz w:val="20"/>
                <w:szCs w:val="20"/>
              </w:rPr>
              <w:t xml:space="preserve"> realizacji przez dyrektora przedszkola zadań podlegających cząstkowej ocenie pracy ustalanej przez organ sprawujący nadzór pedagogiczny.</w:t>
            </w:r>
          </w:p>
        </w:tc>
      </w:tr>
      <w:tr w:rsidR="003C1A95" w:rsidRPr="005556A2" w:rsidTr="00C10B47">
        <w:trPr>
          <w:gridBefore w:val="1"/>
          <w:wBefore w:w="10" w:type="dxa"/>
          <w:cantSplit/>
          <w:trHeight w:val="961"/>
        </w:trPr>
        <w:tc>
          <w:tcPr>
            <w:tcW w:w="2400" w:type="dxa"/>
            <w:vAlign w:val="center"/>
          </w:tcPr>
          <w:p w:rsidR="003C1A95" w:rsidRPr="00890D60" w:rsidRDefault="003C1A95" w:rsidP="003C1A95">
            <w:pPr>
              <w:pStyle w:val="NormalnyWeb"/>
              <w:spacing w:after="198" w:line="276" w:lineRule="auto"/>
              <w:jc w:val="center"/>
              <w:rPr>
                <w:rFonts w:ascii="Arial" w:hAnsi="Arial" w:cs="Arial"/>
                <w:sz w:val="20"/>
                <w:szCs w:val="20"/>
              </w:rPr>
            </w:pPr>
            <w:r w:rsidRPr="00890D60">
              <w:rPr>
                <w:rFonts w:ascii="Arial" w:hAnsi="Arial" w:cs="Arial"/>
                <w:sz w:val="20"/>
                <w:szCs w:val="20"/>
              </w:rPr>
              <w:t xml:space="preserve">Przedszkole Miejskie nr 31 </w:t>
            </w:r>
            <w:r w:rsidRPr="00890D60">
              <w:rPr>
                <w:rFonts w:ascii="Arial" w:hAnsi="Arial" w:cs="Arial"/>
                <w:sz w:val="20"/>
                <w:szCs w:val="20"/>
              </w:rPr>
              <w:br/>
              <w:t>w Bytomiu</w:t>
            </w:r>
          </w:p>
        </w:tc>
        <w:tc>
          <w:tcPr>
            <w:tcW w:w="1417" w:type="dxa"/>
          </w:tcPr>
          <w:p w:rsidR="003C1A95" w:rsidRPr="00890D60" w:rsidRDefault="003C1A95" w:rsidP="005B4B7C">
            <w:pPr>
              <w:pStyle w:val="NormalnyWeb"/>
              <w:spacing w:after="0" w:line="276" w:lineRule="auto"/>
              <w:rPr>
                <w:rFonts w:ascii="Arial" w:hAnsi="Arial" w:cs="Arial"/>
                <w:sz w:val="20"/>
                <w:szCs w:val="20"/>
              </w:rPr>
            </w:pPr>
            <w:r w:rsidRPr="00890D60">
              <w:rPr>
                <w:rFonts w:ascii="Arial" w:hAnsi="Arial" w:cs="Arial"/>
                <w:sz w:val="20"/>
                <w:szCs w:val="20"/>
              </w:rPr>
              <w:t>11.12.2024 r.</w:t>
            </w:r>
          </w:p>
        </w:tc>
        <w:tc>
          <w:tcPr>
            <w:tcW w:w="5529" w:type="dxa"/>
          </w:tcPr>
          <w:p w:rsidR="003C1A95" w:rsidRPr="00890D60" w:rsidRDefault="003C1A95" w:rsidP="00FB2D32">
            <w:pPr>
              <w:pStyle w:val="NormalnyWeb"/>
              <w:spacing w:after="0" w:line="276" w:lineRule="auto"/>
              <w:jc w:val="center"/>
              <w:rPr>
                <w:rFonts w:ascii="Arial" w:hAnsi="Arial" w:cs="Arial"/>
                <w:sz w:val="20"/>
                <w:szCs w:val="20"/>
              </w:rPr>
            </w:pPr>
            <w:r>
              <w:rPr>
                <w:rFonts w:ascii="Arial" w:hAnsi="Arial" w:cs="Arial"/>
                <w:sz w:val="20"/>
                <w:szCs w:val="20"/>
              </w:rPr>
              <w:t>Kontrola zapewnienia</w:t>
            </w:r>
            <w:r w:rsidRPr="00890D60">
              <w:rPr>
                <w:rFonts w:ascii="Arial" w:hAnsi="Arial" w:cs="Arial"/>
                <w:sz w:val="20"/>
                <w:szCs w:val="20"/>
              </w:rPr>
              <w:t xml:space="preserve"> bezpiecznych i higienicznych warunków pobytu dziecka w przedszkolu </w:t>
            </w:r>
            <w:r>
              <w:rPr>
                <w:rFonts w:ascii="Arial" w:hAnsi="Arial" w:cs="Arial"/>
                <w:sz w:val="20"/>
                <w:szCs w:val="20"/>
              </w:rPr>
              <w:br/>
            </w:r>
            <w:r w:rsidRPr="00890D60">
              <w:rPr>
                <w:rFonts w:ascii="Arial" w:hAnsi="Arial" w:cs="Arial"/>
                <w:sz w:val="20"/>
                <w:szCs w:val="20"/>
              </w:rPr>
              <w:t>oraz prawidłowość współpracy z rodz</w:t>
            </w:r>
            <w:r>
              <w:rPr>
                <w:rFonts w:ascii="Arial" w:hAnsi="Arial" w:cs="Arial"/>
                <w:sz w:val="20"/>
                <w:szCs w:val="20"/>
              </w:rPr>
              <w:t>icami</w:t>
            </w:r>
            <w:r w:rsidRPr="00890D60">
              <w:rPr>
                <w:rFonts w:ascii="Arial" w:hAnsi="Arial" w:cs="Arial"/>
                <w:sz w:val="20"/>
                <w:szCs w:val="20"/>
              </w:rPr>
              <w:t>.</w:t>
            </w:r>
          </w:p>
        </w:tc>
      </w:tr>
      <w:tr w:rsidR="003C1A95" w:rsidRPr="005556A2" w:rsidTr="00C10B47">
        <w:trPr>
          <w:gridBefore w:val="1"/>
          <w:wBefore w:w="10" w:type="dxa"/>
          <w:cantSplit/>
          <w:trHeight w:val="961"/>
        </w:trPr>
        <w:tc>
          <w:tcPr>
            <w:tcW w:w="2400" w:type="dxa"/>
            <w:vAlign w:val="center"/>
          </w:tcPr>
          <w:p w:rsidR="003C1A95" w:rsidRPr="00890D60" w:rsidRDefault="003C1A95" w:rsidP="003C1A95">
            <w:pPr>
              <w:pStyle w:val="NormalnyWeb"/>
              <w:spacing w:after="198" w:line="276" w:lineRule="auto"/>
              <w:jc w:val="center"/>
              <w:rPr>
                <w:rFonts w:ascii="Arial" w:hAnsi="Arial" w:cs="Arial"/>
                <w:sz w:val="20"/>
                <w:szCs w:val="20"/>
              </w:rPr>
            </w:pPr>
            <w:r w:rsidRPr="00890D60">
              <w:rPr>
                <w:rFonts w:ascii="Arial" w:hAnsi="Arial" w:cs="Arial"/>
                <w:sz w:val="20"/>
                <w:szCs w:val="20"/>
              </w:rPr>
              <w:t xml:space="preserve">Przedszkole Miejskie nr 35 </w:t>
            </w:r>
            <w:r w:rsidRPr="00890D60">
              <w:rPr>
                <w:rFonts w:ascii="Arial" w:hAnsi="Arial" w:cs="Arial"/>
                <w:sz w:val="20"/>
                <w:szCs w:val="20"/>
              </w:rPr>
              <w:br/>
              <w:t>w Bytomiu</w:t>
            </w:r>
          </w:p>
          <w:p w:rsidR="003C1A95" w:rsidRPr="00890D60" w:rsidRDefault="003C1A95" w:rsidP="003C1A95">
            <w:pPr>
              <w:spacing w:line="276" w:lineRule="auto"/>
              <w:jc w:val="center"/>
              <w:rPr>
                <w:rFonts w:ascii="Arial" w:hAnsi="Arial"/>
                <w:sz w:val="20"/>
                <w:szCs w:val="20"/>
              </w:rPr>
            </w:pPr>
          </w:p>
        </w:tc>
        <w:tc>
          <w:tcPr>
            <w:tcW w:w="1417" w:type="dxa"/>
          </w:tcPr>
          <w:p w:rsidR="003C1A95" w:rsidRPr="00890D60" w:rsidRDefault="003C1A95" w:rsidP="005B4B7C">
            <w:pPr>
              <w:pStyle w:val="NormalnyWeb"/>
              <w:spacing w:after="0" w:line="276" w:lineRule="auto"/>
              <w:rPr>
                <w:rFonts w:ascii="Arial" w:hAnsi="Arial" w:cs="Arial"/>
                <w:sz w:val="20"/>
                <w:szCs w:val="20"/>
              </w:rPr>
            </w:pPr>
            <w:r w:rsidRPr="00890D60">
              <w:rPr>
                <w:rFonts w:ascii="Arial" w:hAnsi="Arial" w:cs="Arial"/>
                <w:sz w:val="20"/>
                <w:szCs w:val="20"/>
              </w:rPr>
              <w:t>25.10.2024 r.</w:t>
            </w:r>
          </w:p>
          <w:p w:rsidR="003C1A95" w:rsidRPr="00890D60" w:rsidRDefault="003C1A95" w:rsidP="005B4B7C">
            <w:pPr>
              <w:pStyle w:val="NormalnyWeb"/>
              <w:spacing w:after="0" w:line="276" w:lineRule="auto"/>
              <w:rPr>
                <w:rFonts w:ascii="Arial" w:hAnsi="Arial" w:cs="Arial"/>
                <w:sz w:val="20"/>
                <w:szCs w:val="20"/>
              </w:rPr>
            </w:pPr>
          </w:p>
        </w:tc>
        <w:tc>
          <w:tcPr>
            <w:tcW w:w="5529" w:type="dxa"/>
          </w:tcPr>
          <w:p w:rsidR="003C1A95" w:rsidRPr="00890D60" w:rsidRDefault="003C1A95" w:rsidP="00FB2D32">
            <w:pPr>
              <w:pStyle w:val="NormalnyWeb"/>
              <w:spacing w:after="0" w:line="276" w:lineRule="auto"/>
              <w:jc w:val="center"/>
              <w:rPr>
                <w:rFonts w:ascii="Arial" w:hAnsi="Arial" w:cs="Arial"/>
                <w:sz w:val="20"/>
                <w:szCs w:val="20"/>
              </w:rPr>
            </w:pPr>
            <w:r>
              <w:rPr>
                <w:rFonts w:ascii="Arial" w:hAnsi="Arial" w:cs="Arial"/>
                <w:sz w:val="20"/>
                <w:szCs w:val="20"/>
              </w:rPr>
              <w:t>Kontrola prawidłowości</w:t>
            </w:r>
            <w:r w:rsidRPr="00890D60">
              <w:rPr>
                <w:rFonts w:ascii="Arial" w:hAnsi="Arial" w:cs="Arial"/>
                <w:sz w:val="20"/>
                <w:szCs w:val="20"/>
              </w:rPr>
              <w:t xml:space="preserve"> realizacji przez dyrektora przedszkola zadań podlegających cząstkowej realizacji oceny pracy ustalonej przez organ sprawujący nadzór pedagogiczny.</w:t>
            </w:r>
          </w:p>
        </w:tc>
      </w:tr>
      <w:tr w:rsidR="003C1A95" w:rsidRPr="005556A2" w:rsidTr="00C10B47">
        <w:trPr>
          <w:gridBefore w:val="1"/>
          <w:wBefore w:w="10" w:type="dxa"/>
          <w:cantSplit/>
          <w:trHeight w:val="967"/>
        </w:trPr>
        <w:tc>
          <w:tcPr>
            <w:tcW w:w="2400" w:type="dxa"/>
            <w:vAlign w:val="center"/>
          </w:tcPr>
          <w:p w:rsidR="003C1A95" w:rsidRPr="00890D60" w:rsidRDefault="003C1A95" w:rsidP="003C1A95">
            <w:pPr>
              <w:spacing w:line="276" w:lineRule="auto"/>
              <w:jc w:val="center"/>
              <w:rPr>
                <w:rFonts w:ascii="Arial" w:hAnsi="Arial"/>
                <w:sz w:val="20"/>
                <w:szCs w:val="20"/>
              </w:rPr>
            </w:pPr>
            <w:r w:rsidRPr="00890D60">
              <w:rPr>
                <w:rFonts w:ascii="Arial" w:hAnsi="Arial"/>
                <w:sz w:val="20"/>
                <w:szCs w:val="20"/>
              </w:rPr>
              <w:t xml:space="preserve">Przedszkole Miejskie nr 39 „Zielony  Zakątek” </w:t>
            </w:r>
            <w:r>
              <w:rPr>
                <w:rFonts w:ascii="Arial" w:hAnsi="Arial"/>
                <w:sz w:val="20"/>
                <w:szCs w:val="20"/>
              </w:rPr>
              <w:br/>
            </w:r>
            <w:r w:rsidRPr="00890D60">
              <w:rPr>
                <w:rFonts w:ascii="Arial" w:hAnsi="Arial"/>
                <w:sz w:val="20"/>
                <w:szCs w:val="20"/>
              </w:rPr>
              <w:t>w Bytomiu</w:t>
            </w:r>
          </w:p>
        </w:tc>
        <w:tc>
          <w:tcPr>
            <w:tcW w:w="1417" w:type="dxa"/>
          </w:tcPr>
          <w:p w:rsidR="003C1A95" w:rsidRPr="00890D60" w:rsidRDefault="003C1A95" w:rsidP="005B4B7C">
            <w:pPr>
              <w:pStyle w:val="NormalnyWeb"/>
              <w:spacing w:after="0" w:line="276" w:lineRule="auto"/>
              <w:rPr>
                <w:rFonts w:ascii="Arial" w:hAnsi="Arial" w:cs="Arial"/>
                <w:sz w:val="20"/>
                <w:szCs w:val="20"/>
              </w:rPr>
            </w:pPr>
            <w:r w:rsidRPr="00890D60">
              <w:rPr>
                <w:rFonts w:ascii="Arial" w:hAnsi="Arial" w:cs="Arial"/>
                <w:sz w:val="20"/>
                <w:szCs w:val="20"/>
              </w:rPr>
              <w:t>18.04.2025 r.</w:t>
            </w:r>
          </w:p>
          <w:p w:rsidR="003C1A95" w:rsidRPr="00890D60" w:rsidRDefault="003C1A95" w:rsidP="005B4B7C">
            <w:pPr>
              <w:spacing w:line="276" w:lineRule="auto"/>
              <w:rPr>
                <w:rFonts w:ascii="Arial" w:hAnsi="Arial"/>
                <w:sz w:val="20"/>
                <w:szCs w:val="20"/>
              </w:rPr>
            </w:pPr>
          </w:p>
        </w:tc>
        <w:tc>
          <w:tcPr>
            <w:tcW w:w="5529" w:type="dxa"/>
          </w:tcPr>
          <w:p w:rsidR="003C1A95" w:rsidRPr="00890D60" w:rsidRDefault="003C1A95" w:rsidP="00FB2D32">
            <w:pPr>
              <w:pStyle w:val="NormalnyWeb"/>
              <w:spacing w:after="0" w:line="276" w:lineRule="auto"/>
              <w:jc w:val="center"/>
              <w:rPr>
                <w:rFonts w:ascii="Arial" w:hAnsi="Arial" w:cs="Arial"/>
                <w:sz w:val="20"/>
                <w:szCs w:val="20"/>
              </w:rPr>
            </w:pPr>
            <w:r>
              <w:rPr>
                <w:rFonts w:ascii="Arial" w:hAnsi="Arial" w:cs="Arial"/>
                <w:sz w:val="20"/>
                <w:szCs w:val="20"/>
              </w:rPr>
              <w:t>Kontrola prawidłowości</w:t>
            </w:r>
            <w:r w:rsidRPr="00890D60">
              <w:rPr>
                <w:rFonts w:ascii="Arial" w:hAnsi="Arial" w:cs="Arial"/>
                <w:sz w:val="20"/>
                <w:szCs w:val="20"/>
              </w:rPr>
              <w:t xml:space="preserve"> realizacji przez dyrektora przedszkola zadań podlegających cząstkowej ocenie pracy ustalonej przez organ sprawujący nadzór pedagogiczny.</w:t>
            </w:r>
          </w:p>
        </w:tc>
      </w:tr>
      <w:tr w:rsidR="003C1A95" w:rsidRPr="005556A2" w:rsidTr="00C10B47">
        <w:trPr>
          <w:gridBefore w:val="1"/>
          <w:wBefore w:w="10" w:type="dxa"/>
          <w:cantSplit/>
          <w:trHeight w:val="909"/>
        </w:trPr>
        <w:tc>
          <w:tcPr>
            <w:tcW w:w="2400" w:type="dxa"/>
            <w:vMerge w:val="restart"/>
            <w:vAlign w:val="center"/>
          </w:tcPr>
          <w:p w:rsidR="003C1A95" w:rsidRPr="00890D60" w:rsidRDefault="003C1A95" w:rsidP="003C1A95">
            <w:pPr>
              <w:spacing w:line="276" w:lineRule="auto"/>
              <w:jc w:val="center"/>
              <w:rPr>
                <w:rFonts w:ascii="Arial" w:hAnsi="Arial"/>
                <w:sz w:val="20"/>
                <w:szCs w:val="20"/>
              </w:rPr>
            </w:pPr>
            <w:r w:rsidRPr="00890D60">
              <w:rPr>
                <w:rFonts w:ascii="Arial" w:hAnsi="Arial"/>
                <w:sz w:val="20"/>
                <w:szCs w:val="20"/>
              </w:rPr>
              <w:t>Przedszkole Miejskie nr 49 Witaminka w Bytomiu</w:t>
            </w: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09.01.2024 r.</w:t>
            </w:r>
          </w:p>
        </w:tc>
        <w:tc>
          <w:tcPr>
            <w:tcW w:w="5529" w:type="dxa"/>
          </w:tcPr>
          <w:p w:rsidR="003C1A95" w:rsidRPr="00890D60" w:rsidRDefault="003C1A95" w:rsidP="00FB2D32">
            <w:pPr>
              <w:spacing w:line="276" w:lineRule="auto"/>
              <w:jc w:val="center"/>
              <w:rPr>
                <w:rFonts w:ascii="Arial" w:hAnsi="Arial"/>
                <w:sz w:val="20"/>
                <w:szCs w:val="20"/>
              </w:rPr>
            </w:pPr>
            <w:r>
              <w:rPr>
                <w:rFonts w:ascii="Arial" w:hAnsi="Arial"/>
                <w:sz w:val="20"/>
                <w:szCs w:val="20"/>
              </w:rPr>
              <w:t>Kontrola prawidłowości</w:t>
            </w:r>
            <w:r w:rsidRPr="00890D60">
              <w:rPr>
                <w:rFonts w:ascii="Arial" w:hAnsi="Arial"/>
                <w:sz w:val="20"/>
                <w:szCs w:val="20"/>
              </w:rPr>
              <w:t xml:space="preserve"> realizacji przez dyrektora zadań podlegających cząstkowej ocenie pracy przez organ nadzoru pedagogicznego.</w:t>
            </w:r>
          </w:p>
        </w:tc>
      </w:tr>
      <w:tr w:rsidR="003C1A95" w:rsidRPr="005556A2" w:rsidTr="00C10B47">
        <w:trPr>
          <w:gridBefore w:val="1"/>
          <w:wBefore w:w="10" w:type="dxa"/>
          <w:cantSplit/>
          <w:trHeight w:val="539"/>
        </w:trPr>
        <w:tc>
          <w:tcPr>
            <w:tcW w:w="2400" w:type="dxa"/>
            <w:vMerge/>
            <w:vAlign w:val="center"/>
          </w:tcPr>
          <w:p w:rsidR="003C1A95" w:rsidRPr="00890D60" w:rsidRDefault="003C1A95" w:rsidP="003C1A95">
            <w:pPr>
              <w:spacing w:line="276" w:lineRule="auto"/>
              <w:jc w:val="center"/>
              <w:rPr>
                <w:rFonts w:ascii="Arial" w:hAnsi="Arial"/>
                <w:color w:val="FF0000"/>
                <w:sz w:val="20"/>
                <w:szCs w:val="20"/>
              </w:rPr>
            </w:pP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30.07.2024 r.</w:t>
            </w:r>
          </w:p>
        </w:tc>
        <w:tc>
          <w:tcPr>
            <w:tcW w:w="5529" w:type="dxa"/>
          </w:tcPr>
          <w:p w:rsidR="003C1A95" w:rsidRPr="00890D60" w:rsidRDefault="003C1A95" w:rsidP="00FB2D32">
            <w:pPr>
              <w:spacing w:line="276" w:lineRule="auto"/>
              <w:jc w:val="center"/>
              <w:rPr>
                <w:rFonts w:ascii="Arial" w:hAnsi="Arial"/>
                <w:sz w:val="20"/>
                <w:szCs w:val="20"/>
              </w:rPr>
            </w:pPr>
            <w:r>
              <w:rPr>
                <w:rFonts w:ascii="Arial" w:hAnsi="Arial"/>
                <w:sz w:val="20"/>
                <w:szCs w:val="20"/>
              </w:rPr>
              <w:t>Kontrola planowana -</w:t>
            </w:r>
            <w:r w:rsidRPr="00890D60">
              <w:rPr>
                <w:rFonts w:ascii="Arial" w:hAnsi="Arial"/>
                <w:sz w:val="20"/>
                <w:szCs w:val="20"/>
              </w:rPr>
              <w:t xml:space="preserve"> pomoc psychologiczno – pedagogiczna.</w:t>
            </w:r>
          </w:p>
          <w:p w:rsidR="003C1A95" w:rsidRPr="00890D60" w:rsidRDefault="003C1A95" w:rsidP="00FB2D32">
            <w:pPr>
              <w:spacing w:line="276" w:lineRule="auto"/>
              <w:jc w:val="center"/>
              <w:rPr>
                <w:rFonts w:ascii="Arial" w:hAnsi="Arial"/>
                <w:sz w:val="20"/>
                <w:szCs w:val="20"/>
              </w:rPr>
            </w:pPr>
          </w:p>
        </w:tc>
      </w:tr>
      <w:tr w:rsidR="003C1A95" w:rsidRPr="005556A2" w:rsidTr="00C10B47">
        <w:trPr>
          <w:gridBefore w:val="1"/>
          <w:wBefore w:w="10" w:type="dxa"/>
          <w:cantSplit/>
          <w:trHeight w:val="801"/>
        </w:trPr>
        <w:tc>
          <w:tcPr>
            <w:tcW w:w="2400" w:type="dxa"/>
            <w:vAlign w:val="center"/>
          </w:tcPr>
          <w:p w:rsidR="003C1A95" w:rsidRPr="00890D60" w:rsidRDefault="003C1A95" w:rsidP="003C1A95">
            <w:pPr>
              <w:spacing w:line="276" w:lineRule="auto"/>
              <w:jc w:val="center"/>
              <w:rPr>
                <w:rFonts w:ascii="Arial" w:hAnsi="Arial"/>
                <w:sz w:val="20"/>
                <w:szCs w:val="20"/>
              </w:rPr>
            </w:pPr>
            <w:r w:rsidRPr="00890D60">
              <w:rPr>
                <w:rFonts w:ascii="Arial" w:hAnsi="Arial"/>
                <w:sz w:val="20"/>
                <w:szCs w:val="20"/>
              </w:rPr>
              <w:t xml:space="preserve">Przedszkole Miejskie nr 51 </w:t>
            </w:r>
            <w:r w:rsidRPr="00890D60">
              <w:rPr>
                <w:rFonts w:ascii="Arial" w:hAnsi="Arial"/>
                <w:sz w:val="20"/>
                <w:szCs w:val="20"/>
              </w:rPr>
              <w:br/>
              <w:t>w Bytomiu</w:t>
            </w:r>
          </w:p>
        </w:tc>
        <w:tc>
          <w:tcPr>
            <w:tcW w:w="1417" w:type="dxa"/>
          </w:tcPr>
          <w:p w:rsidR="003C1A95" w:rsidRPr="00890D60" w:rsidRDefault="003C1A95" w:rsidP="005B4B7C">
            <w:pPr>
              <w:spacing w:line="276" w:lineRule="auto"/>
              <w:rPr>
                <w:rFonts w:ascii="Arial" w:hAnsi="Arial"/>
                <w:sz w:val="20"/>
                <w:szCs w:val="20"/>
              </w:rPr>
            </w:pPr>
            <w:r w:rsidRPr="00890D60">
              <w:rPr>
                <w:rFonts w:ascii="Arial" w:eastAsia="Calibri" w:hAnsi="Arial"/>
                <w:sz w:val="20"/>
                <w:szCs w:val="20"/>
                <w:lang w:eastAsia="en-US"/>
              </w:rPr>
              <w:t>25.03.2025 r.</w:t>
            </w:r>
          </w:p>
        </w:tc>
        <w:tc>
          <w:tcPr>
            <w:tcW w:w="5529" w:type="dxa"/>
          </w:tcPr>
          <w:p w:rsidR="003C1A95" w:rsidRPr="00890D60" w:rsidRDefault="003C1A95" w:rsidP="00FB2D32">
            <w:pPr>
              <w:spacing w:line="276" w:lineRule="auto"/>
              <w:jc w:val="center"/>
              <w:rPr>
                <w:rFonts w:ascii="Arial" w:hAnsi="Arial"/>
                <w:sz w:val="20"/>
                <w:szCs w:val="20"/>
              </w:rPr>
            </w:pPr>
            <w:r>
              <w:rPr>
                <w:rFonts w:ascii="Arial" w:hAnsi="Arial"/>
                <w:sz w:val="20"/>
                <w:szCs w:val="20"/>
              </w:rPr>
              <w:t>Kontrola prawidłowości</w:t>
            </w:r>
            <w:r w:rsidRPr="00890D60">
              <w:rPr>
                <w:rFonts w:ascii="Arial" w:hAnsi="Arial"/>
                <w:sz w:val="20"/>
                <w:szCs w:val="20"/>
              </w:rPr>
              <w:t xml:space="preserve"> </w:t>
            </w:r>
            <w:r w:rsidRPr="00890D60">
              <w:rPr>
                <w:rFonts w:ascii="Arial" w:eastAsia="Calibri" w:hAnsi="Arial"/>
                <w:sz w:val="20"/>
                <w:szCs w:val="20"/>
                <w:lang w:eastAsia="en-US"/>
              </w:rPr>
              <w:t>realizacji przez dyrektora przedszkola zadań podlegających cząstkowej</w:t>
            </w:r>
          </w:p>
          <w:p w:rsidR="003C1A95" w:rsidRPr="00890D60" w:rsidRDefault="003C1A95" w:rsidP="00FB2D32">
            <w:pPr>
              <w:spacing w:line="276" w:lineRule="auto"/>
              <w:jc w:val="center"/>
              <w:rPr>
                <w:rFonts w:ascii="Arial" w:hAnsi="Arial"/>
                <w:sz w:val="20"/>
                <w:szCs w:val="20"/>
              </w:rPr>
            </w:pPr>
            <w:r w:rsidRPr="00890D60">
              <w:rPr>
                <w:rFonts w:ascii="Arial" w:eastAsia="Calibri" w:hAnsi="Arial"/>
                <w:sz w:val="20"/>
                <w:szCs w:val="20"/>
                <w:lang w:eastAsia="en-US"/>
              </w:rPr>
              <w:t>ocenie pracy ustalonej przez organ sprawujący nadzór pedagogiczny.</w:t>
            </w:r>
          </w:p>
        </w:tc>
      </w:tr>
      <w:tr w:rsidR="003C1A95" w:rsidRPr="005556A2" w:rsidTr="00C10B47">
        <w:trPr>
          <w:gridBefore w:val="1"/>
          <w:wBefore w:w="10" w:type="dxa"/>
          <w:cantSplit/>
          <w:trHeight w:val="801"/>
        </w:trPr>
        <w:tc>
          <w:tcPr>
            <w:tcW w:w="2400" w:type="dxa"/>
            <w:vMerge w:val="restart"/>
            <w:vAlign w:val="center"/>
          </w:tcPr>
          <w:p w:rsidR="003C1A95" w:rsidRPr="00890D60" w:rsidRDefault="003C1A95" w:rsidP="003C1A95">
            <w:pPr>
              <w:spacing w:line="276" w:lineRule="auto"/>
              <w:jc w:val="center"/>
              <w:rPr>
                <w:rFonts w:ascii="Arial" w:hAnsi="Arial"/>
                <w:sz w:val="20"/>
                <w:szCs w:val="20"/>
              </w:rPr>
            </w:pPr>
            <w:r w:rsidRPr="00890D60">
              <w:rPr>
                <w:rFonts w:ascii="Arial" w:hAnsi="Arial"/>
                <w:sz w:val="20"/>
                <w:szCs w:val="20"/>
              </w:rPr>
              <w:t xml:space="preserve">Szkoła Podstawowa nr 3 im. Władysława Broniewskiego </w:t>
            </w:r>
            <w:r w:rsidRPr="00890D60">
              <w:rPr>
                <w:rFonts w:ascii="Arial" w:hAnsi="Arial"/>
                <w:sz w:val="20"/>
                <w:szCs w:val="20"/>
              </w:rPr>
              <w:br/>
              <w:t>w Bytomiu</w:t>
            </w: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26.03.2025 r.</w:t>
            </w:r>
          </w:p>
        </w:tc>
        <w:tc>
          <w:tcPr>
            <w:tcW w:w="5529" w:type="dxa"/>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Kontrola planowa w zakresie sprawowania nadzoru pedagogicznego przez dyrektora szkoły oraz realizacja zadań w zakresie doskonalenia zawodowego nauczycieli w szkołach podstawowych, których uczniowie uzyskali najniższe wyniki z egzaminu ósmoklasisty.</w:t>
            </w:r>
          </w:p>
        </w:tc>
      </w:tr>
      <w:tr w:rsidR="003C1A95" w:rsidRPr="005556A2" w:rsidTr="00C10B47">
        <w:trPr>
          <w:gridBefore w:val="1"/>
          <w:wBefore w:w="10" w:type="dxa"/>
          <w:cantSplit/>
          <w:trHeight w:val="801"/>
        </w:trPr>
        <w:tc>
          <w:tcPr>
            <w:tcW w:w="2400" w:type="dxa"/>
            <w:vMerge/>
            <w:vAlign w:val="center"/>
          </w:tcPr>
          <w:p w:rsidR="003C1A95" w:rsidRPr="00890D60" w:rsidRDefault="003C1A95" w:rsidP="003C1A95">
            <w:pPr>
              <w:spacing w:line="276" w:lineRule="auto"/>
              <w:jc w:val="center"/>
              <w:rPr>
                <w:rFonts w:ascii="Arial" w:hAnsi="Arial"/>
                <w:sz w:val="20"/>
                <w:szCs w:val="20"/>
              </w:rPr>
            </w:pP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16.04.2025 r.</w:t>
            </w:r>
          </w:p>
        </w:tc>
        <w:tc>
          <w:tcPr>
            <w:tcW w:w="5529" w:type="dxa"/>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 xml:space="preserve">Kontrola planowa w zakresie zgodności </w:t>
            </w:r>
            <w:r w:rsidR="005B4B7C">
              <w:rPr>
                <w:rFonts w:ascii="Arial" w:hAnsi="Arial"/>
                <w:sz w:val="20"/>
                <w:szCs w:val="20"/>
              </w:rPr>
              <w:t xml:space="preserve"> </w:t>
            </w:r>
            <w:r w:rsidRPr="00890D60">
              <w:rPr>
                <w:rFonts w:ascii="Arial" w:hAnsi="Arial"/>
                <w:sz w:val="20"/>
                <w:szCs w:val="20"/>
              </w:rPr>
              <w:t>z przepisami prawa oświatowego organizacji doradztwa zawodowego.</w:t>
            </w:r>
          </w:p>
        </w:tc>
      </w:tr>
      <w:tr w:rsidR="003C1A95" w:rsidRPr="005556A2" w:rsidTr="00C10B47">
        <w:trPr>
          <w:gridBefore w:val="1"/>
          <w:wBefore w:w="10" w:type="dxa"/>
          <w:cantSplit/>
          <w:trHeight w:val="801"/>
        </w:trPr>
        <w:tc>
          <w:tcPr>
            <w:tcW w:w="2400" w:type="dxa"/>
            <w:vMerge/>
            <w:vAlign w:val="center"/>
          </w:tcPr>
          <w:p w:rsidR="003C1A95" w:rsidRPr="00890D60" w:rsidRDefault="003C1A95" w:rsidP="003C1A95">
            <w:pPr>
              <w:spacing w:line="276" w:lineRule="auto"/>
              <w:jc w:val="center"/>
              <w:rPr>
                <w:rFonts w:ascii="Arial" w:hAnsi="Arial"/>
                <w:sz w:val="20"/>
                <w:szCs w:val="20"/>
              </w:rPr>
            </w:pP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25.08.2025 r.</w:t>
            </w:r>
          </w:p>
        </w:tc>
        <w:tc>
          <w:tcPr>
            <w:tcW w:w="5529" w:type="dxa"/>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Kontrola doraźna w zakresie przestrzegania praw dziecka i ucznia, udzielenia pomocy psychologiczno – pedagogicznej oraz współpracy z rodzicami.</w:t>
            </w:r>
          </w:p>
        </w:tc>
      </w:tr>
      <w:tr w:rsidR="003C1A95" w:rsidRPr="005556A2" w:rsidTr="00C10B47">
        <w:trPr>
          <w:cantSplit/>
          <w:trHeight w:val="801"/>
        </w:trPr>
        <w:tc>
          <w:tcPr>
            <w:tcW w:w="2410" w:type="dxa"/>
            <w:gridSpan w:val="2"/>
            <w:vMerge w:val="restart"/>
            <w:vAlign w:val="center"/>
          </w:tcPr>
          <w:p w:rsidR="003C1A95" w:rsidRPr="00890D60" w:rsidRDefault="003C1A95" w:rsidP="003C1A95">
            <w:pPr>
              <w:spacing w:line="276" w:lineRule="auto"/>
              <w:ind w:left="-66" w:firstLine="293"/>
              <w:jc w:val="center"/>
              <w:rPr>
                <w:rFonts w:ascii="Arial" w:hAnsi="Arial"/>
                <w:sz w:val="20"/>
                <w:szCs w:val="20"/>
              </w:rPr>
            </w:pPr>
            <w:r w:rsidRPr="00890D60">
              <w:rPr>
                <w:rFonts w:ascii="Arial" w:hAnsi="Arial"/>
                <w:sz w:val="20"/>
                <w:szCs w:val="20"/>
              </w:rPr>
              <w:t xml:space="preserve">Szkoła Podstawowa nr 6 </w:t>
            </w:r>
            <w:r w:rsidRPr="00890D60">
              <w:rPr>
                <w:rFonts w:ascii="Arial" w:hAnsi="Arial"/>
                <w:sz w:val="20"/>
                <w:szCs w:val="20"/>
              </w:rPr>
              <w:br/>
              <w:t>im. ks. Grzegorza Gerwazego Gorczyckiego w Bytomiu</w:t>
            </w:r>
          </w:p>
        </w:tc>
        <w:tc>
          <w:tcPr>
            <w:tcW w:w="1417" w:type="dxa"/>
          </w:tcPr>
          <w:p w:rsidR="003C1A95" w:rsidRPr="00890D60" w:rsidRDefault="003C1A95" w:rsidP="00E5133C">
            <w:pPr>
              <w:tabs>
                <w:tab w:val="left" w:pos="660"/>
              </w:tabs>
              <w:spacing w:line="276" w:lineRule="auto"/>
              <w:ind w:left="-500" w:right="-495"/>
              <w:jc w:val="center"/>
              <w:rPr>
                <w:rFonts w:ascii="Arial" w:hAnsi="Arial"/>
                <w:sz w:val="20"/>
                <w:szCs w:val="20"/>
              </w:rPr>
            </w:pPr>
            <w:r w:rsidRPr="00890D60">
              <w:rPr>
                <w:rFonts w:ascii="Arial" w:hAnsi="Arial"/>
                <w:sz w:val="20"/>
                <w:szCs w:val="20"/>
              </w:rPr>
              <w:t>31.03.2025 r.</w:t>
            </w:r>
          </w:p>
        </w:tc>
        <w:tc>
          <w:tcPr>
            <w:tcW w:w="5529" w:type="dxa"/>
          </w:tcPr>
          <w:p w:rsidR="003C1A95" w:rsidRPr="00890D60" w:rsidRDefault="003C1A95" w:rsidP="00FB2D32">
            <w:pPr>
              <w:spacing w:line="276" w:lineRule="auto"/>
              <w:ind w:left="71" w:hanging="71"/>
              <w:jc w:val="center"/>
              <w:rPr>
                <w:rFonts w:ascii="Arial" w:hAnsi="Arial"/>
                <w:sz w:val="20"/>
                <w:szCs w:val="20"/>
              </w:rPr>
            </w:pPr>
            <w:r>
              <w:rPr>
                <w:rFonts w:ascii="Arial" w:hAnsi="Arial"/>
                <w:sz w:val="20"/>
                <w:szCs w:val="20"/>
              </w:rPr>
              <w:t>Kontrola pracy</w:t>
            </w:r>
            <w:r w:rsidRPr="00890D60">
              <w:rPr>
                <w:rFonts w:ascii="Arial" w:hAnsi="Arial"/>
                <w:sz w:val="20"/>
                <w:szCs w:val="20"/>
              </w:rPr>
              <w:t xml:space="preserve"> dy</w:t>
            </w:r>
            <w:r>
              <w:rPr>
                <w:rFonts w:ascii="Arial" w:hAnsi="Arial"/>
                <w:sz w:val="20"/>
                <w:szCs w:val="20"/>
              </w:rPr>
              <w:t>rektor</w:t>
            </w:r>
            <w:r w:rsidR="00031285">
              <w:rPr>
                <w:rFonts w:ascii="Arial" w:hAnsi="Arial"/>
                <w:sz w:val="20"/>
                <w:szCs w:val="20"/>
              </w:rPr>
              <w:t xml:space="preserve">a szkoły oraz realizacji zadań </w:t>
            </w:r>
            <w:r w:rsidRPr="00890D60">
              <w:rPr>
                <w:rFonts w:ascii="Arial" w:hAnsi="Arial"/>
                <w:sz w:val="20"/>
                <w:szCs w:val="20"/>
              </w:rPr>
              <w:t>z zakresu doskonalenia zawodowego.</w:t>
            </w:r>
          </w:p>
        </w:tc>
      </w:tr>
      <w:tr w:rsidR="003C1A95" w:rsidRPr="005556A2" w:rsidTr="00C10B47">
        <w:trPr>
          <w:cantSplit/>
          <w:trHeight w:val="801"/>
        </w:trPr>
        <w:tc>
          <w:tcPr>
            <w:tcW w:w="2410" w:type="dxa"/>
            <w:gridSpan w:val="2"/>
            <w:vMerge/>
            <w:vAlign w:val="center"/>
          </w:tcPr>
          <w:p w:rsidR="003C1A95" w:rsidRPr="00890D60" w:rsidRDefault="003C1A95" w:rsidP="003C1A95">
            <w:pPr>
              <w:spacing w:line="276" w:lineRule="auto"/>
              <w:ind w:left="-66" w:firstLine="293"/>
              <w:jc w:val="center"/>
              <w:rPr>
                <w:rFonts w:ascii="Arial" w:hAnsi="Arial"/>
                <w:sz w:val="20"/>
                <w:szCs w:val="20"/>
              </w:rPr>
            </w:pPr>
          </w:p>
        </w:tc>
        <w:tc>
          <w:tcPr>
            <w:tcW w:w="1417" w:type="dxa"/>
          </w:tcPr>
          <w:p w:rsidR="003C1A95" w:rsidRPr="00890D60" w:rsidRDefault="003C1A95" w:rsidP="003C1A95">
            <w:pPr>
              <w:tabs>
                <w:tab w:val="left" w:pos="660"/>
              </w:tabs>
              <w:spacing w:line="276" w:lineRule="auto"/>
              <w:ind w:left="-500"/>
              <w:jc w:val="center"/>
              <w:rPr>
                <w:rFonts w:ascii="Arial" w:hAnsi="Arial"/>
                <w:sz w:val="20"/>
                <w:szCs w:val="20"/>
              </w:rPr>
            </w:pPr>
            <w:r w:rsidRPr="00890D60">
              <w:rPr>
                <w:rFonts w:ascii="Arial" w:hAnsi="Arial"/>
                <w:sz w:val="20"/>
                <w:szCs w:val="20"/>
              </w:rPr>
              <w:t>03.03.2025 r.</w:t>
            </w:r>
          </w:p>
        </w:tc>
        <w:tc>
          <w:tcPr>
            <w:tcW w:w="5529" w:type="dxa"/>
          </w:tcPr>
          <w:p w:rsidR="003C1A95" w:rsidRPr="00890D60" w:rsidRDefault="003C1A95" w:rsidP="00FB2D32">
            <w:pPr>
              <w:spacing w:line="276" w:lineRule="auto"/>
              <w:ind w:left="71"/>
              <w:jc w:val="center"/>
              <w:rPr>
                <w:rFonts w:ascii="Arial" w:hAnsi="Arial"/>
                <w:sz w:val="20"/>
                <w:szCs w:val="20"/>
              </w:rPr>
            </w:pPr>
            <w:r>
              <w:rPr>
                <w:rFonts w:ascii="Arial" w:hAnsi="Arial"/>
                <w:sz w:val="20"/>
                <w:szCs w:val="20"/>
              </w:rPr>
              <w:t>Kontrola zgodności</w:t>
            </w:r>
            <w:r w:rsidRPr="00890D60">
              <w:rPr>
                <w:rFonts w:ascii="Arial" w:hAnsi="Arial"/>
                <w:sz w:val="20"/>
                <w:szCs w:val="20"/>
              </w:rPr>
              <w:t xml:space="preserve"> z przepisami prawa oświatowego organizacji doradztwa zawodowego.</w:t>
            </w:r>
          </w:p>
        </w:tc>
      </w:tr>
      <w:tr w:rsidR="003C1A95" w:rsidRPr="005556A2" w:rsidTr="00C10B47">
        <w:trPr>
          <w:cantSplit/>
          <w:trHeight w:val="801"/>
        </w:trPr>
        <w:tc>
          <w:tcPr>
            <w:tcW w:w="2410" w:type="dxa"/>
            <w:gridSpan w:val="2"/>
            <w:vAlign w:val="center"/>
          </w:tcPr>
          <w:p w:rsidR="003C1A95" w:rsidRPr="00890D60" w:rsidRDefault="003C1A95" w:rsidP="003C1A95">
            <w:pPr>
              <w:spacing w:line="276" w:lineRule="auto"/>
              <w:ind w:left="-66" w:firstLine="293"/>
              <w:jc w:val="center"/>
              <w:rPr>
                <w:rFonts w:ascii="Arial" w:hAnsi="Arial"/>
                <w:sz w:val="20"/>
                <w:szCs w:val="20"/>
              </w:rPr>
            </w:pPr>
            <w:r w:rsidRPr="00890D60">
              <w:rPr>
                <w:rFonts w:ascii="Arial" w:hAnsi="Arial"/>
                <w:sz w:val="20"/>
                <w:szCs w:val="20"/>
              </w:rPr>
              <w:t xml:space="preserve">Szkoła Podstawowa nr 9 im. Adama Mickiewicza </w:t>
            </w:r>
            <w:r w:rsidRPr="00890D60">
              <w:rPr>
                <w:rFonts w:ascii="Arial" w:hAnsi="Arial"/>
                <w:sz w:val="20"/>
                <w:szCs w:val="20"/>
              </w:rPr>
              <w:br/>
              <w:t>w Bytomiu</w:t>
            </w:r>
          </w:p>
        </w:tc>
        <w:tc>
          <w:tcPr>
            <w:tcW w:w="1417" w:type="dxa"/>
          </w:tcPr>
          <w:p w:rsidR="003C1A95" w:rsidRPr="00890D60" w:rsidRDefault="003C1A95" w:rsidP="003C1A95">
            <w:pPr>
              <w:tabs>
                <w:tab w:val="left" w:pos="660"/>
              </w:tabs>
              <w:spacing w:line="276" w:lineRule="auto"/>
              <w:ind w:left="-500"/>
              <w:jc w:val="center"/>
              <w:rPr>
                <w:rFonts w:ascii="Arial" w:hAnsi="Arial"/>
                <w:sz w:val="20"/>
                <w:szCs w:val="20"/>
              </w:rPr>
            </w:pPr>
            <w:r w:rsidRPr="00890D60">
              <w:rPr>
                <w:rFonts w:ascii="Arial" w:hAnsi="Arial"/>
                <w:sz w:val="20"/>
                <w:szCs w:val="20"/>
              </w:rPr>
              <w:t>20.05.2025 r.</w:t>
            </w:r>
          </w:p>
        </w:tc>
        <w:tc>
          <w:tcPr>
            <w:tcW w:w="5529" w:type="dxa"/>
          </w:tcPr>
          <w:p w:rsidR="003C1A95" w:rsidRPr="00890D60" w:rsidRDefault="003C1A95" w:rsidP="00FB2D32">
            <w:pPr>
              <w:spacing w:line="276" w:lineRule="auto"/>
              <w:ind w:left="71"/>
              <w:jc w:val="center"/>
              <w:rPr>
                <w:rFonts w:ascii="Arial" w:hAnsi="Arial"/>
                <w:sz w:val="20"/>
                <w:szCs w:val="20"/>
              </w:rPr>
            </w:pPr>
            <w:r w:rsidRPr="00890D60">
              <w:rPr>
                <w:rFonts w:ascii="Arial" w:hAnsi="Arial"/>
                <w:sz w:val="20"/>
                <w:szCs w:val="20"/>
              </w:rPr>
              <w:t>Kontrola doraźna w zakresie realizacji podstaw programowych i ramowych planów nauczania.</w:t>
            </w:r>
          </w:p>
        </w:tc>
      </w:tr>
      <w:tr w:rsidR="003C1A95" w:rsidRPr="005556A2" w:rsidTr="00C10B47">
        <w:trPr>
          <w:cantSplit/>
          <w:trHeight w:val="801"/>
        </w:trPr>
        <w:tc>
          <w:tcPr>
            <w:tcW w:w="2410" w:type="dxa"/>
            <w:gridSpan w:val="2"/>
            <w:vAlign w:val="center"/>
          </w:tcPr>
          <w:p w:rsidR="003C1A95" w:rsidRPr="00890D60" w:rsidRDefault="003C1A95" w:rsidP="003C1A95">
            <w:pPr>
              <w:spacing w:line="276" w:lineRule="auto"/>
              <w:ind w:left="-66" w:firstLine="293"/>
              <w:jc w:val="center"/>
              <w:rPr>
                <w:rFonts w:ascii="Arial" w:hAnsi="Arial"/>
                <w:color w:val="FF0000"/>
                <w:sz w:val="20"/>
                <w:szCs w:val="20"/>
              </w:rPr>
            </w:pPr>
            <w:r w:rsidRPr="00890D60">
              <w:rPr>
                <w:rFonts w:ascii="Arial" w:hAnsi="Arial"/>
                <w:sz w:val="20"/>
                <w:szCs w:val="20"/>
              </w:rPr>
              <w:lastRenderedPageBreak/>
              <w:t xml:space="preserve">Szkoła Podstawowa nr 16 im. Marii Konopnickiej </w:t>
            </w:r>
            <w:r w:rsidRPr="00890D60">
              <w:rPr>
                <w:rFonts w:ascii="Arial" w:hAnsi="Arial"/>
                <w:sz w:val="20"/>
                <w:szCs w:val="20"/>
              </w:rPr>
              <w:br/>
              <w:t>w Bytomiu</w:t>
            </w:r>
          </w:p>
        </w:tc>
        <w:tc>
          <w:tcPr>
            <w:tcW w:w="1417" w:type="dxa"/>
          </w:tcPr>
          <w:p w:rsidR="003C1A95" w:rsidRPr="00890D60" w:rsidRDefault="003C1A95" w:rsidP="00C10B47">
            <w:pPr>
              <w:tabs>
                <w:tab w:val="left" w:pos="660"/>
              </w:tabs>
              <w:spacing w:line="276" w:lineRule="auto"/>
              <w:ind w:left="-500"/>
              <w:jc w:val="right"/>
              <w:rPr>
                <w:rFonts w:ascii="Arial" w:hAnsi="Arial"/>
                <w:sz w:val="20"/>
                <w:szCs w:val="20"/>
              </w:rPr>
            </w:pPr>
            <w:r w:rsidRPr="00890D60">
              <w:rPr>
                <w:rFonts w:ascii="Arial" w:hAnsi="Arial"/>
                <w:sz w:val="20"/>
                <w:szCs w:val="20"/>
              </w:rPr>
              <w:t>10.04.2025 r.</w:t>
            </w:r>
          </w:p>
        </w:tc>
        <w:tc>
          <w:tcPr>
            <w:tcW w:w="5529" w:type="dxa"/>
          </w:tcPr>
          <w:p w:rsidR="003C1A95" w:rsidRPr="00890D60" w:rsidRDefault="003C1A95" w:rsidP="00FB2D32">
            <w:pPr>
              <w:spacing w:line="276" w:lineRule="auto"/>
              <w:jc w:val="center"/>
              <w:rPr>
                <w:rFonts w:ascii="Arial" w:hAnsi="Arial"/>
                <w:sz w:val="20"/>
                <w:szCs w:val="20"/>
              </w:rPr>
            </w:pPr>
            <w:r>
              <w:rPr>
                <w:rFonts w:ascii="Arial" w:hAnsi="Arial"/>
                <w:sz w:val="20"/>
                <w:szCs w:val="20"/>
              </w:rPr>
              <w:t>Kontrola zgodności</w:t>
            </w:r>
            <w:r w:rsidRPr="00890D60">
              <w:rPr>
                <w:rFonts w:ascii="Arial" w:hAnsi="Arial"/>
                <w:sz w:val="20"/>
                <w:szCs w:val="20"/>
              </w:rPr>
              <w:t xml:space="preserve"> z przepisami prawa organizacji doradztwa zawodowego.</w:t>
            </w:r>
          </w:p>
        </w:tc>
      </w:tr>
      <w:tr w:rsidR="003C1A95" w:rsidRPr="005556A2" w:rsidTr="00C10B47">
        <w:trPr>
          <w:cantSplit/>
          <w:trHeight w:val="801"/>
        </w:trPr>
        <w:tc>
          <w:tcPr>
            <w:tcW w:w="2410" w:type="dxa"/>
            <w:gridSpan w:val="2"/>
            <w:vAlign w:val="center"/>
          </w:tcPr>
          <w:p w:rsidR="003C1A95" w:rsidRPr="00890D60" w:rsidRDefault="003C1A95" w:rsidP="00C10B47">
            <w:pPr>
              <w:spacing w:line="276" w:lineRule="auto"/>
              <w:ind w:left="-66" w:firstLine="293"/>
              <w:jc w:val="right"/>
              <w:rPr>
                <w:rFonts w:ascii="Arial" w:hAnsi="Arial"/>
                <w:sz w:val="20"/>
                <w:szCs w:val="20"/>
              </w:rPr>
            </w:pPr>
            <w:r w:rsidRPr="00890D60">
              <w:rPr>
                <w:rFonts w:ascii="Arial" w:hAnsi="Arial"/>
                <w:sz w:val="20"/>
                <w:szCs w:val="20"/>
              </w:rPr>
              <w:t xml:space="preserve">Szkoła Podstawowa nr 21 im. Józefa Lompy </w:t>
            </w:r>
            <w:r w:rsidRPr="00890D60">
              <w:rPr>
                <w:rFonts w:ascii="Arial" w:hAnsi="Arial"/>
                <w:sz w:val="20"/>
                <w:szCs w:val="20"/>
              </w:rPr>
              <w:br/>
              <w:t>w Bytomiu</w:t>
            </w:r>
          </w:p>
          <w:p w:rsidR="003C1A95" w:rsidRPr="00890D60" w:rsidRDefault="003C1A95" w:rsidP="00C10B47">
            <w:pPr>
              <w:spacing w:line="276" w:lineRule="auto"/>
              <w:ind w:left="-66" w:firstLine="293"/>
              <w:jc w:val="right"/>
              <w:rPr>
                <w:rFonts w:ascii="Arial" w:hAnsi="Arial"/>
                <w:sz w:val="20"/>
                <w:szCs w:val="20"/>
              </w:rPr>
            </w:pPr>
          </w:p>
        </w:tc>
        <w:tc>
          <w:tcPr>
            <w:tcW w:w="1417" w:type="dxa"/>
          </w:tcPr>
          <w:p w:rsidR="003C1A95" w:rsidRPr="00890D60" w:rsidRDefault="003C1A95" w:rsidP="00C10B47">
            <w:pPr>
              <w:tabs>
                <w:tab w:val="left" w:pos="660"/>
              </w:tabs>
              <w:spacing w:line="276" w:lineRule="auto"/>
              <w:ind w:left="-500"/>
              <w:jc w:val="right"/>
              <w:rPr>
                <w:rFonts w:ascii="Arial" w:hAnsi="Arial"/>
                <w:sz w:val="20"/>
                <w:szCs w:val="20"/>
              </w:rPr>
            </w:pPr>
            <w:r w:rsidRPr="00890D60">
              <w:rPr>
                <w:rFonts w:ascii="Arial" w:hAnsi="Arial"/>
                <w:sz w:val="20"/>
                <w:szCs w:val="20"/>
              </w:rPr>
              <w:t>28.03.2025 r.</w:t>
            </w:r>
          </w:p>
        </w:tc>
        <w:tc>
          <w:tcPr>
            <w:tcW w:w="5529" w:type="dxa"/>
          </w:tcPr>
          <w:p w:rsidR="003C1A95" w:rsidRPr="00890D60" w:rsidRDefault="003C1A95" w:rsidP="00FB2D32">
            <w:pPr>
              <w:spacing w:line="276" w:lineRule="auto"/>
              <w:ind w:left="-70" w:firstLine="70"/>
              <w:jc w:val="center"/>
              <w:rPr>
                <w:rFonts w:ascii="Arial" w:hAnsi="Arial"/>
                <w:sz w:val="20"/>
                <w:szCs w:val="20"/>
              </w:rPr>
            </w:pPr>
            <w:r>
              <w:rPr>
                <w:rFonts w:ascii="Arial" w:hAnsi="Arial"/>
                <w:sz w:val="20"/>
                <w:szCs w:val="20"/>
              </w:rPr>
              <w:t>Kontrola s</w:t>
            </w:r>
            <w:r w:rsidRPr="00890D60">
              <w:rPr>
                <w:rFonts w:ascii="Arial" w:hAnsi="Arial"/>
                <w:sz w:val="20"/>
                <w:szCs w:val="20"/>
              </w:rPr>
              <w:t>prawowani</w:t>
            </w:r>
            <w:r>
              <w:rPr>
                <w:rFonts w:ascii="Arial" w:hAnsi="Arial"/>
                <w:sz w:val="20"/>
                <w:szCs w:val="20"/>
              </w:rPr>
              <w:t>a</w:t>
            </w:r>
            <w:r w:rsidRPr="00890D60">
              <w:rPr>
                <w:rFonts w:ascii="Arial" w:hAnsi="Arial"/>
                <w:sz w:val="20"/>
                <w:szCs w:val="20"/>
              </w:rPr>
              <w:t xml:space="preserve"> nadzoru pedagogicznego przez dyrektora szkoły oraz realizacja zadań w zakresie doskonalenia zawodowego nauczycieli w szkołach podstawowych, których uczniowie uzyskali najniższe wyniki egzaminu ósmoklasisty.</w:t>
            </w:r>
          </w:p>
        </w:tc>
      </w:tr>
      <w:tr w:rsidR="003C1A95" w:rsidRPr="005556A2" w:rsidTr="00C10B47">
        <w:trPr>
          <w:cantSplit/>
          <w:trHeight w:val="801"/>
        </w:trPr>
        <w:tc>
          <w:tcPr>
            <w:tcW w:w="2410" w:type="dxa"/>
            <w:gridSpan w:val="2"/>
            <w:vAlign w:val="center"/>
          </w:tcPr>
          <w:p w:rsidR="003C1A95" w:rsidRPr="00890D60" w:rsidRDefault="003C1A95" w:rsidP="00C10B47">
            <w:pPr>
              <w:spacing w:line="276" w:lineRule="auto"/>
              <w:ind w:left="-66" w:firstLine="293"/>
              <w:jc w:val="right"/>
              <w:rPr>
                <w:rFonts w:ascii="Arial" w:hAnsi="Arial"/>
                <w:sz w:val="20"/>
                <w:szCs w:val="20"/>
              </w:rPr>
            </w:pPr>
            <w:r w:rsidRPr="00890D60">
              <w:rPr>
                <w:rFonts w:ascii="Arial" w:hAnsi="Arial"/>
                <w:sz w:val="20"/>
                <w:szCs w:val="20"/>
              </w:rPr>
              <w:t>Szkoła Podstawowa nr 23</w:t>
            </w:r>
          </w:p>
          <w:p w:rsidR="003C1A95" w:rsidRPr="00890D60" w:rsidRDefault="003C1A95" w:rsidP="00C10B47">
            <w:pPr>
              <w:spacing w:line="276" w:lineRule="auto"/>
              <w:ind w:left="-66" w:firstLine="293"/>
              <w:jc w:val="right"/>
              <w:rPr>
                <w:rFonts w:ascii="Arial" w:hAnsi="Arial"/>
                <w:sz w:val="20"/>
                <w:szCs w:val="20"/>
              </w:rPr>
            </w:pPr>
            <w:r w:rsidRPr="00890D60">
              <w:rPr>
                <w:rFonts w:ascii="Arial" w:hAnsi="Arial"/>
                <w:sz w:val="20"/>
                <w:szCs w:val="20"/>
              </w:rPr>
              <w:t>w Bytomiu</w:t>
            </w:r>
          </w:p>
        </w:tc>
        <w:tc>
          <w:tcPr>
            <w:tcW w:w="1417" w:type="dxa"/>
          </w:tcPr>
          <w:p w:rsidR="003C1A95" w:rsidRPr="00890D60" w:rsidRDefault="003C1A95" w:rsidP="00C10B47">
            <w:pPr>
              <w:tabs>
                <w:tab w:val="left" w:pos="660"/>
              </w:tabs>
              <w:spacing w:line="276" w:lineRule="auto"/>
              <w:ind w:left="-500"/>
              <w:jc w:val="right"/>
              <w:rPr>
                <w:rFonts w:ascii="Arial" w:hAnsi="Arial"/>
                <w:sz w:val="20"/>
                <w:szCs w:val="20"/>
              </w:rPr>
            </w:pPr>
            <w:r w:rsidRPr="00890D60">
              <w:rPr>
                <w:rFonts w:ascii="Arial" w:hAnsi="Arial"/>
                <w:sz w:val="20"/>
                <w:szCs w:val="20"/>
              </w:rPr>
              <w:t>08.04.2025 r.</w:t>
            </w:r>
          </w:p>
        </w:tc>
        <w:tc>
          <w:tcPr>
            <w:tcW w:w="5529" w:type="dxa"/>
          </w:tcPr>
          <w:p w:rsidR="003C1A95" w:rsidRPr="00890D60" w:rsidRDefault="00C10B47" w:rsidP="00FB2D32">
            <w:pPr>
              <w:spacing w:line="276" w:lineRule="auto"/>
              <w:jc w:val="center"/>
              <w:rPr>
                <w:rFonts w:ascii="Arial" w:hAnsi="Arial"/>
                <w:sz w:val="20"/>
                <w:szCs w:val="20"/>
              </w:rPr>
            </w:pPr>
            <w:r>
              <w:rPr>
                <w:rFonts w:ascii="Arial" w:hAnsi="Arial"/>
                <w:sz w:val="20"/>
                <w:szCs w:val="20"/>
              </w:rPr>
              <w:t>Kontrola</w:t>
            </w:r>
            <w:r w:rsidR="003C1A95">
              <w:rPr>
                <w:rFonts w:ascii="Arial" w:hAnsi="Arial"/>
                <w:sz w:val="20"/>
                <w:szCs w:val="20"/>
              </w:rPr>
              <w:t xml:space="preserve"> zgodności</w:t>
            </w:r>
            <w:r w:rsidR="003C1A95" w:rsidRPr="00890D60">
              <w:rPr>
                <w:rFonts w:ascii="Arial" w:hAnsi="Arial"/>
                <w:sz w:val="20"/>
                <w:szCs w:val="20"/>
              </w:rPr>
              <w:t xml:space="preserve"> z przepisami prawa oświatowego organizacji doradztwa zawodowego.</w:t>
            </w:r>
          </w:p>
        </w:tc>
      </w:tr>
      <w:tr w:rsidR="003C1A95" w:rsidRPr="005556A2" w:rsidTr="00C10B47">
        <w:trPr>
          <w:cantSplit/>
          <w:trHeight w:val="801"/>
        </w:trPr>
        <w:tc>
          <w:tcPr>
            <w:tcW w:w="2410" w:type="dxa"/>
            <w:gridSpan w:val="2"/>
            <w:vAlign w:val="center"/>
          </w:tcPr>
          <w:p w:rsidR="003C1A95" w:rsidRPr="00890D60" w:rsidRDefault="003C1A95" w:rsidP="003C1A95">
            <w:pPr>
              <w:spacing w:line="276" w:lineRule="auto"/>
              <w:ind w:left="-66" w:firstLine="293"/>
              <w:jc w:val="center"/>
              <w:rPr>
                <w:rFonts w:ascii="Arial" w:hAnsi="Arial"/>
                <w:sz w:val="20"/>
                <w:szCs w:val="20"/>
              </w:rPr>
            </w:pPr>
            <w:r w:rsidRPr="00890D60">
              <w:rPr>
                <w:rFonts w:ascii="Arial" w:hAnsi="Arial"/>
                <w:sz w:val="20"/>
                <w:szCs w:val="20"/>
              </w:rPr>
              <w:t>Szkoła Podstawowa nr 26 w Bytomiu</w:t>
            </w:r>
          </w:p>
        </w:tc>
        <w:tc>
          <w:tcPr>
            <w:tcW w:w="1417" w:type="dxa"/>
          </w:tcPr>
          <w:p w:rsidR="003C1A95" w:rsidRPr="00890D60" w:rsidRDefault="003C1A95" w:rsidP="00C10B47">
            <w:pPr>
              <w:tabs>
                <w:tab w:val="left" w:pos="660"/>
              </w:tabs>
              <w:spacing w:line="276" w:lineRule="auto"/>
              <w:ind w:left="-500"/>
              <w:jc w:val="right"/>
              <w:rPr>
                <w:rFonts w:ascii="Arial" w:hAnsi="Arial"/>
                <w:sz w:val="20"/>
                <w:szCs w:val="20"/>
              </w:rPr>
            </w:pPr>
            <w:r w:rsidRPr="00890D60">
              <w:rPr>
                <w:rFonts w:ascii="Arial" w:hAnsi="Arial"/>
                <w:sz w:val="20"/>
                <w:szCs w:val="20"/>
              </w:rPr>
              <w:t>14.04.2025 r.</w:t>
            </w:r>
          </w:p>
        </w:tc>
        <w:tc>
          <w:tcPr>
            <w:tcW w:w="5529" w:type="dxa"/>
          </w:tcPr>
          <w:p w:rsidR="003C1A95" w:rsidRPr="00890D60" w:rsidRDefault="00720CB6" w:rsidP="00720CB6">
            <w:pPr>
              <w:spacing w:line="276" w:lineRule="auto"/>
              <w:ind w:left="-500"/>
              <w:jc w:val="center"/>
              <w:rPr>
                <w:rFonts w:ascii="Arial" w:hAnsi="Arial"/>
                <w:sz w:val="20"/>
                <w:szCs w:val="20"/>
              </w:rPr>
            </w:pPr>
            <w:r>
              <w:rPr>
                <w:rFonts w:ascii="Arial" w:hAnsi="Arial"/>
                <w:sz w:val="20"/>
                <w:szCs w:val="20"/>
              </w:rPr>
              <w:t xml:space="preserve">        </w:t>
            </w:r>
            <w:r w:rsidR="00C10B47">
              <w:rPr>
                <w:rFonts w:ascii="Arial" w:hAnsi="Arial"/>
                <w:sz w:val="20"/>
                <w:szCs w:val="20"/>
              </w:rPr>
              <w:t>Kontro</w:t>
            </w:r>
            <w:r w:rsidR="003C1A95" w:rsidRPr="00890D60">
              <w:rPr>
                <w:rFonts w:ascii="Arial" w:hAnsi="Arial"/>
                <w:sz w:val="20"/>
                <w:szCs w:val="20"/>
              </w:rPr>
              <w:t xml:space="preserve"> planowana - organizacja doradztwa zawodowego.</w:t>
            </w:r>
          </w:p>
        </w:tc>
      </w:tr>
      <w:tr w:rsidR="003C1A95" w:rsidRPr="005556A2" w:rsidTr="00C10B47">
        <w:trPr>
          <w:cantSplit/>
          <w:trHeight w:val="428"/>
        </w:trPr>
        <w:tc>
          <w:tcPr>
            <w:tcW w:w="2410" w:type="dxa"/>
            <w:gridSpan w:val="2"/>
            <w:vMerge w:val="restart"/>
            <w:vAlign w:val="center"/>
          </w:tcPr>
          <w:p w:rsidR="003C1A95" w:rsidRPr="00890D60" w:rsidRDefault="003C1A95" w:rsidP="003C1A95">
            <w:pPr>
              <w:spacing w:line="276" w:lineRule="auto"/>
              <w:ind w:left="-66" w:firstLine="293"/>
              <w:jc w:val="center"/>
              <w:rPr>
                <w:rFonts w:ascii="Arial" w:hAnsi="Arial"/>
                <w:color w:val="FF0000"/>
                <w:sz w:val="20"/>
                <w:szCs w:val="20"/>
              </w:rPr>
            </w:pPr>
            <w:r w:rsidRPr="00890D60">
              <w:rPr>
                <w:rFonts w:ascii="Arial" w:hAnsi="Arial"/>
                <w:sz w:val="20"/>
                <w:szCs w:val="20"/>
              </w:rPr>
              <w:t xml:space="preserve">Szkoła Podstawowa nr 28 im. Królowej Jadwigi </w:t>
            </w:r>
            <w:r w:rsidRPr="00890D60">
              <w:rPr>
                <w:rFonts w:ascii="Arial" w:hAnsi="Arial"/>
                <w:sz w:val="20"/>
                <w:szCs w:val="20"/>
              </w:rPr>
              <w:br/>
              <w:t>w Bytomiu</w:t>
            </w:r>
          </w:p>
        </w:tc>
        <w:tc>
          <w:tcPr>
            <w:tcW w:w="1417" w:type="dxa"/>
          </w:tcPr>
          <w:p w:rsidR="003C1A95" w:rsidRPr="00890D60" w:rsidRDefault="003C1A95" w:rsidP="00C10B47">
            <w:pPr>
              <w:tabs>
                <w:tab w:val="left" w:pos="660"/>
              </w:tabs>
              <w:spacing w:line="276" w:lineRule="auto"/>
              <w:ind w:left="-500"/>
              <w:jc w:val="right"/>
              <w:rPr>
                <w:rFonts w:ascii="Arial" w:hAnsi="Arial"/>
                <w:sz w:val="20"/>
                <w:szCs w:val="20"/>
              </w:rPr>
            </w:pPr>
            <w:r w:rsidRPr="00890D60">
              <w:rPr>
                <w:rFonts w:ascii="Arial" w:hAnsi="Arial"/>
                <w:sz w:val="20"/>
                <w:szCs w:val="20"/>
              </w:rPr>
              <w:t>21.02.2025 r. 10.07.2025 r.</w:t>
            </w:r>
          </w:p>
          <w:p w:rsidR="003C1A95" w:rsidRPr="00890D60" w:rsidRDefault="003C1A95" w:rsidP="00C10B47">
            <w:pPr>
              <w:tabs>
                <w:tab w:val="left" w:pos="660"/>
              </w:tabs>
              <w:spacing w:line="276" w:lineRule="auto"/>
              <w:ind w:left="-500"/>
              <w:jc w:val="right"/>
              <w:rPr>
                <w:rFonts w:ascii="Arial" w:hAnsi="Arial"/>
                <w:sz w:val="20"/>
                <w:szCs w:val="20"/>
              </w:rPr>
            </w:pPr>
          </w:p>
        </w:tc>
        <w:tc>
          <w:tcPr>
            <w:tcW w:w="5529" w:type="dxa"/>
          </w:tcPr>
          <w:p w:rsidR="003C1A95" w:rsidRPr="00890D60" w:rsidRDefault="003C1A95" w:rsidP="00FB2D32">
            <w:pPr>
              <w:tabs>
                <w:tab w:val="left" w:pos="528"/>
              </w:tabs>
              <w:spacing w:line="276" w:lineRule="auto"/>
              <w:ind w:left="-500"/>
              <w:jc w:val="center"/>
              <w:rPr>
                <w:rFonts w:ascii="Arial" w:hAnsi="Arial"/>
                <w:sz w:val="20"/>
                <w:szCs w:val="20"/>
              </w:rPr>
            </w:pPr>
            <w:r w:rsidRPr="00890D60">
              <w:rPr>
                <w:rFonts w:ascii="Arial" w:hAnsi="Arial"/>
                <w:sz w:val="20"/>
                <w:szCs w:val="20"/>
              </w:rPr>
              <w:t>Kontrola wypoczynku zimowego – półkolonie.</w:t>
            </w:r>
          </w:p>
        </w:tc>
      </w:tr>
      <w:tr w:rsidR="003C1A95" w:rsidRPr="005556A2" w:rsidTr="00C10B47">
        <w:trPr>
          <w:cantSplit/>
          <w:trHeight w:val="548"/>
        </w:trPr>
        <w:tc>
          <w:tcPr>
            <w:tcW w:w="2410" w:type="dxa"/>
            <w:gridSpan w:val="2"/>
            <w:vMerge/>
            <w:vAlign w:val="center"/>
          </w:tcPr>
          <w:p w:rsidR="003C1A95" w:rsidRPr="00890D60" w:rsidRDefault="003C1A95" w:rsidP="003C1A95">
            <w:pPr>
              <w:spacing w:line="276" w:lineRule="auto"/>
              <w:ind w:left="-66" w:firstLine="293"/>
              <w:jc w:val="center"/>
              <w:rPr>
                <w:rFonts w:ascii="Arial" w:hAnsi="Arial"/>
                <w:sz w:val="20"/>
                <w:szCs w:val="20"/>
              </w:rPr>
            </w:pPr>
          </w:p>
        </w:tc>
        <w:tc>
          <w:tcPr>
            <w:tcW w:w="1417" w:type="dxa"/>
          </w:tcPr>
          <w:p w:rsidR="003C1A95" w:rsidRPr="00890D60" w:rsidRDefault="003C1A95" w:rsidP="00C10B47">
            <w:pPr>
              <w:tabs>
                <w:tab w:val="left" w:pos="660"/>
              </w:tabs>
              <w:spacing w:line="276" w:lineRule="auto"/>
              <w:ind w:left="-500"/>
              <w:jc w:val="right"/>
              <w:rPr>
                <w:rFonts w:ascii="Arial" w:hAnsi="Arial"/>
                <w:sz w:val="20"/>
                <w:szCs w:val="20"/>
              </w:rPr>
            </w:pPr>
            <w:r w:rsidRPr="00890D60">
              <w:rPr>
                <w:rFonts w:ascii="Arial" w:hAnsi="Arial"/>
                <w:sz w:val="20"/>
                <w:szCs w:val="20"/>
              </w:rPr>
              <w:t>15.05.2025 r.</w:t>
            </w:r>
          </w:p>
        </w:tc>
        <w:tc>
          <w:tcPr>
            <w:tcW w:w="5529" w:type="dxa"/>
          </w:tcPr>
          <w:p w:rsidR="003C1A95" w:rsidRPr="00890D60" w:rsidRDefault="003C1A95" w:rsidP="00FB2D32">
            <w:pPr>
              <w:tabs>
                <w:tab w:val="left" w:pos="528"/>
              </w:tabs>
              <w:spacing w:line="276" w:lineRule="auto"/>
              <w:ind w:left="-500"/>
              <w:jc w:val="center"/>
              <w:rPr>
                <w:rFonts w:ascii="Arial" w:hAnsi="Arial"/>
                <w:sz w:val="20"/>
                <w:szCs w:val="20"/>
              </w:rPr>
            </w:pPr>
            <w:r w:rsidRPr="00890D60">
              <w:rPr>
                <w:rFonts w:ascii="Arial" w:hAnsi="Arial"/>
                <w:sz w:val="20"/>
                <w:szCs w:val="20"/>
              </w:rPr>
              <w:t xml:space="preserve">Obserwacja egzaminu zewnętrznego z języka </w:t>
            </w:r>
            <w:r w:rsidRPr="00890D60">
              <w:rPr>
                <w:rFonts w:ascii="Arial" w:hAnsi="Arial"/>
                <w:sz w:val="20"/>
                <w:szCs w:val="20"/>
              </w:rPr>
              <w:br/>
              <w:t>angielskiego.</w:t>
            </w:r>
          </w:p>
        </w:tc>
      </w:tr>
      <w:tr w:rsidR="003C1A95" w:rsidRPr="005556A2" w:rsidTr="00C10B47">
        <w:trPr>
          <w:cantSplit/>
          <w:trHeight w:val="486"/>
        </w:trPr>
        <w:tc>
          <w:tcPr>
            <w:tcW w:w="2410" w:type="dxa"/>
            <w:gridSpan w:val="2"/>
            <w:vMerge w:val="restart"/>
            <w:vAlign w:val="center"/>
          </w:tcPr>
          <w:p w:rsidR="003C1A95" w:rsidRPr="00890D60" w:rsidRDefault="003C1A95" w:rsidP="003C1A95">
            <w:pPr>
              <w:spacing w:line="276" w:lineRule="auto"/>
              <w:ind w:left="-66" w:firstLine="293"/>
              <w:jc w:val="center"/>
              <w:rPr>
                <w:rFonts w:ascii="Arial" w:hAnsi="Arial"/>
                <w:sz w:val="20"/>
                <w:szCs w:val="20"/>
              </w:rPr>
            </w:pPr>
            <w:r w:rsidRPr="00890D60">
              <w:rPr>
                <w:rFonts w:ascii="Arial" w:hAnsi="Arial"/>
                <w:sz w:val="20"/>
                <w:szCs w:val="20"/>
              </w:rPr>
              <w:t xml:space="preserve">Szkoła Podstawowa nr 32 </w:t>
            </w:r>
            <w:r w:rsidRPr="00890D60">
              <w:rPr>
                <w:rFonts w:ascii="Arial" w:hAnsi="Arial"/>
                <w:sz w:val="20"/>
                <w:szCs w:val="20"/>
              </w:rPr>
              <w:br/>
              <w:t>im. 1 Pułku Strzelców Bytomskich w Bytomiu</w:t>
            </w:r>
          </w:p>
        </w:tc>
        <w:tc>
          <w:tcPr>
            <w:tcW w:w="1417" w:type="dxa"/>
          </w:tcPr>
          <w:p w:rsidR="003C1A95" w:rsidRPr="00890D60" w:rsidRDefault="003C1A95" w:rsidP="00C10B47">
            <w:pPr>
              <w:tabs>
                <w:tab w:val="left" w:pos="660"/>
              </w:tabs>
              <w:spacing w:line="276" w:lineRule="auto"/>
              <w:ind w:left="-500"/>
              <w:jc w:val="right"/>
              <w:rPr>
                <w:rFonts w:ascii="Arial" w:hAnsi="Arial"/>
                <w:sz w:val="20"/>
                <w:szCs w:val="20"/>
              </w:rPr>
            </w:pPr>
            <w:r w:rsidRPr="00890D60">
              <w:rPr>
                <w:rFonts w:ascii="Arial" w:hAnsi="Arial"/>
                <w:sz w:val="20"/>
                <w:szCs w:val="20"/>
              </w:rPr>
              <w:t>07.11.2024 r.</w:t>
            </w:r>
          </w:p>
        </w:tc>
        <w:tc>
          <w:tcPr>
            <w:tcW w:w="5529" w:type="dxa"/>
          </w:tcPr>
          <w:p w:rsidR="003C1A95" w:rsidRPr="00890D60" w:rsidRDefault="003C1A95" w:rsidP="00FB2D32">
            <w:pPr>
              <w:tabs>
                <w:tab w:val="left" w:pos="528"/>
              </w:tabs>
              <w:spacing w:line="276" w:lineRule="auto"/>
              <w:ind w:left="-500"/>
              <w:jc w:val="center"/>
              <w:rPr>
                <w:rFonts w:ascii="Arial" w:hAnsi="Arial"/>
                <w:sz w:val="20"/>
                <w:szCs w:val="20"/>
              </w:rPr>
            </w:pPr>
            <w:r w:rsidRPr="00890D60">
              <w:rPr>
                <w:rFonts w:ascii="Arial" w:hAnsi="Arial"/>
                <w:sz w:val="20"/>
                <w:szCs w:val="20"/>
              </w:rPr>
              <w:t>Kontrola doraźna - nadzór pedagogiczny dyrektora.</w:t>
            </w:r>
          </w:p>
        </w:tc>
      </w:tr>
      <w:tr w:rsidR="003C1A95" w:rsidRPr="005556A2" w:rsidTr="00C10B47">
        <w:trPr>
          <w:cantSplit/>
          <w:trHeight w:val="511"/>
        </w:trPr>
        <w:tc>
          <w:tcPr>
            <w:tcW w:w="2410" w:type="dxa"/>
            <w:gridSpan w:val="2"/>
            <w:vMerge/>
            <w:vAlign w:val="center"/>
          </w:tcPr>
          <w:p w:rsidR="003C1A95" w:rsidRPr="00890D60" w:rsidRDefault="003C1A95" w:rsidP="003C1A95">
            <w:pPr>
              <w:spacing w:line="276" w:lineRule="auto"/>
              <w:ind w:left="-66" w:firstLine="293"/>
              <w:jc w:val="center"/>
              <w:rPr>
                <w:rFonts w:ascii="Arial" w:hAnsi="Arial"/>
                <w:sz w:val="20"/>
                <w:szCs w:val="20"/>
              </w:rPr>
            </w:pPr>
          </w:p>
        </w:tc>
        <w:tc>
          <w:tcPr>
            <w:tcW w:w="1417" w:type="dxa"/>
          </w:tcPr>
          <w:p w:rsidR="003C1A95" w:rsidRPr="00890D60" w:rsidRDefault="003C1A95" w:rsidP="00C10B47">
            <w:pPr>
              <w:tabs>
                <w:tab w:val="left" w:pos="660"/>
              </w:tabs>
              <w:spacing w:line="276" w:lineRule="auto"/>
              <w:ind w:left="-500"/>
              <w:jc w:val="right"/>
              <w:rPr>
                <w:rFonts w:ascii="Arial" w:hAnsi="Arial"/>
                <w:sz w:val="20"/>
                <w:szCs w:val="20"/>
              </w:rPr>
            </w:pPr>
            <w:r w:rsidRPr="00890D60">
              <w:rPr>
                <w:rFonts w:ascii="Arial" w:hAnsi="Arial"/>
                <w:sz w:val="20"/>
                <w:szCs w:val="20"/>
              </w:rPr>
              <w:t>07.04.2025 r.</w:t>
            </w:r>
          </w:p>
        </w:tc>
        <w:tc>
          <w:tcPr>
            <w:tcW w:w="5529" w:type="dxa"/>
          </w:tcPr>
          <w:p w:rsidR="003C1A95" w:rsidRPr="00890D60" w:rsidRDefault="003C1A95" w:rsidP="00FB2D32">
            <w:pPr>
              <w:tabs>
                <w:tab w:val="left" w:pos="528"/>
              </w:tabs>
              <w:spacing w:line="276" w:lineRule="auto"/>
              <w:ind w:left="-500"/>
              <w:jc w:val="center"/>
              <w:rPr>
                <w:rFonts w:ascii="Arial" w:hAnsi="Arial"/>
                <w:sz w:val="20"/>
                <w:szCs w:val="20"/>
              </w:rPr>
            </w:pPr>
            <w:r w:rsidRPr="00890D60">
              <w:rPr>
                <w:rFonts w:ascii="Arial" w:hAnsi="Arial"/>
                <w:sz w:val="20"/>
                <w:szCs w:val="20"/>
              </w:rPr>
              <w:t>Kontrola planowana - mniejszość narodowa.</w:t>
            </w:r>
          </w:p>
        </w:tc>
      </w:tr>
      <w:tr w:rsidR="003C1A95" w:rsidRPr="005556A2" w:rsidTr="00C10B47">
        <w:trPr>
          <w:cantSplit/>
          <w:trHeight w:val="538"/>
        </w:trPr>
        <w:tc>
          <w:tcPr>
            <w:tcW w:w="2410" w:type="dxa"/>
            <w:gridSpan w:val="2"/>
            <w:vMerge/>
            <w:vAlign w:val="center"/>
          </w:tcPr>
          <w:p w:rsidR="003C1A95" w:rsidRPr="00890D60" w:rsidRDefault="003C1A95" w:rsidP="003C1A95">
            <w:pPr>
              <w:spacing w:line="276" w:lineRule="auto"/>
              <w:ind w:left="-66" w:firstLine="293"/>
              <w:jc w:val="center"/>
              <w:rPr>
                <w:rFonts w:ascii="Arial" w:hAnsi="Arial"/>
                <w:sz w:val="20"/>
                <w:szCs w:val="20"/>
              </w:rPr>
            </w:pPr>
          </w:p>
        </w:tc>
        <w:tc>
          <w:tcPr>
            <w:tcW w:w="1417" w:type="dxa"/>
          </w:tcPr>
          <w:p w:rsidR="003C1A95" w:rsidRPr="00890D60" w:rsidRDefault="003C1A95" w:rsidP="00C10B47">
            <w:pPr>
              <w:tabs>
                <w:tab w:val="left" w:pos="660"/>
              </w:tabs>
              <w:spacing w:line="276" w:lineRule="auto"/>
              <w:ind w:left="-500"/>
              <w:jc w:val="right"/>
              <w:rPr>
                <w:rFonts w:ascii="Arial" w:hAnsi="Arial"/>
                <w:sz w:val="20"/>
                <w:szCs w:val="20"/>
              </w:rPr>
            </w:pPr>
            <w:r w:rsidRPr="00890D60">
              <w:rPr>
                <w:rFonts w:ascii="Arial" w:hAnsi="Arial"/>
                <w:sz w:val="20"/>
                <w:szCs w:val="20"/>
              </w:rPr>
              <w:t>15.05.2025 r.</w:t>
            </w:r>
          </w:p>
        </w:tc>
        <w:tc>
          <w:tcPr>
            <w:tcW w:w="5529" w:type="dxa"/>
          </w:tcPr>
          <w:p w:rsidR="003C1A95" w:rsidRPr="00890D60" w:rsidRDefault="00720CB6" w:rsidP="00FB2D32">
            <w:pPr>
              <w:tabs>
                <w:tab w:val="left" w:pos="528"/>
              </w:tabs>
              <w:spacing w:line="276" w:lineRule="auto"/>
              <w:ind w:left="-500"/>
              <w:jc w:val="center"/>
              <w:rPr>
                <w:rFonts w:ascii="Arial" w:hAnsi="Arial"/>
                <w:sz w:val="20"/>
                <w:szCs w:val="20"/>
              </w:rPr>
            </w:pPr>
            <w:r>
              <w:rPr>
                <w:rFonts w:ascii="Arial" w:hAnsi="Arial"/>
                <w:sz w:val="20"/>
                <w:szCs w:val="20"/>
              </w:rPr>
              <w:t xml:space="preserve">         </w:t>
            </w:r>
            <w:r w:rsidR="003C1A95" w:rsidRPr="00890D60">
              <w:rPr>
                <w:rFonts w:ascii="Arial" w:hAnsi="Arial"/>
                <w:sz w:val="20"/>
                <w:szCs w:val="20"/>
              </w:rPr>
              <w:t>Kontrola planowana - obserwacja egzaminu ósmoklasisty.</w:t>
            </w:r>
          </w:p>
        </w:tc>
      </w:tr>
      <w:tr w:rsidR="003C1A95" w:rsidRPr="005556A2" w:rsidTr="00C10B47">
        <w:trPr>
          <w:cantSplit/>
          <w:trHeight w:val="801"/>
        </w:trPr>
        <w:tc>
          <w:tcPr>
            <w:tcW w:w="2410" w:type="dxa"/>
            <w:gridSpan w:val="2"/>
            <w:vAlign w:val="center"/>
          </w:tcPr>
          <w:p w:rsidR="003C1A95" w:rsidRPr="00890D60" w:rsidRDefault="003C1A95" w:rsidP="003C1A95">
            <w:pPr>
              <w:spacing w:line="276" w:lineRule="auto"/>
              <w:ind w:left="-66" w:firstLine="293"/>
              <w:jc w:val="center"/>
              <w:rPr>
                <w:rFonts w:ascii="Arial" w:hAnsi="Arial"/>
                <w:sz w:val="20"/>
                <w:szCs w:val="20"/>
              </w:rPr>
            </w:pPr>
            <w:r w:rsidRPr="00890D60">
              <w:rPr>
                <w:rFonts w:ascii="Arial" w:hAnsi="Arial"/>
                <w:sz w:val="20"/>
                <w:szCs w:val="20"/>
              </w:rPr>
              <w:t>Szkoła Podstawowa nr  44</w:t>
            </w:r>
            <w:r w:rsidRPr="00890D60">
              <w:rPr>
                <w:rFonts w:ascii="Arial" w:hAnsi="Arial"/>
                <w:sz w:val="20"/>
                <w:szCs w:val="20"/>
              </w:rPr>
              <w:br/>
              <w:t xml:space="preserve"> im. UNICEF w Bytomiu</w:t>
            </w:r>
          </w:p>
        </w:tc>
        <w:tc>
          <w:tcPr>
            <w:tcW w:w="1417" w:type="dxa"/>
          </w:tcPr>
          <w:p w:rsidR="003C1A95" w:rsidRPr="00890D60" w:rsidRDefault="003C1A95" w:rsidP="00C10B47">
            <w:pPr>
              <w:spacing w:line="276" w:lineRule="auto"/>
              <w:ind w:left="-500"/>
              <w:jc w:val="right"/>
              <w:rPr>
                <w:rFonts w:ascii="Arial" w:hAnsi="Arial"/>
                <w:sz w:val="20"/>
                <w:szCs w:val="20"/>
              </w:rPr>
            </w:pPr>
            <w:r w:rsidRPr="00890D60">
              <w:rPr>
                <w:rFonts w:ascii="Arial" w:hAnsi="Arial"/>
                <w:sz w:val="20"/>
                <w:szCs w:val="20"/>
              </w:rPr>
              <w:t>09.06.2025 r.</w:t>
            </w:r>
          </w:p>
        </w:tc>
        <w:tc>
          <w:tcPr>
            <w:tcW w:w="5529" w:type="dxa"/>
          </w:tcPr>
          <w:p w:rsidR="003C1A95" w:rsidRPr="00890D60" w:rsidRDefault="003C1A95" w:rsidP="00FB2D32">
            <w:pPr>
              <w:tabs>
                <w:tab w:val="left" w:pos="528"/>
                <w:tab w:val="left" w:pos="576"/>
              </w:tabs>
              <w:spacing w:line="276" w:lineRule="auto"/>
              <w:ind w:left="-500"/>
              <w:jc w:val="center"/>
              <w:rPr>
                <w:rFonts w:ascii="Arial" w:hAnsi="Arial"/>
                <w:sz w:val="20"/>
                <w:szCs w:val="20"/>
              </w:rPr>
            </w:pPr>
            <w:r w:rsidRPr="00890D60">
              <w:rPr>
                <w:rFonts w:ascii="Arial" w:hAnsi="Arial"/>
                <w:sz w:val="20"/>
                <w:szCs w:val="20"/>
              </w:rPr>
              <w:t>Kontrola planowana –  zgodność z przepisami prawa oświatowego organizacji doradztwa zawodowego.</w:t>
            </w:r>
          </w:p>
        </w:tc>
      </w:tr>
      <w:tr w:rsidR="003C1A95" w:rsidRPr="005556A2" w:rsidTr="00C10B47">
        <w:trPr>
          <w:cantSplit/>
          <w:trHeight w:val="498"/>
        </w:trPr>
        <w:tc>
          <w:tcPr>
            <w:tcW w:w="2410" w:type="dxa"/>
            <w:gridSpan w:val="2"/>
            <w:vAlign w:val="center"/>
          </w:tcPr>
          <w:p w:rsidR="003C1A95" w:rsidRPr="00890D60" w:rsidRDefault="003C1A95" w:rsidP="003C1A95">
            <w:pPr>
              <w:spacing w:line="276" w:lineRule="auto"/>
              <w:ind w:left="-66" w:firstLine="293"/>
              <w:jc w:val="center"/>
              <w:rPr>
                <w:rFonts w:ascii="Arial" w:hAnsi="Arial"/>
                <w:sz w:val="20"/>
                <w:szCs w:val="20"/>
              </w:rPr>
            </w:pPr>
            <w:r w:rsidRPr="00890D60">
              <w:rPr>
                <w:rFonts w:ascii="Arial" w:hAnsi="Arial"/>
                <w:sz w:val="20"/>
                <w:szCs w:val="20"/>
              </w:rPr>
              <w:t xml:space="preserve">Szkoła Podstawowa nr 45 </w:t>
            </w:r>
            <w:r w:rsidRPr="00890D60">
              <w:rPr>
                <w:rFonts w:ascii="Arial" w:hAnsi="Arial"/>
                <w:sz w:val="20"/>
                <w:szCs w:val="20"/>
              </w:rPr>
              <w:br/>
              <w:t>w Bytomiu</w:t>
            </w:r>
          </w:p>
        </w:tc>
        <w:tc>
          <w:tcPr>
            <w:tcW w:w="1417" w:type="dxa"/>
          </w:tcPr>
          <w:p w:rsidR="003C1A95" w:rsidRPr="00890D60" w:rsidRDefault="003C1A95" w:rsidP="00C10B47">
            <w:pPr>
              <w:spacing w:line="276" w:lineRule="auto"/>
              <w:ind w:left="-500"/>
              <w:jc w:val="right"/>
              <w:rPr>
                <w:rFonts w:ascii="Arial" w:hAnsi="Arial"/>
                <w:sz w:val="20"/>
                <w:szCs w:val="20"/>
              </w:rPr>
            </w:pPr>
            <w:r w:rsidRPr="00890D60">
              <w:rPr>
                <w:rFonts w:ascii="Arial" w:hAnsi="Arial"/>
                <w:sz w:val="20"/>
                <w:szCs w:val="20"/>
              </w:rPr>
              <w:t>11.12.2024 r.</w:t>
            </w:r>
          </w:p>
        </w:tc>
        <w:tc>
          <w:tcPr>
            <w:tcW w:w="5529" w:type="dxa"/>
          </w:tcPr>
          <w:p w:rsidR="003C1A95" w:rsidRPr="00890D60" w:rsidRDefault="003C1A95" w:rsidP="00FB2D32">
            <w:pPr>
              <w:tabs>
                <w:tab w:val="left" w:pos="528"/>
              </w:tabs>
              <w:spacing w:line="276" w:lineRule="auto"/>
              <w:ind w:left="-500"/>
              <w:jc w:val="center"/>
              <w:rPr>
                <w:rFonts w:ascii="Arial" w:hAnsi="Arial"/>
                <w:sz w:val="20"/>
                <w:szCs w:val="20"/>
              </w:rPr>
            </w:pPr>
            <w:r w:rsidRPr="00890D60">
              <w:rPr>
                <w:rFonts w:ascii="Arial" w:hAnsi="Arial"/>
                <w:sz w:val="20"/>
                <w:szCs w:val="20"/>
              </w:rPr>
              <w:t>K</w:t>
            </w:r>
            <w:r w:rsidR="00720CB6">
              <w:rPr>
                <w:rFonts w:ascii="Arial" w:hAnsi="Arial"/>
                <w:sz w:val="20"/>
                <w:szCs w:val="20"/>
              </w:rPr>
              <w:t xml:space="preserve">       K</w:t>
            </w:r>
            <w:r w:rsidRPr="00890D60">
              <w:rPr>
                <w:rFonts w:ascii="Arial" w:hAnsi="Arial"/>
                <w:sz w:val="20"/>
                <w:szCs w:val="20"/>
              </w:rPr>
              <w:t>ontrola doraźna zapewnienia warunków bezpieczeństwa w szkole.</w:t>
            </w:r>
          </w:p>
        </w:tc>
      </w:tr>
      <w:tr w:rsidR="003C1A95" w:rsidRPr="005556A2" w:rsidTr="00C10B47">
        <w:trPr>
          <w:cantSplit/>
          <w:trHeight w:val="801"/>
        </w:trPr>
        <w:tc>
          <w:tcPr>
            <w:tcW w:w="2410" w:type="dxa"/>
            <w:gridSpan w:val="2"/>
            <w:vAlign w:val="center"/>
          </w:tcPr>
          <w:p w:rsidR="003C1A95" w:rsidRPr="00890D60" w:rsidRDefault="003C1A95" w:rsidP="003C1A95">
            <w:pPr>
              <w:spacing w:line="276" w:lineRule="auto"/>
              <w:ind w:left="-66" w:firstLine="293"/>
              <w:jc w:val="center"/>
              <w:rPr>
                <w:rFonts w:ascii="Arial" w:hAnsi="Arial"/>
                <w:sz w:val="20"/>
                <w:szCs w:val="20"/>
              </w:rPr>
            </w:pPr>
            <w:r w:rsidRPr="00890D60">
              <w:rPr>
                <w:rFonts w:ascii="Arial" w:hAnsi="Arial"/>
                <w:sz w:val="20"/>
                <w:szCs w:val="20"/>
              </w:rPr>
              <w:t xml:space="preserve">Szkoła Podstawowa nr 46 </w:t>
            </w:r>
            <w:r w:rsidRPr="00890D60">
              <w:rPr>
                <w:rFonts w:ascii="Arial" w:hAnsi="Arial"/>
                <w:sz w:val="20"/>
                <w:szCs w:val="20"/>
              </w:rPr>
              <w:br/>
              <w:t xml:space="preserve">im. Bractwa Kurkowego Grodu Bytomskiego </w:t>
            </w:r>
            <w:r w:rsidRPr="00890D60">
              <w:rPr>
                <w:rFonts w:ascii="Arial" w:hAnsi="Arial"/>
                <w:sz w:val="20"/>
                <w:szCs w:val="20"/>
              </w:rPr>
              <w:br/>
              <w:t>w Bytomiu</w:t>
            </w:r>
          </w:p>
        </w:tc>
        <w:tc>
          <w:tcPr>
            <w:tcW w:w="1417" w:type="dxa"/>
          </w:tcPr>
          <w:p w:rsidR="003C1A95" w:rsidRPr="00890D60" w:rsidRDefault="003C1A95" w:rsidP="00C10B47">
            <w:pPr>
              <w:spacing w:line="276" w:lineRule="auto"/>
              <w:ind w:left="-500"/>
              <w:jc w:val="right"/>
              <w:rPr>
                <w:rFonts w:ascii="Arial" w:hAnsi="Arial"/>
                <w:sz w:val="20"/>
                <w:szCs w:val="20"/>
              </w:rPr>
            </w:pPr>
            <w:r w:rsidRPr="00890D60">
              <w:rPr>
                <w:rFonts w:ascii="Arial" w:hAnsi="Arial"/>
                <w:sz w:val="20"/>
                <w:szCs w:val="20"/>
              </w:rPr>
              <w:t>07.06.2024 r.</w:t>
            </w:r>
          </w:p>
        </w:tc>
        <w:tc>
          <w:tcPr>
            <w:tcW w:w="5529" w:type="dxa"/>
          </w:tcPr>
          <w:p w:rsidR="003C1A95" w:rsidRPr="00890D60" w:rsidRDefault="003C1A95" w:rsidP="00FB2D32">
            <w:pPr>
              <w:tabs>
                <w:tab w:val="left" w:pos="528"/>
              </w:tabs>
              <w:spacing w:line="276" w:lineRule="auto"/>
              <w:ind w:left="-500"/>
              <w:jc w:val="center"/>
              <w:rPr>
                <w:rFonts w:ascii="Arial" w:hAnsi="Arial"/>
                <w:sz w:val="20"/>
                <w:szCs w:val="20"/>
              </w:rPr>
            </w:pPr>
            <w:r>
              <w:rPr>
                <w:rFonts w:ascii="Arial" w:hAnsi="Arial"/>
                <w:sz w:val="20"/>
                <w:szCs w:val="20"/>
              </w:rPr>
              <w:t>Kontrola z</w:t>
            </w:r>
            <w:r w:rsidRPr="00890D60">
              <w:rPr>
                <w:rFonts w:ascii="Arial" w:hAnsi="Arial"/>
                <w:sz w:val="20"/>
                <w:szCs w:val="20"/>
              </w:rPr>
              <w:t>apewni</w:t>
            </w:r>
            <w:r>
              <w:rPr>
                <w:rFonts w:ascii="Arial" w:hAnsi="Arial"/>
                <w:sz w:val="20"/>
                <w:szCs w:val="20"/>
              </w:rPr>
              <w:t>enia</w:t>
            </w:r>
            <w:r w:rsidRPr="00890D60">
              <w:rPr>
                <w:rFonts w:ascii="Arial" w:hAnsi="Arial"/>
                <w:sz w:val="20"/>
                <w:szCs w:val="20"/>
              </w:rPr>
              <w:t xml:space="preserve"> uczniom bezpiecznych </w:t>
            </w:r>
            <w:r>
              <w:rPr>
                <w:rFonts w:ascii="Arial" w:hAnsi="Arial"/>
                <w:sz w:val="20"/>
                <w:szCs w:val="20"/>
              </w:rPr>
              <w:br/>
            </w:r>
            <w:r w:rsidRPr="00890D60">
              <w:rPr>
                <w:rFonts w:ascii="Arial" w:hAnsi="Arial"/>
                <w:sz w:val="20"/>
                <w:szCs w:val="20"/>
              </w:rPr>
              <w:t>i higienicznych warunków pobytu w szkole.</w:t>
            </w:r>
          </w:p>
        </w:tc>
      </w:tr>
      <w:tr w:rsidR="003C1A95" w:rsidRPr="005556A2" w:rsidTr="00C10B47">
        <w:trPr>
          <w:cantSplit/>
          <w:trHeight w:val="801"/>
        </w:trPr>
        <w:tc>
          <w:tcPr>
            <w:tcW w:w="2410" w:type="dxa"/>
            <w:gridSpan w:val="2"/>
            <w:vAlign w:val="center"/>
          </w:tcPr>
          <w:p w:rsidR="003C1A95" w:rsidRPr="00890D60" w:rsidRDefault="003C1A95" w:rsidP="003C1A95">
            <w:pPr>
              <w:spacing w:line="276" w:lineRule="auto"/>
              <w:ind w:left="-66" w:firstLine="293"/>
              <w:jc w:val="center"/>
              <w:rPr>
                <w:rFonts w:ascii="Arial" w:hAnsi="Arial"/>
                <w:sz w:val="20"/>
                <w:szCs w:val="20"/>
              </w:rPr>
            </w:pPr>
            <w:r w:rsidRPr="00890D60">
              <w:rPr>
                <w:rFonts w:ascii="Arial" w:hAnsi="Arial"/>
                <w:sz w:val="20"/>
                <w:szCs w:val="20"/>
              </w:rPr>
              <w:t>Szkoła Podstawowa nr 47 w Bytomiu</w:t>
            </w:r>
          </w:p>
          <w:p w:rsidR="003C1A95" w:rsidRPr="00890D60" w:rsidRDefault="003C1A95" w:rsidP="003C1A95">
            <w:pPr>
              <w:spacing w:line="276" w:lineRule="auto"/>
              <w:ind w:left="-66" w:firstLine="293"/>
              <w:jc w:val="center"/>
              <w:rPr>
                <w:rFonts w:ascii="Arial" w:hAnsi="Arial"/>
                <w:sz w:val="20"/>
                <w:szCs w:val="20"/>
              </w:rPr>
            </w:pPr>
          </w:p>
        </w:tc>
        <w:tc>
          <w:tcPr>
            <w:tcW w:w="1417" w:type="dxa"/>
          </w:tcPr>
          <w:p w:rsidR="003C1A95" w:rsidRPr="00890D60" w:rsidRDefault="003C1A95" w:rsidP="00C10B47">
            <w:pPr>
              <w:spacing w:line="276" w:lineRule="auto"/>
              <w:ind w:left="-500"/>
              <w:jc w:val="right"/>
              <w:rPr>
                <w:rFonts w:ascii="Arial" w:hAnsi="Arial"/>
                <w:sz w:val="20"/>
                <w:szCs w:val="20"/>
              </w:rPr>
            </w:pPr>
            <w:r w:rsidRPr="00890D60">
              <w:rPr>
                <w:rFonts w:ascii="Arial" w:hAnsi="Arial"/>
                <w:sz w:val="20"/>
                <w:szCs w:val="20"/>
              </w:rPr>
              <w:t>20.12.2024 r.</w:t>
            </w:r>
          </w:p>
        </w:tc>
        <w:tc>
          <w:tcPr>
            <w:tcW w:w="5529" w:type="dxa"/>
          </w:tcPr>
          <w:p w:rsidR="003C1A95" w:rsidRPr="00890D60" w:rsidRDefault="00720CB6" w:rsidP="00FB2D32">
            <w:pPr>
              <w:tabs>
                <w:tab w:val="left" w:pos="528"/>
              </w:tabs>
              <w:spacing w:line="276" w:lineRule="auto"/>
              <w:ind w:left="-500"/>
              <w:jc w:val="center"/>
              <w:rPr>
                <w:rFonts w:ascii="Arial" w:hAnsi="Arial"/>
                <w:sz w:val="20"/>
                <w:szCs w:val="20"/>
              </w:rPr>
            </w:pPr>
            <w:r>
              <w:rPr>
                <w:rFonts w:ascii="Arial" w:hAnsi="Arial"/>
                <w:sz w:val="20"/>
                <w:szCs w:val="20"/>
              </w:rPr>
              <w:t xml:space="preserve">        </w:t>
            </w:r>
            <w:r w:rsidR="003C1A95" w:rsidRPr="00890D60">
              <w:rPr>
                <w:rFonts w:ascii="Arial" w:hAnsi="Arial"/>
                <w:sz w:val="20"/>
                <w:szCs w:val="20"/>
              </w:rPr>
              <w:t>Kontrola doraźna zapewnienia bezpieczeństwa w szkole.</w:t>
            </w:r>
          </w:p>
        </w:tc>
      </w:tr>
      <w:tr w:rsidR="003C1A95" w:rsidRPr="005556A2" w:rsidTr="00C10B47">
        <w:trPr>
          <w:cantSplit/>
          <w:trHeight w:val="801"/>
        </w:trPr>
        <w:tc>
          <w:tcPr>
            <w:tcW w:w="2410" w:type="dxa"/>
            <w:gridSpan w:val="2"/>
            <w:vAlign w:val="center"/>
          </w:tcPr>
          <w:p w:rsidR="003C1A95" w:rsidRPr="00890D60" w:rsidRDefault="003C1A95" w:rsidP="003C1A95">
            <w:pPr>
              <w:spacing w:line="276" w:lineRule="auto"/>
              <w:ind w:left="-66" w:firstLine="293"/>
              <w:jc w:val="center"/>
              <w:rPr>
                <w:rFonts w:ascii="Arial" w:hAnsi="Arial"/>
                <w:sz w:val="20"/>
                <w:szCs w:val="20"/>
              </w:rPr>
            </w:pPr>
            <w:r w:rsidRPr="00890D60">
              <w:rPr>
                <w:rFonts w:ascii="Arial" w:hAnsi="Arial"/>
                <w:sz w:val="20"/>
                <w:szCs w:val="20"/>
              </w:rPr>
              <w:t>Szkoła Podstawowa nr 51 z Oddziałami Integracyjnymi w Bytomiu</w:t>
            </w:r>
          </w:p>
        </w:tc>
        <w:tc>
          <w:tcPr>
            <w:tcW w:w="1417" w:type="dxa"/>
          </w:tcPr>
          <w:p w:rsidR="003C1A95" w:rsidRPr="00890D60" w:rsidRDefault="003C1A95" w:rsidP="00C10B47">
            <w:pPr>
              <w:spacing w:line="276" w:lineRule="auto"/>
              <w:ind w:left="-500"/>
              <w:jc w:val="right"/>
              <w:rPr>
                <w:rFonts w:ascii="Arial" w:hAnsi="Arial"/>
                <w:sz w:val="20"/>
                <w:szCs w:val="20"/>
              </w:rPr>
            </w:pPr>
            <w:r w:rsidRPr="00890D60">
              <w:rPr>
                <w:rFonts w:ascii="Arial" w:hAnsi="Arial"/>
                <w:sz w:val="20"/>
                <w:szCs w:val="20"/>
              </w:rPr>
              <w:t>18.11.2024 r.</w:t>
            </w:r>
          </w:p>
        </w:tc>
        <w:tc>
          <w:tcPr>
            <w:tcW w:w="5529" w:type="dxa"/>
          </w:tcPr>
          <w:p w:rsidR="003C1A95" w:rsidRPr="00890D60" w:rsidRDefault="00720CB6" w:rsidP="00FB2D32">
            <w:pPr>
              <w:tabs>
                <w:tab w:val="left" w:pos="528"/>
              </w:tabs>
              <w:spacing w:line="276" w:lineRule="auto"/>
              <w:ind w:left="-500"/>
              <w:jc w:val="center"/>
              <w:rPr>
                <w:rFonts w:ascii="Arial" w:hAnsi="Arial"/>
                <w:sz w:val="20"/>
                <w:szCs w:val="20"/>
              </w:rPr>
            </w:pPr>
            <w:r>
              <w:rPr>
                <w:rFonts w:ascii="Arial" w:hAnsi="Arial"/>
                <w:sz w:val="20"/>
                <w:szCs w:val="20"/>
              </w:rPr>
              <w:t xml:space="preserve">          </w:t>
            </w:r>
            <w:r w:rsidR="003C1A95" w:rsidRPr="00890D60">
              <w:rPr>
                <w:rFonts w:ascii="Arial" w:hAnsi="Arial"/>
                <w:sz w:val="20"/>
                <w:szCs w:val="20"/>
              </w:rPr>
              <w:t>Obserwacja konkursów przedmiotowych</w:t>
            </w:r>
            <w:r w:rsidR="003C1A95">
              <w:rPr>
                <w:rFonts w:ascii="Arial" w:hAnsi="Arial"/>
                <w:sz w:val="20"/>
                <w:szCs w:val="20"/>
              </w:rPr>
              <w:t xml:space="preserve"> z  języka </w:t>
            </w:r>
            <w:r w:rsidR="003C1A95" w:rsidRPr="00890D60">
              <w:rPr>
                <w:rFonts w:ascii="Arial" w:hAnsi="Arial"/>
                <w:sz w:val="20"/>
                <w:szCs w:val="20"/>
              </w:rPr>
              <w:t xml:space="preserve"> polski</w:t>
            </w:r>
            <w:r w:rsidR="003C1A95">
              <w:rPr>
                <w:rFonts w:ascii="Arial" w:hAnsi="Arial"/>
                <w:sz w:val="20"/>
                <w:szCs w:val="20"/>
              </w:rPr>
              <w:t>ego</w:t>
            </w:r>
            <w:r w:rsidR="003C1A95" w:rsidRPr="00890D60">
              <w:rPr>
                <w:rFonts w:ascii="Arial" w:hAnsi="Arial"/>
                <w:sz w:val="20"/>
                <w:szCs w:val="20"/>
              </w:rPr>
              <w:t>.</w:t>
            </w:r>
          </w:p>
        </w:tc>
      </w:tr>
      <w:tr w:rsidR="003C1A95" w:rsidRPr="005556A2" w:rsidTr="00C10B47">
        <w:trPr>
          <w:gridBefore w:val="1"/>
          <w:wBefore w:w="10" w:type="dxa"/>
          <w:cantSplit/>
          <w:trHeight w:val="801"/>
        </w:trPr>
        <w:tc>
          <w:tcPr>
            <w:tcW w:w="2400" w:type="dxa"/>
            <w:vMerge w:val="restart"/>
            <w:vAlign w:val="center"/>
          </w:tcPr>
          <w:p w:rsidR="003C1A95" w:rsidRPr="00890D60" w:rsidRDefault="003C1A95" w:rsidP="009327B6">
            <w:pPr>
              <w:spacing w:line="276" w:lineRule="auto"/>
              <w:rPr>
                <w:rFonts w:ascii="Arial" w:hAnsi="Arial"/>
                <w:sz w:val="20"/>
                <w:szCs w:val="20"/>
              </w:rPr>
            </w:pPr>
            <w:r w:rsidRPr="00890D60">
              <w:rPr>
                <w:rFonts w:ascii="Arial" w:hAnsi="Arial"/>
                <w:sz w:val="20"/>
                <w:szCs w:val="20"/>
              </w:rPr>
              <w:t>Szkoła Podstawowa Mistrzostwa Sportowego Portowego im. Ks. J. Szafranka w Bytomiu</w:t>
            </w:r>
          </w:p>
        </w:tc>
        <w:tc>
          <w:tcPr>
            <w:tcW w:w="1417" w:type="dxa"/>
          </w:tcPr>
          <w:p w:rsidR="003C1A95" w:rsidRPr="00890D60" w:rsidRDefault="003C1A95" w:rsidP="00C10B47">
            <w:pPr>
              <w:spacing w:line="276" w:lineRule="auto"/>
              <w:jc w:val="right"/>
              <w:rPr>
                <w:rFonts w:ascii="Arial" w:hAnsi="Arial"/>
                <w:sz w:val="20"/>
                <w:szCs w:val="20"/>
              </w:rPr>
            </w:pPr>
            <w:r w:rsidRPr="00890D60">
              <w:rPr>
                <w:rFonts w:ascii="Arial" w:hAnsi="Arial"/>
                <w:sz w:val="20"/>
                <w:szCs w:val="20"/>
              </w:rPr>
              <w:t>10.01.2025 r.</w:t>
            </w:r>
          </w:p>
        </w:tc>
        <w:tc>
          <w:tcPr>
            <w:tcW w:w="5529" w:type="dxa"/>
            <w:vAlign w:val="center"/>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 xml:space="preserve">Kontrola doraźna w zakresie udzielenia pomocy psychologiczno – pedagogicznej oraz współpracy </w:t>
            </w:r>
            <w:r w:rsidRPr="00890D60">
              <w:rPr>
                <w:rFonts w:ascii="Arial" w:hAnsi="Arial"/>
                <w:sz w:val="20"/>
                <w:szCs w:val="20"/>
              </w:rPr>
              <w:br/>
              <w:t>z rodzicami w zakresie kontaktów z wychowawcą, nauczycielami specjalistami.</w:t>
            </w:r>
          </w:p>
        </w:tc>
      </w:tr>
      <w:tr w:rsidR="003C1A95" w:rsidRPr="005556A2" w:rsidTr="00C10B47">
        <w:trPr>
          <w:gridBefore w:val="1"/>
          <w:wBefore w:w="10" w:type="dxa"/>
          <w:cantSplit/>
          <w:trHeight w:val="705"/>
        </w:trPr>
        <w:tc>
          <w:tcPr>
            <w:tcW w:w="2400" w:type="dxa"/>
            <w:vMerge/>
            <w:vAlign w:val="center"/>
          </w:tcPr>
          <w:p w:rsidR="003C1A95" w:rsidRPr="00890D60" w:rsidRDefault="003C1A95" w:rsidP="009327B6">
            <w:pPr>
              <w:spacing w:line="276" w:lineRule="auto"/>
              <w:rPr>
                <w:rFonts w:ascii="Arial" w:hAnsi="Arial"/>
                <w:sz w:val="20"/>
                <w:szCs w:val="20"/>
              </w:rPr>
            </w:pPr>
          </w:p>
        </w:tc>
        <w:tc>
          <w:tcPr>
            <w:tcW w:w="1417" w:type="dxa"/>
          </w:tcPr>
          <w:p w:rsidR="003C1A95" w:rsidRPr="00890D60" w:rsidRDefault="003C1A95" w:rsidP="00C10B47">
            <w:pPr>
              <w:spacing w:line="276" w:lineRule="auto"/>
              <w:jc w:val="right"/>
              <w:rPr>
                <w:rFonts w:ascii="Arial" w:hAnsi="Arial"/>
                <w:sz w:val="20"/>
                <w:szCs w:val="20"/>
              </w:rPr>
            </w:pPr>
            <w:r w:rsidRPr="00890D60">
              <w:rPr>
                <w:rFonts w:ascii="Arial" w:hAnsi="Arial"/>
                <w:sz w:val="20"/>
                <w:szCs w:val="20"/>
              </w:rPr>
              <w:t>07.04.2025 r.</w:t>
            </w:r>
          </w:p>
          <w:p w:rsidR="003C1A95" w:rsidRPr="00890D60" w:rsidRDefault="003C1A95" w:rsidP="00C10B47">
            <w:pPr>
              <w:spacing w:line="276" w:lineRule="auto"/>
              <w:jc w:val="right"/>
              <w:rPr>
                <w:rFonts w:ascii="Arial" w:hAnsi="Arial"/>
                <w:sz w:val="20"/>
                <w:szCs w:val="20"/>
              </w:rPr>
            </w:pPr>
          </w:p>
          <w:p w:rsidR="003C1A95" w:rsidRPr="00890D60" w:rsidRDefault="003C1A95" w:rsidP="00C10B47">
            <w:pPr>
              <w:spacing w:line="276" w:lineRule="auto"/>
              <w:jc w:val="right"/>
              <w:rPr>
                <w:rFonts w:ascii="Arial" w:hAnsi="Arial"/>
                <w:sz w:val="20"/>
                <w:szCs w:val="20"/>
              </w:rPr>
            </w:pPr>
          </w:p>
        </w:tc>
        <w:tc>
          <w:tcPr>
            <w:tcW w:w="5529" w:type="dxa"/>
            <w:vAlign w:val="center"/>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 xml:space="preserve">Kontrola planowana w zakresie zgodności </w:t>
            </w:r>
            <w:r w:rsidRPr="00890D60">
              <w:rPr>
                <w:rFonts w:ascii="Arial" w:hAnsi="Arial"/>
                <w:sz w:val="20"/>
                <w:szCs w:val="20"/>
              </w:rPr>
              <w:br/>
              <w:t>z przepisami prawa oświatowego organizacji doradztwa zawodowego.</w:t>
            </w:r>
          </w:p>
        </w:tc>
      </w:tr>
      <w:tr w:rsidR="003C1A95" w:rsidRPr="005556A2" w:rsidTr="00C10B47">
        <w:trPr>
          <w:gridBefore w:val="1"/>
          <w:wBefore w:w="10" w:type="dxa"/>
          <w:cantSplit/>
          <w:trHeight w:val="893"/>
        </w:trPr>
        <w:tc>
          <w:tcPr>
            <w:tcW w:w="2400" w:type="dxa"/>
            <w:vMerge w:val="restart"/>
            <w:vAlign w:val="center"/>
          </w:tcPr>
          <w:p w:rsidR="003C1A95" w:rsidRPr="00890D60" w:rsidRDefault="003C1A95" w:rsidP="009327B6">
            <w:pPr>
              <w:spacing w:line="276" w:lineRule="auto"/>
              <w:rPr>
                <w:rFonts w:ascii="Arial" w:hAnsi="Arial"/>
                <w:sz w:val="20"/>
                <w:szCs w:val="20"/>
              </w:rPr>
            </w:pPr>
            <w:r w:rsidRPr="00890D60">
              <w:rPr>
                <w:rFonts w:ascii="Arial" w:hAnsi="Arial"/>
                <w:sz w:val="20"/>
                <w:szCs w:val="20"/>
              </w:rPr>
              <w:lastRenderedPageBreak/>
              <w:t>II Liceum Ogólnokształcące im. Stefana Żeromskiego w Bytomiu</w:t>
            </w:r>
          </w:p>
          <w:p w:rsidR="003C1A95" w:rsidRPr="00890D60" w:rsidRDefault="003C1A95" w:rsidP="009327B6">
            <w:pPr>
              <w:spacing w:line="276" w:lineRule="auto"/>
              <w:rPr>
                <w:rFonts w:ascii="Arial" w:hAnsi="Arial"/>
                <w:sz w:val="20"/>
                <w:szCs w:val="20"/>
              </w:rPr>
            </w:pP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07.05.2025 r.</w:t>
            </w:r>
          </w:p>
        </w:tc>
        <w:tc>
          <w:tcPr>
            <w:tcW w:w="5529" w:type="dxa"/>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Obserwacja egzaminu maturalnego.</w:t>
            </w:r>
          </w:p>
        </w:tc>
      </w:tr>
      <w:tr w:rsidR="003C1A95" w:rsidRPr="005556A2" w:rsidTr="00C10B47">
        <w:trPr>
          <w:gridBefore w:val="1"/>
          <w:wBefore w:w="10" w:type="dxa"/>
          <w:cantSplit/>
          <w:trHeight w:val="893"/>
        </w:trPr>
        <w:tc>
          <w:tcPr>
            <w:tcW w:w="2400" w:type="dxa"/>
            <w:vMerge/>
            <w:vAlign w:val="center"/>
          </w:tcPr>
          <w:p w:rsidR="003C1A95" w:rsidRPr="00890D60" w:rsidRDefault="003C1A95" w:rsidP="009327B6">
            <w:pPr>
              <w:spacing w:line="276" w:lineRule="auto"/>
              <w:rPr>
                <w:rFonts w:ascii="Arial" w:hAnsi="Arial"/>
                <w:sz w:val="20"/>
                <w:szCs w:val="20"/>
              </w:rPr>
            </w:pP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16.05.2025 r.</w:t>
            </w:r>
          </w:p>
        </w:tc>
        <w:tc>
          <w:tcPr>
            <w:tcW w:w="5529" w:type="dxa"/>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 xml:space="preserve">Obserwacja egzaminu maturalnego – egzamin ustny </w:t>
            </w:r>
            <w:r>
              <w:rPr>
                <w:rFonts w:ascii="Arial" w:hAnsi="Arial"/>
                <w:sz w:val="20"/>
                <w:szCs w:val="20"/>
              </w:rPr>
              <w:br/>
            </w:r>
            <w:r w:rsidRPr="00890D60">
              <w:rPr>
                <w:rFonts w:ascii="Arial" w:hAnsi="Arial"/>
                <w:sz w:val="20"/>
                <w:szCs w:val="20"/>
              </w:rPr>
              <w:t>z języka angielskiego.</w:t>
            </w:r>
          </w:p>
        </w:tc>
      </w:tr>
      <w:tr w:rsidR="003C1A95" w:rsidRPr="005556A2" w:rsidTr="00C10B47">
        <w:trPr>
          <w:gridBefore w:val="1"/>
          <w:wBefore w:w="10" w:type="dxa"/>
          <w:cantSplit/>
          <w:trHeight w:val="893"/>
        </w:trPr>
        <w:tc>
          <w:tcPr>
            <w:tcW w:w="2400" w:type="dxa"/>
            <w:vAlign w:val="center"/>
          </w:tcPr>
          <w:p w:rsidR="003C1A95" w:rsidRPr="00890D60" w:rsidRDefault="003C1A95" w:rsidP="009327B6">
            <w:pPr>
              <w:spacing w:line="276" w:lineRule="auto"/>
              <w:rPr>
                <w:rFonts w:ascii="Arial" w:hAnsi="Arial"/>
                <w:sz w:val="20"/>
                <w:szCs w:val="20"/>
              </w:rPr>
            </w:pPr>
            <w:r w:rsidRPr="00890D60">
              <w:rPr>
                <w:rFonts w:ascii="Arial" w:hAnsi="Arial"/>
                <w:sz w:val="20"/>
                <w:szCs w:val="20"/>
              </w:rPr>
              <w:t>IV Liceum Ogólnokształcące im. Bolesława Chrobrego w Bytomiu</w:t>
            </w: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19.08.2025 r.</w:t>
            </w:r>
          </w:p>
        </w:tc>
        <w:tc>
          <w:tcPr>
            <w:tcW w:w="5529" w:type="dxa"/>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Obserwacja egzaminu maturalnego.</w:t>
            </w:r>
          </w:p>
        </w:tc>
      </w:tr>
      <w:tr w:rsidR="003C1A95" w:rsidRPr="005556A2" w:rsidTr="00C10B47">
        <w:trPr>
          <w:gridBefore w:val="1"/>
          <w:wBefore w:w="10" w:type="dxa"/>
          <w:cantSplit/>
          <w:trHeight w:val="893"/>
        </w:trPr>
        <w:tc>
          <w:tcPr>
            <w:tcW w:w="2400" w:type="dxa"/>
            <w:vAlign w:val="center"/>
          </w:tcPr>
          <w:p w:rsidR="003C1A95" w:rsidRPr="00890D60" w:rsidRDefault="003C1A95" w:rsidP="009327B6">
            <w:pPr>
              <w:spacing w:line="276" w:lineRule="auto"/>
              <w:rPr>
                <w:rFonts w:ascii="Arial" w:hAnsi="Arial"/>
                <w:sz w:val="20"/>
                <w:szCs w:val="20"/>
              </w:rPr>
            </w:pPr>
            <w:r w:rsidRPr="00890D60">
              <w:rPr>
                <w:rFonts w:ascii="Arial" w:hAnsi="Arial"/>
                <w:sz w:val="20"/>
                <w:szCs w:val="20"/>
              </w:rPr>
              <w:t xml:space="preserve">V Liceum Ogólnokształcące Mistrzostwa Sportowego im. Kamili Skolimowskiej </w:t>
            </w:r>
            <w:r w:rsidRPr="00890D60">
              <w:rPr>
                <w:rFonts w:ascii="Arial" w:hAnsi="Arial"/>
                <w:sz w:val="20"/>
                <w:szCs w:val="20"/>
              </w:rPr>
              <w:br/>
              <w:t>w Bytomiu</w:t>
            </w: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20.05.2025 r.</w:t>
            </w:r>
          </w:p>
        </w:tc>
        <w:tc>
          <w:tcPr>
            <w:tcW w:w="5529" w:type="dxa"/>
          </w:tcPr>
          <w:p w:rsidR="003C1A95" w:rsidRPr="00890D60" w:rsidRDefault="003C1A95" w:rsidP="00FB2D32">
            <w:pPr>
              <w:spacing w:line="276" w:lineRule="auto"/>
              <w:jc w:val="center"/>
              <w:rPr>
                <w:rFonts w:ascii="Arial" w:hAnsi="Arial"/>
                <w:sz w:val="20"/>
                <w:szCs w:val="20"/>
              </w:rPr>
            </w:pPr>
            <w:r>
              <w:rPr>
                <w:rFonts w:ascii="Arial" w:hAnsi="Arial"/>
                <w:sz w:val="20"/>
                <w:szCs w:val="20"/>
              </w:rPr>
              <w:t>Kontrola a</w:t>
            </w:r>
            <w:r w:rsidRPr="00890D60">
              <w:rPr>
                <w:rFonts w:ascii="Arial" w:hAnsi="Arial"/>
                <w:sz w:val="20"/>
                <w:szCs w:val="20"/>
              </w:rPr>
              <w:t>rkusz</w:t>
            </w:r>
            <w:r>
              <w:rPr>
                <w:rFonts w:ascii="Arial" w:hAnsi="Arial"/>
                <w:sz w:val="20"/>
                <w:szCs w:val="20"/>
              </w:rPr>
              <w:t>a</w:t>
            </w:r>
            <w:r w:rsidRPr="00890D60">
              <w:rPr>
                <w:rFonts w:ascii="Arial" w:hAnsi="Arial"/>
                <w:sz w:val="20"/>
                <w:szCs w:val="20"/>
              </w:rPr>
              <w:t xml:space="preserve"> obserwacji </w:t>
            </w:r>
            <w:r>
              <w:rPr>
                <w:rFonts w:ascii="Arial" w:hAnsi="Arial"/>
                <w:sz w:val="20"/>
                <w:szCs w:val="20"/>
              </w:rPr>
              <w:t>matury</w:t>
            </w:r>
            <w:r w:rsidRPr="00890D60">
              <w:rPr>
                <w:rFonts w:ascii="Arial" w:hAnsi="Arial"/>
                <w:sz w:val="20"/>
                <w:szCs w:val="20"/>
              </w:rPr>
              <w:t xml:space="preserve"> ustnej z języka angielskiego.</w:t>
            </w:r>
          </w:p>
        </w:tc>
      </w:tr>
      <w:tr w:rsidR="003C1A95" w:rsidRPr="005556A2" w:rsidTr="00C10B47">
        <w:trPr>
          <w:gridBefore w:val="1"/>
          <w:wBefore w:w="10" w:type="dxa"/>
          <w:cantSplit/>
          <w:trHeight w:val="893"/>
        </w:trPr>
        <w:tc>
          <w:tcPr>
            <w:tcW w:w="2400" w:type="dxa"/>
            <w:vMerge w:val="restart"/>
            <w:vAlign w:val="center"/>
          </w:tcPr>
          <w:p w:rsidR="003C1A95" w:rsidRPr="00890D60" w:rsidRDefault="003C1A95" w:rsidP="009327B6">
            <w:pPr>
              <w:spacing w:line="276" w:lineRule="auto"/>
              <w:rPr>
                <w:rFonts w:ascii="Arial" w:hAnsi="Arial"/>
                <w:sz w:val="20"/>
                <w:szCs w:val="20"/>
              </w:rPr>
            </w:pPr>
            <w:r w:rsidRPr="00890D60">
              <w:rPr>
                <w:rFonts w:ascii="Arial" w:hAnsi="Arial"/>
                <w:sz w:val="20"/>
                <w:szCs w:val="20"/>
              </w:rPr>
              <w:t xml:space="preserve">Zespół Szkół Gastronomiczno-Hotelarskich  </w:t>
            </w:r>
          </w:p>
          <w:p w:rsidR="003C1A95" w:rsidRPr="00890D60" w:rsidRDefault="003C1A95" w:rsidP="009327B6">
            <w:pPr>
              <w:spacing w:line="276" w:lineRule="auto"/>
              <w:rPr>
                <w:rFonts w:ascii="Arial" w:hAnsi="Arial"/>
                <w:sz w:val="20"/>
                <w:szCs w:val="20"/>
              </w:rPr>
            </w:pPr>
            <w:r w:rsidRPr="00890D60">
              <w:rPr>
                <w:rFonts w:ascii="Arial" w:hAnsi="Arial"/>
                <w:sz w:val="20"/>
                <w:szCs w:val="20"/>
              </w:rPr>
              <w:t>w Bytomiu</w:t>
            </w: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07.05.2025r.</w:t>
            </w:r>
          </w:p>
        </w:tc>
        <w:tc>
          <w:tcPr>
            <w:tcW w:w="5529" w:type="dxa"/>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 xml:space="preserve">Obserwacja pisemnego egzaminu maturalnego </w:t>
            </w:r>
            <w:r w:rsidRPr="00890D60">
              <w:rPr>
                <w:rFonts w:ascii="Arial" w:hAnsi="Arial"/>
                <w:sz w:val="20"/>
                <w:szCs w:val="20"/>
              </w:rPr>
              <w:br/>
              <w:t>z języka angielskiego.</w:t>
            </w:r>
          </w:p>
        </w:tc>
      </w:tr>
      <w:tr w:rsidR="003C1A95" w:rsidRPr="005556A2" w:rsidTr="00C10B47">
        <w:trPr>
          <w:gridBefore w:val="1"/>
          <w:wBefore w:w="10" w:type="dxa"/>
          <w:cantSplit/>
          <w:trHeight w:val="602"/>
        </w:trPr>
        <w:tc>
          <w:tcPr>
            <w:tcW w:w="2400" w:type="dxa"/>
            <w:vMerge/>
            <w:vAlign w:val="center"/>
          </w:tcPr>
          <w:p w:rsidR="003C1A95" w:rsidRPr="00890D60" w:rsidRDefault="003C1A95" w:rsidP="009327B6">
            <w:pPr>
              <w:spacing w:line="276" w:lineRule="auto"/>
              <w:rPr>
                <w:rFonts w:ascii="Arial" w:hAnsi="Arial"/>
                <w:sz w:val="20"/>
                <w:szCs w:val="20"/>
              </w:rPr>
            </w:pP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12.05.2025 r.</w:t>
            </w:r>
          </w:p>
        </w:tc>
        <w:tc>
          <w:tcPr>
            <w:tcW w:w="5529" w:type="dxa"/>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 xml:space="preserve">Obserwacja ustnego egzaminu maturalnego </w:t>
            </w:r>
            <w:r w:rsidRPr="00890D60">
              <w:rPr>
                <w:rFonts w:ascii="Arial" w:hAnsi="Arial"/>
                <w:sz w:val="20"/>
                <w:szCs w:val="20"/>
              </w:rPr>
              <w:br/>
              <w:t>z języka angielskiego.</w:t>
            </w:r>
          </w:p>
        </w:tc>
      </w:tr>
      <w:tr w:rsidR="003C1A95" w:rsidRPr="005556A2" w:rsidTr="00C10B47">
        <w:trPr>
          <w:gridBefore w:val="1"/>
          <w:wBefore w:w="10" w:type="dxa"/>
          <w:cantSplit/>
          <w:trHeight w:val="893"/>
        </w:trPr>
        <w:tc>
          <w:tcPr>
            <w:tcW w:w="2400" w:type="dxa"/>
            <w:vMerge w:val="restart"/>
            <w:vAlign w:val="center"/>
          </w:tcPr>
          <w:p w:rsidR="003C1A95" w:rsidRPr="00890D60" w:rsidRDefault="003C1A95" w:rsidP="009327B6">
            <w:pPr>
              <w:spacing w:line="276" w:lineRule="auto"/>
              <w:rPr>
                <w:rFonts w:ascii="Arial" w:hAnsi="Arial"/>
                <w:sz w:val="20"/>
                <w:szCs w:val="20"/>
              </w:rPr>
            </w:pPr>
            <w:r w:rsidRPr="00890D60">
              <w:rPr>
                <w:rFonts w:ascii="Arial" w:hAnsi="Arial"/>
                <w:sz w:val="20"/>
                <w:szCs w:val="20"/>
              </w:rPr>
              <w:t xml:space="preserve">Zespół Szkół Usługowo – Rzemieślniczych </w:t>
            </w:r>
            <w:r w:rsidRPr="00890D60">
              <w:rPr>
                <w:rFonts w:ascii="Arial" w:hAnsi="Arial"/>
                <w:sz w:val="20"/>
                <w:szCs w:val="20"/>
              </w:rPr>
              <w:br/>
              <w:t xml:space="preserve">w Bytomiu  </w:t>
            </w:r>
          </w:p>
          <w:p w:rsidR="003C1A95" w:rsidRPr="00890D60" w:rsidRDefault="003C1A95" w:rsidP="009327B6">
            <w:pPr>
              <w:spacing w:line="276" w:lineRule="auto"/>
              <w:rPr>
                <w:rFonts w:ascii="Arial" w:hAnsi="Arial"/>
                <w:sz w:val="20"/>
                <w:szCs w:val="20"/>
              </w:rPr>
            </w:pP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27.02.2025 r.</w:t>
            </w:r>
          </w:p>
        </w:tc>
        <w:tc>
          <w:tcPr>
            <w:tcW w:w="5529" w:type="dxa"/>
          </w:tcPr>
          <w:p w:rsidR="003C1A95" w:rsidRPr="00890D60" w:rsidRDefault="003C1A95" w:rsidP="00FB2D32">
            <w:pPr>
              <w:spacing w:line="276" w:lineRule="auto"/>
              <w:jc w:val="center"/>
              <w:rPr>
                <w:rFonts w:ascii="Arial" w:hAnsi="Arial"/>
                <w:sz w:val="20"/>
                <w:szCs w:val="20"/>
              </w:rPr>
            </w:pPr>
            <w:r>
              <w:rPr>
                <w:rFonts w:ascii="Arial" w:hAnsi="Arial"/>
                <w:sz w:val="20"/>
                <w:szCs w:val="20"/>
              </w:rPr>
              <w:t>Kontrola realizacji</w:t>
            </w:r>
            <w:r w:rsidRPr="00890D60">
              <w:rPr>
                <w:rFonts w:ascii="Arial" w:hAnsi="Arial"/>
                <w:sz w:val="20"/>
                <w:szCs w:val="20"/>
              </w:rPr>
              <w:t xml:space="preserve"> pracy dyrektora szkoły, obowiązków wynikających z ustawy Prawo oświatowe i Karta Nauczyciela.</w:t>
            </w:r>
          </w:p>
        </w:tc>
      </w:tr>
      <w:tr w:rsidR="003C1A95" w:rsidRPr="005556A2" w:rsidTr="00C10B47">
        <w:trPr>
          <w:gridBefore w:val="1"/>
          <w:wBefore w:w="10" w:type="dxa"/>
          <w:cantSplit/>
          <w:trHeight w:val="344"/>
        </w:trPr>
        <w:tc>
          <w:tcPr>
            <w:tcW w:w="2400" w:type="dxa"/>
            <w:vMerge/>
            <w:vAlign w:val="center"/>
          </w:tcPr>
          <w:p w:rsidR="003C1A95" w:rsidRPr="00890D60" w:rsidRDefault="003C1A95" w:rsidP="009327B6">
            <w:pPr>
              <w:pStyle w:val="NormalnyWeb"/>
              <w:spacing w:after="198" w:line="276" w:lineRule="auto"/>
              <w:rPr>
                <w:rFonts w:ascii="Arial" w:hAnsi="Arial" w:cs="Arial"/>
                <w:sz w:val="20"/>
                <w:szCs w:val="20"/>
              </w:rPr>
            </w:pPr>
          </w:p>
        </w:tc>
        <w:tc>
          <w:tcPr>
            <w:tcW w:w="1417" w:type="dxa"/>
          </w:tcPr>
          <w:p w:rsidR="003C1A95" w:rsidRPr="00890D60" w:rsidRDefault="003C1A95" w:rsidP="005B4B7C">
            <w:pPr>
              <w:pStyle w:val="NormalnyWeb"/>
              <w:spacing w:after="0" w:line="276" w:lineRule="auto"/>
              <w:rPr>
                <w:rFonts w:ascii="Arial" w:hAnsi="Arial" w:cs="Arial"/>
                <w:sz w:val="20"/>
                <w:szCs w:val="20"/>
              </w:rPr>
            </w:pPr>
            <w:r w:rsidRPr="00890D60">
              <w:rPr>
                <w:rFonts w:ascii="Arial" w:hAnsi="Arial" w:cs="Arial"/>
                <w:sz w:val="20"/>
                <w:szCs w:val="20"/>
              </w:rPr>
              <w:t>19.03.2025 r.</w:t>
            </w:r>
          </w:p>
        </w:tc>
        <w:tc>
          <w:tcPr>
            <w:tcW w:w="5529" w:type="dxa"/>
          </w:tcPr>
          <w:p w:rsidR="003C1A95" w:rsidRPr="00890D60" w:rsidRDefault="003C1A95" w:rsidP="00FB2D32">
            <w:pPr>
              <w:pStyle w:val="NormalnyWeb"/>
              <w:spacing w:after="0" w:line="276" w:lineRule="auto"/>
              <w:jc w:val="center"/>
              <w:rPr>
                <w:rFonts w:ascii="Arial" w:hAnsi="Arial" w:cs="Arial"/>
                <w:sz w:val="20"/>
                <w:szCs w:val="20"/>
              </w:rPr>
            </w:pPr>
            <w:r w:rsidRPr="00890D60">
              <w:rPr>
                <w:rFonts w:ascii="Arial" w:hAnsi="Arial" w:cs="Arial"/>
                <w:sz w:val="20"/>
                <w:szCs w:val="20"/>
              </w:rPr>
              <w:t>Obserwacja zajęć lekcyjnych.</w:t>
            </w:r>
          </w:p>
        </w:tc>
      </w:tr>
      <w:tr w:rsidR="003C1A95" w:rsidRPr="005556A2" w:rsidTr="00C10B47">
        <w:trPr>
          <w:gridBefore w:val="1"/>
          <w:wBefore w:w="10" w:type="dxa"/>
          <w:cantSplit/>
          <w:trHeight w:val="817"/>
        </w:trPr>
        <w:tc>
          <w:tcPr>
            <w:tcW w:w="2400" w:type="dxa"/>
            <w:vAlign w:val="center"/>
          </w:tcPr>
          <w:p w:rsidR="003C1A95" w:rsidRPr="00890D60" w:rsidRDefault="003C1A95" w:rsidP="009327B6">
            <w:pPr>
              <w:spacing w:line="276" w:lineRule="auto"/>
              <w:rPr>
                <w:rFonts w:ascii="Arial" w:hAnsi="Arial"/>
                <w:sz w:val="20"/>
                <w:szCs w:val="20"/>
              </w:rPr>
            </w:pPr>
            <w:r w:rsidRPr="00890D60">
              <w:rPr>
                <w:rFonts w:ascii="Arial" w:hAnsi="Arial"/>
                <w:sz w:val="20"/>
                <w:szCs w:val="20"/>
              </w:rPr>
              <w:t xml:space="preserve">Państwowe Szkoły Budownictwa – Zespół Szkół </w:t>
            </w:r>
          </w:p>
          <w:p w:rsidR="003C1A95" w:rsidRPr="00890D60" w:rsidRDefault="003C1A95" w:rsidP="009327B6">
            <w:pPr>
              <w:spacing w:line="276" w:lineRule="auto"/>
              <w:rPr>
                <w:rFonts w:ascii="Arial" w:hAnsi="Arial"/>
                <w:sz w:val="20"/>
                <w:szCs w:val="20"/>
              </w:rPr>
            </w:pPr>
            <w:r w:rsidRPr="00890D60">
              <w:rPr>
                <w:rFonts w:ascii="Arial" w:hAnsi="Arial"/>
                <w:sz w:val="20"/>
                <w:szCs w:val="20"/>
              </w:rPr>
              <w:t>w Bytomiu</w:t>
            </w: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21.10.2024 r.</w:t>
            </w:r>
          </w:p>
        </w:tc>
        <w:tc>
          <w:tcPr>
            <w:tcW w:w="5529" w:type="dxa"/>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Kontrola pracy dyrektora.</w:t>
            </w:r>
          </w:p>
        </w:tc>
      </w:tr>
      <w:tr w:rsidR="003C1A95" w:rsidRPr="005556A2" w:rsidTr="00C10B47">
        <w:trPr>
          <w:gridBefore w:val="1"/>
          <w:wBefore w:w="10" w:type="dxa"/>
          <w:cantSplit/>
          <w:trHeight w:val="664"/>
        </w:trPr>
        <w:tc>
          <w:tcPr>
            <w:tcW w:w="2400" w:type="dxa"/>
            <w:vAlign w:val="center"/>
          </w:tcPr>
          <w:p w:rsidR="003C1A95" w:rsidRPr="00890D60" w:rsidRDefault="00F9406F" w:rsidP="009F24F5">
            <w:pPr>
              <w:spacing w:line="276" w:lineRule="auto"/>
              <w:rPr>
                <w:rFonts w:ascii="Arial" w:hAnsi="Arial"/>
                <w:sz w:val="20"/>
                <w:szCs w:val="20"/>
              </w:rPr>
            </w:pPr>
            <w:r>
              <w:rPr>
                <w:rFonts w:ascii="Arial" w:hAnsi="Arial"/>
                <w:sz w:val="20"/>
                <w:szCs w:val="20"/>
              </w:rPr>
              <w:t xml:space="preserve">Zespół Szkół Technicznych </w:t>
            </w:r>
            <w:r w:rsidR="003C1A95" w:rsidRPr="00890D60">
              <w:rPr>
                <w:rFonts w:ascii="Arial" w:hAnsi="Arial"/>
                <w:sz w:val="20"/>
                <w:szCs w:val="20"/>
              </w:rPr>
              <w:t>w Bytomiu</w:t>
            </w:r>
          </w:p>
        </w:tc>
        <w:tc>
          <w:tcPr>
            <w:tcW w:w="1417" w:type="dxa"/>
          </w:tcPr>
          <w:p w:rsidR="003C1A95" w:rsidRPr="00890D60" w:rsidRDefault="003C1A95" w:rsidP="005B4B7C">
            <w:pPr>
              <w:pStyle w:val="NormalnyWeb"/>
              <w:spacing w:after="0" w:line="276" w:lineRule="auto"/>
              <w:rPr>
                <w:rFonts w:ascii="Arial" w:hAnsi="Arial" w:cs="Arial"/>
                <w:sz w:val="20"/>
                <w:szCs w:val="20"/>
              </w:rPr>
            </w:pPr>
            <w:r w:rsidRPr="00890D60">
              <w:rPr>
                <w:rFonts w:ascii="Arial" w:hAnsi="Arial" w:cs="Arial"/>
                <w:sz w:val="20"/>
                <w:szCs w:val="20"/>
              </w:rPr>
              <w:t>6.05.2025 r.</w:t>
            </w:r>
          </w:p>
        </w:tc>
        <w:tc>
          <w:tcPr>
            <w:tcW w:w="5529" w:type="dxa"/>
          </w:tcPr>
          <w:p w:rsidR="003C1A95" w:rsidRPr="00890D60" w:rsidRDefault="003C1A95" w:rsidP="00FB2D32">
            <w:pPr>
              <w:pStyle w:val="NormalnyWeb"/>
              <w:spacing w:line="276" w:lineRule="auto"/>
              <w:jc w:val="center"/>
              <w:rPr>
                <w:rFonts w:ascii="Arial" w:hAnsi="Arial" w:cs="Arial"/>
                <w:sz w:val="20"/>
                <w:szCs w:val="20"/>
              </w:rPr>
            </w:pPr>
            <w:r w:rsidRPr="00890D60">
              <w:rPr>
                <w:rFonts w:ascii="Arial" w:hAnsi="Arial" w:cs="Arial"/>
                <w:sz w:val="20"/>
                <w:szCs w:val="20"/>
              </w:rPr>
              <w:t>Obserwacja egzaminu maturalnego z matematyki.</w:t>
            </w:r>
          </w:p>
        </w:tc>
      </w:tr>
      <w:tr w:rsidR="003C1A95" w:rsidRPr="005556A2" w:rsidTr="00C10B47">
        <w:trPr>
          <w:gridBefore w:val="1"/>
          <w:wBefore w:w="10" w:type="dxa"/>
          <w:cantSplit/>
          <w:trHeight w:val="848"/>
        </w:trPr>
        <w:tc>
          <w:tcPr>
            <w:tcW w:w="2400" w:type="dxa"/>
            <w:vAlign w:val="center"/>
          </w:tcPr>
          <w:p w:rsidR="003C1A95" w:rsidRPr="00890D60" w:rsidRDefault="003C1A95" w:rsidP="009327B6">
            <w:pPr>
              <w:pStyle w:val="NormalnyWeb"/>
              <w:spacing w:after="198" w:line="276" w:lineRule="auto"/>
              <w:rPr>
                <w:rFonts w:ascii="Arial" w:hAnsi="Arial" w:cs="Arial"/>
                <w:sz w:val="20"/>
                <w:szCs w:val="20"/>
              </w:rPr>
            </w:pPr>
            <w:r w:rsidRPr="00890D60">
              <w:rPr>
                <w:rFonts w:ascii="Arial" w:hAnsi="Arial" w:cs="Arial"/>
                <w:sz w:val="20"/>
                <w:szCs w:val="20"/>
              </w:rPr>
              <w:t>Zespół Szkół Mechaniczno-Elektronicznych w Bytomiu</w:t>
            </w: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14.01.2025 r. 05.06.2025 r.</w:t>
            </w:r>
          </w:p>
        </w:tc>
        <w:tc>
          <w:tcPr>
            <w:tcW w:w="5529" w:type="dxa"/>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Obserwacja egzaminu z kwalifikacji zawodowych.</w:t>
            </w:r>
          </w:p>
        </w:tc>
      </w:tr>
      <w:tr w:rsidR="003C1A95" w:rsidRPr="005556A2" w:rsidTr="00C10B47">
        <w:trPr>
          <w:gridBefore w:val="1"/>
          <w:wBefore w:w="10" w:type="dxa"/>
          <w:cantSplit/>
          <w:trHeight w:val="680"/>
        </w:trPr>
        <w:tc>
          <w:tcPr>
            <w:tcW w:w="2400" w:type="dxa"/>
            <w:vMerge w:val="restart"/>
            <w:vAlign w:val="center"/>
          </w:tcPr>
          <w:p w:rsidR="003C1A95" w:rsidRPr="00890D60" w:rsidRDefault="003C1A95" w:rsidP="009327B6">
            <w:pPr>
              <w:spacing w:line="276" w:lineRule="auto"/>
              <w:rPr>
                <w:rFonts w:ascii="Arial" w:hAnsi="Arial"/>
                <w:sz w:val="20"/>
                <w:szCs w:val="20"/>
              </w:rPr>
            </w:pPr>
            <w:r w:rsidRPr="00890D60">
              <w:rPr>
                <w:rFonts w:ascii="Arial" w:hAnsi="Arial"/>
                <w:color w:val="1F1F1F"/>
                <w:sz w:val="20"/>
                <w:szCs w:val="20"/>
                <w:shd w:val="clear" w:color="auto" w:fill="FFFFFF"/>
              </w:rPr>
              <w:t xml:space="preserve">Zespół Szkół Administracyjno - Ekonomicznych i Ogólnokształcących </w:t>
            </w:r>
            <w:r w:rsidRPr="00890D60">
              <w:rPr>
                <w:rFonts w:ascii="Arial" w:hAnsi="Arial"/>
                <w:color w:val="1F1F1F"/>
                <w:sz w:val="20"/>
                <w:szCs w:val="20"/>
                <w:shd w:val="clear" w:color="auto" w:fill="FFFFFF"/>
              </w:rPr>
              <w:br/>
              <w:t xml:space="preserve">w Bytomiu </w:t>
            </w:r>
          </w:p>
          <w:p w:rsidR="003C1A95" w:rsidRPr="00890D60" w:rsidRDefault="003C1A95" w:rsidP="009327B6">
            <w:pPr>
              <w:spacing w:line="276" w:lineRule="auto"/>
              <w:rPr>
                <w:rFonts w:ascii="Arial" w:hAnsi="Arial"/>
                <w:sz w:val="20"/>
                <w:szCs w:val="20"/>
              </w:rPr>
            </w:pP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10.02.2025 r.</w:t>
            </w:r>
          </w:p>
        </w:tc>
        <w:tc>
          <w:tcPr>
            <w:tcW w:w="5529" w:type="dxa"/>
          </w:tcPr>
          <w:p w:rsidR="003C1A95" w:rsidRPr="00890D60" w:rsidRDefault="003C1A95" w:rsidP="00FB2D32">
            <w:pPr>
              <w:spacing w:line="276" w:lineRule="auto"/>
              <w:jc w:val="center"/>
              <w:rPr>
                <w:rFonts w:ascii="Arial" w:hAnsi="Arial"/>
                <w:sz w:val="20"/>
                <w:szCs w:val="20"/>
              </w:rPr>
            </w:pPr>
            <w:r>
              <w:rPr>
                <w:rFonts w:ascii="Arial" w:hAnsi="Arial"/>
                <w:sz w:val="20"/>
                <w:szCs w:val="20"/>
              </w:rPr>
              <w:t>Kontrola</w:t>
            </w:r>
            <w:r w:rsidRPr="00890D60">
              <w:rPr>
                <w:rFonts w:ascii="Arial" w:hAnsi="Arial"/>
                <w:sz w:val="20"/>
                <w:szCs w:val="20"/>
              </w:rPr>
              <w:t xml:space="preserve"> pracy dyrektora.</w:t>
            </w:r>
          </w:p>
        </w:tc>
      </w:tr>
      <w:tr w:rsidR="003C1A95" w:rsidRPr="005556A2" w:rsidTr="00C10B47">
        <w:trPr>
          <w:gridBefore w:val="1"/>
          <w:wBefore w:w="10" w:type="dxa"/>
          <w:cantSplit/>
          <w:trHeight w:val="831"/>
        </w:trPr>
        <w:tc>
          <w:tcPr>
            <w:tcW w:w="2400" w:type="dxa"/>
            <w:vMerge/>
            <w:vAlign w:val="center"/>
          </w:tcPr>
          <w:p w:rsidR="003C1A95" w:rsidRPr="00890D60" w:rsidRDefault="003C1A95" w:rsidP="009327B6">
            <w:pPr>
              <w:spacing w:line="276" w:lineRule="auto"/>
              <w:rPr>
                <w:rFonts w:ascii="Arial" w:hAnsi="Arial"/>
                <w:color w:val="1F1F1F"/>
                <w:sz w:val="20"/>
                <w:szCs w:val="20"/>
                <w:shd w:val="clear" w:color="auto" w:fill="FFFFFF"/>
              </w:rPr>
            </w:pPr>
          </w:p>
        </w:tc>
        <w:tc>
          <w:tcPr>
            <w:tcW w:w="1417" w:type="dxa"/>
          </w:tcPr>
          <w:p w:rsidR="003C1A95" w:rsidRPr="00890D60" w:rsidRDefault="003C1A95" w:rsidP="005B4B7C">
            <w:pPr>
              <w:spacing w:line="276" w:lineRule="auto"/>
              <w:rPr>
                <w:rFonts w:ascii="Arial" w:hAnsi="Arial"/>
                <w:sz w:val="20"/>
                <w:szCs w:val="20"/>
              </w:rPr>
            </w:pPr>
            <w:r w:rsidRPr="00890D60">
              <w:rPr>
                <w:rFonts w:ascii="Arial" w:hAnsi="Arial"/>
                <w:sz w:val="20"/>
                <w:szCs w:val="20"/>
              </w:rPr>
              <w:t>22.05.2025 r.</w:t>
            </w:r>
          </w:p>
        </w:tc>
        <w:tc>
          <w:tcPr>
            <w:tcW w:w="5529" w:type="dxa"/>
          </w:tcPr>
          <w:p w:rsidR="003C1A95" w:rsidRPr="00890D60" w:rsidRDefault="003C1A95" w:rsidP="00FB2D32">
            <w:pPr>
              <w:spacing w:line="276" w:lineRule="auto"/>
              <w:jc w:val="center"/>
              <w:rPr>
                <w:rFonts w:ascii="Arial" w:hAnsi="Arial"/>
                <w:sz w:val="20"/>
                <w:szCs w:val="20"/>
              </w:rPr>
            </w:pPr>
            <w:r w:rsidRPr="00890D60">
              <w:rPr>
                <w:rFonts w:ascii="Arial" w:hAnsi="Arial"/>
                <w:sz w:val="20"/>
                <w:szCs w:val="20"/>
              </w:rPr>
              <w:t>Obserwacje egzaminu maturalnego</w:t>
            </w:r>
            <w:r>
              <w:rPr>
                <w:rFonts w:ascii="Arial" w:hAnsi="Arial"/>
                <w:sz w:val="20"/>
                <w:szCs w:val="20"/>
              </w:rPr>
              <w:t xml:space="preserve"> ustnego z </w:t>
            </w:r>
            <w:r w:rsidRPr="00890D60">
              <w:rPr>
                <w:rFonts w:ascii="Arial" w:hAnsi="Arial"/>
                <w:sz w:val="20"/>
                <w:szCs w:val="20"/>
              </w:rPr>
              <w:t>języka polski</w:t>
            </w:r>
            <w:r>
              <w:rPr>
                <w:rFonts w:ascii="Arial" w:hAnsi="Arial"/>
                <w:sz w:val="20"/>
                <w:szCs w:val="20"/>
              </w:rPr>
              <w:t>ego.</w:t>
            </w:r>
          </w:p>
        </w:tc>
      </w:tr>
      <w:tr w:rsidR="003C1A95" w:rsidRPr="005556A2" w:rsidTr="00C10B47">
        <w:trPr>
          <w:gridBefore w:val="1"/>
          <w:wBefore w:w="10" w:type="dxa"/>
          <w:cantSplit/>
          <w:trHeight w:val="1213"/>
        </w:trPr>
        <w:tc>
          <w:tcPr>
            <w:tcW w:w="2400" w:type="dxa"/>
            <w:vAlign w:val="center"/>
          </w:tcPr>
          <w:p w:rsidR="003C1A95" w:rsidRPr="00890D60" w:rsidRDefault="003C1A95" w:rsidP="009327B6">
            <w:pPr>
              <w:spacing w:line="276" w:lineRule="auto"/>
              <w:rPr>
                <w:rFonts w:ascii="Arial" w:hAnsi="Arial"/>
                <w:sz w:val="20"/>
                <w:szCs w:val="20"/>
              </w:rPr>
            </w:pPr>
            <w:r w:rsidRPr="00890D60">
              <w:rPr>
                <w:rFonts w:ascii="Arial" w:hAnsi="Arial"/>
                <w:sz w:val="20"/>
                <w:szCs w:val="20"/>
              </w:rPr>
              <w:t xml:space="preserve">Technikum nr 4 </w:t>
            </w:r>
          </w:p>
          <w:p w:rsidR="003C1A95" w:rsidRPr="00890D60" w:rsidRDefault="003C1A95" w:rsidP="009327B6">
            <w:pPr>
              <w:spacing w:line="276" w:lineRule="auto"/>
              <w:rPr>
                <w:rFonts w:ascii="Arial" w:hAnsi="Arial"/>
                <w:sz w:val="20"/>
                <w:szCs w:val="20"/>
              </w:rPr>
            </w:pPr>
            <w:r w:rsidRPr="00890D60">
              <w:rPr>
                <w:rFonts w:ascii="Arial" w:hAnsi="Arial"/>
                <w:sz w:val="20"/>
                <w:szCs w:val="20"/>
              </w:rPr>
              <w:t>im. Marii Skłodowskiej – Curie w Bytomiu</w:t>
            </w:r>
          </w:p>
        </w:tc>
        <w:tc>
          <w:tcPr>
            <w:tcW w:w="1417" w:type="dxa"/>
          </w:tcPr>
          <w:p w:rsidR="003C1A95" w:rsidRPr="00890D60" w:rsidRDefault="003C1A95" w:rsidP="005B4B7C">
            <w:pPr>
              <w:pStyle w:val="NormalnyWeb"/>
              <w:spacing w:after="0" w:line="276" w:lineRule="auto"/>
              <w:rPr>
                <w:rFonts w:ascii="Arial" w:hAnsi="Arial" w:cs="Arial"/>
                <w:sz w:val="20"/>
                <w:szCs w:val="20"/>
              </w:rPr>
            </w:pPr>
            <w:r w:rsidRPr="00890D60">
              <w:rPr>
                <w:rFonts w:ascii="Arial" w:hAnsi="Arial" w:cs="Arial"/>
                <w:sz w:val="20"/>
                <w:szCs w:val="20"/>
              </w:rPr>
              <w:t>22.05.2025 r.</w:t>
            </w:r>
          </w:p>
        </w:tc>
        <w:tc>
          <w:tcPr>
            <w:tcW w:w="5529" w:type="dxa"/>
          </w:tcPr>
          <w:p w:rsidR="003C1A95" w:rsidRPr="00890D60" w:rsidRDefault="003C1A95" w:rsidP="00FB2D32">
            <w:pPr>
              <w:pStyle w:val="NormalnyWeb"/>
              <w:spacing w:after="0" w:line="276" w:lineRule="auto"/>
              <w:jc w:val="center"/>
              <w:rPr>
                <w:rFonts w:ascii="Arial" w:hAnsi="Arial" w:cs="Arial"/>
                <w:sz w:val="20"/>
                <w:szCs w:val="20"/>
              </w:rPr>
            </w:pPr>
            <w:r w:rsidRPr="00890D60">
              <w:rPr>
                <w:rFonts w:ascii="Arial" w:hAnsi="Arial" w:cs="Arial"/>
                <w:sz w:val="20"/>
                <w:szCs w:val="20"/>
              </w:rPr>
              <w:t>Obserwacja przebiegu części ustnej egzaminu maturalnego.</w:t>
            </w:r>
          </w:p>
        </w:tc>
      </w:tr>
    </w:tbl>
    <w:p w:rsidR="00B56DF7" w:rsidRPr="005556A2" w:rsidRDefault="00B56DF7" w:rsidP="00B56DF7">
      <w:pPr>
        <w:spacing w:line="276" w:lineRule="auto"/>
        <w:rPr>
          <w:rFonts w:ascii="Arial" w:hAnsi="Arial"/>
        </w:rPr>
      </w:pPr>
    </w:p>
    <w:p w:rsidR="00031285" w:rsidRDefault="00031285" w:rsidP="00B56DF7">
      <w:pPr>
        <w:spacing w:line="276" w:lineRule="auto"/>
        <w:jc w:val="both"/>
        <w:rPr>
          <w:rFonts w:ascii="Arial" w:hAnsi="Arial"/>
        </w:rPr>
      </w:pPr>
    </w:p>
    <w:p w:rsidR="00FB2D32" w:rsidRDefault="00FB2D32" w:rsidP="00B56DF7">
      <w:pPr>
        <w:spacing w:line="276" w:lineRule="auto"/>
        <w:jc w:val="both"/>
        <w:rPr>
          <w:rFonts w:ascii="Arial" w:hAnsi="Arial"/>
        </w:rPr>
      </w:pPr>
    </w:p>
    <w:p w:rsidR="00B56DF7" w:rsidRPr="00720CB6" w:rsidRDefault="00B56DF7" w:rsidP="00B56DF7">
      <w:pPr>
        <w:spacing w:line="276" w:lineRule="auto"/>
        <w:jc w:val="both"/>
        <w:rPr>
          <w:rFonts w:ascii="Arial" w:hAnsi="Arial"/>
          <w:sz w:val="22"/>
          <w:szCs w:val="22"/>
        </w:rPr>
      </w:pPr>
      <w:r w:rsidRPr="00720CB6">
        <w:rPr>
          <w:rFonts w:ascii="Arial" w:hAnsi="Arial"/>
          <w:sz w:val="22"/>
          <w:szCs w:val="22"/>
        </w:rPr>
        <w:lastRenderedPageBreak/>
        <w:t xml:space="preserve">Wyniki sprawdzianów i egzaminów w roku szkolnym 2024/2025 zostały opracowane </w:t>
      </w:r>
      <w:r w:rsidR="00720CB6">
        <w:rPr>
          <w:rFonts w:ascii="Arial" w:hAnsi="Arial"/>
          <w:sz w:val="22"/>
          <w:szCs w:val="22"/>
        </w:rPr>
        <w:br/>
      </w:r>
      <w:r w:rsidRPr="00720CB6">
        <w:rPr>
          <w:rFonts w:ascii="Arial" w:hAnsi="Arial"/>
          <w:sz w:val="22"/>
          <w:szCs w:val="22"/>
        </w:rPr>
        <w:t xml:space="preserve">w oddzielnych załącznikach: </w:t>
      </w:r>
    </w:p>
    <w:p w:rsidR="00B56DF7" w:rsidRPr="00720CB6" w:rsidRDefault="00B56DF7" w:rsidP="00B56DF7">
      <w:pPr>
        <w:spacing w:line="276" w:lineRule="auto"/>
        <w:jc w:val="both"/>
        <w:rPr>
          <w:rFonts w:ascii="Arial" w:hAnsi="Arial"/>
          <w:sz w:val="22"/>
          <w:szCs w:val="22"/>
        </w:rPr>
      </w:pPr>
    </w:p>
    <w:p w:rsidR="00B56DF7" w:rsidRPr="00720CB6" w:rsidRDefault="00B56DF7" w:rsidP="00B56DF7">
      <w:pPr>
        <w:spacing w:line="276" w:lineRule="auto"/>
        <w:jc w:val="both"/>
        <w:rPr>
          <w:rFonts w:ascii="Arial" w:hAnsi="Arial"/>
          <w:sz w:val="22"/>
          <w:szCs w:val="22"/>
        </w:rPr>
      </w:pPr>
      <w:r w:rsidRPr="00720CB6">
        <w:rPr>
          <w:rFonts w:ascii="Arial" w:hAnsi="Arial"/>
          <w:b/>
          <w:sz w:val="22"/>
          <w:szCs w:val="22"/>
        </w:rPr>
        <w:t>Załącznik nr 1</w:t>
      </w:r>
      <w:r w:rsidRPr="00720CB6">
        <w:rPr>
          <w:rFonts w:ascii="Arial" w:hAnsi="Arial"/>
          <w:sz w:val="22"/>
          <w:szCs w:val="22"/>
        </w:rPr>
        <w:t xml:space="preserve"> – wyniki egzaminów ósmoklasisty w roku szkolonym 2024/2025.</w:t>
      </w:r>
    </w:p>
    <w:p w:rsidR="00B56DF7" w:rsidRPr="00720CB6" w:rsidRDefault="00B56DF7" w:rsidP="00B56DF7">
      <w:pPr>
        <w:spacing w:line="276" w:lineRule="auto"/>
        <w:jc w:val="both"/>
        <w:rPr>
          <w:rFonts w:ascii="Arial" w:hAnsi="Arial"/>
          <w:sz w:val="22"/>
          <w:szCs w:val="22"/>
        </w:rPr>
      </w:pPr>
      <w:r w:rsidRPr="00720CB6">
        <w:rPr>
          <w:rFonts w:ascii="Arial" w:hAnsi="Arial"/>
          <w:b/>
          <w:sz w:val="22"/>
          <w:szCs w:val="22"/>
        </w:rPr>
        <w:t>Załącznik</w:t>
      </w:r>
      <w:r w:rsidR="00FB2D32" w:rsidRPr="00720CB6">
        <w:rPr>
          <w:rFonts w:ascii="Arial" w:hAnsi="Arial"/>
          <w:b/>
          <w:sz w:val="22"/>
          <w:szCs w:val="22"/>
        </w:rPr>
        <w:t xml:space="preserve"> </w:t>
      </w:r>
      <w:r w:rsidRPr="00720CB6">
        <w:rPr>
          <w:rFonts w:ascii="Arial" w:hAnsi="Arial"/>
          <w:b/>
          <w:sz w:val="22"/>
          <w:szCs w:val="22"/>
        </w:rPr>
        <w:t>nr</w:t>
      </w:r>
      <w:r w:rsidR="00FB2D32" w:rsidRPr="00720CB6">
        <w:rPr>
          <w:rFonts w:ascii="Arial" w:hAnsi="Arial"/>
          <w:b/>
          <w:sz w:val="22"/>
          <w:szCs w:val="22"/>
        </w:rPr>
        <w:t xml:space="preserve"> </w:t>
      </w:r>
      <w:r w:rsidRPr="00720CB6">
        <w:rPr>
          <w:rFonts w:ascii="Arial" w:hAnsi="Arial"/>
          <w:b/>
          <w:sz w:val="22"/>
          <w:szCs w:val="22"/>
        </w:rPr>
        <w:t>2</w:t>
      </w:r>
      <w:r w:rsidRPr="00720CB6">
        <w:rPr>
          <w:rFonts w:ascii="Arial" w:hAnsi="Arial"/>
          <w:sz w:val="22"/>
          <w:szCs w:val="22"/>
        </w:rPr>
        <w:t xml:space="preserve"> – wyniki egzaminu maturalnego, egzaminu zawodowego w roku szkolnym 2024/2025.</w:t>
      </w:r>
    </w:p>
    <w:p w:rsidR="0001054D" w:rsidRPr="00464285" w:rsidRDefault="0001054D" w:rsidP="00D852C5">
      <w:pPr>
        <w:rPr>
          <w:rFonts w:ascii="Arial" w:hAnsi="Arial"/>
          <w:b/>
          <w:bCs/>
          <w:i/>
          <w:iCs/>
          <w:color w:val="FF0000"/>
          <w:sz w:val="22"/>
          <w:szCs w:val="22"/>
          <w:u w:val="single"/>
        </w:rPr>
      </w:pPr>
    </w:p>
    <w:p w:rsidR="0001054D" w:rsidRPr="00464285" w:rsidRDefault="0001054D" w:rsidP="00D852C5">
      <w:pPr>
        <w:rPr>
          <w:rFonts w:ascii="Arial" w:hAnsi="Arial"/>
          <w:b/>
          <w:bCs/>
          <w:i/>
          <w:iCs/>
          <w:color w:val="FF0000"/>
          <w:sz w:val="22"/>
          <w:szCs w:val="22"/>
          <w:u w:val="single"/>
        </w:rPr>
      </w:pPr>
    </w:p>
    <w:p w:rsidR="00B21B80" w:rsidRPr="00695746" w:rsidRDefault="00B21B80" w:rsidP="009860C3">
      <w:pPr>
        <w:pStyle w:val="Nagwek1"/>
        <w:jc w:val="left"/>
        <w:rPr>
          <w:rFonts w:ascii="Arial" w:hAnsi="Arial"/>
          <w:color w:val="000000" w:themeColor="text1"/>
          <w:sz w:val="22"/>
          <w:szCs w:val="22"/>
          <w:u w:val="single"/>
        </w:rPr>
      </w:pPr>
      <w:r w:rsidRPr="00695746">
        <w:rPr>
          <w:rFonts w:ascii="Arial" w:hAnsi="Arial"/>
          <w:color w:val="000000" w:themeColor="text1"/>
          <w:sz w:val="22"/>
          <w:szCs w:val="22"/>
          <w:u w:val="single"/>
        </w:rPr>
        <w:t>4. Prowadzenie spraw kadrowych</w:t>
      </w:r>
    </w:p>
    <w:p w:rsidR="00B21B80" w:rsidRPr="00464285" w:rsidRDefault="00B21B80" w:rsidP="00D852C5">
      <w:pPr>
        <w:widowControl/>
        <w:shd w:val="clear" w:color="auto" w:fill="FFFFFF"/>
        <w:autoSpaceDE/>
        <w:autoSpaceDN/>
        <w:adjustRightInd/>
        <w:rPr>
          <w:rFonts w:ascii="Arial" w:hAnsi="Arial"/>
          <w:color w:val="FF0000"/>
          <w:sz w:val="22"/>
          <w:szCs w:val="22"/>
        </w:rPr>
      </w:pPr>
    </w:p>
    <w:p w:rsidR="00FB2D32" w:rsidRDefault="002A08E1" w:rsidP="0095282A">
      <w:pPr>
        <w:widowControl/>
        <w:autoSpaceDE/>
        <w:autoSpaceDN/>
        <w:adjustRightInd/>
        <w:jc w:val="both"/>
        <w:rPr>
          <w:rFonts w:ascii="Arial" w:hAnsi="Arial"/>
          <w:sz w:val="22"/>
          <w:szCs w:val="22"/>
        </w:rPr>
      </w:pPr>
      <w:r w:rsidRPr="00351636">
        <w:rPr>
          <w:rFonts w:ascii="Arial" w:hAnsi="Arial"/>
          <w:sz w:val="22"/>
          <w:szCs w:val="22"/>
        </w:rPr>
        <w:t>W roku szkolnym 202</w:t>
      </w:r>
      <w:r w:rsidR="00351636" w:rsidRPr="00351636">
        <w:rPr>
          <w:rFonts w:ascii="Arial" w:hAnsi="Arial"/>
          <w:sz w:val="22"/>
          <w:szCs w:val="22"/>
        </w:rPr>
        <w:t>4</w:t>
      </w:r>
      <w:r w:rsidRPr="00351636">
        <w:rPr>
          <w:rFonts w:ascii="Arial" w:hAnsi="Arial"/>
          <w:sz w:val="22"/>
          <w:szCs w:val="22"/>
        </w:rPr>
        <w:t>/202</w:t>
      </w:r>
      <w:r w:rsidR="00351636" w:rsidRPr="00351636">
        <w:rPr>
          <w:rFonts w:ascii="Arial" w:hAnsi="Arial"/>
          <w:sz w:val="22"/>
          <w:szCs w:val="22"/>
        </w:rPr>
        <w:t>5</w:t>
      </w:r>
      <w:r w:rsidRPr="00351636">
        <w:rPr>
          <w:rFonts w:ascii="Arial" w:hAnsi="Arial"/>
          <w:sz w:val="22"/>
          <w:szCs w:val="22"/>
        </w:rPr>
        <w:t xml:space="preserve"> w bytomskich szkołach i placówkach oświatowych ilość etatów nauczycielskich wynosiła </w:t>
      </w:r>
      <w:r w:rsidR="0035770B" w:rsidRPr="00583099">
        <w:rPr>
          <w:rFonts w:ascii="Arial" w:hAnsi="Arial"/>
          <w:color w:val="000000" w:themeColor="text1"/>
          <w:sz w:val="22"/>
          <w:szCs w:val="22"/>
        </w:rPr>
        <w:t>2467,33</w:t>
      </w:r>
      <w:r w:rsidRPr="00351636">
        <w:rPr>
          <w:rFonts w:ascii="Arial" w:hAnsi="Arial"/>
          <w:sz w:val="22"/>
          <w:szCs w:val="22"/>
        </w:rPr>
        <w:t xml:space="preserve">. </w:t>
      </w:r>
    </w:p>
    <w:p w:rsidR="00076CA7" w:rsidRDefault="002A08E1" w:rsidP="0095282A">
      <w:pPr>
        <w:widowControl/>
        <w:autoSpaceDE/>
        <w:autoSpaceDN/>
        <w:adjustRightInd/>
        <w:jc w:val="both"/>
        <w:rPr>
          <w:rFonts w:ascii="Arial" w:hAnsi="Arial"/>
          <w:sz w:val="22"/>
          <w:szCs w:val="22"/>
        </w:rPr>
      </w:pPr>
      <w:r w:rsidRPr="00351636">
        <w:rPr>
          <w:rFonts w:ascii="Arial" w:hAnsi="Arial"/>
          <w:sz w:val="22"/>
          <w:szCs w:val="22"/>
        </w:rPr>
        <w:t xml:space="preserve">Wydział Edukacji przeprowadził </w:t>
      </w:r>
      <w:r w:rsidR="00351636">
        <w:rPr>
          <w:rFonts w:ascii="Arial" w:hAnsi="Arial"/>
          <w:sz w:val="22"/>
          <w:szCs w:val="22"/>
        </w:rPr>
        <w:t>65</w:t>
      </w:r>
      <w:r w:rsidRPr="00351636">
        <w:rPr>
          <w:rFonts w:ascii="Arial" w:hAnsi="Arial"/>
          <w:sz w:val="22"/>
          <w:szCs w:val="22"/>
        </w:rPr>
        <w:t xml:space="preserve"> postępowań egzaminacyjnych dla nauczycieli ubiegających się o stopień awansu zawodowego nauczyciela mianowanego.</w:t>
      </w:r>
      <w:r w:rsidR="00F17AB2" w:rsidRPr="00351636">
        <w:rPr>
          <w:rFonts w:ascii="Arial" w:hAnsi="Arial"/>
          <w:sz w:val="22"/>
          <w:szCs w:val="22"/>
        </w:rPr>
        <w:t xml:space="preserve"> </w:t>
      </w:r>
    </w:p>
    <w:p w:rsidR="00076CA7" w:rsidRDefault="002A08E1" w:rsidP="0095282A">
      <w:pPr>
        <w:widowControl/>
        <w:autoSpaceDE/>
        <w:autoSpaceDN/>
        <w:adjustRightInd/>
        <w:jc w:val="both"/>
        <w:rPr>
          <w:rFonts w:ascii="Arial" w:hAnsi="Arial"/>
          <w:sz w:val="22"/>
          <w:szCs w:val="22"/>
        </w:rPr>
      </w:pPr>
      <w:r w:rsidRPr="00351636">
        <w:rPr>
          <w:rFonts w:ascii="Arial" w:hAnsi="Arial"/>
          <w:sz w:val="22"/>
          <w:szCs w:val="22"/>
        </w:rPr>
        <w:t xml:space="preserve">Przeprowadzono </w:t>
      </w:r>
      <w:r w:rsidR="00351636">
        <w:rPr>
          <w:rFonts w:ascii="Arial" w:hAnsi="Arial"/>
          <w:sz w:val="22"/>
          <w:szCs w:val="22"/>
        </w:rPr>
        <w:t>10</w:t>
      </w:r>
      <w:r w:rsidRPr="00351636">
        <w:rPr>
          <w:rFonts w:ascii="Arial" w:hAnsi="Arial"/>
          <w:sz w:val="22"/>
          <w:szCs w:val="22"/>
        </w:rPr>
        <w:t xml:space="preserve"> konkursów wyłaniających kandydatów na dyrektorów </w:t>
      </w:r>
      <w:r w:rsidR="00F17AB2" w:rsidRPr="00351636">
        <w:rPr>
          <w:rFonts w:ascii="Arial" w:hAnsi="Arial"/>
          <w:sz w:val="22"/>
          <w:szCs w:val="22"/>
        </w:rPr>
        <w:t xml:space="preserve">miejskich placówek oświatowych. </w:t>
      </w:r>
    </w:p>
    <w:p w:rsidR="00766952" w:rsidRDefault="00766952" w:rsidP="00766952">
      <w:pPr>
        <w:rPr>
          <w:rFonts w:ascii="Arial" w:hAnsi="Arial"/>
          <w:color w:val="FF0000"/>
          <w:sz w:val="22"/>
          <w:szCs w:val="22"/>
        </w:rPr>
      </w:pPr>
    </w:p>
    <w:p w:rsidR="00FF63E3" w:rsidRPr="00464285" w:rsidRDefault="00FF63E3" w:rsidP="00766952">
      <w:pPr>
        <w:rPr>
          <w:rFonts w:ascii="Arial" w:hAnsi="Arial"/>
          <w:color w:val="FF0000"/>
          <w:sz w:val="22"/>
          <w:szCs w:val="22"/>
        </w:rPr>
      </w:pPr>
    </w:p>
    <w:p w:rsidR="00FB5F2D" w:rsidRPr="00FB5F2D" w:rsidRDefault="00FB5F2D" w:rsidP="00FB5F2D">
      <w:pPr>
        <w:widowControl/>
        <w:autoSpaceDE/>
        <w:autoSpaceDN/>
        <w:adjustRightInd/>
        <w:spacing w:line="276" w:lineRule="auto"/>
        <w:rPr>
          <w:rFonts w:ascii="Arial" w:hAnsi="Arial"/>
          <w:b/>
          <w:sz w:val="22"/>
          <w:szCs w:val="22"/>
          <w:u w:val="single"/>
        </w:rPr>
      </w:pPr>
      <w:r w:rsidRPr="00FB5F2D">
        <w:rPr>
          <w:rFonts w:ascii="Arial" w:hAnsi="Arial"/>
          <w:b/>
          <w:sz w:val="22"/>
          <w:szCs w:val="22"/>
          <w:u w:val="single"/>
        </w:rPr>
        <w:t xml:space="preserve">5. Koordynacja pracy szkół i placówek oświatowych </w:t>
      </w:r>
    </w:p>
    <w:p w:rsidR="00FB5F2D" w:rsidRPr="00FB5F2D" w:rsidRDefault="00FB5F2D" w:rsidP="00FB5F2D">
      <w:pPr>
        <w:widowControl/>
        <w:autoSpaceDE/>
        <w:autoSpaceDN/>
        <w:adjustRightInd/>
        <w:spacing w:line="276" w:lineRule="auto"/>
        <w:rPr>
          <w:rFonts w:ascii="Arial" w:hAnsi="Arial"/>
          <w:b/>
          <w:sz w:val="22"/>
          <w:szCs w:val="22"/>
          <w:u w:val="single"/>
        </w:rPr>
      </w:pPr>
    </w:p>
    <w:p w:rsidR="00FB5F2D" w:rsidRPr="006E34CA" w:rsidRDefault="00FB5F2D" w:rsidP="00FB5F2D">
      <w:pPr>
        <w:widowControl/>
        <w:autoSpaceDE/>
        <w:autoSpaceDN/>
        <w:adjustRightInd/>
        <w:spacing w:line="276" w:lineRule="auto"/>
        <w:rPr>
          <w:rFonts w:ascii="Arial" w:hAnsi="Arial"/>
          <w:b/>
          <w:sz w:val="22"/>
          <w:szCs w:val="22"/>
        </w:rPr>
      </w:pPr>
      <w:r w:rsidRPr="006E34CA">
        <w:rPr>
          <w:rFonts w:ascii="Arial" w:hAnsi="Arial"/>
          <w:b/>
          <w:sz w:val="22"/>
          <w:szCs w:val="22"/>
        </w:rPr>
        <w:t xml:space="preserve">Obowiązek nauki </w:t>
      </w:r>
    </w:p>
    <w:p w:rsidR="00FB5F2D" w:rsidRPr="00FB5F2D" w:rsidRDefault="00FB5F2D" w:rsidP="00FB5F2D">
      <w:pPr>
        <w:widowControl/>
        <w:tabs>
          <w:tab w:val="left" w:pos="-720"/>
        </w:tabs>
        <w:suppressAutoHyphens/>
        <w:autoSpaceDE/>
        <w:autoSpaceDN/>
        <w:adjustRightInd/>
        <w:spacing w:line="276" w:lineRule="auto"/>
        <w:jc w:val="both"/>
        <w:rPr>
          <w:rFonts w:ascii="Arial" w:hAnsi="Arial"/>
          <w:spacing w:val="-3"/>
          <w:sz w:val="22"/>
          <w:szCs w:val="22"/>
        </w:rPr>
      </w:pPr>
    </w:p>
    <w:p w:rsidR="00FB5F2D" w:rsidRPr="00FB5F2D" w:rsidRDefault="00FB5F2D" w:rsidP="00FB5F2D">
      <w:pPr>
        <w:widowControl/>
        <w:tabs>
          <w:tab w:val="left" w:pos="708"/>
          <w:tab w:val="left" w:pos="5626"/>
        </w:tabs>
        <w:autoSpaceDE/>
        <w:autoSpaceDN/>
        <w:adjustRightInd/>
        <w:spacing w:line="276" w:lineRule="auto"/>
        <w:jc w:val="both"/>
        <w:rPr>
          <w:rFonts w:ascii="Arial" w:hAnsi="Arial"/>
          <w:sz w:val="22"/>
          <w:szCs w:val="22"/>
        </w:rPr>
      </w:pPr>
      <w:r w:rsidRPr="00FB5F2D">
        <w:rPr>
          <w:rFonts w:ascii="Arial" w:hAnsi="Arial"/>
          <w:sz w:val="22"/>
          <w:szCs w:val="22"/>
        </w:rPr>
        <w:t xml:space="preserve">Zgodnie z art. 35 ustawy z dnia 14 grudnia 2016 r. Prawo Oświatowe </w:t>
      </w:r>
      <w:r w:rsidRPr="00FB5F2D">
        <w:rPr>
          <w:rFonts w:ascii="Arial" w:hAnsi="Arial"/>
          <w:spacing w:val="-10"/>
          <w:sz w:val="22"/>
          <w:szCs w:val="22"/>
          <w:shd w:val="clear" w:color="auto" w:fill="FFFFFF"/>
        </w:rPr>
        <w:t xml:space="preserve">(Dz. U. z 2025 r., poz. 1043 </w:t>
      </w:r>
      <w:r w:rsidRPr="00FB5F2D">
        <w:rPr>
          <w:rFonts w:ascii="Arial" w:hAnsi="Arial"/>
          <w:spacing w:val="-10"/>
          <w:sz w:val="22"/>
          <w:szCs w:val="22"/>
        </w:rPr>
        <w:t xml:space="preserve">z </w:t>
      </w:r>
      <w:proofErr w:type="spellStart"/>
      <w:r w:rsidRPr="00FB5F2D">
        <w:rPr>
          <w:rFonts w:ascii="Arial" w:hAnsi="Arial"/>
          <w:spacing w:val="-10"/>
          <w:sz w:val="22"/>
          <w:szCs w:val="22"/>
        </w:rPr>
        <w:t>późń</w:t>
      </w:r>
      <w:proofErr w:type="spellEnd"/>
      <w:r w:rsidRPr="00FB5F2D">
        <w:rPr>
          <w:rFonts w:ascii="Arial" w:hAnsi="Arial"/>
          <w:spacing w:val="-10"/>
          <w:sz w:val="22"/>
          <w:szCs w:val="22"/>
        </w:rPr>
        <w:t xml:space="preserve"> zm.)</w:t>
      </w:r>
      <w:r w:rsidRPr="00FB5F2D">
        <w:rPr>
          <w:rFonts w:ascii="Arial" w:hAnsi="Arial"/>
          <w:sz w:val="22"/>
          <w:szCs w:val="22"/>
        </w:rPr>
        <w:t>, nauka jest obowiązkiem do ukończenia 18 roku życia. W ramach realizacji zadań oświatowych, prowadzono w roku szkolnym 2024/2025 11 spraw w związku z sprawowaniem nadzoru nad re</w:t>
      </w:r>
      <w:r w:rsidR="00076CA7">
        <w:rPr>
          <w:rFonts w:ascii="Arial" w:hAnsi="Arial"/>
          <w:sz w:val="22"/>
          <w:szCs w:val="22"/>
        </w:rPr>
        <w:t xml:space="preserve">alizacją obowiązku nauki przez </w:t>
      </w:r>
      <w:r w:rsidRPr="00FB5F2D">
        <w:rPr>
          <w:rFonts w:ascii="Arial" w:hAnsi="Arial"/>
          <w:sz w:val="22"/>
          <w:szCs w:val="22"/>
        </w:rPr>
        <w:t xml:space="preserve">organ prowadzący. </w:t>
      </w:r>
    </w:p>
    <w:p w:rsidR="00FB5F2D" w:rsidRPr="00FB5F2D" w:rsidRDefault="00FB5F2D" w:rsidP="00FB5F2D">
      <w:pPr>
        <w:widowControl/>
        <w:autoSpaceDE/>
        <w:autoSpaceDN/>
        <w:adjustRightInd/>
        <w:spacing w:line="276" w:lineRule="auto"/>
        <w:ind w:left="720"/>
        <w:contextualSpacing/>
        <w:jc w:val="both"/>
        <w:rPr>
          <w:rFonts w:ascii="Arial" w:hAnsi="Arial"/>
          <w:sz w:val="22"/>
          <w:szCs w:val="22"/>
        </w:rPr>
      </w:pPr>
    </w:p>
    <w:p w:rsidR="008C0187" w:rsidRPr="008C0187" w:rsidRDefault="008C0187" w:rsidP="008C0187">
      <w:pPr>
        <w:widowControl/>
        <w:autoSpaceDE/>
        <w:autoSpaceDN/>
        <w:adjustRightInd/>
        <w:spacing w:line="276" w:lineRule="auto"/>
        <w:rPr>
          <w:rFonts w:ascii="Arial" w:hAnsi="Arial"/>
          <w:b/>
          <w:bCs/>
          <w:sz w:val="22"/>
          <w:szCs w:val="22"/>
        </w:rPr>
      </w:pPr>
      <w:r w:rsidRPr="008C0187">
        <w:rPr>
          <w:rFonts w:ascii="Arial" w:hAnsi="Arial"/>
          <w:b/>
          <w:bCs/>
          <w:sz w:val="22"/>
          <w:szCs w:val="22"/>
        </w:rPr>
        <w:t>Wsparcie psychologiczno</w:t>
      </w:r>
      <w:r w:rsidRPr="008C0187">
        <w:rPr>
          <w:rFonts w:ascii="Arial" w:hAnsi="Arial"/>
          <w:b/>
          <w:bCs/>
          <w:sz w:val="22"/>
          <w:szCs w:val="22"/>
        </w:rPr>
        <w:noBreakHyphen/>
        <w:t>pedagogiczne w roku szkolnym 2024/2025</w:t>
      </w:r>
    </w:p>
    <w:p w:rsidR="008C0187" w:rsidRDefault="008C0187" w:rsidP="008C0187">
      <w:pPr>
        <w:widowControl/>
        <w:autoSpaceDE/>
        <w:autoSpaceDN/>
        <w:adjustRightInd/>
        <w:spacing w:line="276" w:lineRule="auto"/>
        <w:rPr>
          <w:rFonts w:ascii="Arial" w:hAnsi="Arial"/>
          <w:b/>
          <w:sz w:val="22"/>
          <w:szCs w:val="22"/>
        </w:rPr>
      </w:pPr>
    </w:p>
    <w:p w:rsidR="008C0187" w:rsidRPr="008C0187" w:rsidRDefault="008C0187" w:rsidP="008C0187">
      <w:pPr>
        <w:widowControl/>
        <w:autoSpaceDE/>
        <w:autoSpaceDN/>
        <w:adjustRightInd/>
        <w:spacing w:line="276" w:lineRule="auto"/>
        <w:rPr>
          <w:rFonts w:ascii="Arial" w:hAnsi="Arial"/>
          <w:bCs/>
          <w:sz w:val="22"/>
          <w:szCs w:val="22"/>
        </w:rPr>
      </w:pPr>
      <w:r w:rsidRPr="008C0187">
        <w:rPr>
          <w:rFonts w:ascii="Arial" w:hAnsi="Arial"/>
          <w:bCs/>
          <w:sz w:val="22"/>
          <w:szCs w:val="22"/>
        </w:rPr>
        <w:t>Organ prowadzący szkoły i placówki oświatowe w Bytomiu objął dzieci i młodzież kompleksowym wsparciem psychologiczno</w:t>
      </w:r>
      <w:r w:rsidRPr="008C0187">
        <w:rPr>
          <w:rFonts w:ascii="Arial" w:hAnsi="Arial"/>
          <w:bCs/>
          <w:sz w:val="22"/>
          <w:szCs w:val="22"/>
        </w:rPr>
        <w:noBreakHyphen/>
        <w:t>pedagogicznym, obejmującym wczesne wspomaganie rozwoju, rewalidację, nauczanie indywidualne, diagnozę oraz pomoc dla rodzin i nauczycieli.</w:t>
      </w:r>
    </w:p>
    <w:p w:rsidR="008C0187" w:rsidRPr="008C0187" w:rsidRDefault="008C0187" w:rsidP="008C0187">
      <w:pPr>
        <w:widowControl/>
        <w:autoSpaceDE/>
        <w:autoSpaceDN/>
        <w:adjustRightInd/>
        <w:spacing w:line="276" w:lineRule="auto"/>
        <w:rPr>
          <w:rFonts w:ascii="Arial" w:hAnsi="Arial"/>
          <w:bCs/>
          <w:sz w:val="22"/>
          <w:szCs w:val="22"/>
        </w:rPr>
      </w:pPr>
      <w:r w:rsidRPr="008C0187">
        <w:rPr>
          <w:rFonts w:ascii="Arial" w:hAnsi="Arial"/>
          <w:bCs/>
          <w:sz w:val="22"/>
          <w:szCs w:val="22"/>
        </w:rPr>
        <w:t>Wczesne wspomaganie rozwoju</w:t>
      </w:r>
    </w:p>
    <w:p w:rsidR="008C0187" w:rsidRPr="008C0187" w:rsidRDefault="008C0187" w:rsidP="008C0187">
      <w:pPr>
        <w:widowControl/>
        <w:numPr>
          <w:ilvl w:val="0"/>
          <w:numId w:val="23"/>
        </w:numPr>
        <w:autoSpaceDE/>
        <w:autoSpaceDN/>
        <w:adjustRightInd/>
        <w:spacing w:line="276" w:lineRule="auto"/>
        <w:rPr>
          <w:rFonts w:ascii="Arial" w:hAnsi="Arial"/>
          <w:bCs/>
          <w:sz w:val="22"/>
          <w:szCs w:val="22"/>
        </w:rPr>
      </w:pPr>
      <w:r w:rsidRPr="008C0187">
        <w:rPr>
          <w:rFonts w:ascii="Arial" w:hAnsi="Arial"/>
          <w:bCs/>
          <w:sz w:val="22"/>
          <w:szCs w:val="22"/>
        </w:rPr>
        <w:t>188 dzieci, łącznie 188 godzin tygodniowo.</w:t>
      </w:r>
    </w:p>
    <w:p w:rsidR="008C0187" w:rsidRPr="008C0187" w:rsidRDefault="008C0187" w:rsidP="008C0187">
      <w:pPr>
        <w:widowControl/>
        <w:numPr>
          <w:ilvl w:val="0"/>
          <w:numId w:val="23"/>
        </w:numPr>
        <w:autoSpaceDE/>
        <w:autoSpaceDN/>
        <w:adjustRightInd/>
        <w:spacing w:line="276" w:lineRule="auto"/>
        <w:rPr>
          <w:rFonts w:ascii="Arial" w:hAnsi="Arial"/>
          <w:bCs/>
          <w:sz w:val="22"/>
          <w:szCs w:val="22"/>
        </w:rPr>
      </w:pPr>
      <w:r w:rsidRPr="008C0187">
        <w:rPr>
          <w:rFonts w:ascii="Arial" w:hAnsi="Arial"/>
          <w:bCs/>
          <w:sz w:val="22"/>
          <w:szCs w:val="22"/>
        </w:rPr>
        <w:t>Zajęcia realizowano w: Przedszkolu Miejskim Integracyjnym nr 8 w Bytomiu, Przedszkolu Miejskim nr 63 im. J. Korczaka w Bytomiu oraz Zespole Szkół Specjalnych nr 3 w Bytomiu.</w:t>
      </w:r>
    </w:p>
    <w:p w:rsidR="008C0187" w:rsidRPr="008C0187" w:rsidRDefault="008C0187" w:rsidP="008C0187">
      <w:pPr>
        <w:widowControl/>
        <w:autoSpaceDE/>
        <w:autoSpaceDN/>
        <w:adjustRightInd/>
        <w:spacing w:line="276" w:lineRule="auto"/>
        <w:rPr>
          <w:rFonts w:ascii="Arial" w:hAnsi="Arial"/>
          <w:bCs/>
          <w:sz w:val="22"/>
          <w:szCs w:val="22"/>
        </w:rPr>
      </w:pPr>
      <w:r w:rsidRPr="008C0187">
        <w:rPr>
          <w:rFonts w:ascii="Arial" w:hAnsi="Arial"/>
          <w:bCs/>
          <w:sz w:val="22"/>
          <w:szCs w:val="22"/>
        </w:rPr>
        <w:t>Rewalidacja i zajęcia indywidualne</w:t>
      </w:r>
    </w:p>
    <w:p w:rsidR="008C0187" w:rsidRPr="008C0187" w:rsidRDefault="008C0187" w:rsidP="008C0187">
      <w:pPr>
        <w:widowControl/>
        <w:numPr>
          <w:ilvl w:val="0"/>
          <w:numId w:val="24"/>
        </w:numPr>
        <w:autoSpaceDE/>
        <w:autoSpaceDN/>
        <w:adjustRightInd/>
        <w:spacing w:line="276" w:lineRule="auto"/>
        <w:rPr>
          <w:rFonts w:ascii="Arial" w:hAnsi="Arial"/>
          <w:bCs/>
          <w:sz w:val="22"/>
          <w:szCs w:val="22"/>
        </w:rPr>
      </w:pPr>
      <w:r w:rsidRPr="008C0187">
        <w:rPr>
          <w:rFonts w:ascii="Arial" w:hAnsi="Arial"/>
          <w:bCs/>
          <w:sz w:val="22"/>
          <w:szCs w:val="22"/>
        </w:rPr>
        <w:t>Rewalidacja w przedszkolach: 238 dzieci, 238 godzin tygodniowo.</w:t>
      </w:r>
    </w:p>
    <w:p w:rsidR="008C0187" w:rsidRPr="008C0187" w:rsidRDefault="008C0187" w:rsidP="008C0187">
      <w:pPr>
        <w:widowControl/>
        <w:numPr>
          <w:ilvl w:val="0"/>
          <w:numId w:val="24"/>
        </w:numPr>
        <w:autoSpaceDE/>
        <w:autoSpaceDN/>
        <w:adjustRightInd/>
        <w:spacing w:line="276" w:lineRule="auto"/>
        <w:rPr>
          <w:rFonts w:ascii="Arial" w:hAnsi="Arial"/>
          <w:bCs/>
          <w:sz w:val="22"/>
          <w:szCs w:val="22"/>
        </w:rPr>
      </w:pPr>
      <w:r w:rsidRPr="008C0187">
        <w:rPr>
          <w:rFonts w:ascii="Arial" w:hAnsi="Arial"/>
          <w:bCs/>
          <w:sz w:val="22"/>
          <w:szCs w:val="22"/>
        </w:rPr>
        <w:t>Rewalidacja w szkołach podstawowych: 720 uczniów, 1440 godzin tygodniowo.</w:t>
      </w:r>
    </w:p>
    <w:p w:rsidR="008C0187" w:rsidRPr="008C0187" w:rsidRDefault="008C0187" w:rsidP="008C0187">
      <w:pPr>
        <w:widowControl/>
        <w:numPr>
          <w:ilvl w:val="0"/>
          <w:numId w:val="24"/>
        </w:numPr>
        <w:autoSpaceDE/>
        <w:autoSpaceDN/>
        <w:adjustRightInd/>
        <w:spacing w:line="276" w:lineRule="auto"/>
        <w:rPr>
          <w:rFonts w:ascii="Arial" w:hAnsi="Arial"/>
          <w:bCs/>
          <w:sz w:val="22"/>
          <w:szCs w:val="22"/>
        </w:rPr>
      </w:pPr>
      <w:r w:rsidRPr="008C0187">
        <w:rPr>
          <w:rFonts w:ascii="Arial" w:hAnsi="Arial"/>
          <w:bCs/>
          <w:sz w:val="22"/>
          <w:szCs w:val="22"/>
        </w:rPr>
        <w:t>Rewalidacja w szkołach ponadpodstawowych: 229 uczniów, 458 godzin tygodniowo.</w:t>
      </w:r>
    </w:p>
    <w:p w:rsidR="008C0187" w:rsidRPr="008C0187" w:rsidRDefault="008C0187" w:rsidP="008C0187">
      <w:pPr>
        <w:widowControl/>
        <w:numPr>
          <w:ilvl w:val="0"/>
          <w:numId w:val="24"/>
        </w:numPr>
        <w:autoSpaceDE/>
        <w:autoSpaceDN/>
        <w:adjustRightInd/>
        <w:spacing w:line="276" w:lineRule="auto"/>
        <w:rPr>
          <w:rFonts w:ascii="Arial" w:hAnsi="Arial"/>
          <w:bCs/>
          <w:sz w:val="22"/>
          <w:szCs w:val="22"/>
        </w:rPr>
      </w:pPr>
      <w:r w:rsidRPr="008C0187">
        <w:rPr>
          <w:rFonts w:ascii="Arial" w:hAnsi="Arial"/>
          <w:bCs/>
          <w:sz w:val="22"/>
          <w:szCs w:val="22"/>
        </w:rPr>
        <w:t>Indywidualne zajęcia rewalidacyjne w przedszkolach integracyjnych: 76 dzieci, 155 godzin tygodniowo.</w:t>
      </w:r>
    </w:p>
    <w:p w:rsidR="008C0187" w:rsidRPr="008C0187" w:rsidRDefault="008C0187" w:rsidP="008C0187">
      <w:pPr>
        <w:widowControl/>
        <w:numPr>
          <w:ilvl w:val="0"/>
          <w:numId w:val="24"/>
        </w:numPr>
        <w:autoSpaceDE/>
        <w:autoSpaceDN/>
        <w:adjustRightInd/>
        <w:spacing w:line="276" w:lineRule="auto"/>
        <w:rPr>
          <w:rFonts w:ascii="Arial" w:hAnsi="Arial"/>
          <w:bCs/>
          <w:sz w:val="22"/>
          <w:szCs w:val="22"/>
        </w:rPr>
      </w:pPr>
      <w:r w:rsidRPr="008C0187">
        <w:rPr>
          <w:rFonts w:ascii="Arial" w:hAnsi="Arial"/>
          <w:bCs/>
          <w:sz w:val="22"/>
          <w:szCs w:val="22"/>
        </w:rPr>
        <w:t>Indywidualne zajęcia rewalidacyjno</w:t>
      </w:r>
      <w:r w:rsidRPr="008C0187">
        <w:rPr>
          <w:rFonts w:ascii="Arial" w:hAnsi="Arial"/>
          <w:bCs/>
          <w:sz w:val="22"/>
          <w:szCs w:val="22"/>
        </w:rPr>
        <w:noBreakHyphen/>
        <w:t>wychowawcze w szkołach specjalnych: 3 uczniów, 30 godzin tygodniowo.</w:t>
      </w:r>
    </w:p>
    <w:p w:rsidR="008C0187" w:rsidRPr="008C0187" w:rsidRDefault="008C0187" w:rsidP="008C0187">
      <w:pPr>
        <w:widowControl/>
        <w:autoSpaceDE/>
        <w:autoSpaceDN/>
        <w:adjustRightInd/>
        <w:spacing w:line="276" w:lineRule="auto"/>
        <w:rPr>
          <w:rFonts w:ascii="Arial" w:hAnsi="Arial"/>
          <w:bCs/>
          <w:sz w:val="22"/>
          <w:szCs w:val="22"/>
        </w:rPr>
      </w:pPr>
      <w:r w:rsidRPr="008C0187">
        <w:rPr>
          <w:rFonts w:ascii="Arial" w:hAnsi="Arial"/>
          <w:bCs/>
          <w:sz w:val="22"/>
          <w:szCs w:val="22"/>
        </w:rPr>
        <w:t>Nauczanie indywidualne i formy zindywidualizowane</w:t>
      </w:r>
    </w:p>
    <w:p w:rsidR="008C0187" w:rsidRPr="008C0187" w:rsidRDefault="008C0187" w:rsidP="008C0187">
      <w:pPr>
        <w:widowControl/>
        <w:numPr>
          <w:ilvl w:val="0"/>
          <w:numId w:val="25"/>
        </w:numPr>
        <w:autoSpaceDE/>
        <w:autoSpaceDN/>
        <w:adjustRightInd/>
        <w:spacing w:line="276" w:lineRule="auto"/>
        <w:rPr>
          <w:rFonts w:ascii="Arial" w:hAnsi="Arial"/>
          <w:bCs/>
          <w:sz w:val="22"/>
          <w:szCs w:val="22"/>
        </w:rPr>
      </w:pPr>
      <w:r w:rsidRPr="008C0187">
        <w:rPr>
          <w:rFonts w:ascii="Arial" w:hAnsi="Arial"/>
          <w:bCs/>
          <w:sz w:val="22"/>
          <w:szCs w:val="22"/>
        </w:rPr>
        <w:t>Nauczanie indywidualne:</w:t>
      </w:r>
    </w:p>
    <w:p w:rsidR="008C0187" w:rsidRPr="008C0187" w:rsidRDefault="008C0187" w:rsidP="008C0187">
      <w:pPr>
        <w:widowControl/>
        <w:numPr>
          <w:ilvl w:val="1"/>
          <w:numId w:val="25"/>
        </w:numPr>
        <w:autoSpaceDE/>
        <w:autoSpaceDN/>
        <w:adjustRightInd/>
        <w:spacing w:line="276" w:lineRule="auto"/>
        <w:rPr>
          <w:rFonts w:ascii="Arial" w:hAnsi="Arial"/>
          <w:bCs/>
          <w:sz w:val="22"/>
          <w:szCs w:val="22"/>
        </w:rPr>
      </w:pPr>
      <w:r w:rsidRPr="008C0187">
        <w:rPr>
          <w:rFonts w:ascii="Arial" w:hAnsi="Arial"/>
          <w:bCs/>
          <w:sz w:val="22"/>
          <w:szCs w:val="22"/>
        </w:rPr>
        <w:t>Przedszkola: 1 dziecko, 4 godziny tygodniowo.</w:t>
      </w:r>
    </w:p>
    <w:p w:rsidR="008C0187" w:rsidRPr="008C0187" w:rsidRDefault="008C0187" w:rsidP="008C0187">
      <w:pPr>
        <w:widowControl/>
        <w:numPr>
          <w:ilvl w:val="1"/>
          <w:numId w:val="25"/>
        </w:numPr>
        <w:autoSpaceDE/>
        <w:autoSpaceDN/>
        <w:adjustRightInd/>
        <w:spacing w:line="276" w:lineRule="auto"/>
        <w:rPr>
          <w:rFonts w:ascii="Arial" w:hAnsi="Arial"/>
          <w:bCs/>
          <w:sz w:val="22"/>
          <w:szCs w:val="22"/>
        </w:rPr>
      </w:pPr>
      <w:r w:rsidRPr="008C0187">
        <w:rPr>
          <w:rFonts w:ascii="Arial" w:hAnsi="Arial"/>
          <w:bCs/>
          <w:sz w:val="22"/>
          <w:szCs w:val="22"/>
        </w:rPr>
        <w:lastRenderedPageBreak/>
        <w:t>Szkoły podstawowe: 89 uczniów, 760 godzin tygodniowo.</w:t>
      </w:r>
    </w:p>
    <w:p w:rsidR="008C0187" w:rsidRPr="008C0187" w:rsidRDefault="008C0187" w:rsidP="008C0187">
      <w:pPr>
        <w:widowControl/>
        <w:numPr>
          <w:ilvl w:val="1"/>
          <w:numId w:val="25"/>
        </w:numPr>
        <w:autoSpaceDE/>
        <w:autoSpaceDN/>
        <w:adjustRightInd/>
        <w:spacing w:line="276" w:lineRule="auto"/>
        <w:rPr>
          <w:rFonts w:ascii="Arial" w:hAnsi="Arial"/>
          <w:bCs/>
          <w:sz w:val="22"/>
          <w:szCs w:val="22"/>
        </w:rPr>
      </w:pPr>
      <w:r w:rsidRPr="008C0187">
        <w:rPr>
          <w:rFonts w:ascii="Arial" w:hAnsi="Arial"/>
          <w:bCs/>
          <w:sz w:val="22"/>
          <w:szCs w:val="22"/>
        </w:rPr>
        <w:t>Szkoły ponadpodstawowe: 89 uczniów, 1068 godzin tygodniowo.</w:t>
      </w:r>
    </w:p>
    <w:p w:rsidR="008C0187" w:rsidRPr="008C0187" w:rsidRDefault="008C0187" w:rsidP="008C0187">
      <w:pPr>
        <w:widowControl/>
        <w:numPr>
          <w:ilvl w:val="0"/>
          <w:numId w:val="25"/>
        </w:numPr>
        <w:autoSpaceDE/>
        <w:autoSpaceDN/>
        <w:adjustRightInd/>
        <w:spacing w:line="276" w:lineRule="auto"/>
        <w:rPr>
          <w:rFonts w:ascii="Arial" w:hAnsi="Arial"/>
          <w:bCs/>
          <w:sz w:val="22"/>
          <w:szCs w:val="22"/>
        </w:rPr>
      </w:pPr>
      <w:r w:rsidRPr="008C0187">
        <w:rPr>
          <w:rFonts w:ascii="Arial" w:hAnsi="Arial"/>
          <w:bCs/>
          <w:sz w:val="22"/>
          <w:szCs w:val="22"/>
        </w:rPr>
        <w:t>Indywidualna ścieżka kształcenia: 7 uczniów, łącznie 36 godzin tygodniowo.</w:t>
      </w:r>
    </w:p>
    <w:p w:rsidR="008C0187" w:rsidRPr="008C0187" w:rsidRDefault="008C0187" w:rsidP="008C0187">
      <w:pPr>
        <w:widowControl/>
        <w:numPr>
          <w:ilvl w:val="0"/>
          <w:numId w:val="25"/>
        </w:numPr>
        <w:autoSpaceDE/>
        <w:autoSpaceDN/>
        <w:adjustRightInd/>
        <w:spacing w:line="276" w:lineRule="auto"/>
        <w:rPr>
          <w:rFonts w:ascii="Arial" w:hAnsi="Arial"/>
          <w:bCs/>
          <w:sz w:val="22"/>
          <w:szCs w:val="22"/>
        </w:rPr>
      </w:pPr>
      <w:r w:rsidRPr="008C0187">
        <w:rPr>
          <w:rFonts w:ascii="Arial" w:hAnsi="Arial"/>
          <w:bCs/>
          <w:sz w:val="22"/>
          <w:szCs w:val="22"/>
        </w:rPr>
        <w:t>Indywidualne zajęcia edukacyjne: 9 uczniów szkół podstawowych, łącznie 79 godzin tygodniowo.</w:t>
      </w:r>
    </w:p>
    <w:p w:rsidR="008C0187" w:rsidRPr="008C0187" w:rsidRDefault="008C0187" w:rsidP="008C0187">
      <w:pPr>
        <w:widowControl/>
        <w:autoSpaceDE/>
        <w:autoSpaceDN/>
        <w:adjustRightInd/>
        <w:spacing w:line="276" w:lineRule="auto"/>
        <w:rPr>
          <w:rFonts w:ascii="Arial" w:hAnsi="Arial"/>
          <w:bCs/>
          <w:sz w:val="22"/>
          <w:szCs w:val="22"/>
        </w:rPr>
      </w:pPr>
      <w:r w:rsidRPr="008C0187">
        <w:rPr>
          <w:rFonts w:ascii="Arial" w:hAnsi="Arial"/>
          <w:bCs/>
          <w:sz w:val="22"/>
          <w:szCs w:val="22"/>
        </w:rPr>
        <w:t>Orzeczenia i opinie Poradni Psychologiczno</w:t>
      </w:r>
      <w:r w:rsidRPr="008C0187">
        <w:rPr>
          <w:rFonts w:ascii="Arial" w:hAnsi="Arial"/>
          <w:bCs/>
          <w:sz w:val="22"/>
          <w:szCs w:val="22"/>
        </w:rPr>
        <w:noBreakHyphen/>
        <w:t>Pedagogicznej w Bytomiu</w:t>
      </w:r>
    </w:p>
    <w:p w:rsidR="008C0187" w:rsidRPr="008C0187" w:rsidRDefault="008C0187" w:rsidP="008C0187">
      <w:pPr>
        <w:widowControl/>
        <w:numPr>
          <w:ilvl w:val="0"/>
          <w:numId w:val="26"/>
        </w:numPr>
        <w:autoSpaceDE/>
        <w:autoSpaceDN/>
        <w:adjustRightInd/>
        <w:spacing w:line="276" w:lineRule="auto"/>
        <w:rPr>
          <w:rFonts w:ascii="Arial" w:hAnsi="Arial"/>
          <w:bCs/>
          <w:sz w:val="22"/>
          <w:szCs w:val="22"/>
        </w:rPr>
      </w:pPr>
      <w:r w:rsidRPr="008C0187">
        <w:rPr>
          <w:rFonts w:ascii="Arial" w:hAnsi="Arial"/>
          <w:bCs/>
          <w:sz w:val="22"/>
          <w:szCs w:val="22"/>
        </w:rPr>
        <w:t>872 orzeczenia o potrzebie kształcenia specjalnego dla dzieci i młodzieży z niepełnosprawnościami.</w:t>
      </w:r>
    </w:p>
    <w:p w:rsidR="008C0187" w:rsidRPr="008C0187" w:rsidRDefault="008C0187" w:rsidP="008C0187">
      <w:pPr>
        <w:widowControl/>
        <w:numPr>
          <w:ilvl w:val="0"/>
          <w:numId w:val="26"/>
        </w:numPr>
        <w:autoSpaceDE/>
        <w:autoSpaceDN/>
        <w:adjustRightInd/>
        <w:spacing w:line="276" w:lineRule="auto"/>
        <w:rPr>
          <w:rFonts w:ascii="Arial" w:hAnsi="Arial"/>
          <w:bCs/>
          <w:sz w:val="22"/>
          <w:szCs w:val="22"/>
        </w:rPr>
      </w:pPr>
      <w:r w:rsidRPr="008C0187">
        <w:rPr>
          <w:rFonts w:ascii="Arial" w:hAnsi="Arial"/>
          <w:bCs/>
          <w:sz w:val="22"/>
          <w:szCs w:val="22"/>
        </w:rPr>
        <w:t>28 orzeczeń o potrzebie kształcenia specjalnego dla dzieci i młodzieży zagrożonej niedostosowaniem społecznym lub niedostosowanej społecznie.</w:t>
      </w:r>
    </w:p>
    <w:p w:rsidR="008C0187" w:rsidRPr="008C0187" w:rsidRDefault="008C0187" w:rsidP="008C0187">
      <w:pPr>
        <w:widowControl/>
        <w:numPr>
          <w:ilvl w:val="0"/>
          <w:numId w:val="26"/>
        </w:numPr>
        <w:autoSpaceDE/>
        <w:autoSpaceDN/>
        <w:adjustRightInd/>
        <w:spacing w:line="276" w:lineRule="auto"/>
        <w:rPr>
          <w:rFonts w:ascii="Arial" w:hAnsi="Arial"/>
          <w:bCs/>
          <w:sz w:val="22"/>
          <w:szCs w:val="22"/>
        </w:rPr>
      </w:pPr>
      <w:r w:rsidRPr="008C0187">
        <w:rPr>
          <w:rFonts w:ascii="Arial" w:hAnsi="Arial"/>
          <w:bCs/>
          <w:sz w:val="22"/>
          <w:szCs w:val="22"/>
        </w:rPr>
        <w:t>180 orzeczeń o potrzebie indywidualnego obowiązkowego rocznego przygotowania przedszkolnego oraz indywidualnego nauczania.</w:t>
      </w:r>
    </w:p>
    <w:p w:rsidR="008C0187" w:rsidRPr="008C0187" w:rsidRDefault="008C0187" w:rsidP="008C0187">
      <w:pPr>
        <w:widowControl/>
        <w:numPr>
          <w:ilvl w:val="0"/>
          <w:numId w:val="26"/>
        </w:numPr>
        <w:autoSpaceDE/>
        <w:autoSpaceDN/>
        <w:adjustRightInd/>
        <w:spacing w:line="276" w:lineRule="auto"/>
        <w:rPr>
          <w:rFonts w:ascii="Arial" w:hAnsi="Arial"/>
          <w:bCs/>
          <w:sz w:val="22"/>
          <w:szCs w:val="22"/>
        </w:rPr>
      </w:pPr>
      <w:r w:rsidRPr="008C0187">
        <w:rPr>
          <w:rFonts w:ascii="Arial" w:hAnsi="Arial"/>
          <w:bCs/>
          <w:sz w:val="22"/>
          <w:szCs w:val="22"/>
        </w:rPr>
        <w:t>8 orzeczeń o potrzebie zajęć rewalidacyjno</w:t>
      </w:r>
      <w:r w:rsidRPr="008C0187">
        <w:rPr>
          <w:rFonts w:ascii="Arial" w:hAnsi="Arial"/>
          <w:bCs/>
          <w:sz w:val="22"/>
          <w:szCs w:val="22"/>
        </w:rPr>
        <w:noBreakHyphen/>
        <w:t>wychowawczych dla osób z niepełnosprawnością intelektualną w stopniu głębokim.</w:t>
      </w:r>
    </w:p>
    <w:p w:rsidR="008C0187" w:rsidRPr="008C0187" w:rsidRDefault="008C0187" w:rsidP="008C0187">
      <w:pPr>
        <w:widowControl/>
        <w:numPr>
          <w:ilvl w:val="0"/>
          <w:numId w:val="26"/>
        </w:numPr>
        <w:autoSpaceDE/>
        <w:autoSpaceDN/>
        <w:adjustRightInd/>
        <w:spacing w:line="276" w:lineRule="auto"/>
        <w:rPr>
          <w:rFonts w:ascii="Arial" w:hAnsi="Arial"/>
          <w:bCs/>
          <w:sz w:val="22"/>
          <w:szCs w:val="22"/>
        </w:rPr>
      </w:pPr>
      <w:r w:rsidRPr="008C0187">
        <w:rPr>
          <w:rFonts w:ascii="Arial" w:hAnsi="Arial"/>
          <w:bCs/>
          <w:sz w:val="22"/>
          <w:szCs w:val="22"/>
        </w:rPr>
        <w:t>314 opinii o potrzebie wczesnego wspomagania rozwoju.</w:t>
      </w:r>
    </w:p>
    <w:p w:rsidR="008C0187" w:rsidRPr="008C0187" w:rsidRDefault="008C0187" w:rsidP="008C0187">
      <w:pPr>
        <w:widowControl/>
        <w:numPr>
          <w:ilvl w:val="0"/>
          <w:numId w:val="26"/>
        </w:numPr>
        <w:autoSpaceDE/>
        <w:autoSpaceDN/>
        <w:adjustRightInd/>
        <w:spacing w:line="276" w:lineRule="auto"/>
        <w:rPr>
          <w:rFonts w:ascii="Arial" w:hAnsi="Arial"/>
          <w:bCs/>
          <w:sz w:val="22"/>
          <w:szCs w:val="22"/>
        </w:rPr>
      </w:pPr>
      <w:r w:rsidRPr="008C0187">
        <w:rPr>
          <w:rFonts w:ascii="Arial" w:hAnsi="Arial"/>
          <w:bCs/>
          <w:sz w:val="22"/>
          <w:szCs w:val="22"/>
        </w:rPr>
        <w:t>618 opinii po diagnozie psychologiczno</w:t>
      </w:r>
      <w:r w:rsidRPr="008C0187">
        <w:rPr>
          <w:rFonts w:ascii="Arial" w:hAnsi="Arial"/>
          <w:bCs/>
          <w:sz w:val="22"/>
          <w:szCs w:val="22"/>
        </w:rPr>
        <w:noBreakHyphen/>
        <w:t>pedagogicznej, w tym 66 w sprawie odroczenia obowiązku szkolnego.</w:t>
      </w:r>
    </w:p>
    <w:p w:rsidR="008C0187" w:rsidRPr="008C0187" w:rsidRDefault="008C0187" w:rsidP="008C0187">
      <w:pPr>
        <w:widowControl/>
        <w:numPr>
          <w:ilvl w:val="0"/>
          <w:numId w:val="26"/>
        </w:numPr>
        <w:autoSpaceDE/>
        <w:autoSpaceDN/>
        <w:adjustRightInd/>
        <w:spacing w:line="276" w:lineRule="auto"/>
        <w:rPr>
          <w:rFonts w:ascii="Arial" w:hAnsi="Arial"/>
          <w:bCs/>
          <w:sz w:val="22"/>
          <w:szCs w:val="22"/>
        </w:rPr>
      </w:pPr>
      <w:r w:rsidRPr="008C0187">
        <w:rPr>
          <w:rFonts w:ascii="Arial" w:hAnsi="Arial"/>
          <w:bCs/>
          <w:sz w:val="22"/>
          <w:szCs w:val="22"/>
        </w:rPr>
        <w:t>447 informacji o wynikach diagnozy.</w:t>
      </w:r>
    </w:p>
    <w:p w:rsidR="008C0187" w:rsidRPr="008C0187" w:rsidRDefault="008C0187" w:rsidP="008C0187">
      <w:pPr>
        <w:widowControl/>
        <w:autoSpaceDE/>
        <w:autoSpaceDN/>
        <w:adjustRightInd/>
        <w:spacing w:line="276" w:lineRule="auto"/>
        <w:rPr>
          <w:rFonts w:ascii="Arial" w:hAnsi="Arial"/>
          <w:bCs/>
          <w:sz w:val="22"/>
          <w:szCs w:val="22"/>
        </w:rPr>
      </w:pPr>
      <w:r w:rsidRPr="008C0187">
        <w:rPr>
          <w:rFonts w:ascii="Arial" w:hAnsi="Arial"/>
          <w:bCs/>
          <w:sz w:val="22"/>
          <w:szCs w:val="22"/>
        </w:rPr>
        <w:t>Pomoc na terenie placówek – zajęcia terapeutyczne i inne formy wsparcia</w:t>
      </w:r>
    </w:p>
    <w:p w:rsidR="008C0187" w:rsidRPr="008C0187" w:rsidRDefault="008C0187" w:rsidP="008C0187">
      <w:pPr>
        <w:widowControl/>
        <w:numPr>
          <w:ilvl w:val="0"/>
          <w:numId w:val="27"/>
        </w:numPr>
        <w:autoSpaceDE/>
        <w:autoSpaceDN/>
        <w:adjustRightInd/>
        <w:spacing w:line="276" w:lineRule="auto"/>
        <w:rPr>
          <w:rFonts w:ascii="Arial" w:hAnsi="Arial"/>
          <w:bCs/>
          <w:sz w:val="22"/>
          <w:szCs w:val="22"/>
        </w:rPr>
      </w:pPr>
      <w:r w:rsidRPr="008C0187">
        <w:rPr>
          <w:rFonts w:ascii="Arial" w:hAnsi="Arial"/>
          <w:bCs/>
          <w:sz w:val="22"/>
          <w:szCs w:val="22"/>
        </w:rPr>
        <w:t>Terapia pedagogiczna, w tym zajęcia korekcyjno</w:t>
      </w:r>
      <w:r w:rsidRPr="008C0187">
        <w:rPr>
          <w:rFonts w:ascii="Arial" w:hAnsi="Arial"/>
          <w:bCs/>
          <w:sz w:val="22"/>
          <w:szCs w:val="22"/>
        </w:rPr>
        <w:noBreakHyphen/>
        <w:t>kompensacyjne: 239.</w:t>
      </w:r>
    </w:p>
    <w:p w:rsidR="008C0187" w:rsidRPr="008C0187" w:rsidRDefault="008C0187" w:rsidP="008C0187">
      <w:pPr>
        <w:widowControl/>
        <w:numPr>
          <w:ilvl w:val="0"/>
          <w:numId w:val="27"/>
        </w:numPr>
        <w:autoSpaceDE/>
        <w:autoSpaceDN/>
        <w:adjustRightInd/>
        <w:spacing w:line="276" w:lineRule="auto"/>
        <w:rPr>
          <w:rFonts w:ascii="Arial" w:hAnsi="Arial"/>
          <w:bCs/>
          <w:sz w:val="22"/>
          <w:szCs w:val="22"/>
        </w:rPr>
      </w:pPr>
      <w:r w:rsidRPr="008C0187">
        <w:rPr>
          <w:rFonts w:ascii="Arial" w:hAnsi="Arial"/>
          <w:bCs/>
          <w:sz w:val="22"/>
          <w:szCs w:val="22"/>
        </w:rPr>
        <w:t>Terapia logopedyczna: 449.</w:t>
      </w:r>
    </w:p>
    <w:p w:rsidR="008C0187" w:rsidRPr="008C0187" w:rsidRDefault="008C0187" w:rsidP="008C0187">
      <w:pPr>
        <w:widowControl/>
        <w:numPr>
          <w:ilvl w:val="0"/>
          <w:numId w:val="27"/>
        </w:numPr>
        <w:autoSpaceDE/>
        <w:autoSpaceDN/>
        <w:adjustRightInd/>
        <w:spacing w:line="276" w:lineRule="auto"/>
        <w:rPr>
          <w:rFonts w:ascii="Arial" w:hAnsi="Arial"/>
          <w:bCs/>
          <w:sz w:val="22"/>
          <w:szCs w:val="22"/>
        </w:rPr>
      </w:pPr>
      <w:r w:rsidRPr="008C0187">
        <w:rPr>
          <w:rFonts w:ascii="Arial" w:hAnsi="Arial"/>
          <w:bCs/>
          <w:sz w:val="22"/>
          <w:szCs w:val="22"/>
        </w:rPr>
        <w:t>Terapia psychologiczna: 148.</w:t>
      </w:r>
    </w:p>
    <w:p w:rsidR="008C0187" w:rsidRPr="008C0187" w:rsidRDefault="008C0187" w:rsidP="008C0187">
      <w:pPr>
        <w:widowControl/>
        <w:numPr>
          <w:ilvl w:val="0"/>
          <w:numId w:val="27"/>
        </w:numPr>
        <w:autoSpaceDE/>
        <w:autoSpaceDN/>
        <w:adjustRightInd/>
        <w:spacing w:line="276" w:lineRule="auto"/>
        <w:rPr>
          <w:rFonts w:ascii="Arial" w:hAnsi="Arial"/>
          <w:bCs/>
          <w:sz w:val="22"/>
          <w:szCs w:val="22"/>
        </w:rPr>
      </w:pPr>
      <w:r w:rsidRPr="008C0187">
        <w:rPr>
          <w:rFonts w:ascii="Arial" w:hAnsi="Arial"/>
          <w:bCs/>
          <w:sz w:val="22"/>
          <w:szCs w:val="22"/>
        </w:rPr>
        <w:t>Psychoterapia: 410.</w:t>
      </w:r>
    </w:p>
    <w:p w:rsidR="008C0187" w:rsidRPr="008C0187" w:rsidRDefault="008C0187" w:rsidP="008C0187">
      <w:pPr>
        <w:widowControl/>
        <w:numPr>
          <w:ilvl w:val="0"/>
          <w:numId w:val="27"/>
        </w:numPr>
        <w:autoSpaceDE/>
        <w:autoSpaceDN/>
        <w:adjustRightInd/>
        <w:spacing w:line="276" w:lineRule="auto"/>
        <w:rPr>
          <w:rFonts w:ascii="Arial" w:hAnsi="Arial"/>
          <w:bCs/>
          <w:sz w:val="22"/>
          <w:szCs w:val="22"/>
        </w:rPr>
      </w:pPr>
      <w:r w:rsidRPr="008C0187">
        <w:rPr>
          <w:rFonts w:ascii="Arial" w:hAnsi="Arial"/>
          <w:bCs/>
          <w:sz w:val="22"/>
          <w:szCs w:val="22"/>
        </w:rPr>
        <w:t>Inne formy:</w:t>
      </w:r>
    </w:p>
    <w:p w:rsidR="008C0187" w:rsidRPr="008C0187" w:rsidRDefault="008C0187" w:rsidP="008C0187">
      <w:pPr>
        <w:widowControl/>
        <w:numPr>
          <w:ilvl w:val="1"/>
          <w:numId w:val="27"/>
        </w:numPr>
        <w:autoSpaceDE/>
        <w:autoSpaceDN/>
        <w:adjustRightInd/>
        <w:spacing w:line="276" w:lineRule="auto"/>
        <w:rPr>
          <w:rFonts w:ascii="Arial" w:hAnsi="Arial"/>
          <w:bCs/>
          <w:sz w:val="22"/>
          <w:szCs w:val="22"/>
        </w:rPr>
      </w:pPr>
      <w:r w:rsidRPr="008C0187">
        <w:rPr>
          <w:rFonts w:ascii="Arial" w:hAnsi="Arial"/>
          <w:bCs/>
          <w:sz w:val="22"/>
          <w:szCs w:val="22"/>
        </w:rPr>
        <w:t>Zajęcia grupowe w poradni, szkołach i placówkach: 223.</w:t>
      </w:r>
    </w:p>
    <w:p w:rsidR="008C0187" w:rsidRPr="008C0187" w:rsidRDefault="008C0187" w:rsidP="008C0187">
      <w:pPr>
        <w:widowControl/>
        <w:numPr>
          <w:ilvl w:val="1"/>
          <w:numId w:val="27"/>
        </w:numPr>
        <w:autoSpaceDE/>
        <w:autoSpaceDN/>
        <w:adjustRightInd/>
        <w:spacing w:line="276" w:lineRule="auto"/>
        <w:rPr>
          <w:rFonts w:ascii="Arial" w:hAnsi="Arial"/>
          <w:bCs/>
          <w:sz w:val="22"/>
          <w:szCs w:val="22"/>
        </w:rPr>
      </w:pPr>
      <w:r w:rsidRPr="008C0187">
        <w:rPr>
          <w:rFonts w:ascii="Arial" w:hAnsi="Arial"/>
          <w:bCs/>
          <w:sz w:val="22"/>
          <w:szCs w:val="22"/>
        </w:rPr>
        <w:t>Konsultacje w sprawach wychowania i nauki: 1090.</w:t>
      </w:r>
    </w:p>
    <w:p w:rsidR="008C0187" w:rsidRPr="008C0187" w:rsidRDefault="008C0187" w:rsidP="008C0187">
      <w:pPr>
        <w:widowControl/>
        <w:numPr>
          <w:ilvl w:val="1"/>
          <w:numId w:val="27"/>
        </w:numPr>
        <w:autoSpaceDE/>
        <w:autoSpaceDN/>
        <w:adjustRightInd/>
        <w:spacing w:line="276" w:lineRule="auto"/>
        <w:rPr>
          <w:rFonts w:ascii="Arial" w:hAnsi="Arial"/>
          <w:bCs/>
          <w:sz w:val="22"/>
          <w:szCs w:val="22"/>
        </w:rPr>
      </w:pPr>
      <w:r w:rsidRPr="008C0187">
        <w:rPr>
          <w:rFonts w:ascii="Arial" w:hAnsi="Arial"/>
          <w:bCs/>
          <w:sz w:val="22"/>
          <w:szCs w:val="22"/>
        </w:rPr>
        <w:t>Porady wychowawcze bez badań: 1436.</w:t>
      </w:r>
    </w:p>
    <w:p w:rsidR="008C0187" w:rsidRPr="008C0187" w:rsidRDefault="008C0187" w:rsidP="008C0187">
      <w:pPr>
        <w:widowControl/>
        <w:numPr>
          <w:ilvl w:val="0"/>
          <w:numId w:val="27"/>
        </w:numPr>
        <w:autoSpaceDE/>
        <w:autoSpaceDN/>
        <w:adjustRightInd/>
        <w:spacing w:line="276" w:lineRule="auto"/>
        <w:rPr>
          <w:rFonts w:ascii="Arial" w:hAnsi="Arial"/>
          <w:bCs/>
          <w:sz w:val="22"/>
          <w:szCs w:val="22"/>
        </w:rPr>
      </w:pPr>
      <w:r w:rsidRPr="008C0187">
        <w:rPr>
          <w:rFonts w:ascii="Arial" w:hAnsi="Arial"/>
          <w:bCs/>
          <w:sz w:val="22"/>
          <w:szCs w:val="22"/>
        </w:rPr>
        <w:t>Łącznie pomocą psychologiczno</w:t>
      </w:r>
      <w:r w:rsidRPr="008C0187">
        <w:rPr>
          <w:rFonts w:ascii="Arial" w:hAnsi="Arial"/>
          <w:bCs/>
          <w:sz w:val="22"/>
          <w:szCs w:val="22"/>
        </w:rPr>
        <w:noBreakHyphen/>
        <w:t>pedagogiczną na terenie placówek objęto 3230 dzieci i młodzieży.</w:t>
      </w:r>
    </w:p>
    <w:p w:rsidR="008C0187" w:rsidRPr="008C0187" w:rsidRDefault="008C0187" w:rsidP="008C0187">
      <w:pPr>
        <w:widowControl/>
        <w:autoSpaceDE/>
        <w:autoSpaceDN/>
        <w:adjustRightInd/>
        <w:spacing w:line="276" w:lineRule="auto"/>
        <w:rPr>
          <w:rFonts w:ascii="Arial" w:hAnsi="Arial"/>
          <w:bCs/>
          <w:sz w:val="22"/>
          <w:szCs w:val="22"/>
        </w:rPr>
      </w:pPr>
      <w:r w:rsidRPr="008C0187">
        <w:rPr>
          <w:rFonts w:ascii="Arial" w:hAnsi="Arial"/>
          <w:bCs/>
          <w:sz w:val="22"/>
          <w:szCs w:val="22"/>
        </w:rPr>
        <w:t>Działalność diagnostyczna</w:t>
      </w:r>
    </w:p>
    <w:p w:rsidR="008C0187" w:rsidRPr="008C0187" w:rsidRDefault="008C0187" w:rsidP="008C0187">
      <w:pPr>
        <w:widowControl/>
        <w:numPr>
          <w:ilvl w:val="0"/>
          <w:numId w:val="28"/>
        </w:numPr>
        <w:autoSpaceDE/>
        <w:autoSpaceDN/>
        <w:adjustRightInd/>
        <w:spacing w:line="276" w:lineRule="auto"/>
        <w:rPr>
          <w:rFonts w:ascii="Arial" w:hAnsi="Arial"/>
          <w:bCs/>
          <w:sz w:val="22"/>
          <w:szCs w:val="22"/>
        </w:rPr>
      </w:pPr>
      <w:r w:rsidRPr="008C0187">
        <w:rPr>
          <w:rFonts w:ascii="Arial" w:hAnsi="Arial"/>
          <w:bCs/>
          <w:sz w:val="22"/>
          <w:szCs w:val="22"/>
        </w:rPr>
        <w:t>Badania psychologiczne: 1636.</w:t>
      </w:r>
    </w:p>
    <w:p w:rsidR="008C0187" w:rsidRPr="008C0187" w:rsidRDefault="008C0187" w:rsidP="008C0187">
      <w:pPr>
        <w:widowControl/>
        <w:numPr>
          <w:ilvl w:val="0"/>
          <w:numId w:val="28"/>
        </w:numPr>
        <w:autoSpaceDE/>
        <w:autoSpaceDN/>
        <w:adjustRightInd/>
        <w:spacing w:line="276" w:lineRule="auto"/>
        <w:rPr>
          <w:rFonts w:ascii="Arial" w:hAnsi="Arial"/>
          <w:bCs/>
          <w:sz w:val="22"/>
          <w:szCs w:val="22"/>
        </w:rPr>
      </w:pPr>
      <w:r w:rsidRPr="008C0187">
        <w:rPr>
          <w:rFonts w:ascii="Arial" w:hAnsi="Arial"/>
          <w:bCs/>
          <w:sz w:val="22"/>
          <w:szCs w:val="22"/>
        </w:rPr>
        <w:t>Badania pedagogiczne: 1050.</w:t>
      </w:r>
    </w:p>
    <w:p w:rsidR="008C0187" w:rsidRPr="008C0187" w:rsidRDefault="008C0187" w:rsidP="008C0187">
      <w:pPr>
        <w:widowControl/>
        <w:numPr>
          <w:ilvl w:val="0"/>
          <w:numId w:val="28"/>
        </w:numPr>
        <w:autoSpaceDE/>
        <w:autoSpaceDN/>
        <w:adjustRightInd/>
        <w:spacing w:line="276" w:lineRule="auto"/>
        <w:rPr>
          <w:rFonts w:ascii="Arial" w:hAnsi="Arial"/>
          <w:bCs/>
          <w:sz w:val="22"/>
          <w:szCs w:val="22"/>
        </w:rPr>
      </w:pPr>
      <w:r w:rsidRPr="008C0187">
        <w:rPr>
          <w:rFonts w:ascii="Arial" w:hAnsi="Arial"/>
          <w:bCs/>
          <w:sz w:val="22"/>
          <w:szCs w:val="22"/>
        </w:rPr>
        <w:t>Badania logopedyczne: 532.</w:t>
      </w:r>
    </w:p>
    <w:p w:rsidR="008C0187" w:rsidRPr="008C0187" w:rsidRDefault="008C0187" w:rsidP="008C0187">
      <w:pPr>
        <w:widowControl/>
        <w:numPr>
          <w:ilvl w:val="0"/>
          <w:numId w:val="28"/>
        </w:numPr>
        <w:autoSpaceDE/>
        <w:autoSpaceDN/>
        <w:adjustRightInd/>
        <w:spacing w:line="276" w:lineRule="auto"/>
        <w:rPr>
          <w:rFonts w:ascii="Arial" w:hAnsi="Arial"/>
          <w:bCs/>
          <w:sz w:val="22"/>
          <w:szCs w:val="22"/>
        </w:rPr>
      </w:pPr>
      <w:r w:rsidRPr="008C0187">
        <w:rPr>
          <w:rFonts w:ascii="Arial" w:hAnsi="Arial"/>
          <w:bCs/>
          <w:sz w:val="22"/>
          <w:szCs w:val="22"/>
        </w:rPr>
        <w:t>Badania związane z wyborem kierunku zawodu: 68.</w:t>
      </w:r>
    </w:p>
    <w:p w:rsidR="008C0187" w:rsidRPr="008C0187" w:rsidRDefault="008C0187" w:rsidP="008C0187">
      <w:pPr>
        <w:widowControl/>
        <w:numPr>
          <w:ilvl w:val="0"/>
          <w:numId w:val="28"/>
        </w:numPr>
        <w:autoSpaceDE/>
        <w:autoSpaceDN/>
        <w:adjustRightInd/>
        <w:spacing w:line="276" w:lineRule="auto"/>
        <w:rPr>
          <w:rFonts w:ascii="Arial" w:hAnsi="Arial"/>
          <w:bCs/>
          <w:sz w:val="22"/>
          <w:szCs w:val="22"/>
        </w:rPr>
      </w:pPr>
      <w:r w:rsidRPr="008C0187">
        <w:rPr>
          <w:rFonts w:ascii="Arial" w:hAnsi="Arial"/>
          <w:bCs/>
          <w:sz w:val="22"/>
          <w:szCs w:val="22"/>
        </w:rPr>
        <w:t>Badania tyflopedagogiczne/</w:t>
      </w:r>
      <w:proofErr w:type="spellStart"/>
      <w:r w:rsidRPr="008C0187">
        <w:rPr>
          <w:rFonts w:ascii="Arial" w:hAnsi="Arial"/>
          <w:bCs/>
          <w:sz w:val="22"/>
          <w:szCs w:val="22"/>
        </w:rPr>
        <w:t>surdopedagogiczne</w:t>
      </w:r>
      <w:proofErr w:type="spellEnd"/>
      <w:r w:rsidRPr="008C0187">
        <w:rPr>
          <w:rFonts w:ascii="Arial" w:hAnsi="Arial"/>
          <w:bCs/>
          <w:sz w:val="22"/>
          <w:szCs w:val="22"/>
        </w:rPr>
        <w:t>: 27.</w:t>
      </w:r>
    </w:p>
    <w:p w:rsidR="008C0187" w:rsidRPr="008C0187" w:rsidRDefault="008C0187" w:rsidP="008C0187">
      <w:pPr>
        <w:widowControl/>
        <w:numPr>
          <w:ilvl w:val="0"/>
          <w:numId w:val="28"/>
        </w:numPr>
        <w:autoSpaceDE/>
        <w:autoSpaceDN/>
        <w:adjustRightInd/>
        <w:spacing w:line="276" w:lineRule="auto"/>
        <w:rPr>
          <w:rFonts w:ascii="Arial" w:hAnsi="Arial"/>
          <w:bCs/>
          <w:sz w:val="22"/>
          <w:szCs w:val="22"/>
        </w:rPr>
      </w:pPr>
      <w:r w:rsidRPr="008C0187">
        <w:rPr>
          <w:rFonts w:ascii="Arial" w:hAnsi="Arial"/>
          <w:bCs/>
          <w:sz w:val="22"/>
          <w:szCs w:val="22"/>
        </w:rPr>
        <w:t>Badania integracji sensorycznej: 26.</w:t>
      </w:r>
    </w:p>
    <w:p w:rsidR="008C0187" w:rsidRPr="008C0187" w:rsidRDefault="008C0187" w:rsidP="008C0187">
      <w:pPr>
        <w:widowControl/>
        <w:autoSpaceDE/>
        <w:autoSpaceDN/>
        <w:adjustRightInd/>
        <w:spacing w:line="276" w:lineRule="auto"/>
        <w:rPr>
          <w:rFonts w:ascii="Arial" w:hAnsi="Arial"/>
          <w:bCs/>
          <w:sz w:val="22"/>
          <w:szCs w:val="22"/>
        </w:rPr>
      </w:pPr>
      <w:r w:rsidRPr="008C0187">
        <w:rPr>
          <w:rFonts w:ascii="Arial" w:hAnsi="Arial"/>
          <w:bCs/>
          <w:sz w:val="22"/>
          <w:szCs w:val="22"/>
        </w:rPr>
        <w:t>Wsparcie dla rodziców, rodzin i nauczycieli</w:t>
      </w:r>
    </w:p>
    <w:p w:rsidR="008C0187" w:rsidRPr="008C0187" w:rsidRDefault="008C0187" w:rsidP="008C0187">
      <w:pPr>
        <w:widowControl/>
        <w:numPr>
          <w:ilvl w:val="0"/>
          <w:numId w:val="29"/>
        </w:numPr>
        <w:autoSpaceDE/>
        <w:autoSpaceDN/>
        <w:adjustRightInd/>
        <w:spacing w:line="276" w:lineRule="auto"/>
        <w:rPr>
          <w:rFonts w:ascii="Arial" w:hAnsi="Arial"/>
          <w:bCs/>
          <w:sz w:val="22"/>
          <w:szCs w:val="22"/>
        </w:rPr>
      </w:pPr>
      <w:r w:rsidRPr="008C0187">
        <w:rPr>
          <w:rFonts w:ascii="Arial" w:hAnsi="Arial"/>
          <w:bCs/>
          <w:sz w:val="22"/>
          <w:szCs w:val="22"/>
        </w:rPr>
        <w:t>Terapia rodzin: 245 rodzin.</w:t>
      </w:r>
    </w:p>
    <w:p w:rsidR="008C0187" w:rsidRPr="008C0187" w:rsidRDefault="008C0187" w:rsidP="008C0187">
      <w:pPr>
        <w:widowControl/>
        <w:numPr>
          <w:ilvl w:val="0"/>
          <w:numId w:val="29"/>
        </w:numPr>
        <w:autoSpaceDE/>
        <w:autoSpaceDN/>
        <w:adjustRightInd/>
        <w:spacing w:line="276" w:lineRule="auto"/>
        <w:rPr>
          <w:rFonts w:ascii="Arial" w:hAnsi="Arial"/>
          <w:bCs/>
          <w:sz w:val="22"/>
          <w:szCs w:val="22"/>
        </w:rPr>
      </w:pPr>
      <w:r w:rsidRPr="008C0187">
        <w:rPr>
          <w:rFonts w:ascii="Arial" w:hAnsi="Arial"/>
          <w:bCs/>
          <w:sz w:val="22"/>
          <w:szCs w:val="22"/>
        </w:rPr>
        <w:t>Warsztaty dla nauczycieli, pedagogów szkolnych, psychologów oraz pedagogów specjalnych, w tym spotkania w ramach „Sieci wsparcia i samokształcenia”: 662.</w:t>
      </w:r>
    </w:p>
    <w:p w:rsidR="008C0187" w:rsidRPr="008C0187" w:rsidRDefault="008C0187" w:rsidP="008C0187">
      <w:pPr>
        <w:widowControl/>
        <w:numPr>
          <w:ilvl w:val="0"/>
          <w:numId w:val="29"/>
        </w:numPr>
        <w:autoSpaceDE/>
        <w:autoSpaceDN/>
        <w:adjustRightInd/>
        <w:spacing w:line="276" w:lineRule="auto"/>
        <w:rPr>
          <w:rFonts w:ascii="Arial" w:hAnsi="Arial"/>
          <w:bCs/>
          <w:sz w:val="22"/>
          <w:szCs w:val="22"/>
        </w:rPr>
      </w:pPr>
      <w:r w:rsidRPr="008C0187">
        <w:rPr>
          <w:rFonts w:ascii="Arial" w:hAnsi="Arial"/>
          <w:bCs/>
          <w:sz w:val="22"/>
          <w:szCs w:val="22"/>
        </w:rPr>
        <w:t>Warsztaty dla rodziców: 112.</w:t>
      </w:r>
    </w:p>
    <w:p w:rsidR="008C0187" w:rsidRPr="008C0187" w:rsidRDefault="008C0187" w:rsidP="008C0187">
      <w:pPr>
        <w:widowControl/>
        <w:numPr>
          <w:ilvl w:val="0"/>
          <w:numId w:val="29"/>
        </w:numPr>
        <w:autoSpaceDE/>
        <w:autoSpaceDN/>
        <w:adjustRightInd/>
        <w:spacing w:line="276" w:lineRule="auto"/>
        <w:rPr>
          <w:rFonts w:ascii="Arial" w:hAnsi="Arial"/>
          <w:bCs/>
          <w:sz w:val="22"/>
          <w:szCs w:val="22"/>
        </w:rPr>
      </w:pPr>
      <w:r w:rsidRPr="008C0187">
        <w:rPr>
          <w:rFonts w:ascii="Arial" w:hAnsi="Arial"/>
          <w:bCs/>
          <w:sz w:val="22"/>
          <w:szCs w:val="22"/>
        </w:rPr>
        <w:t>Inne formy pomocy (porady, konsultacje, prelekcje, wykłady itp.): 1259.</w:t>
      </w:r>
    </w:p>
    <w:p w:rsidR="008C0187" w:rsidRPr="008C0187" w:rsidRDefault="008C0187" w:rsidP="008C0187">
      <w:pPr>
        <w:widowControl/>
        <w:autoSpaceDE/>
        <w:autoSpaceDN/>
        <w:adjustRightInd/>
        <w:spacing w:line="276" w:lineRule="auto"/>
        <w:rPr>
          <w:rFonts w:ascii="Arial" w:hAnsi="Arial"/>
          <w:bCs/>
          <w:sz w:val="22"/>
          <w:szCs w:val="22"/>
        </w:rPr>
      </w:pPr>
      <w:r w:rsidRPr="008C0187">
        <w:rPr>
          <w:rFonts w:ascii="Arial" w:hAnsi="Arial"/>
          <w:bCs/>
          <w:sz w:val="22"/>
          <w:szCs w:val="22"/>
        </w:rPr>
        <w:t>Wiodący ośrodek koordynacyjno</w:t>
      </w:r>
      <w:r w:rsidRPr="008C0187">
        <w:rPr>
          <w:rFonts w:ascii="Arial" w:hAnsi="Arial"/>
          <w:bCs/>
          <w:sz w:val="22"/>
          <w:szCs w:val="22"/>
        </w:rPr>
        <w:noBreakHyphen/>
        <w:t>rehabilitacyjno</w:t>
      </w:r>
      <w:r w:rsidRPr="008C0187">
        <w:rPr>
          <w:rFonts w:ascii="Arial" w:hAnsi="Arial"/>
          <w:bCs/>
          <w:sz w:val="22"/>
          <w:szCs w:val="22"/>
        </w:rPr>
        <w:noBreakHyphen/>
        <w:t>opiekuńczy</w:t>
      </w:r>
    </w:p>
    <w:p w:rsidR="008C0187" w:rsidRPr="008C0187" w:rsidRDefault="008C0187" w:rsidP="008C0187">
      <w:pPr>
        <w:widowControl/>
        <w:numPr>
          <w:ilvl w:val="0"/>
          <w:numId w:val="30"/>
        </w:numPr>
        <w:autoSpaceDE/>
        <w:autoSpaceDN/>
        <w:adjustRightInd/>
        <w:spacing w:line="276" w:lineRule="auto"/>
        <w:rPr>
          <w:rFonts w:ascii="Arial" w:hAnsi="Arial"/>
          <w:bCs/>
          <w:sz w:val="22"/>
          <w:szCs w:val="22"/>
        </w:rPr>
      </w:pPr>
      <w:r w:rsidRPr="008C0187">
        <w:rPr>
          <w:rFonts w:ascii="Arial" w:hAnsi="Arial"/>
          <w:bCs/>
          <w:sz w:val="22"/>
          <w:szCs w:val="22"/>
        </w:rPr>
        <w:t>Ze wsparcia skorzystało 111 dzieci w zakresie zajęć fizjoterapeutycznych, logopedycznych, psychologicznych i pedagogicznych, w tym wczesnego wspomagania rozwoju.</w:t>
      </w:r>
    </w:p>
    <w:p w:rsidR="008C0187" w:rsidRPr="008C0187" w:rsidRDefault="008C0187" w:rsidP="008C0187">
      <w:pPr>
        <w:widowControl/>
        <w:numPr>
          <w:ilvl w:val="0"/>
          <w:numId w:val="30"/>
        </w:numPr>
        <w:autoSpaceDE/>
        <w:autoSpaceDN/>
        <w:adjustRightInd/>
        <w:spacing w:line="276" w:lineRule="auto"/>
        <w:rPr>
          <w:rFonts w:ascii="Arial" w:hAnsi="Arial"/>
          <w:b/>
          <w:sz w:val="22"/>
          <w:szCs w:val="22"/>
        </w:rPr>
      </w:pPr>
      <w:r w:rsidRPr="008C0187">
        <w:rPr>
          <w:rFonts w:ascii="Arial" w:hAnsi="Arial"/>
          <w:bCs/>
          <w:sz w:val="22"/>
          <w:szCs w:val="22"/>
        </w:rPr>
        <w:t>Zrealizowano łącznie 2556 godzin zajęć.</w:t>
      </w:r>
    </w:p>
    <w:p w:rsidR="00FB5F2D" w:rsidRPr="00FB5F2D" w:rsidRDefault="00FB5F2D" w:rsidP="00FB5F2D">
      <w:pPr>
        <w:widowControl/>
        <w:autoSpaceDE/>
        <w:autoSpaceDN/>
        <w:adjustRightInd/>
        <w:spacing w:line="276" w:lineRule="auto"/>
        <w:rPr>
          <w:rFonts w:ascii="Arial" w:hAnsi="Arial"/>
          <w:b/>
          <w:sz w:val="22"/>
          <w:szCs w:val="22"/>
          <w:u w:val="single"/>
        </w:rPr>
      </w:pPr>
    </w:p>
    <w:p w:rsidR="00FB5F2D" w:rsidRPr="00FB5F2D" w:rsidRDefault="00FB5F2D" w:rsidP="00FB5F2D">
      <w:pPr>
        <w:widowControl/>
        <w:autoSpaceDE/>
        <w:autoSpaceDN/>
        <w:adjustRightInd/>
        <w:spacing w:line="276" w:lineRule="auto"/>
        <w:jc w:val="both"/>
        <w:rPr>
          <w:rFonts w:ascii="Arial" w:hAnsi="Arial"/>
          <w:b/>
          <w:bCs/>
          <w:sz w:val="22"/>
          <w:szCs w:val="22"/>
          <w:u w:val="single"/>
        </w:rPr>
      </w:pPr>
    </w:p>
    <w:p w:rsidR="00FB5F2D" w:rsidRDefault="00FB5F2D" w:rsidP="00FB5F2D">
      <w:pPr>
        <w:widowControl/>
        <w:autoSpaceDE/>
        <w:autoSpaceDN/>
        <w:adjustRightInd/>
        <w:spacing w:line="276" w:lineRule="auto"/>
        <w:jc w:val="both"/>
        <w:rPr>
          <w:rFonts w:ascii="Arial" w:hAnsi="Arial"/>
          <w:b/>
          <w:bCs/>
          <w:sz w:val="22"/>
          <w:szCs w:val="22"/>
          <w:u w:val="single"/>
        </w:rPr>
      </w:pPr>
      <w:r w:rsidRPr="00FB5F2D">
        <w:rPr>
          <w:rFonts w:ascii="Arial" w:hAnsi="Arial"/>
          <w:b/>
          <w:bCs/>
          <w:sz w:val="22"/>
          <w:szCs w:val="22"/>
          <w:u w:val="single"/>
        </w:rPr>
        <w:t>Obowiązek dowożenia uczniów niepełnosprawnych</w:t>
      </w:r>
      <w:r w:rsidR="00905803">
        <w:rPr>
          <w:rFonts w:ascii="Arial" w:hAnsi="Arial"/>
          <w:b/>
          <w:bCs/>
          <w:sz w:val="22"/>
          <w:szCs w:val="22"/>
          <w:u w:val="single"/>
        </w:rPr>
        <w:t>.</w:t>
      </w:r>
    </w:p>
    <w:p w:rsidR="00905803" w:rsidRDefault="00905803" w:rsidP="00FB5F2D">
      <w:pPr>
        <w:widowControl/>
        <w:autoSpaceDE/>
        <w:autoSpaceDN/>
        <w:adjustRightInd/>
        <w:spacing w:line="276" w:lineRule="auto"/>
        <w:jc w:val="both"/>
        <w:rPr>
          <w:rFonts w:ascii="Arial" w:hAnsi="Arial"/>
          <w:b/>
          <w:bCs/>
          <w:sz w:val="22"/>
          <w:szCs w:val="22"/>
          <w:u w:val="single"/>
        </w:rPr>
      </w:pPr>
    </w:p>
    <w:p w:rsidR="00905803" w:rsidRPr="00905803" w:rsidRDefault="00905803" w:rsidP="00905803">
      <w:pPr>
        <w:widowControl/>
        <w:autoSpaceDE/>
        <w:autoSpaceDN/>
        <w:adjustRightInd/>
        <w:spacing w:line="276" w:lineRule="auto"/>
        <w:jc w:val="both"/>
        <w:rPr>
          <w:rFonts w:ascii="Arial" w:hAnsi="Arial"/>
          <w:sz w:val="22"/>
          <w:szCs w:val="22"/>
        </w:rPr>
      </w:pPr>
      <w:r w:rsidRPr="00905803">
        <w:rPr>
          <w:rFonts w:ascii="Arial" w:hAnsi="Arial"/>
          <w:sz w:val="22"/>
          <w:szCs w:val="22"/>
        </w:rPr>
        <w:t>Gmina realizuje ustawowy obowiązek zapewnienia dowozu uczniów do szkoły lub placówki wychowawczej zgodnie z art. 39 ust. 4 oraz art. 39a ustawy z dnia 14 grudnia 2016 r. Prawo oświatowe (Dz. U. z 2025 r., poz. 1043), a także dowozu dzieci do przedszkola zgodnie z art. 32 ust. 6 tej ustawy (Dz. U. z 2025 r., poz. 1043).</w:t>
      </w:r>
    </w:p>
    <w:p w:rsidR="00905803" w:rsidRDefault="00905803" w:rsidP="00905803">
      <w:pPr>
        <w:widowControl/>
        <w:autoSpaceDE/>
        <w:autoSpaceDN/>
        <w:adjustRightInd/>
        <w:spacing w:line="276" w:lineRule="auto"/>
        <w:jc w:val="both"/>
        <w:rPr>
          <w:rFonts w:ascii="Arial" w:hAnsi="Arial"/>
          <w:b/>
          <w:bCs/>
          <w:sz w:val="22"/>
          <w:szCs w:val="22"/>
        </w:rPr>
      </w:pPr>
      <w:r w:rsidRPr="00905803">
        <w:rPr>
          <w:rFonts w:ascii="Arial" w:hAnsi="Arial"/>
          <w:b/>
          <w:bCs/>
          <w:sz w:val="22"/>
          <w:szCs w:val="22"/>
        </w:rPr>
        <w:t>Zakres realizacji</w:t>
      </w:r>
      <w:r>
        <w:rPr>
          <w:rFonts w:ascii="Arial" w:hAnsi="Arial"/>
          <w:b/>
          <w:bCs/>
          <w:sz w:val="22"/>
          <w:szCs w:val="22"/>
        </w:rPr>
        <w:t>:</w:t>
      </w:r>
    </w:p>
    <w:p w:rsidR="00905803" w:rsidRPr="00905803" w:rsidRDefault="00905803" w:rsidP="00905803">
      <w:pPr>
        <w:widowControl/>
        <w:autoSpaceDE/>
        <w:autoSpaceDN/>
        <w:adjustRightInd/>
        <w:spacing w:line="276" w:lineRule="auto"/>
        <w:jc w:val="both"/>
        <w:rPr>
          <w:rFonts w:ascii="Arial" w:hAnsi="Arial"/>
          <w:b/>
          <w:bCs/>
          <w:sz w:val="22"/>
          <w:szCs w:val="22"/>
        </w:rPr>
      </w:pPr>
      <w:r w:rsidRPr="00905803">
        <w:rPr>
          <w:rFonts w:ascii="Arial" w:hAnsi="Arial"/>
          <w:b/>
          <w:bCs/>
          <w:sz w:val="22"/>
          <w:szCs w:val="22"/>
        </w:rPr>
        <w:t>Dowóz z opieką</w:t>
      </w:r>
    </w:p>
    <w:p w:rsidR="00905803" w:rsidRPr="00905803" w:rsidRDefault="00905803" w:rsidP="00905803">
      <w:pPr>
        <w:widowControl/>
        <w:autoSpaceDE/>
        <w:autoSpaceDN/>
        <w:adjustRightInd/>
        <w:spacing w:line="276" w:lineRule="auto"/>
        <w:jc w:val="both"/>
        <w:rPr>
          <w:rFonts w:ascii="Arial" w:hAnsi="Arial"/>
          <w:sz w:val="22"/>
          <w:szCs w:val="22"/>
        </w:rPr>
      </w:pPr>
      <w:r w:rsidRPr="00905803">
        <w:rPr>
          <w:rFonts w:ascii="Arial" w:hAnsi="Arial"/>
          <w:sz w:val="22"/>
          <w:szCs w:val="22"/>
        </w:rPr>
        <w:t>Zapewniono dowóz uczniów z niepełnosprawnościami wraz z opieką do:</w:t>
      </w:r>
    </w:p>
    <w:p w:rsidR="00905803" w:rsidRPr="00905803" w:rsidRDefault="00905803" w:rsidP="00905803">
      <w:pPr>
        <w:widowControl/>
        <w:numPr>
          <w:ilvl w:val="0"/>
          <w:numId w:val="31"/>
        </w:numPr>
        <w:autoSpaceDE/>
        <w:autoSpaceDN/>
        <w:adjustRightInd/>
        <w:spacing w:line="276" w:lineRule="auto"/>
        <w:jc w:val="both"/>
        <w:rPr>
          <w:rFonts w:ascii="Arial" w:hAnsi="Arial"/>
          <w:sz w:val="22"/>
          <w:szCs w:val="22"/>
        </w:rPr>
      </w:pPr>
      <w:r w:rsidRPr="00905803">
        <w:rPr>
          <w:rFonts w:ascii="Arial" w:hAnsi="Arial"/>
          <w:sz w:val="22"/>
          <w:szCs w:val="22"/>
        </w:rPr>
        <w:t xml:space="preserve">Niepublicznej Szkoły Podstawowej „Niebieski Zakątek” z Oddziałami Integracyjnymi </w:t>
      </w:r>
      <w:r>
        <w:rPr>
          <w:rFonts w:ascii="Arial" w:hAnsi="Arial"/>
          <w:sz w:val="22"/>
          <w:szCs w:val="22"/>
        </w:rPr>
        <w:br/>
      </w:r>
      <w:r w:rsidRPr="00905803">
        <w:rPr>
          <w:rFonts w:ascii="Arial" w:hAnsi="Arial"/>
          <w:sz w:val="22"/>
          <w:szCs w:val="22"/>
        </w:rPr>
        <w:t>i Specjalnymi w Chorzowie</w:t>
      </w:r>
    </w:p>
    <w:p w:rsidR="00905803" w:rsidRPr="00905803" w:rsidRDefault="00905803" w:rsidP="00905803">
      <w:pPr>
        <w:widowControl/>
        <w:numPr>
          <w:ilvl w:val="0"/>
          <w:numId w:val="31"/>
        </w:numPr>
        <w:autoSpaceDE/>
        <w:autoSpaceDN/>
        <w:adjustRightInd/>
        <w:spacing w:line="276" w:lineRule="auto"/>
        <w:jc w:val="both"/>
        <w:rPr>
          <w:rFonts w:ascii="Arial" w:hAnsi="Arial"/>
          <w:sz w:val="22"/>
          <w:szCs w:val="22"/>
        </w:rPr>
      </w:pPr>
      <w:r w:rsidRPr="00905803">
        <w:rPr>
          <w:rFonts w:ascii="Arial" w:hAnsi="Arial"/>
          <w:sz w:val="22"/>
          <w:szCs w:val="22"/>
        </w:rPr>
        <w:t>Specjalnego Ośrodka Szkolno</w:t>
      </w:r>
      <w:r w:rsidRPr="00905803">
        <w:rPr>
          <w:rFonts w:ascii="Arial" w:hAnsi="Arial"/>
          <w:sz w:val="22"/>
          <w:szCs w:val="22"/>
        </w:rPr>
        <w:noBreakHyphen/>
        <w:t xml:space="preserve">Wychowawczego dla Młodzieży Niewidomej </w:t>
      </w:r>
      <w:r>
        <w:rPr>
          <w:rFonts w:ascii="Arial" w:hAnsi="Arial"/>
          <w:sz w:val="22"/>
          <w:szCs w:val="22"/>
        </w:rPr>
        <w:br/>
      </w:r>
      <w:r w:rsidRPr="00905803">
        <w:rPr>
          <w:rFonts w:ascii="Arial" w:hAnsi="Arial"/>
          <w:sz w:val="22"/>
          <w:szCs w:val="22"/>
        </w:rPr>
        <w:t>i Słabowidzącej w Chorzowie</w:t>
      </w:r>
    </w:p>
    <w:p w:rsidR="00905803" w:rsidRPr="00905803" w:rsidRDefault="00905803" w:rsidP="00905803">
      <w:pPr>
        <w:widowControl/>
        <w:numPr>
          <w:ilvl w:val="0"/>
          <w:numId w:val="31"/>
        </w:numPr>
        <w:autoSpaceDE/>
        <w:autoSpaceDN/>
        <w:adjustRightInd/>
        <w:spacing w:line="276" w:lineRule="auto"/>
        <w:jc w:val="both"/>
        <w:rPr>
          <w:rFonts w:ascii="Arial" w:hAnsi="Arial"/>
          <w:sz w:val="22"/>
          <w:szCs w:val="22"/>
        </w:rPr>
      </w:pPr>
      <w:r w:rsidRPr="00905803">
        <w:rPr>
          <w:rFonts w:ascii="Arial" w:hAnsi="Arial"/>
          <w:sz w:val="22"/>
          <w:szCs w:val="22"/>
        </w:rPr>
        <w:t>Zespołu Szkolno</w:t>
      </w:r>
      <w:r w:rsidRPr="00905803">
        <w:rPr>
          <w:rFonts w:ascii="Arial" w:hAnsi="Arial"/>
          <w:sz w:val="22"/>
          <w:szCs w:val="22"/>
        </w:rPr>
        <w:noBreakHyphen/>
        <w:t xml:space="preserve">Przedszkolnego dla Dzieci Niesłyszących i Słabo Słyszących </w:t>
      </w:r>
      <w:r>
        <w:rPr>
          <w:rFonts w:ascii="Arial" w:hAnsi="Arial"/>
          <w:sz w:val="22"/>
          <w:szCs w:val="22"/>
        </w:rPr>
        <w:br/>
      </w:r>
      <w:r w:rsidRPr="00905803">
        <w:rPr>
          <w:rFonts w:ascii="Arial" w:hAnsi="Arial"/>
          <w:sz w:val="22"/>
          <w:szCs w:val="22"/>
        </w:rPr>
        <w:t>w Katowicach</w:t>
      </w:r>
    </w:p>
    <w:p w:rsidR="00905803" w:rsidRPr="00905803" w:rsidRDefault="00905803" w:rsidP="00905803">
      <w:pPr>
        <w:widowControl/>
        <w:numPr>
          <w:ilvl w:val="0"/>
          <w:numId w:val="31"/>
        </w:numPr>
        <w:autoSpaceDE/>
        <w:autoSpaceDN/>
        <w:adjustRightInd/>
        <w:spacing w:line="276" w:lineRule="auto"/>
        <w:jc w:val="both"/>
        <w:rPr>
          <w:rFonts w:ascii="Arial" w:hAnsi="Arial"/>
          <w:sz w:val="22"/>
          <w:szCs w:val="22"/>
        </w:rPr>
      </w:pPr>
      <w:r w:rsidRPr="00905803">
        <w:rPr>
          <w:rFonts w:ascii="Arial" w:hAnsi="Arial"/>
          <w:sz w:val="22"/>
          <w:szCs w:val="22"/>
        </w:rPr>
        <w:t>Zespołu Szkół Specjalnych nr 42 w Zabrzu</w:t>
      </w:r>
    </w:p>
    <w:p w:rsidR="00905803" w:rsidRPr="00905803" w:rsidRDefault="00905803" w:rsidP="00905803">
      <w:pPr>
        <w:widowControl/>
        <w:numPr>
          <w:ilvl w:val="0"/>
          <w:numId w:val="31"/>
        </w:numPr>
        <w:autoSpaceDE/>
        <w:autoSpaceDN/>
        <w:adjustRightInd/>
        <w:spacing w:line="276" w:lineRule="auto"/>
        <w:jc w:val="both"/>
        <w:rPr>
          <w:rFonts w:ascii="Arial" w:hAnsi="Arial"/>
          <w:sz w:val="22"/>
          <w:szCs w:val="22"/>
        </w:rPr>
      </w:pPr>
      <w:r w:rsidRPr="00905803">
        <w:rPr>
          <w:rFonts w:ascii="Arial" w:hAnsi="Arial"/>
          <w:sz w:val="22"/>
          <w:szCs w:val="22"/>
        </w:rPr>
        <w:t>Centrum Edukacji i Rehabilitacji w Zabrzu</w:t>
      </w:r>
    </w:p>
    <w:p w:rsidR="00905803" w:rsidRPr="00905803" w:rsidRDefault="00905803" w:rsidP="00905803">
      <w:pPr>
        <w:widowControl/>
        <w:numPr>
          <w:ilvl w:val="0"/>
          <w:numId w:val="31"/>
        </w:numPr>
        <w:autoSpaceDE/>
        <w:autoSpaceDN/>
        <w:adjustRightInd/>
        <w:spacing w:line="276" w:lineRule="auto"/>
        <w:jc w:val="both"/>
        <w:rPr>
          <w:rFonts w:ascii="Arial" w:hAnsi="Arial"/>
          <w:sz w:val="22"/>
          <w:szCs w:val="22"/>
        </w:rPr>
      </w:pPr>
      <w:r w:rsidRPr="00905803">
        <w:rPr>
          <w:rFonts w:ascii="Arial" w:hAnsi="Arial"/>
          <w:sz w:val="22"/>
          <w:szCs w:val="22"/>
        </w:rPr>
        <w:t>Szkoły Podstawowej nr 7 w Specjalnym Ośrodku Szkolno</w:t>
      </w:r>
      <w:r w:rsidRPr="00905803">
        <w:rPr>
          <w:rFonts w:ascii="Arial" w:hAnsi="Arial"/>
          <w:sz w:val="22"/>
          <w:szCs w:val="22"/>
        </w:rPr>
        <w:noBreakHyphen/>
        <w:t xml:space="preserve">Wychowawczym </w:t>
      </w:r>
      <w:r>
        <w:rPr>
          <w:rFonts w:ascii="Arial" w:hAnsi="Arial"/>
          <w:sz w:val="22"/>
          <w:szCs w:val="22"/>
        </w:rPr>
        <w:br/>
      </w:r>
      <w:r w:rsidRPr="00905803">
        <w:rPr>
          <w:rFonts w:ascii="Arial" w:hAnsi="Arial"/>
          <w:sz w:val="22"/>
          <w:szCs w:val="22"/>
        </w:rPr>
        <w:t>w Tarnowskich Górach</w:t>
      </w:r>
    </w:p>
    <w:p w:rsidR="00905803" w:rsidRPr="00905803" w:rsidRDefault="00905803" w:rsidP="00905803">
      <w:pPr>
        <w:widowControl/>
        <w:numPr>
          <w:ilvl w:val="0"/>
          <w:numId w:val="31"/>
        </w:numPr>
        <w:autoSpaceDE/>
        <w:autoSpaceDN/>
        <w:adjustRightInd/>
        <w:spacing w:line="276" w:lineRule="auto"/>
        <w:jc w:val="both"/>
        <w:rPr>
          <w:rFonts w:ascii="Arial" w:hAnsi="Arial"/>
          <w:sz w:val="22"/>
          <w:szCs w:val="22"/>
        </w:rPr>
      </w:pPr>
      <w:r w:rsidRPr="00905803">
        <w:rPr>
          <w:rFonts w:ascii="Arial" w:hAnsi="Arial"/>
          <w:sz w:val="22"/>
          <w:szCs w:val="22"/>
        </w:rPr>
        <w:t>Salezjańskiego Ośrodka Szkolno</w:t>
      </w:r>
      <w:r w:rsidRPr="00905803">
        <w:rPr>
          <w:rFonts w:ascii="Arial" w:hAnsi="Arial"/>
          <w:sz w:val="22"/>
          <w:szCs w:val="22"/>
        </w:rPr>
        <w:noBreakHyphen/>
        <w:t>Wychowawczego w Tarnowskich Górach</w:t>
      </w:r>
    </w:p>
    <w:p w:rsidR="00905803" w:rsidRPr="00905803" w:rsidRDefault="00905803" w:rsidP="00905803">
      <w:pPr>
        <w:widowControl/>
        <w:autoSpaceDE/>
        <w:autoSpaceDN/>
        <w:adjustRightInd/>
        <w:spacing w:line="276" w:lineRule="auto"/>
        <w:jc w:val="both"/>
        <w:rPr>
          <w:rFonts w:ascii="Arial" w:hAnsi="Arial"/>
          <w:b/>
          <w:bCs/>
          <w:sz w:val="22"/>
          <w:szCs w:val="22"/>
        </w:rPr>
      </w:pPr>
      <w:r w:rsidRPr="00905803">
        <w:rPr>
          <w:rFonts w:ascii="Arial" w:hAnsi="Arial"/>
          <w:b/>
          <w:bCs/>
          <w:sz w:val="22"/>
          <w:szCs w:val="22"/>
        </w:rPr>
        <w:t>Refundacja kosztów dowozu rodzicom</w:t>
      </w:r>
    </w:p>
    <w:p w:rsidR="00905803" w:rsidRPr="00905803" w:rsidRDefault="00905803" w:rsidP="00905803">
      <w:pPr>
        <w:widowControl/>
        <w:autoSpaceDE/>
        <w:autoSpaceDN/>
        <w:adjustRightInd/>
        <w:spacing w:line="276" w:lineRule="auto"/>
        <w:jc w:val="both"/>
        <w:rPr>
          <w:rFonts w:ascii="Arial" w:hAnsi="Arial"/>
          <w:sz w:val="22"/>
          <w:szCs w:val="22"/>
        </w:rPr>
      </w:pPr>
      <w:r w:rsidRPr="00905803">
        <w:rPr>
          <w:rFonts w:ascii="Arial" w:hAnsi="Arial"/>
          <w:sz w:val="22"/>
          <w:szCs w:val="22"/>
        </w:rPr>
        <w:t>Zawarto umowy z rodzicami na refundację kosztów dowozu własnym środkiem transportu do:</w:t>
      </w:r>
    </w:p>
    <w:p w:rsidR="00905803" w:rsidRPr="00905803" w:rsidRDefault="00905803" w:rsidP="00905803">
      <w:pPr>
        <w:widowControl/>
        <w:numPr>
          <w:ilvl w:val="0"/>
          <w:numId w:val="32"/>
        </w:numPr>
        <w:autoSpaceDE/>
        <w:autoSpaceDN/>
        <w:adjustRightInd/>
        <w:spacing w:line="276" w:lineRule="auto"/>
        <w:jc w:val="both"/>
        <w:rPr>
          <w:rFonts w:ascii="Arial" w:hAnsi="Arial"/>
          <w:sz w:val="22"/>
          <w:szCs w:val="22"/>
        </w:rPr>
      </w:pPr>
      <w:r w:rsidRPr="00905803">
        <w:rPr>
          <w:rFonts w:ascii="Arial" w:hAnsi="Arial"/>
          <w:sz w:val="22"/>
          <w:szCs w:val="22"/>
        </w:rPr>
        <w:t>Specjalnego Ośrodka Szkolno</w:t>
      </w:r>
      <w:r w:rsidRPr="00905803">
        <w:rPr>
          <w:rFonts w:ascii="Arial" w:hAnsi="Arial"/>
          <w:sz w:val="22"/>
          <w:szCs w:val="22"/>
        </w:rPr>
        <w:noBreakHyphen/>
        <w:t>Wychowawczego w Ziemięcicach</w:t>
      </w:r>
    </w:p>
    <w:p w:rsidR="00905803" w:rsidRPr="00905803" w:rsidRDefault="00905803" w:rsidP="00905803">
      <w:pPr>
        <w:widowControl/>
        <w:numPr>
          <w:ilvl w:val="0"/>
          <w:numId w:val="32"/>
        </w:numPr>
        <w:autoSpaceDE/>
        <w:autoSpaceDN/>
        <w:adjustRightInd/>
        <w:spacing w:line="276" w:lineRule="auto"/>
        <w:jc w:val="both"/>
        <w:rPr>
          <w:rFonts w:ascii="Arial" w:hAnsi="Arial"/>
          <w:sz w:val="22"/>
          <w:szCs w:val="22"/>
        </w:rPr>
      </w:pPr>
      <w:r w:rsidRPr="00905803">
        <w:rPr>
          <w:rFonts w:ascii="Arial" w:hAnsi="Arial"/>
          <w:sz w:val="22"/>
          <w:szCs w:val="22"/>
        </w:rPr>
        <w:t>Zespołu Szkolno</w:t>
      </w:r>
      <w:r w:rsidRPr="00905803">
        <w:rPr>
          <w:rFonts w:ascii="Arial" w:hAnsi="Arial"/>
          <w:sz w:val="22"/>
          <w:szCs w:val="22"/>
        </w:rPr>
        <w:noBreakHyphen/>
        <w:t xml:space="preserve">Przedszkolnego dla Dzieci Niesłyszących i Słabo Słyszących </w:t>
      </w:r>
      <w:r>
        <w:rPr>
          <w:rFonts w:ascii="Arial" w:hAnsi="Arial"/>
          <w:sz w:val="22"/>
          <w:szCs w:val="22"/>
        </w:rPr>
        <w:br/>
      </w:r>
      <w:r w:rsidRPr="00905803">
        <w:rPr>
          <w:rFonts w:ascii="Arial" w:hAnsi="Arial"/>
          <w:sz w:val="22"/>
          <w:szCs w:val="22"/>
        </w:rPr>
        <w:t>w Katowicach</w:t>
      </w:r>
    </w:p>
    <w:p w:rsidR="00905803" w:rsidRPr="00905803" w:rsidRDefault="00905803" w:rsidP="00905803">
      <w:pPr>
        <w:widowControl/>
        <w:numPr>
          <w:ilvl w:val="0"/>
          <w:numId w:val="32"/>
        </w:numPr>
        <w:autoSpaceDE/>
        <w:autoSpaceDN/>
        <w:adjustRightInd/>
        <w:spacing w:line="276" w:lineRule="auto"/>
        <w:jc w:val="both"/>
        <w:rPr>
          <w:rFonts w:ascii="Arial" w:hAnsi="Arial"/>
          <w:sz w:val="22"/>
          <w:szCs w:val="22"/>
        </w:rPr>
      </w:pPr>
      <w:r w:rsidRPr="00905803">
        <w:rPr>
          <w:rFonts w:ascii="Arial" w:hAnsi="Arial"/>
          <w:sz w:val="22"/>
          <w:szCs w:val="22"/>
        </w:rPr>
        <w:t>Zespołu Szkół Specjalnych w Piekarach Śląskich</w:t>
      </w:r>
    </w:p>
    <w:p w:rsidR="00905803" w:rsidRPr="00905803" w:rsidRDefault="00905803" w:rsidP="00905803">
      <w:pPr>
        <w:widowControl/>
        <w:numPr>
          <w:ilvl w:val="0"/>
          <w:numId w:val="32"/>
        </w:numPr>
        <w:autoSpaceDE/>
        <w:autoSpaceDN/>
        <w:adjustRightInd/>
        <w:spacing w:line="276" w:lineRule="auto"/>
        <w:jc w:val="both"/>
        <w:rPr>
          <w:rFonts w:ascii="Arial" w:hAnsi="Arial"/>
          <w:sz w:val="22"/>
          <w:szCs w:val="22"/>
        </w:rPr>
      </w:pPr>
      <w:r w:rsidRPr="00905803">
        <w:rPr>
          <w:rFonts w:ascii="Arial" w:hAnsi="Arial"/>
          <w:sz w:val="22"/>
          <w:szCs w:val="22"/>
        </w:rPr>
        <w:t>Niepublicznego Przedszkola dla Dzieci Niepełnosprawnych w Gliwicach</w:t>
      </w:r>
    </w:p>
    <w:p w:rsidR="00905803" w:rsidRPr="00905803" w:rsidRDefault="00905803" w:rsidP="00905803">
      <w:pPr>
        <w:widowControl/>
        <w:numPr>
          <w:ilvl w:val="0"/>
          <w:numId w:val="32"/>
        </w:numPr>
        <w:autoSpaceDE/>
        <w:autoSpaceDN/>
        <w:adjustRightInd/>
        <w:spacing w:line="276" w:lineRule="auto"/>
        <w:jc w:val="both"/>
        <w:rPr>
          <w:rFonts w:ascii="Arial" w:hAnsi="Arial"/>
          <w:sz w:val="22"/>
          <w:szCs w:val="22"/>
        </w:rPr>
      </w:pPr>
      <w:r w:rsidRPr="00905803">
        <w:rPr>
          <w:rFonts w:ascii="Arial" w:hAnsi="Arial"/>
          <w:sz w:val="22"/>
          <w:szCs w:val="22"/>
        </w:rPr>
        <w:t>Gliwickiego Ośrodka Rewalidacyjno</w:t>
      </w:r>
      <w:r w:rsidRPr="00905803">
        <w:rPr>
          <w:rFonts w:ascii="Arial" w:hAnsi="Arial"/>
          <w:sz w:val="22"/>
          <w:szCs w:val="22"/>
        </w:rPr>
        <w:noBreakHyphen/>
        <w:t>Wychowawczego dla Dzieci i Młodzieży Niepełnosprawnej</w:t>
      </w:r>
    </w:p>
    <w:p w:rsidR="00905803" w:rsidRPr="00905803" w:rsidRDefault="00905803" w:rsidP="00905803">
      <w:pPr>
        <w:widowControl/>
        <w:numPr>
          <w:ilvl w:val="0"/>
          <w:numId w:val="32"/>
        </w:numPr>
        <w:autoSpaceDE/>
        <w:autoSpaceDN/>
        <w:adjustRightInd/>
        <w:spacing w:line="276" w:lineRule="auto"/>
        <w:jc w:val="both"/>
        <w:rPr>
          <w:rFonts w:ascii="Arial" w:hAnsi="Arial"/>
          <w:sz w:val="22"/>
          <w:szCs w:val="22"/>
        </w:rPr>
      </w:pPr>
      <w:r w:rsidRPr="00905803">
        <w:rPr>
          <w:rFonts w:ascii="Arial" w:hAnsi="Arial"/>
          <w:sz w:val="22"/>
          <w:szCs w:val="22"/>
        </w:rPr>
        <w:t>Zespołu Szkół Specjalnych nr 3 w Bytomiu</w:t>
      </w:r>
    </w:p>
    <w:p w:rsidR="00905803" w:rsidRPr="00905803" w:rsidRDefault="00905803" w:rsidP="00905803">
      <w:pPr>
        <w:widowControl/>
        <w:numPr>
          <w:ilvl w:val="0"/>
          <w:numId w:val="32"/>
        </w:numPr>
        <w:autoSpaceDE/>
        <w:autoSpaceDN/>
        <w:adjustRightInd/>
        <w:spacing w:line="276" w:lineRule="auto"/>
        <w:jc w:val="both"/>
        <w:rPr>
          <w:rFonts w:ascii="Arial" w:hAnsi="Arial"/>
          <w:sz w:val="22"/>
          <w:szCs w:val="22"/>
        </w:rPr>
      </w:pPr>
      <w:r w:rsidRPr="00905803">
        <w:rPr>
          <w:rFonts w:ascii="Arial" w:hAnsi="Arial"/>
          <w:sz w:val="22"/>
          <w:szCs w:val="22"/>
        </w:rPr>
        <w:t>Szkoły Podstawowej nr 51 z Oddziałami Integracyjnymi w Bytomiu</w:t>
      </w:r>
    </w:p>
    <w:p w:rsidR="00905803" w:rsidRPr="00905803" w:rsidRDefault="00905803" w:rsidP="00905803">
      <w:pPr>
        <w:widowControl/>
        <w:numPr>
          <w:ilvl w:val="0"/>
          <w:numId w:val="32"/>
        </w:numPr>
        <w:autoSpaceDE/>
        <w:autoSpaceDN/>
        <w:adjustRightInd/>
        <w:spacing w:line="276" w:lineRule="auto"/>
        <w:jc w:val="both"/>
        <w:rPr>
          <w:rFonts w:ascii="Arial" w:hAnsi="Arial"/>
          <w:sz w:val="22"/>
          <w:szCs w:val="22"/>
        </w:rPr>
      </w:pPr>
      <w:r w:rsidRPr="00905803">
        <w:rPr>
          <w:rFonts w:ascii="Arial" w:hAnsi="Arial"/>
          <w:sz w:val="22"/>
          <w:szCs w:val="22"/>
        </w:rPr>
        <w:t>Przedszkola Miejskiego nr 8 w Bytomiu</w:t>
      </w:r>
    </w:p>
    <w:p w:rsidR="00905803" w:rsidRPr="00905803" w:rsidRDefault="00905803" w:rsidP="00905803">
      <w:pPr>
        <w:widowControl/>
        <w:numPr>
          <w:ilvl w:val="0"/>
          <w:numId w:val="32"/>
        </w:numPr>
        <w:autoSpaceDE/>
        <w:autoSpaceDN/>
        <w:adjustRightInd/>
        <w:spacing w:line="276" w:lineRule="auto"/>
        <w:jc w:val="both"/>
        <w:rPr>
          <w:rFonts w:ascii="Arial" w:hAnsi="Arial"/>
          <w:sz w:val="22"/>
          <w:szCs w:val="22"/>
        </w:rPr>
      </w:pPr>
      <w:r w:rsidRPr="00905803">
        <w:rPr>
          <w:rFonts w:ascii="Arial" w:hAnsi="Arial"/>
          <w:sz w:val="22"/>
          <w:szCs w:val="22"/>
        </w:rPr>
        <w:t>Szkoły Podstawowej Specjalnej nr 40 w Bytomiu</w:t>
      </w:r>
    </w:p>
    <w:p w:rsidR="00905803" w:rsidRPr="00905803" w:rsidRDefault="00905803" w:rsidP="00905803">
      <w:pPr>
        <w:widowControl/>
        <w:numPr>
          <w:ilvl w:val="0"/>
          <w:numId w:val="32"/>
        </w:numPr>
        <w:autoSpaceDE/>
        <w:autoSpaceDN/>
        <w:adjustRightInd/>
        <w:spacing w:line="276" w:lineRule="auto"/>
        <w:jc w:val="both"/>
        <w:rPr>
          <w:rFonts w:ascii="Arial" w:hAnsi="Arial"/>
          <w:sz w:val="22"/>
          <w:szCs w:val="22"/>
        </w:rPr>
      </w:pPr>
      <w:r w:rsidRPr="00905803">
        <w:rPr>
          <w:rFonts w:ascii="Arial" w:hAnsi="Arial"/>
          <w:sz w:val="22"/>
          <w:szCs w:val="22"/>
        </w:rPr>
        <w:t>Ośrodka Rehabilitacyjno</w:t>
      </w:r>
      <w:r w:rsidRPr="00905803">
        <w:rPr>
          <w:rFonts w:ascii="Arial" w:hAnsi="Arial"/>
          <w:sz w:val="22"/>
          <w:szCs w:val="22"/>
        </w:rPr>
        <w:noBreakHyphen/>
        <w:t>Edukacyjno</w:t>
      </w:r>
      <w:r w:rsidRPr="00905803">
        <w:rPr>
          <w:rFonts w:ascii="Arial" w:hAnsi="Arial"/>
          <w:sz w:val="22"/>
          <w:szCs w:val="22"/>
        </w:rPr>
        <w:noBreakHyphen/>
        <w:t>Wychowawczego w Bytomiu</w:t>
      </w:r>
    </w:p>
    <w:p w:rsidR="00905803" w:rsidRPr="00905803" w:rsidRDefault="00905803" w:rsidP="00905803">
      <w:pPr>
        <w:widowControl/>
        <w:numPr>
          <w:ilvl w:val="0"/>
          <w:numId w:val="32"/>
        </w:numPr>
        <w:autoSpaceDE/>
        <w:autoSpaceDN/>
        <w:adjustRightInd/>
        <w:spacing w:line="276" w:lineRule="auto"/>
        <w:jc w:val="both"/>
        <w:rPr>
          <w:rFonts w:ascii="Arial" w:hAnsi="Arial"/>
          <w:sz w:val="22"/>
          <w:szCs w:val="22"/>
        </w:rPr>
      </w:pPr>
      <w:r w:rsidRPr="00905803">
        <w:rPr>
          <w:rFonts w:ascii="Arial" w:hAnsi="Arial"/>
          <w:sz w:val="22"/>
          <w:szCs w:val="22"/>
        </w:rPr>
        <w:t>Zespołu Dziennych Ośrodków Rewalidacyjno</w:t>
      </w:r>
      <w:r w:rsidRPr="00905803">
        <w:rPr>
          <w:rFonts w:ascii="Arial" w:hAnsi="Arial"/>
          <w:sz w:val="22"/>
          <w:szCs w:val="22"/>
        </w:rPr>
        <w:noBreakHyphen/>
        <w:t>Edukacyjno</w:t>
      </w:r>
      <w:r w:rsidRPr="00905803">
        <w:rPr>
          <w:rFonts w:ascii="Arial" w:hAnsi="Arial"/>
          <w:sz w:val="22"/>
          <w:szCs w:val="22"/>
        </w:rPr>
        <w:noBreakHyphen/>
        <w:t xml:space="preserve">Wychowawczych </w:t>
      </w:r>
      <w:r>
        <w:rPr>
          <w:rFonts w:ascii="Arial" w:hAnsi="Arial"/>
          <w:sz w:val="22"/>
          <w:szCs w:val="22"/>
        </w:rPr>
        <w:br/>
      </w:r>
      <w:r w:rsidRPr="00905803">
        <w:rPr>
          <w:rFonts w:ascii="Arial" w:hAnsi="Arial"/>
          <w:sz w:val="22"/>
          <w:szCs w:val="22"/>
        </w:rPr>
        <w:t>i Rehabilitacyjnych dla Dzieci i Młodzieży Niepełnosprawnej w Radzionkowie</w:t>
      </w:r>
    </w:p>
    <w:p w:rsidR="00905803" w:rsidRPr="00905803" w:rsidRDefault="00905803" w:rsidP="00905803">
      <w:pPr>
        <w:widowControl/>
        <w:autoSpaceDE/>
        <w:autoSpaceDN/>
        <w:adjustRightInd/>
        <w:spacing w:line="276" w:lineRule="auto"/>
        <w:jc w:val="both"/>
        <w:rPr>
          <w:rFonts w:ascii="Arial" w:hAnsi="Arial"/>
          <w:b/>
          <w:bCs/>
          <w:sz w:val="22"/>
          <w:szCs w:val="22"/>
        </w:rPr>
      </w:pPr>
      <w:r w:rsidRPr="00905803">
        <w:rPr>
          <w:rFonts w:ascii="Arial" w:hAnsi="Arial"/>
          <w:b/>
          <w:bCs/>
          <w:sz w:val="22"/>
          <w:szCs w:val="22"/>
        </w:rPr>
        <w:t>Porozumienia międzyinstytucjonalne</w:t>
      </w:r>
    </w:p>
    <w:p w:rsidR="00905803" w:rsidRPr="00905803" w:rsidRDefault="00905803" w:rsidP="00905803">
      <w:pPr>
        <w:widowControl/>
        <w:autoSpaceDE/>
        <w:autoSpaceDN/>
        <w:adjustRightInd/>
        <w:spacing w:line="276" w:lineRule="auto"/>
        <w:jc w:val="both"/>
        <w:rPr>
          <w:rFonts w:ascii="Arial" w:hAnsi="Arial"/>
          <w:sz w:val="22"/>
          <w:szCs w:val="22"/>
        </w:rPr>
      </w:pPr>
      <w:r w:rsidRPr="00905803">
        <w:rPr>
          <w:rFonts w:ascii="Arial" w:hAnsi="Arial"/>
          <w:sz w:val="22"/>
          <w:szCs w:val="22"/>
        </w:rPr>
        <w:t>Zawarto porozumienia na refundację kosztów dowozu uczniów niepełnosprawnych z:</w:t>
      </w:r>
    </w:p>
    <w:p w:rsidR="00905803" w:rsidRPr="00905803" w:rsidRDefault="00905803" w:rsidP="00905803">
      <w:pPr>
        <w:widowControl/>
        <w:numPr>
          <w:ilvl w:val="0"/>
          <w:numId w:val="33"/>
        </w:numPr>
        <w:autoSpaceDE/>
        <w:autoSpaceDN/>
        <w:adjustRightInd/>
        <w:spacing w:line="276" w:lineRule="auto"/>
        <w:jc w:val="both"/>
        <w:rPr>
          <w:rFonts w:ascii="Arial" w:hAnsi="Arial"/>
          <w:sz w:val="22"/>
          <w:szCs w:val="22"/>
        </w:rPr>
      </w:pPr>
      <w:r w:rsidRPr="00905803">
        <w:rPr>
          <w:rFonts w:ascii="Arial" w:hAnsi="Arial"/>
          <w:sz w:val="22"/>
          <w:szCs w:val="22"/>
        </w:rPr>
        <w:t>Ośrodkiem Rehabilitacyjno</w:t>
      </w:r>
      <w:r w:rsidRPr="00905803">
        <w:rPr>
          <w:rFonts w:ascii="Arial" w:hAnsi="Arial"/>
          <w:sz w:val="22"/>
          <w:szCs w:val="22"/>
        </w:rPr>
        <w:noBreakHyphen/>
        <w:t>Edukacyjno</w:t>
      </w:r>
      <w:r w:rsidRPr="00905803">
        <w:rPr>
          <w:rFonts w:ascii="Arial" w:hAnsi="Arial"/>
          <w:sz w:val="22"/>
          <w:szCs w:val="22"/>
        </w:rPr>
        <w:noBreakHyphen/>
        <w:t>Wychowawczym w Bytomiu</w:t>
      </w:r>
    </w:p>
    <w:p w:rsidR="00905803" w:rsidRPr="00905803" w:rsidRDefault="00905803" w:rsidP="00905803">
      <w:pPr>
        <w:widowControl/>
        <w:numPr>
          <w:ilvl w:val="0"/>
          <w:numId w:val="33"/>
        </w:numPr>
        <w:autoSpaceDE/>
        <w:autoSpaceDN/>
        <w:adjustRightInd/>
        <w:spacing w:line="276" w:lineRule="auto"/>
        <w:jc w:val="both"/>
        <w:rPr>
          <w:rFonts w:ascii="Arial" w:hAnsi="Arial"/>
          <w:sz w:val="22"/>
          <w:szCs w:val="22"/>
        </w:rPr>
      </w:pPr>
      <w:r w:rsidRPr="00905803">
        <w:rPr>
          <w:rFonts w:ascii="Arial" w:hAnsi="Arial"/>
          <w:sz w:val="22"/>
          <w:szCs w:val="22"/>
        </w:rPr>
        <w:t>Zespołem Dziennych Ośrodków Rewalidacyjno</w:t>
      </w:r>
      <w:r w:rsidRPr="00905803">
        <w:rPr>
          <w:rFonts w:ascii="Arial" w:hAnsi="Arial"/>
          <w:sz w:val="22"/>
          <w:szCs w:val="22"/>
        </w:rPr>
        <w:noBreakHyphen/>
        <w:t>Edukacyjno</w:t>
      </w:r>
      <w:r w:rsidRPr="00905803">
        <w:rPr>
          <w:rFonts w:ascii="Arial" w:hAnsi="Arial"/>
          <w:sz w:val="22"/>
          <w:szCs w:val="22"/>
        </w:rPr>
        <w:noBreakHyphen/>
        <w:t xml:space="preserve">Wychowawczych </w:t>
      </w:r>
      <w:r>
        <w:rPr>
          <w:rFonts w:ascii="Arial" w:hAnsi="Arial"/>
          <w:sz w:val="22"/>
          <w:szCs w:val="22"/>
        </w:rPr>
        <w:br/>
      </w:r>
      <w:r w:rsidRPr="00905803">
        <w:rPr>
          <w:rFonts w:ascii="Arial" w:hAnsi="Arial"/>
          <w:sz w:val="22"/>
          <w:szCs w:val="22"/>
        </w:rPr>
        <w:t>i Rehabilitacyjnych dla Dzieci i Młodzieży Niepełnosprawnej w Radzionkowie</w:t>
      </w:r>
    </w:p>
    <w:p w:rsidR="00905803" w:rsidRPr="00FB5F2D" w:rsidRDefault="00905803" w:rsidP="00FB5F2D">
      <w:pPr>
        <w:widowControl/>
        <w:autoSpaceDE/>
        <w:autoSpaceDN/>
        <w:adjustRightInd/>
        <w:spacing w:line="276" w:lineRule="auto"/>
        <w:jc w:val="both"/>
        <w:rPr>
          <w:rFonts w:ascii="Arial" w:hAnsi="Arial"/>
          <w:sz w:val="22"/>
          <w:szCs w:val="22"/>
        </w:rPr>
      </w:pPr>
    </w:p>
    <w:p w:rsidR="00FB5F2D" w:rsidRPr="00FB5F2D" w:rsidRDefault="00FB5F2D" w:rsidP="00FB5F2D">
      <w:pPr>
        <w:widowControl/>
        <w:autoSpaceDE/>
        <w:autoSpaceDN/>
        <w:adjustRightInd/>
        <w:spacing w:line="276" w:lineRule="auto"/>
        <w:ind w:left="1080"/>
        <w:rPr>
          <w:rFonts w:ascii="Arial" w:hAnsi="Arial"/>
          <w:sz w:val="22"/>
          <w:szCs w:val="22"/>
        </w:rPr>
      </w:pPr>
    </w:p>
    <w:p w:rsidR="00FB5F2D" w:rsidRPr="00FB5F2D" w:rsidRDefault="00FB5F2D" w:rsidP="00FB5F2D">
      <w:pPr>
        <w:widowControl/>
        <w:autoSpaceDE/>
        <w:autoSpaceDN/>
        <w:adjustRightInd/>
        <w:rPr>
          <w:rFonts w:ascii="Arial" w:hAnsi="Arial"/>
          <w:sz w:val="22"/>
          <w:szCs w:val="22"/>
        </w:rPr>
      </w:pPr>
    </w:p>
    <w:p w:rsidR="00905803" w:rsidRDefault="00905803" w:rsidP="00FB5F2D">
      <w:pPr>
        <w:widowControl/>
        <w:autoSpaceDE/>
        <w:autoSpaceDN/>
        <w:adjustRightInd/>
        <w:spacing w:line="276" w:lineRule="auto"/>
        <w:jc w:val="both"/>
        <w:rPr>
          <w:rFonts w:ascii="Arial" w:hAnsi="Arial"/>
          <w:b/>
          <w:sz w:val="22"/>
          <w:szCs w:val="22"/>
          <w:u w:val="single"/>
        </w:rPr>
      </w:pPr>
    </w:p>
    <w:p w:rsidR="00905803" w:rsidRDefault="00905803" w:rsidP="00FB5F2D">
      <w:pPr>
        <w:widowControl/>
        <w:autoSpaceDE/>
        <w:autoSpaceDN/>
        <w:adjustRightInd/>
        <w:spacing w:line="276" w:lineRule="auto"/>
        <w:jc w:val="both"/>
        <w:rPr>
          <w:rFonts w:ascii="Arial" w:hAnsi="Arial"/>
          <w:b/>
          <w:sz w:val="22"/>
          <w:szCs w:val="22"/>
          <w:u w:val="single"/>
        </w:rPr>
      </w:pPr>
    </w:p>
    <w:p w:rsidR="00FB5F2D" w:rsidRPr="00FB5F2D" w:rsidRDefault="00FB5F2D" w:rsidP="00FB5F2D">
      <w:pPr>
        <w:widowControl/>
        <w:autoSpaceDE/>
        <w:autoSpaceDN/>
        <w:adjustRightInd/>
        <w:spacing w:line="276" w:lineRule="auto"/>
        <w:jc w:val="both"/>
        <w:rPr>
          <w:rFonts w:ascii="Arial" w:hAnsi="Arial"/>
          <w:b/>
          <w:sz w:val="22"/>
          <w:szCs w:val="22"/>
          <w:u w:val="single"/>
        </w:rPr>
      </w:pPr>
      <w:r w:rsidRPr="00FB5F2D">
        <w:rPr>
          <w:rFonts w:ascii="Arial" w:hAnsi="Arial"/>
          <w:b/>
          <w:sz w:val="22"/>
          <w:szCs w:val="22"/>
          <w:u w:val="single"/>
        </w:rPr>
        <w:t xml:space="preserve">Młodzieżowe Ośrodki Socjoterapii </w:t>
      </w:r>
    </w:p>
    <w:p w:rsidR="00FB5F2D" w:rsidRPr="00FB5F2D" w:rsidRDefault="00FB5F2D" w:rsidP="00FB5F2D">
      <w:pPr>
        <w:widowControl/>
        <w:autoSpaceDE/>
        <w:autoSpaceDN/>
        <w:adjustRightInd/>
        <w:spacing w:line="276" w:lineRule="auto"/>
        <w:jc w:val="both"/>
        <w:rPr>
          <w:rFonts w:ascii="Arial" w:hAnsi="Arial"/>
          <w:b/>
          <w:sz w:val="22"/>
          <w:szCs w:val="22"/>
          <w:u w:val="single"/>
        </w:rPr>
      </w:pPr>
    </w:p>
    <w:p w:rsidR="00FB5F2D" w:rsidRPr="00FB5F2D" w:rsidRDefault="00FB5F2D" w:rsidP="00FB5F2D">
      <w:pPr>
        <w:widowControl/>
        <w:tabs>
          <w:tab w:val="left" w:pos="-720"/>
        </w:tabs>
        <w:suppressAutoHyphens/>
        <w:autoSpaceDE/>
        <w:autoSpaceDN/>
        <w:adjustRightInd/>
        <w:spacing w:line="276" w:lineRule="auto"/>
        <w:jc w:val="both"/>
        <w:rPr>
          <w:rFonts w:ascii="Arial" w:hAnsi="Arial"/>
          <w:spacing w:val="-3"/>
          <w:sz w:val="22"/>
          <w:szCs w:val="22"/>
        </w:rPr>
      </w:pPr>
      <w:r w:rsidRPr="00FB5F2D">
        <w:rPr>
          <w:rFonts w:ascii="Arial" w:hAnsi="Arial"/>
          <w:spacing w:val="-3"/>
          <w:sz w:val="22"/>
          <w:szCs w:val="22"/>
        </w:rPr>
        <w:t xml:space="preserve">Na podstawie art. 127 ust. 13-15 ustawy z dnia 14 grudnia 2016 r. Prawo oświatowe </w:t>
      </w:r>
      <w:r w:rsidRPr="00FB5F2D">
        <w:rPr>
          <w:rFonts w:ascii="Arial" w:hAnsi="Arial"/>
          <w:spacing w:val="-10"/>
          <w:sz w:val="22"/>
          <w:szCs w:val="22"/>
          <w:shd w:val="clear" w:color="auto" w:fill="FFFFFF"/>
        </w:rPr>
        <w:t>(Dz. U.</w:t>
      </w:r>
      <w:r w:rsidR="003B1385">
        <w:rPr>
          <w:rFonts w:ascii="Arial" w:hAnsi="Arial"/>
          <w:spacing w:val="-10"/>
          <w:sz w:val="22"/>
          <w:szCs w:val="22"/>
          <w:shd w:val="clear" w:color="auto" w:fill="FFFFFF"/>
        </w:rPr>
        <w:br/>
      </w:r>
      <w:r w:rsidRPr="00FB5F2D">
        <w:rPr>
          <w:rFonts w:ascii="Arial" w:hAnsi="Arial"/>
          <w:spacing w:val="-10"/>
          <w:sz w:val="22"/>
          <w:szCs w:val="22"/>
          <w:shd w:val="clear" w:color="auto" w:fill="FFFFFF"/>
        </w:rPr>
        <w:t xml:space="preserve"> z 2025 r., poz. 1043 </w:t>
      </w:r>
      <w:r w:rsidRPr="00FB5F2D">
        <w:rPr>
          <w:rFonts w:ascii="Arial" w:hAnsi="Arial"/>
          <w:spacing w:val="-10"/>
          <w:sz w:val="22"/>
          <w:szCs w:val="22"/>
        </w:rPr>
        <w:t xml:space="preserve">z </w:t>
      </w:r>
      <w:proofErr w:type="spellStart"/>
      <w:r w:rsidRPr="00FB5F2D">
        <w:rPr>
          <w:rFonts w:ascii="Arial" w:hAnsi="Arial"/>
          <w:spacing w:val="-10"/>
          <w:sz w:val="22"/>
          <w:szCs w:val="22"/>
        </w:rPr>
        <w:t>późń</w:t>
      </w:r>
      <w:proofErr w:type="spellEnd"/>
      <w:r w:rsidRPr="00FB5F2D">
        <w:rPr>
          <w:rFonts w:ascii="Arial" w:hAnsi="Arial"/>
          <w:spacing w:val="-10"/>
          <w:sz w:val="22"/>
          <w:szCs w:val="22"/>
        </w:rPr>
        <w:t xml:space="preserve"> zm.)</w:t>
      </w:r>
      <w:r w:rsidRPr="00FB5F2D">
        <w:rPr>
          <w:rFonts w:ascii="Arial" w:hAnsi="Arial"/>
          <w:spacing w:val="-3"/>
          <w:sz w:val="22"/>
          <w:szCs w:val="22"/>
        </w:rPr>
        <w:t xml:space="preserve"> nieletni, kierowani są do młodzieżowych ośrodków socjoterapii na podstawie wniosku rodzica/opiekuna prawnego. Łącznie  wydano 4</w:t>
      </w:r>
      <w:r w:rsidRPr="00FB5F2D">
        <w:rPr>
          <w:rFonts w:ascii="Arial" w:hAnsi="Arial"/>
          <w:b/>
          <w:bCs/>
          <w:spacing w:val="-3"/>
          <w:sz w:val="22"/>
          <w:szCs w:val="22"/>
        </w:rPr>
        <w:t xml:space="preserve"> </w:t>
      </w:r>
      <w:r w:rsidRPr="00FB5F2D">
        <w:rPr>
          <w:rFonts w:ascii="Arial" w:hAnsi="Arial"/>
          <w:spacing w:val="-3"/>
          <w:sz w:val="22"/>
          <w:szCs w:val="22"/>
        </w:rPr>
        <w:t>skierowania dla nieletnich z Bytomia, którzy zostali umieszczeni w odpowiednich ośrodkach.</w:t>
      </w:r>
    </w:p>
    <w:p w:rsidR="00FB5F2D" w:rsidRPr="00FB5F2D" w:rsidRDefault="00FB5F2D" w:rsidP="00FB5F2D">
      <w:pPr>
        <w:widowControl/>
        <w:tabs>
          <w:tab w:val="left" w:pos="-720"/>
        </w:tabs>
        <w:suppressAutoHyphens/>
        <w:autoSpaceDE/>
        <w:autoSpaceDN/>
        <w:adjustRightInd/>
        <w:spacing w:line="276" w:lineRule="auto"/>
        <w:jc w:val="both"/>
        <w:rPr>
          <w:rFonts w:ascii="Arial" w:hAnsi="Arial"/>
          <w:spacing w:val="-3"/>
          <w:sz w:val="22"/>
          <w:szCs w:val="22"/>
        </w:rPr>
      </w:pPr>
    </w:p>
    <w:p w:rsidR="00FB5F2D" w:rsidRPr="00FB5F2D" w:rsidRDefault="00FB5F2D" w:rsidP="00FB5F2D">
      <w:pPr>
        <w:widowControl/>
        <w:tabs>
          <w:tab w:val="left" w:pos="-720"/>
        </w:tabs>
        <w:suppressAutoHyphens/>
        <w:autoSpaceDE/>
        <w:autoSpaceDN/>
        <w:adjustRightInd/>
        <w:spacing w:line="276" w:lineRule="auto"/>
        <w:jc w:val="both"/>
        <w:rPr>
          <w:rFonts w:ascii="Arial" w:hAnsi="Arial"/>
          <w:b/>
          <w:spacing w:val="-3"/>
          <w:sz w:val="22"/>
          <w:szCs w:val="22"/>
          <w:u w:val="single"/>
        </w:rPr>
      </w:pPr>
      <w:r w:rsidRPr="00FB5F2D">
        <w:rPr>
          <w:rFonts w:ascii="Arial" w:hAnsi="Arial"/>
          <w:b/>
          <w:spacing w:val="-3"/>
          <w:sz w:val="22"/>
          <w:szCs w:val="22"/>
          <w:u w:val="single"/>
        </w:rPr>
        <w:t xml:space="preserve">Przygotowanie zawodowe młodocianych pracowników </w:t>
      </w:r>
    </w:p>
    <w:p w:rsidR="00FB5F2D" w:rsidRPr="00FB5F2D" w:rsidRDefault="00FB5F2D" w:rsidP="00FB5F2D">
      <w:pPr>
        <w:widowControl/>
        <w:tabs>
          <w:tab w:val="left" w:pos="-720"/>
        </w:tabs>
        <w:suppressAutoHyphens/>
        <w:autoSpaceDE/>
        <w:autoSpaceDN/>
        <w:adjustRightInd/>
        <w:spacing w:line="276" w:lineRule="auto"/>
        <w:jc w:val="both"/>
        <w:rPr>
          <w:rFonts w:ascii="Arial" w:hAnsi="Arial"/>
          <w:b/>
          <w:spacing w:val="-3"/>
          <w:sz w:val="22"/>
          <w:szCs w:val="22"/>
          <w:u w:val="single"/>
        </w:rPr>
      </w:pPr>
    </w:p>
    <w:p w:rsidR="00FB5F2D" w:rsidRPr="00FB5F2D" w:rsidRDefault="00FB5F2D" w:rsidP="00FB5F2D">
      <w:pPr>
        <w:widowControl/>
        <w:autoSpaceDE/>
        <w:autoSpaceDN/>
        <w:adjustRightInd/>
        <w:spacing w:line="276" w:lineRule="auto"/>
        <w:jc w:val="both"/>
        <w:rPr>
          <w:rFonts w:ascii="Arial" w:hAnsi="Arial"/>
          <w:sz w:val="22"/>
          <w:szCs w:val="22"/>
        </w:rPr>
      </w:pPr>
      <w:r w:rsidRPr="00FB5F2D">
        <w:rPr>
          <w:rFonts w:ascii="Arial" w:hAnsi="Arial"/>
          <w:sz w:val="22"/>
          <w:szCs w:val="22"/>
        </w:rPr>
        <w:t xml:space="preserve">Na podstawie art. 122 </w:t>
      </w:r>
      <w:r w:rsidRPr="00FB5F2D">
        <w:rPr>
          <w:rFonts w:ascii="Arial" w:hAnsi="Arial"/>
          <w:sz w:val="22"/>
          <w:szCs w:val="22"/>
          <w:shd w:val="clear" w:color="auto" w:fill="FFFFFF"/>
        </w:rPr>
        <w:t xml:space="preserve">ustawy z dnia 14 grudnia 2016 roku Prawo Oświatowe </w:t>
      </w:r>
      <w:r w:rsidRPr="00FB5F2D">
        <w:rPr>
          <w:rFonts w:ascii="Arial" w:hAnsi="Arial"/>
          <w:spacing w:val="-10"/>
          <w:sz w:val="22"/>
          <w:szCs w:val="22"/>
          <w:shd w:val="clear" w:color="auto" w:fill="FFFFFF"/>
        </w:rPr>
        <w:t xml:space="preserve">(Dz. U. z 2025 r., poz. 1043 </w:t>
      </w:r>
      <w:r w:rsidRPr="00FB5F2D">
        <w:rPr>
          <w:rFonts w:ascii="Arial" w:hAnsi="Arial"/>
          <w:spacing w:val="-10"/>
          <w:sz w:val="22"/>
          <w:szCs w:val="22"/>
        </w:rPr>
        <w:t xml:space="preserve">z </w:t>
      </w:r>
      <w:proofErr w:type="spellStart"/>
      <w:r w:rsidRPr="00FB5F2D">
        <w:rPr>
          <w:rFonts w:ascii="Arial" w:hAnsi="Arial"/>
          <w:spacing w:val="-10"/>
          <w:sz w:val="22"/>
          <w:szCs w:val="22"/>
        </w:rPr>
        <w:t>późń</w:t>
      </w:r>
      <w:proofErr w:type="spellEnd"/>
      <w:r w:rsidRPr="00FB5F2D">
        <w:rPr>
          <w:rFonts w:ascii="Arial" w:hAnsi="Arial"/>
          <w:spacing w:val="-10"/>
          <w:sz w:val="22"/>
          <w:szCs w:val="22"/>
        </w:rPr>
        <w:t xml:space="preserve"> zm.)</w:t>
      </w:r>
      <w:r w:rsidRPr="00FB5F2D">
        <w:rPr>
          <w:rFonts w:ascii="Arial" w:hAnsi="Arial"/>
          <w:sz w:val="22"/>
          <w:szCs w:val="22"/>
        </w:rPr>
        <w:t xml:space="preserve"> pracodawcom, którzy zawarli z młodocianymi pracownikami umowę</w:t>
      </w:r>
      <w:r w:rsidR="00076EA1">
        <w:rPr>
          <w:rFonts w:ascii="Arial" w:hAnsi="Arial"/>
          <w:sz w:val="22"/>
          <w:szCs w:val="22"/>
        </w:rPr>
        <w:t xml:space="preserve"> </w:t>
      </w:r>
      <w:r w:rsidR="003B1385">
        <w:rPr>
          <w:rFonts w:ascii="Arial" w:hAnsi="Arial"/>
          <w:sz w:val="22"/>
          <w:szCs w:val="22"/>
        </w:rPr>
        <w:br/>
      </w:r>
      <w:r w:rsidRPr="00FB5F2D">
        <w:rPr>
          <w:rFonts w:ascii="Arial" w:hAnsi="Arial"/>
          <w:sz w:val="22"/>
          <w:szCs w:val="22"/>
        </w:rPr>
        <w:t xml:space="preserve">o pracę w celu przygotowania zawodowego, przysługuje dofinansowanie kosztów kształcenia. W roku szkolnym 2024/2025 do Wydziału Edukacji w Bytomiu wpłynęło 85 wniosków, z tego 82 wnioski dotyczące nauki zawodu i 3 wnioski dotyczące przyuczenia </w:t>
      </w:r>
      <w:r w:rsidR="00D048CC">
        <w:rPr>
          <w:rFonts w:ascii="Arial" w:hAnsi="Arial"/>
          <w:sz w:val="22"/>
          <w:szCs w:val="22"/>
        </w:rPr>
        <w:br/>
      </w:r>
      <w:r w:rsidRPr="00FB5F2D">
        <w:rPr>
          <w:rFonts w:ascii="Arial" w:hAnsi="Arial"/>
          <w:sz w:val="22"/>
          <w:szCs w:val="22"/>
        </w:rPr>
        <w:t xml:space="preserve">do wykonywania określonej pracy. </w:t>
      </w:r>
    </w:p>
    <w:p w:rsidR="00FB5F2D" w:rsidRPr="00FB5F2D" w:rsidRDefault="00FB5F2D" w:rsidP="00FB5F2D">
      <w:pPr>
        <w:widowControl/>
        <w:autoSpaceDE/>
        <w:autoSpaceDN/>
        <w:adjustRightInd/>
        <w:spacing w:line="276" w:lineRule="auto"/>
        <w:jc w:val="both"/>
        <w:rPr>
          <w:rFonts w:ascii="Arial" w:hAnsi="Arial"/>
          <w:sz w:val="22"/>
          <w:szCs w:val="22"/>
        </w:rPr>
      </w:pPr>
      <w:r w:rsidRPr="00FB5F2D">
        <w:rPr>
          <w:rFonts w:ascii="Arial" w:hAnsi="Arial"/>
          <w:sz w:val="22"/>
          <w:szCs w:val="22"/>
        </w:rPr>
        <w:t>Na realizację ww. zadania przeznaczono łącznie kwotę 621 807,41 zł.</w:t>
      </w:r>
    </w:p>
    <w:p w:rsidR="00FB5F2D" w:rsidRPr="00FB5F2D" w:rsidRDefault="00FB5F2D" w:rsidP="00FB5F2D">
      <w:pPr>
        <w:widowControl/>
        <w:autoSpaceDE/>
        <w:autoSpaceDN/>
        <w:adjustRightInd/>
        <w:spacing w:line="276" w:lineRule="auto"/>
        <w:jc w:val="both"/>
        <w:rPr>
          <w:rFonts w:ascii="Arial" w:hAnsi="Arial"/>
          <w:b/>
          <w:sz w:val="22"/>
          <w:szCs w:val="22"/>
          <w:u w:val="single"/>
        </w:rPr>
      </w:pPr>
    </w:p>
    <w:p w:rsidR="00FB5F2D" w:rsidRPr="00FB5F2D" w:rsidRDefault="00FB5F2D" w:rsidP="00FB5F2D">
      <w:pPr>
        <w:widowControl/>
        <w:autoSpaceDE/>
        <w:autoSpaceDN/>
        <w:adjustRightInd/>
        <w:spacing w:line="276" w:lineRule="auto"/>
        <w:jc w:val="both"/>
        <w:rPr>
          <w:rFonts w:ascii="Arial" w:hAnsi="Arial"/>
          <w:b/>
          <w:sz w:val="22"/>
          <w:szCs w:val="22"/>
          <w:u w:val="single"/>
        </w:rPr>
      </w:pPr>
      <w:r w:rsidRPr="00FB5F2D">
        <w:rPr>
          <w:rFonts w:ascii="Arial" w:hAnsi="Arial"/>
          <w:b/>
          <w:sz w:val="22"/>
          <w:szCs w:val="22"/>
          <w:u w:val="single"/>
        </w:rPr>
        <w:t xml:space="preserve">Nagrody prezydenta dla uczniów </w:t>
      </w:r>
    </w:p>
    <w:p w:rsidR="00FB5F2D" w:rsidRPr="00FB5F2D" w:rsidRDefault="00FB5F2D" w:rsidP="00FB5F2D">
      <w:pPr>
        <w:widowControl/>
        <w:autoSpaceDE/>
        <w:autoSpaceDN/>
        <w:adjustRightInd/>
        <w:spacing w:line="276" w:lineRule="auto"/>
        <w:jc w:val="both"/>
        <w:rPr>
          <w:rFonts w:ascii="Arial" w:hAnsi="Arial"/>
          <w:b/>
          <w:sz w:val="22"/>
          <w:szCs w:val="22"/>
          <w:u w:val="single"/>
        </w:rPr>
      </w:pPr>
    </w:p>
    <w:p w:rsidR="00FB5F2D" w:rsidRPr="00FB5F2D" w:rsidRDefault="00FB5F2D" w:rsidP="00FB5F2D">
      <w:pPr>
        <w:widowControl/>
        <w:autoSpaceDE/>
        <w:autoSpaceDN/>
        <w:adjustRightInd/>
        <w:spacing w:line="276" w:lineRule="auto"/>
        <w:jc w:val="both"/>
        <w:rPr>
          <w:rFonts w:ascii="Arial" w:eastAsia="Arial Unicode MS" w:hAnsi="Arial"/>
          <w:sz w:val="22"/>
          <w:szCs w:val="22"/>
        </w:rPr>
      </w:pPr>
      <w:r w:rsidRPr="00FB5F2D">
        <w:rPr>
          <w:rFonts w:ascii="Arial" w:eastAsia="Arial Unicode MS" w:hAnsi="Arial"/>
          <w:sz w:val="22"/>
          <w:szCs w:val="22"/>
        </w:rPr>
        <w:t xml:space="preserve">Za rok szkolny 2024/2025, zgodnie z Uchwałą XVII/149/25 Rady Miejskiej w Bytomiu z dnia 26 maja 2025 r. w sprawie określenia zasad wsparcia edukacji uzdolnionych uczniów pobierających naukę na terenie Miasta Bytomia, przyznano Nagrody Prezydenta Miasta Bytomia. Do Wydziału Edukacji wpłynęło ogółem 213 wniosków, spośród nich 80 zostało rozpatrzonych negatywnie ze względu na niespełnienie regulaminu. </w:t>
      </w:r>
    </w:p>
    <w:p w:rsidR="00FB5F2D" w:rsidRPr="00FB5F2D" w:rsidRDefault="00FB5F2D" w:rsidP="00FB5F2D">
      <w:pPr>
        <w:widowControl/>
        <w:autoSpaceDE/>
        <w:autoSpaceDN/>
        <w:adjustRightInd/>
        <w:spacing w:line="276" w:lineRule="auto"/>
        <w:jc w:val="both"/>
        <w:rPr>
          <w:rFonts w:ascii="Arial" w:hAnsi="Arial"/>
          <w:sz w:val="22"/>
          <w:szCs w:val="22"/>
        </w:rPr>
      </w:pPr>
      <w:r w:rsidRPr="00FB5F2D">
        <w:rPr>
          <w:rFonts w:ascii="Arial" w:hAnsi="Arial"/>
          <w:sz w:val="22"/>
          <w:szCs w:val="22"/>
        </w:rPr>
        <w:t xml:space="preserve">Łącznie przyznano 133 nagród na kwotę 66 500,00 zł. Wartość nagrody dla laureata wyniosła 500 zł. </w:t>
      </w:r>
    </w:p>
    <w:p w:rsidR="00FB5F2D" w:rsidRPr="00FB5F2D" w:rsidRDefault="00FB5F2D" w:rsidP="00FB5F2D">
      <w:pPr>
        <w:widowControl/>
        <w:autoSpaceDE/>
        <w:autoSpaceDN/>
        <w:adjustRightInd/>
        <w:spacing w:line="276" w:lineRule="auto"/>
        <w:jc w:val="both"/>
        <w:rPr>
          <w:rFonts w:ascii="Arial" w:eastAsia="Arial Unicode MS" w:hAnsi="Arial"/>
          <w:sz w:val="22"/>
          <w:szCs w:val="22"/>
        </w:rPr>
      </w:pPr>
    </w:p>
    <w:p w:rsidR="00FB5F2D" w:rsidRPr="00FB5F2D" w:rsidRDefault="00FB5F2D" w:rsidP="00FB5F2D">
      <w:pPr>
        <w:widowControl/>
        <w:autoSpaceDE/>
        <w:autoSpaceDN/>
        <w:adjustRightInd/>
        <w:spacing w:line="276" w:lineRule="auto"/>
        <w:jc w:val="both"/>
        <w:rPr>
          <w:rFonts w:ascii="Arial" w:eastAsia="Arial Unicode MS" w:hAnsi="Arial"/>
          <w:b/>
          <w:sz w:val="22"/>
          <w:szCs w:val="22"/>
          <w:u w:val="single"/>
        </w:rPr>
      </w:pPr>
      <w:r w:rsidRPr="00FB5F2D">
        <w:rPr>
          <w:rFonts w:ascii="Arial" w:eastAsia="Arial Unicode MS" w:hAnsi="Arial"/>
          <w:b/>
          <w:sz w:val="22"/>
          <w:szCs w:val="22"/>
          <w:u w:val="single"/>
        </w:rPr>
        <w:t xml:space="preserve">Rekrutacja do placówek przedszkolnych </w:t>
      </w:r>
    </w:p>
    <w:p w:rsidR="00FB5F2D" w:rsidRPr="00FB5F2D" w:rsidRDefault="00FB5F2D" w:rsidP="00FB5F2D">
      <w:pPr>
        <w:widowControl/>
        <w:autoSpaceDE/>
        <w:autoSpaceDN/>
        <w:adjustRightInd/>
        <w:spacing w:line="276" w:lineRule="auto"/>
        <w:jc w:val="both"/>
        <w:rPr>
          <w:rFonts w:ascii="Arial" w:eastAsia="Arial Unicode MS" w:hAnsi="Arial"/>
          <w:b/>
          <w:sz w:val="22"/>
          <w:szCs w:val="22"/>
          <w:u w:val="single"/>
        </w:rPr>
      </w:pPr>
    </w:p>
    <w:p w:rsidR="00D208B1" w:rsidRPr="00D208B1" w:rsidRDefault="00D208B1" w:rsidP="00D208B1">
      <w:pPr>
        <w:widowControl/>
        <w:autoSpaceDE/>
        <w:autoSpaceDN/>
        <w:adjustRightInd/>
        <w:spacing w:line="276" w:lineRule="auto"/>
        <w:jc w:val="both"/>
        <w:rPr>
          <w:rFonts w:ascii="Arial" w:eastAsia="Arial Unicode MS" w:hAnsi="Arial"/>
          <w:sz w:val="22"/>
          <w:szCs w:val="22"/>
        </w:rPr>
      </w:pPr>
      <w:r w:rsidRPr="00D208B1">
        <w:rPr>
          <w:rFonts w:ascii="Arial" w:eastAsia="Arial Unicode MS" w:hAnsi="Arial"/>
          <w:sz w:val="22"/>
          <w:szCs w:val="22"/>
        </w:rPr>
        <w:t xml:space="preserve">Mając na względzie obowiązujące przepisy dotyczące wychowania przedszkolnego, w roku szkolnym 2024/2025 przeprowadzono elektroniczną rekrutację do przedszkoli miejskich </w:t>
      </w:r>
      <w:r w:rsidR="00720CB6">
        <w:rPr>
          <w:rFonts w:ascii="Arial" w:eastAsia="Arial Unicode MS" w:hAnsi="Arial"/>
          <w:sz w:val="22"/>
          <w:szCs w:val="22"/>
        </w:rPr>
        <w:br/>
      </w:r>
      <w:r w:rsidRPr="00D208B1">
        <w:rPr>
          <w:rFonts w:ascii="Arial" w:eastAsia="Arial Unicode MS" w:hAnsi="Arial"/>
          <w:sz w:val="22"/>
          <w:szCs w:val="22"/>
        </w:rPr>
        <w:t>na rok szkolny 2025/2026. Nabór dotyczył wolnych miejsc w 39 przedszkolach.</w:t>
      </w:r>
    </w:p>
    <w:p w:rsidR="00D208B1" w:rsidRPr="00D208B1" w:rsidRDefault="00D208B1" w:rsidP="00D208B1">
      <w:pPr>
        <w:widowControl/>
        <w:autoSpaceDE/>
        <w:autoSpaceDN/>
        <w:adjustRightInd/>
        <w:spacing w:line="276" w:lineRule="auto"/>
        <w:jc w:val="both"/>
        <w:rPr>
          <w:rFonts w:ascii="Arial" w:eastAsia="Arial Unicode MS" w:hAnsi="Arial"/>
          <w:sz w:val="22"/>
          <w:szCs w:val="22"/>
        </w:rPr>
      </w:pPr>
      <w:r w:rsidRPr="00D208B1">
        <w:rPr>
          <w:rFonts w:ascii="Arial" w:eastAsia="Arial Unicode MS" w:hAnsi="Arial"/>
          <w:sz w:val="22"/>
          <w:szCs w:val="22"/>
        </w:rPr>
        <w:t xml:space="preserve">W wyniku postępowania rekrutacyjnego przyjęto do przedszkoli miejskich 3 998 dzieci </w:t>
      </w:r>
      <w:r w:rsidR="00720CB6">
        <w:rPr>
          <w:rFonts w:ascii="Arial" w:eastAsia="Arial Unicode MS" w:hAnsi="Arial"/>
          <w:sz w:val="22"/>
          <w:szCs w:val="22"/>
        </w:rPr>
        <w:br/>
      </w:r>
      <w:r w:rsidRPr="00D208B1">
        <w:rPr>
          <w:rFonts w:ascii="Arial" w:eastAsia="Arial Unicode MS" w:hAnsi="Arial"/>
          <w:sz w:val="22"/>
          <w:szCs w:val="22"/>
        </w:rPr>
        <w:t>w wieku od 3 do 6 lat, do 188 oddziałów.</w:t>
      </w:r>
    </w:p>
    <w:p w:rsidR="00D208B1" w:rsidRPr="00D208B1" w:rsidRDefault="00D208B1" w:rsidP="00D208B1">
      <w:pPr>
        <w:widowControl/>
        <w:autoSpaceDE/>
        <w:autoSpaceDN/>
        <w:adjustRightInd/>
        <w:spacing w:line="276" w:lineRule="auto"/>
        <w:jc w:val="both"/>
        <w:rPr>
          <w:rFonts w:ascii="Arial" w:eastAsia="Arial Unicode MS" w:hAnsi="Arial"/>
          <w:sz w:val="22"/>
          <w:szCs w:val="22"/>
        </w:rPr>
      </w:pPr>
      <w:r w:rsidRPr="00D208B1">
        <w:rPr>
          <w:rFonts w:ascii="Arial" w:eastAsia="Arial Unicode MS" w:hAnsi="Arial"/>
          <w:sz w:val="22"/>
          <w:szCs w:val="22"/>
        </w:rPr>
        <w:t>W postępowaniu rekrutacyjnym na rok 2025/2026 do oddziałów specjalnych i integracyjnych dyrektorzy przyjmowali dzieci posiadające orzeczenie o potrzebie kształcenia specjalnego, wydane ze względu na niepełnosprawność, do:</w:t>
      </w:r>
    </w:p>
    <w:p w:rsidR="00D208B1" w:rsidRPr="00D208B1" w:rsidRDefault="00D208B1" w:rsidP="00D208B1">
      <w:pPr>
        <w:widowControl/>
        <w:numPr>
          <w:ilvl w:val="0"/>
          <w:numId w:val="34"/>
        </w:numPr>
        <w:autoSpaceDE/>
        <w:autoSpaceDN/>
        <w:adjustRightInd/>
        <w:spacing w:line="276" w:lineRule="auto"/>
        <w:jc w:val="both"/>
        <w:rPr>
          <w:rFonts w:ascii="Arial" w:eastAsia="Arial Unicode MS" w:hAnsi="Arial"/>
          <w:sz w:val="22"/>
          <w:szCs w:val="22"/>
        </w:rPr>
      </w:pPr>
      <w:r w:rsidRPr="00D208B1">
        <w:rPr>
          <w:rFonts w:ascii="Arial" w:eastAsia="Arial Unicode MS" w:hAnsi="Arial"/>
          <w:sz w:val="22"/>
          <w:szCs w:val="22"/>
        </w:rPr>
        <w:t>oddziału specjalnego w Przedszkolu Miejskim nr 4 im. M. Konopnickiej w Bytomiu;</w:t>
      </w:r>
    </w:p>
    <w:p w:rsidR="00D208B1" w:rsidRPr="00D208B1" w:rsidRDefault="00D208B1" w:rsidP="00D208B1">
      <w:pPr>
        <w:widowControl/>
        <w:numPr>
          <w:ilvl w:val="0"/>
          <w:numId w:val="34"/>
        </w:numPr>
        <w:autoSpaceDE/>
        <w:autoSpaceDN/>
        <w:adjustRightInd/>
        <w:spacing w:line="276" w:lineRule="auto"/>
        <w:jc w:val="both"/>
        <w:rPr>
          <w:rFonts w:ascii="Arial" w:eastAsia="Arial Unicode MS" w:hAnsi="Arial"/>
          <w:sz w:val="22"/>
          <w:szCs w:val="22"/>
        </w:rPr>
      </w:pPr>
      <w:r w:rsidRPr="00D208B1">
        <w:rPr>
          <w:rFonts w:ascii="Arial" w:eastAsia="Arial Unicode MS" w:hAnsi="Arial"/>
          <w:sz w:val="22"/>
          <w:szCs w:val="22"/>
        </w:rPr>
        <w:t>oddziałów integracyjnych w Przedszkolu Miejskim Integracyjnym nr 8 w Bytomiu;</w:t>
      </w:r>
    </w:p>
    <w:p w:rsidR="00D208B1" w:rsidRPr="00D208B1" w:rsidRDefault="00D208B1" w:rsidP="00D208B1">
      <w:pPr>
        <w:widowControl/>
        <w:numPr>
          <w:ilvl w:val="0"/>
          <w:numId w:val="34"/>
        </w:numPr>
        <w:autoSpaceDE/>
        <w:autoSpaceDN/>
        <w:adjustRightInd/>
        <w:spacing w:line="276" w:lineRule="auto"/>
        <w:jc w:val="both"/>
        <w:rPr>
          <w:rFonts w:ascii="Arial" w:eastAsia="Arial Unicode MS" w:hAnsi="Arial"/>
          <w:sz w:val="22"/>
          <w:szCs w:val="22"/>
        </w:rPr>
      </w:pPr>
      <w:r w:rsidRPr="00D208B1">
        <w:rPr>
          <w:rFonts w:ascii="Arial" w:eastAsia="Arial Unicode MS" w:hAnsi="Arial"/>
          <w:sz w:val="22"/>
          <w:szCs w:val="22"/>
        </w:rPr>
        <w:t>oddziałów integracyjnych w Przedszkolu Miejskim nr 21 „Niezapominajka” w Bytomiu;</w:t>
      </w:r>
    </w:p>
    <w:p w:rsidR="00D208B1" w:rsidRPr="00D208B1" w:rsidRDefault="00D208B1" w:rsidP="00D208B1">
      <w:pPr>
        <w:widowControl/>
        <w:numPr>
          <w:ilvl w:val="0"/>
          <w:numId w:val="34"/>
        </w:numPr>
        <w:autoSpaceDE/>
        <w:autoSpaceDN/>
        <w:adjustRightInd/>
        <w:spacing w:line="276" w:lineRule="auto"/>
        <w:jc w:val="both"/>
        <w:rPr>
          <w:rFonts w:ascii="Arial" w:eastAsia="Arial Unicode MS" w:hAnsi="Arial"/>
          <w:sz w:val="22"/>
          <w:szCs w:val="22"/>
        </w:rPr>
      </w:pPr>
      <w:r w:rsidRPr="00D208B1">
        <w:rPr>
          <w:rFonts w:ascii="Arial" w:eastAsia="Arial Unicode MS" w:hAnsi="Arial"/>
          <w:sz w:val="22"/>
          <w:szCs w:val="22"/>
        </w:rPr>
        <w:t>oddziałów integracyjnych w Przedszkolu Miejskim nr 63 z Oddziałami Integracyjnymi im. J. Korczaka w Bytomiu;</w:t>
      </w:r>
    </w:p>
    <w:p w:rsidR="00D208B1" w:rsidRPr="00D208B1" w:rsidRDefault="00D208B1" w:rsidP="00D208B1">
      <w:pPr>
        <w:widowControl/>
        <w:autoSpaceDE/>
        <w:autoSpaceDN/>
        <w:adjustRightInd/>
        <w:spacing w:line="276" w:lineRule="auto"/>
        <w:ind w:left="360"/>
        <w:jc w:val="both"/>
        <w:rPr>
          <w:rFonts w:ascii="Arial" w:eastAsia="Arial Unicode MS" w:hAnsi="Arial"/>
          <w:sz w:val="22"/>
          <w:szCs w:val="22"/>
        </w:rPr>
      </w:pPr>
      <w:r w:rsidRPr="00D208B1">
        <w:rPr>
          <w:rFonts w:ascii="Arial" w:eastAsia="Arial Unicode MS" w:hAnsi="Arial"/>
          <w:sz w:val="22"/>
          <w:szCs w:val="22"/>
        </w:rPr>
        <w:t>a także do oddziałów ogólnych w pozostałych przedszkolach.</w:t>
      </w:r>
    </w:p>
    <w:p w:rsidR="00FB5F2D" w:rsidRDefault="00FB5F2D" w:rsidP="00FB5F2D">
      <w:pPr>
        <w:widowControl/>
        <w:autoSpaceDE/>
        <w:autoSpaceDN/>
        <w:adjustRightInd/>
        <w:spacing w:line="276" w:lineRule="auto"/>
        <w:jc w:val="both"/>
        <w:rPr>
          <w:rFonts w:ascii="Arial" w:hAnsi="Arial"/>
          <w:b/>
          <w:sz w:val="22"/>
          <w:szCs w:val="22"/>
          <w:u w:val="single"/>
        </w:rPr>
      </w:pPr>
    </w:p>
    <w:p w:rsidR="00D048CC" w:rsidRDefault="00D048CC" w:rsidP="00FB5F2D">
      <w:pPr>
        <w:widowControl/>
        <w:autoSpaceDE/>
        <w:autoSpaceDN/>
        <w:adjustRightInd/>
        <w:spacing w:line="276" w:lineRule="auto"/>
        <w:jc w:val="both"/>
        <w:rPr>
          <w:rFonts w:ascii="Arial" w:hAnsi="Arial"/>
          <w:b/>
          <w:sz w:val="22"/>
          <w:szCs w:val="22"/>
          <w:u w:val="single"/>
        </w:rPr>
      </w:pPr>
    </w:p>
    <w:p w:rsidR="00D208B1" w:rsidRDefault="00D208B1" w:rsidP="00FB5F2D">
      <w:pPr>
        <w:widowControl/>
        <w:autoSpaceDE/>
        <w:autoSpaceDN/>
        <w:adjustRightInd/>
        <w:spacing w:line="276" w:lineRule="auto"/>
        <w:jc w:val="both"/>
        <w:rPr>
          <w:rFonts w:ascii="Arial" w:hAnsi="Arial"/>
          <w:b/>
          <w:sz w:val="22"/>
          <w:szCs w:val="22"/>
          <w:u w:val="single"/>
        </w:rPr>
      </w:pPr>
    </w:p>
    <w:p w:rsidR="00FB5F2D" w:rsidRPr="00FB5F2D" w:rsidRDefault="00FB5F2D" w:rsidP="00FB5F2D">
      <w:pPr>
        <w:widowControl/>
        <w:autoSpaceDE/>
        <w:autoSpaceDN/>
        <w:adjustRightInd/>
        <w:spacing w:line="276" w:lineRule="auto"/>
        <w:jc w:val="both"/>
        <w:rPr>
          <w:rFonts w:ascii="Arial" w:hAnsi="Arial"/>
          <w:sz w:val="22"/>
          <w:szCs w:val="22"/>
        </w:rPr>
      </w:pPr>
      <w:r w:rsidRPr="00FB5F2D">
        <w:rPr>
          <w:rFonts w:ascii="Arial" w:hAnsi="Arial"/>
          <w:b/>
          <w:sz w:val="22"/>
          <w:szCs w:val="22"/>
          <w:u w:val="single"/>
        </w:rPr>
        <w:t xml:space="preserve">Młodzieżowe Domy Kultury </w:t>
      </w:r>
    </w:p>
    <w:p w:rsidR="00FB5F2D" w:rsidRPr="00FB5F2D" w:rsidRDefault="00FB5F2D" w:rsidP="00FB5F2D">
      <w:pPr>
        <w:widowControl/>
        <w:autoSpaceDE/>
        <w:autoSpaceDN/>
        <w:adjustRightInd/>
        <w:spacing w:line="276" w:lineRule="auto"/>
        <w:jc w:val="both"/>
        <w:rPr>
          <w:rFonts w:ascii="Arial" w:hAnsi="Arial"/>
          <w:b/>
          <w:sz w:val="22"/>
          <w:szCs w:val="22"/>
          <w:u w:val="single"/>
        </w:rPr>
      </w:pPr>
    </w:p>
    <w:p w:rsidR="00FB5F2D" w:rsidRDefault="00FB5F2D" w:rsidP="00FB5F2D">
      <w:pPr>
        <w:widowControl/>
        <w:tabs>
          <w:tab w:val="left" w:pos="708"/>
          <w:tab w:val="left" w:pos="5626"/>
        </w:tabs>
        <w:autoSpaceDE/>
        <w:autoSpaceDN/>
        <w:adjustRightInd/>
        <w:spacing w:line="276" w:lineRule="auto"/>
        <w:jc w:val="both"/>
        <w:rPr>
          <w:rFonts w:ascii="Arial" w:hAnsi="Arial"/>
          <w:sz w:val="22"/>
          <w:szCs w:val="22"/>
        </w:rPr>
      </w:pPr>
      <w:r w:rsidRPr="00FB5F2D">
        <w:rPr>
          <w:rFonts w:ascii="Arial" w:hAnsi="Arial"/>
          <w:sz w:val="22"/>
          <w:szCs w:val="22"/>
        </w:rPr>
        <w:t xml:space="preserve">Dwie placówki oświatowo – wychowawcze: Młodzieżowy Dom Kultury nr 1 w Bytomiu przy ul. Powstańców Warszawskich 12 oraz Młodzieżowy Dom Kultury nr 2 w Bytomiu przy </w:t>
      </w:r>
      <w:r w:rsidR="00992608">
        <w:rPr>
          <w:rFonts w:ascii="Arial" w:hAnsi="Arial"/>
          <w:sz w:val="22"/>
          <w:szCs w:val="22"/>
        </w:rPr>
        <w:br/>
      </w:r>
      <w:r w:rsidRPr="00FB5F2D">
        <w:rPr>
          <w:rFonts w:ascii="Arial" w:hAnsi="Arial"/>
          <w:sz w:val="22"/>
          <w:szCs w:val="22"/>
        </w:rPr>
        <w:t>ul. Popiełuszki 9, obejmujące swym zasięgiem dzieci i młodzież z bytomskich przedszkoli, szkół podstawowych oraz szkół ponadpodstawowych organizują zajęcia pozaszkolne wg organizacji podanej poniżej.</w:t>
      </w:r>
    </w:p>
    <w:p w:rsidR="00FB5F2D" w:rsidRPr="00FB5F2D" w:rsidRDefault="00FB5F2D" w:rsidP="00FB5F2D">
      <w:pPr>
        <w:widowControl/>
        <w:tabs>
          <w:tab w:val="left" w:pos="708"/>
          <w:tab w:val="left" w:pos="5626"/>
        </w:tabs>
        <w:autoSpaceDE/>
        <w:autoSpaceDN/>
        <w:adjustRightInd/>
        <w:spacing w:line="276" w:lineRule="auto"/>
        <w:jc w:val="both"/>
        <w:rPr>
          <w:rFonts w:ascii="Arial" w:hAnsi="Arial"/>
          <w:sz w:val="22"/>
          <w:szCs w:val="22"/>
        </w:rPr>
      </w:pPr>
    </w:p>
    <w:tbl>
      <w:tblPr>
        <w:tblpPr w:leftFromText="141" w:rightFromText="141" w:vertAnchor="text" w:horzAnchor="margin" w:tblpXSpec="center" w:tblpY="181"/>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39"/>
        <w:gridCol w:w="850"/>
        <w:gridCol w:w="853"/>
        <w:gridCol w:w="1344"/>
        <w:gridCol w:w="1701"/>
        <w:gridCol w:w="1915"/>
        <w:gridCol w:w="852"/>
        <w:gridCol w:w="918"/>
      </w:tblGrid>
      <w:tr w:rsidR="00FB5F2D" w:rsidRPr="00FB5F2D" w:rsidTr="0010618C">
        <w:tc>
          <w:tcPr>
            <w:tcW w:w="6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MDK</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Liczba działów</w:t>
            </w:r>
          </w:p>
        </w:tc>
        <w:tc>
          <w:tcPr>
            <w:tcW w:w="85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Liczba pracowni</w:t>
            </w:r>
          </w:p>
        </w:tc>
        <w:tc>
          <w:tcPr>
            <w:tcW w:w="13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 xml:space="preserve">Liczba kół zainteresowań  </w:t>
            </w:r>
            <w:r w:rsidRPr="006C3BBB">
              <w:rPr>
                <w:rFonts w:ascii="Arial" w:hAnsi="Arial"/>
                <w:b/>
                <w:bCs/>
                <w:sz w:val="20"/>
                <w:szCs w:val="20"/>
              </w:rPr>
              <w:br/>
              <w:t>i zespołów</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Liczba uczestników zajęć stałych</w:t>
            </w:r>
          </w:p>
        </w:tc>
        <w:tc>
          <w:tcPr>
            <w:tcW w:w="191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Tygodniowa liczba godzin zajęć dydaktyczno – wychowawczych</w:t>
            </w:r>
          </w:p>
        </w:tc>
        <w:tc>
          <w:tcPr>
            <w:tcW w:w="85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 xml:space="preserve">Liczba </w:t>
            </w:r>
          </w:p>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imprez</w:t>
            </w:r>
          </w:p>
        </w:tc>
        <w:tc>
          <w:tcPr>
            <w:tcW w:w="9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Liczba</w:t>
            </w:r>
          </w:p>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uczestników</w:t>
            </w:r>
          </w:p>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imprez</w:t>
            </w:r>
          </w:p>
        </w:tc>
      </w:tr>
      <w:tr w:rsidR="00FB5F2D" w:rsidRPr="00FB5F2D" w:rsidTr="0010618C">
        <w:tc>
          <w:tcPr>
            <w:tcW w:w="639" w:type="dxa"/>
            <w:tcBorders>
              <w:top w:val="single" w:sz="4" w:space="0" w:color="auto"/>
              <w:left w:val="single" w:sz="4" w:space="0" w:color="auto"/>
              <w:bottom w:val="single" w:sz="4" w:space="0" w:color="auto"/>
              <w:right w:val="single" w:sz="4" w:space="0" w:color="auto"/>
            </w:tcBorders>
            <w:shd w:val="clear" w:color="auto" w:fill="D9D9D9"/>
          </w:tcPr>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p>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MDK 1</w:t>
            </w:r>
          </w:p>
          <w:p w:rsidR="00FB5F2D" w:rsidRPr="006C3BBB" w:rsidRDefault="00FB5F2D" w:rsidP="00FB5F2D">
            <w:pPr>
              <w:widowControl/>
              <w:autoSpaceDE/>
              <w:autoSpaceDN/>
              <w:adjustRightInd/>
              <w:spacing w:line="276" w:lineRule="auto"/>
              <w:rPr>
                <w:rFonts w:ascii="Arial" w:hAnsi="Arial"/>
                <w:b/>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3</w:t>
            </w:r>
          </w:p>
        </w:tc>
        <w:tc>
          <w:tcPr>
            <w:tcW w:w="853"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19</w:t>
            </w:r>
          </w:p>
        </w:tc>
        <w:tc>
          <w:tcPr>
            <w:tcW w:w="1344"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11</w:t>
            </w:r>
            <w:r w:rsidR="00FB2D32">
              <w:rPr>
                <w:rFonts w:ascii="Arial" w:hAnsi="Arial"/>
                <w:bCs/>
                <w:sz w:val="20"/>
                <w:szCs w:val="20"/>
              </w:rPr>
              <w:t>2</w:t>
            </w:r>
          </w:p>
        </w:tc>
        <w:tc>
          <w:tcPr>
            <w:tcW w:w="1701" w:type="dxa"/>
            <w:tcBorders>
              <w:top w:val="single" w:sz="4" w:space="0" w:color="auto"/>
              <w:left w:val="single" w:sz="4" w:space="0" w:color="auto"/>
              <w:bottom w:val="single" w:sz="4" w:space="0" w:color="auto"/>
              <w:right w:val="single" w:sz="4" w:space="0" w:color="auto"/>
            </w:tcBorders>
            <w:vAlign w:val="center"/>
          </w:tcPr>
          <w:p w:rsidR="00FB5F2D" w:rsidRPr="006C3BBB" w:rsidRDefault="00FB2D32" w:rsidP="00FB5F2D">
            <w:pPr>
              <w:keepNext/>
              <w:widowControl/>
              <w:autoSpaceDE/>
              <w:autoSpaceDN/>
              <w:adjustRightInd/>
              <w:spacing w:line="276" w:lineRule="auto"/>
              <w:jc w:val="center"/>
              <w:outlineLvl w:val="0"/>
              <w:rPr>
                <w:rFonts w:ascii="Arial" w:hAnsi="Arial"/>
                <w:bCs/>
                <w:sz w:val="20"/>
                <w:szCs w:val="20"/>
              </w:rPr>
            </w:pPr>
            <w:r>
              <w:rPr>
                <w:rFonts w:ascii="Arial" w:hAnsi="Arial"/>
                <w:bCs/>
                <w:sz w:val="20"/>
                <w:szCs w:val="20"/>
              </w:rPr>
              <w:t>1477</w:t>
            </w:r>
          </w:p>
        </w:tc>
        <w:tc>
          <w:tcPr>
            <w:tcW w:w="1915"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554</w:t>
            </w:r>
          </w:p>
        </w:tc>
        <w:tc>
          <w:tcPr>
            <w:tcW w:w="852"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48</w:t>
            </w:r>
          </w:p>
        </w:tc>
        <w:tc>
          <w:tcPr>
            <w:tcW w:w="918"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8440</w:t>
            </w:r>
          </w:p>
        </w:tc>
      </w:tr>
      <w:tr w:rsidR="00FB5F2D" w:rsidRPr="00FB5F2D" w:rsidTr="0010618C">
        <w:tc>
          <w:tcPr>
            <w:tcW w:w="639" w:type="dxa"/>
            <w:tcBorders>
              <w:top w:val="single" w:sz="4" w:space="0" w:color="auto"/>
              <w:left w:val="single" w:sz="4" w:space="0" w:color="auto"/>
              <w:bottom w:val="single" w:sz="4" w:space="0" w:color="auto"/>
              <w:right w:val="single" w:sz="4" w:space="0" w:color="auto"/>
            </w:tcBorders>
            <w:shd w:val="clear" w:color="auto" w:fill="D9D9D9"/>
            <w:vAlign w:val="center"/>
          </w:tcPr>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p>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MDK 2</w:t>
            </w:r>
          </w:p>
          <w:p w:rsidR="00FB5F2D" w:rsidRPr="006C3BBB" w:rsidRDefault="00FB5F2D" w:rsidP="00FB5F2D">
            <w:pPr>
              <w:widowControl/>
              <w:autoSpaceDE/>
              <w:autoSpaceDN/>
              <w:adjustRightInd/>
              <w:spacing w:line="276" w:lineRule="auto"/>
              <w:rPr>
                <w:rFonts w:ascii="Arial" w:hAnsi="Arial"/>
                <w:b/>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3</w:t>
            </w:r>
          </w:p>
        </w:tc>
        <w:tc>
          <w:tcPr>
            <w:tcW w:w="853"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10</w:t>
            </w:r>
          </w:p>
        </w:tc>
        <w:tc>
          <w:tcPr>
            <w:tcW w:w="1344"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82</w:t>
            </w:r>
          </w:p>
        </w:tc>
        <w:tc>
          <w:tcPr>
            <w:tcW w:w="1701"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1570</w:t>
            </w:r>
          </w:p>
        </w:tc>
        <w:tc>
          <w:tcPr>
            <w:tcW w:w="1915"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389</w:t>
            </w:r>
          </w:p>
        </w:tc>
        <w:tc>
          <w:tcPr>
            <w:tcW w:w="852"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54</w:t>
            </w:r>
          </w:p>
        </w:tc>
        <w:tc>
          <w:tcPr>
            <w:tcW w:w="918"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bCs/>
                <w:sz w:val="20"/>
                <w:szCs w:val="20"/>
              </w:rPr>
            </w:pPr>
            <w:r w:rsidRPr="006C3BBB">
              <w:rPr>
                <w:rFonts w:ascii="Arial" w:hAnsi="Arial"/>
                <w:bCs/>
                <w:sz w:val="20"/>
                <w:szCs w:val="20"/>
              </w:rPr>
              <w:t>8562</w:t>
            </w:r>
          </w:p>
        </w:tc>
      </w:tr>
      <w:tr w:rsidR="00FB5F2D" w:rsidRPr="00FB5F2D" w:rsidTr="0010618C">
        <w:tc>
          <w:tcPr>
            <w:tcW w:w="639" w:type="dxa"/>
            <w:tcBorders>
              <w:top w:val="single" w:sz="4" w:space="0" w:color="auto"/>
              <w:left w:val="single" w:sz="4" w:space="0" w:color="auto"/>
              <w:bottom w:val="single" w:sz="4" w:space="0" w:color="auto"/>
              <w:right w:val="single" w:sz="4" w:space="0" w:color="auto"/>
            </w:tcBorders>
            <w:shd w:val="clear" w:color="auto" w:fill="D9D9D9"/>
          </w:tcPr>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p>
          <w:p w:rsidR="00FB5F2D" w:rsidRPr="006C3BBB" w:rsidRDefault="00FB5F2D" w:rsidP="00FB5F2D">
            <w:pPr>
              <w:keepNext/>
              <w:widowControl/>
              <w:autoSpaceDE/>
              <w:autoSpaceDN/>
              <w:adjustRightInd/>
              <w:spacing w:line="276" w:lineRule="auto"/>
              <w:jc w:val="center"/>
              <w:outlineLvl w:val="0"/>
              <w:rPr>
                <w:rFonts w:ascii="Arial" w:hAnsi="Arial"/>
                <w:b/>
                <w:bCs/>
                <w:sz w:val="20"/>
                <w:szCs w:val="20"/>
              </w:rPr>
            </w:pPr>
            <w:r w:rsidRPr="006C3BBB">
              <w:rPr>
                <w:rFonts w:ascii="Arial" w:hAnsi="Arial"/>
                <w:b/>
                <w:bCs/>
                <w:sz w:val="20"/>
                <w:szCs w:val="20"/>
              </w:rPr>
              <w:t>OGÓŁEM</w:t>
            </w:r>
          </w:p>
          <w:p w:rsidR="00FB5F2D" w:rsidRPr="006C3BBB" w:rsidRDefault="00FB5F2D" w:rsidP="00FB5F2D">
            <w:pPr>
              <w:widowControl/>
              <w:autoSpaceDE/>
              <w:autoSpaceDN/>
              <w:adjustRightInd/>
              <w:spacing w:line="276" w:lineRule="auto"/>
              <w:rPr>
                <w:rFonts w:ascii="Arial" w:hAnsi="Arial"/>
                <w:b/>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sz w:val="20"/>
                <w:szCs w:val="20"/>
              </w:rPr>
            </w:pPr>
            <w:r w:rsidRPr="006C3BBB">
              <w:rPr>
                <w:rFonts w:ascii="Arial" w:hAnsi="Arial"/>
                <w:sz w:val="20"/>
                <w:szCs w:val="20"/>
              </w:rPr>
              <w:t>6</w:t>
            </w:r>
          </w:p>
        </w:tc>
        <w:tc>
          <w:tcPr>
            <w:tcW w:w="853"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sz w:val="20"/>
                <w:szCs w:val="20"/>
              </w:rPr>
            </w:pPr>
            <w:r w:rsidRPr="006C3BBB">
              <w:rPr>
                <w:rFonts w:ascii="Arial" w:hAnsi="Arial"/>
                <w:sz w:val="20"/>
                <w:szCs w:val="20"/>
              </w:rPr>
              <w:t>29</w:t>
            </w:r>
          </w:p>
        </w:tc>
        <w:tc>
          <w:tcPr>
            <w:tcW w:w="1344"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sz w:val="20"/>
                <w:szCs w:val="20"/>
              </w:rPr>
            </w:pPr>
            <w:r w:rsidRPr="006C3BBB">
              <w:rPr>
                <w:rFonts w:ascii="Arial" w:hAnsi="Arial"/>
                <w:sz w:val="20"/>
                <w:szCs w:val="20"/>
              </w:rPr>
              <w:t>19</w:t>
            </w:r>
            <w:r w:rsidR="00FB2D32">
              <w:rPr>
                <w:rFonts w:ascii="Arial" w:hAnsi="Arial"/>
                <w:sz w:val="20"/>
                <w:szCs w:val="20"/>
              </w:rPr>
              <w:t>4</w:t>
            </w:r>
          </w:p>
        </w:tc>
        <w:tc>
          <w:tcPr>
            <w:tcW w:w="1701"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sz w:val="20"/>
                <w:szCs w:val="20"/>
              </w:rPr>
            </w:pPr>
            <w:r w:rsidRPr="006C3BBB">
              <w:rPr>
                <w:rFonts w:ascii="Arial" w:hAnsi="Arial"/>
                <w:sz w:val="20"/>
                <w:szCs w:val="20"/>
              </w:rPr>
              <w:t>3</w:t>
            </w:r>
            <w:r w:rsidR="00FB2D32">
              <w:rPr>
                <w:rFonts w:ascii="Arial" w:hAnsi="Arial"/>
                <w:sz w:val="20"/>
                <w:szCs w:val="20"/>
              </w:rPr>
              <w:t>047</w:t>
            </w:r>
          </w:p>
        </w:tc>
        <w:tc>
          <w:tcPr>
            <w:tcW w:w="1915"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sz w:val="20"/>
                <w:szCs w:val="20"/>
              </w:rPr>
            </w:pPr>
            <w:r w:rsidRPr="006C3BBB">
              <w:rPr>
                <w:rFonts w:ascii="Arial" w:hAnsi="Arial"/>
                <w:sz w:val="20"/>
                <w:szCs w:val="20"/>
              </w:rPr>
              <w:t>943</w:t>
            </w:r>
          </w:p>
        </w:tc>
        <w:tc>
          <w:tcPr>
            <w:tcW w:w="852"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sz w:val="20"/>
                <w:szCs w:val="20"/>
              </w:rPr>
            </w:pPr>
            <w:r w:rsidRPr="006C3BBB">
              <w:rPr>
                <w:rFonts w:ascii="Arial" w:hAnsi="Arial"/>
                <w:sz w:val="20"/>
                <w:szCs w:val="20"/>
              </w:rPr>
              <w:t>102</w:t>
            </w:r>
          </w:p>
        </w:tc>
        <w:tc>
          <w:tcPr>
            <w:tcW w:w="918" w:type="dxa"/>
            <w:tcBorders>
              <w:top w:val="single" w:sz="4" w:space="0" w:color="auto"/>
              <w:left w:val="single" w:sz="4" w:space="0" w:color="auto"/>
              <w:bottom w:val="single" w:sz="4" w:space="0" w:color="auto"/>
              <w:right w:val="single" w:sz="4" w:space="0" w:color="auto"/>
            </w:tcBorders>
            <w:vAlign w:val="center"/>
          </w:tcPr>
          <w:p w:rsidR="00FB5F2D" w:rsidRPr="006C3BBB" w:rsidRDefault="00FB5F2D" w:rsidP="00FB5F2D">
            <w:pPr>
              <w:keepNext/>
              <w:widowControl/>
              <w:autoSpaceDE/>
              <w:autoSpaceDN/>
              <w:adjustRightInd/>
              <w:spacing w:line="276" w:lineRule="auto"/>
              <w:jc w:val="center"/>
              <w:outlineLvl w:val="0"/>
              <w:rPr>
                <w:rFonts w:ascii="Arial" w:hAnsi="Arial"/>
                <w:sz w:val="20"/>
                <w:szCs w:val="20"/>
              </w:rPr>
            </w:pPr>
            <w:r w:rsidRPr="006C3BBB">
              <w:rPr>
                <w:rFonts w:ascii="Arial" w:hAnsi="Arial"/>
                <w:sz w:val="20"/>
                <w:szCs w:val="20"/>
              </w:rPr>
              <w:t>17002</w:t>
            </w:r>
          </w:p>
        </w:tc>
      </w:tr>
    </w:tbl>
    <w:p w:rsidR="00FB5F2D" w:rsidRPr="00FB5F2D" w:rsidRDefault="00FB5F2D" w:rsidP="006C3BBB">
      <w:pPr>
        <w:widowControl/>
        <w:tabs>
          <w:tab w:val="left" w:pos="-720"/>
        </w:tabs>
        <w:suppressAutoHyphens/>
        <w:autoSpaceDE/>
        <w:autoSpaceDN/>
        <w:adjustRightInd/>
        <w:ind w:left="426" w:right="22"/>
        <w:jc w:val="both"/>
        <w:rPr>
          <w:rFonts w:ascii="Arial" w:hAnsi="Arial"/>
          <w:spacing w:val="-3"/>
          <w:sz w:val="22"/>
          <w:szCs w:val="22"/>
        </w:rPr>
      </w:pPr>
    </w:p>
    <w:p w:rsidR="00FB5F2D" w:rsidRPr="00FB5F2D" w:rsidRDefault="00FB5F2D" w:rsidP="00FB5F2D">
      <w:pPr>
        <w:widowControl/>
        <w:tabs>
          <w:tab w:val="left" w:pos="-720"/>
        </w:tabs>
        <w:suppressAutoHyphens/>
        <w:autoSpaceDE/>
        <w:autoSpaceDN/>
        <w:adjustRightInd/>
        <w:ind w:right="22"/>
        <w:jc w:val="both"/>
        <w:rPr>
          <w:rFonts w:ascii="Arial" w:hAnsi="Arial"/>
          <w:spacing w:val="-3"/>
          <w:sz w:val="22"/>
          <w:szCs w:val="22"/>
        </w:rPr>
      </w:pPr>
      <w:r w:rsidRPr="00FB5F2D">
        <w:rPr>
          <w:rFonts w:ascii="Arial" w:hAnsi="Arial"/>
          <w:spacing w:val="-3"/>
          <w:sz w:val="22"/>
          <w:szCs w:val="22"/>
        </w:rPr>
        <w:t>Oferta zajęć prowadzonych przez młodzieżowe domy kultury w roku szkolnym 2023/2024 przedstawiała się następująco:</w:t>
      </w:r>
    </w:p>
    <w:p w:rsidR="00FB5F2D" w:rsidRPr="00FB5F2D" w:rsidRDefault="00FB5F2D" w:rsidP="00FB5F2D">
      <w:pPr>
        <w:widowControl/>
        <w:tabs>
          <w:tab w:val="left" w:pos="-720"/>
        </w:tabs>
        <w:suppressAutoHyphens/>
        <w:autoSpaceDE/>
        <w:autoSpaceDN/>
        <w:adjustRightInd/>
        <w:ind w:right="-709"/>
        <w:jc w:val="both"/>
        <w:rPr>
          <w:rFonts w:ascii="Arial" w:hAnsi="Arial"/>
          <w:spacing w:val="-3"/>
          <w:sz w:val="22"/>
          <w:szCs w:val="22"/>
        </w:rPr>
      </w:pPr>
    </w:p>
    <w:tbl>
      <w:tblPr>
        <w:tblW w:w="8863" w:type="dxa"/>
        <w:jc w:val="center"/>
        <w:tblLayout w:type="fixed"/>
        <w:tblCellMar>
          <w:left w:w="0" w:type="dxa"/>
          <w:right w:w="0" w:type="dxa"/>
        </w:tblCellMar>
        <w:tblLook w:val="0000"/>
      </w:tblPr>
      <w:tblGrid>
        <w:gridCol w:w="4007"/>
        <w:gridCol w:w="2552"/>
        <w:gridCol w:w="2304"/>
      </w:tblGrid>
      <w:tr w:rsidR="00FB5F2D" w:rsidRPr="00FB5F2D" w:rsidTr="009327B6">
        <w:trPr>
          <w:trHeight w:hRule="exact" w:val="284"/>
          <w:jc w:val="center"/>
        </w:trPr>
        <w:tc>
          <w:tcPr>
            <w:tcW w:w="400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rPr>
                <w:rFonts w:ascii="Arial" w:hAnsi="Arial"/>
                <w:b/>
                <w:bCs/>
                <w:sz w:val="22"/>
                <w:szCs w:val="22"/>
              </w:rPr>
            </w:pPr>
            <w:r w:rsidRPr="00FB5F2D">
              <w:rPr>
                <w:rFonts w:ascii="Arial" w:hAnsi="Arial"/>
                <w:b/>
                <w:bCs/>
                <w:sz w:val="22"/>
                <w:szCs w:val="22"/>
              </w:rPr>
              <w:t xml:space="preserve">                Rodzaje kół zainteresowań</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jc w:val="center"/>
              <w:rPr>
                <w:rFonts w:ascii="Arial" w:hAnsi="Arial"/>
                <w:b/>
                <w:bCs/>
                <w:sz w:val="22"/>
                <w:szCs w:val="22"/>
              </w:rPr>
            </w:pPr>
            <w:r w:rsidRPr="00FB5F2D">
              <w:rPr>
                <w:rFonts w:ascii="Arial" w:hAnsi="Arial"/>
                <w:b/>
                <w:bCs/>
                <w:sz w:val="22"/>
                <w:szCs w:val="22"/>
              </w:rPr>
              <w:t>MDK1</w:t>
            </w:r>
          </w:p>
        </w:tc>
        <w:tc>
          <w:tcPr>
            <w:tcW w:w="2304" w:type="dxa"/>
            <w:tcBorders>
              <w:top w:val="single" w:sz="4" w:space="0" w:color="auto"/>
              <w:bottom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jc w:val="center"/>
              <w:rPr>
                <w:rFonts w:ascii="Arial" w:hAnsi="Arial"/>
                <w:b/>
                <w:bCs/>
                <w:sz w:val="22"/>
                <w:szCs w:val="22"/>
              </w:rPr>
            </w:pPr>
            <w:r w:rsidRPr="00FB5F2D">
              <w:rPr>
                <w:rFonts w:ascii="Arial" w:hAnsi="Arial"/>
                <w:b/>
                <w:bCs/>
                <w:sz w:val="22"/>
                <w:szCs w:val="22"/>
              </w:rPr>
              <w:t>MDK2</w:t>
            </w:r>
          </w:p>
        </w:tc>
      </w:tr>
      <w:tr w:rsidR="00FB5F2D" w:rsidRPr="00FB5F2D" w:rsidTr="009327B6">
        <w:trPr>
          <w:trHeight w:hRule="exact" w:val="589"/>
          <w:jc w:val="center"/>
        </w:trPr>
        <w:tc>
          <w:tcPr>
            <w:tcW w:w="4007"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rPr>
                <w:rFonts w:ascii="Arial" w:hAnsi="Arial"/>
                <w:b/>
                <w:bCs/>
                <w:sz w:val="22"/>
                <w:szCs w:val="22"/>
              </w:rPr>
            </w:pP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jc w:val="center"/>
              <w:rPr>
                <w:rFonts w:ascii="Arial" w:hAnsi="Arial"/>
                <w:b/>
                <w:bCs/>
                <w:sz w:val="22"/>
                <w:szCs w:val="22"/>
              </w:rPr>
            </w:pPr>
            <w:r w:rsidRPr="00FB5F2D">
              <w:rPr>
                <w:rFonts w:ascii="Arial" w:hAnsi="Arial"/>
                <w:b/>
                <w:bCs/>
                <w:sz w:val="22"/>
                <w:szCs w:val="22"/>
              </w:rPr>
              <w:t xml:space="preserve">Liczba </w:t>
            </w:r>
          </w:p>
          <w:p w:rsidR="00FB5F2D" w:rsidRPr="00FB5F2D" w:rsidRDefault="00FB5F2D" w:rsidP="00FB5F2D">
            <w:pPr>
              <w:widowControl/>
              <w:autoSpaceDE/>
              <w:autoSpaceDN/>
              <w:adjustRightInd/>
              <w:jc w:val="center"/>
              <w:rPr>
                <w:rFonts w:ascii="Arial" w:eastAsia="Arial Unicode MS" w:hAnsi="Arial"/>
                <w:b/>
                <w:bCs/>
                <w:sz w:val="22"/>
                <w:szCs w:val="22"/>
              </w:rPr>
            </w:pPr>
            <w:r w:rsidRPr="00FB5F2D">
              <w:rPr>
                <w:rFonts w:ascii="Arial" w:hAnsi="Arial"/>
                <w:b/>
                <w:bCs/>
                <w:sz w:val="22"/>
                <w:szCs w:val="22"/>
              </w:rPr>
              <w:t>zajęć stałych</w:t>
            </w:r>
          </w:p>
        </w:tc>
        <w:tc>
          <w:tcPr>
            <w:tcW w:w="2304" w:type="dxa"/>
            <w:tcBorders>
              <w:top w:val="single" w:sz="4" w:space="0" w:color="auto"/>
              <w:bottom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jc w:val="center"/>
              <w:rPr>
                <w:rFonts w:ascii="Arial" w:hAnsi="Arial"/>
                <w:b/>
                <w:bCs/>
                <w:sz w:val="22"/>
                <w:szCs w:val="22"/>
              </w:rPr>
            </w:pPr>
            <w:r w:rsidRPr="00FB5F2D">
              <w:rPr>
                <w:rFonts w:ascii="Arial" w:hAnsi="Arial"/>
                <w:b/>
                <w:bCs/>
                <w:sz w:val="22"/>
                <w:szCs w:val="22"/>
              </w:rPr>
              <w:t>Liczba</w:t>
            </w:r>
          </w:p>
          <w:p w:rsidR="00FB5F2D" w:rsidRPr="00FB5F2D" w:rsidRDefault="00FB5F2D" w:rsidP="00FB5F2D">
            <w:pPr>
              <w:widowControl/>
              <w:autoSpaceDE/>
              <w:autoSpaceDN/>
              <w:adjustRightInd/>
              <w:jc w:val="center"/>
              <w:rPr>
                <w:rFonts w:ascii="Arial" w:eastAsia="Arial Unicode MS" w:hAnsi="Arial"/>
                <w:b/>
                <w:bCs/>
                <w:sz w:val="22"/>
                <w:szCs w:val="22"/>
              </w:rPr>
            </w:pPr>
            <w:r w:rsidRPr="00FB5F2D">
              <w:rPr>
                <w:rFonts w:ascii="Arial" w:hAnsi="Arial"/>
                <w:b/>
                <w:bCs/>
                <w:sz w:val="22"/>
                <w:szCs w:val="22"/>
              </w:rPr>
              <w:t>zajęć stałych</w:t>
            </w:r>
          </w:p>
        </w:tc>
      </w:tr>
      <w:tr w:rsidR="00FB5F2D" w:rsidRPr="00FB5F2D" w:rsidTr="009327B6">
        <w:trPr>
          <w:trHeight w:hRule="exact" w:val="284"/>
          <w:jc w:val="center"/>
        </w:trPr>
        <w:tc>
          <w:tcPr>
            <w:tcW w:w="4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rPr>
                <w:rFonts w:ascii="Arial" w:eastAsia="Arial Unicode MS" w:hAnsi="Arial"/>
                <w:b/>
                <w:bCs/>
                <w:sz w:val="22"/>
                <w:szCs w:val="22"/>
              </w:rPr>
            </w:pPr>
            <w:r w:rsidRPr="00FB5F2D">
              <w:rPr>
                <w:rFonts w:ascii="Arial" w:hAnsi="Arial"/>
                <w:b/>
                <w:bCs/>
                <w:sz w:val="22"/>
                <w:szCs w:val="22"/>
              </w:rPr>
              <w:t>ARTYSTYCZNE</w:t>
            </w:r>
          </w:p>
        </w:tc>
        <w:tc>
          <w:tcPr>
            <w:tcW w:w="2552" w:type="dxa"/>
            <w:tcBorders>
              <w:top w:val="single" w:sz="4" w:space="0" w:color="auto"/>
              <w:left w:val="nil"/>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61</w:t>
            </w:r>
          </w:p>
        </w:tc>
        <w:tc>
          <w:tcPr>
            <w:tcW w:w="2304" w:type="dxa"/>
            <w:tcBorders>
              <w:top w:val="single" w:sz="4" w:space="0" w:color="auto"/>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45</w:t>
            </w:r>
          </w:p>
        </w:tc>
      </w:tr>
      <w:tr w:rsidR="00FB5F2D" w:rsidRPr="00FB5F2D" w:rsidTr="009327B6">
        <w:trPr>
          <w:trHeight w:hRule="exact" w:val="284"/>
          <w:jc w:val="center"/>
        </w:trPr>
        <w:tc>
          <w:tcPr>
            <w:tcW w:w="4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rPr>
                <w:rFonts w:ascii="Arial" w:eastAsia="Arial Unicode MS" w:hAnsi="Arial"/>
                <w:b/>
                <w:bCs/>
                <w:sz w:val="22"/>
                <w:szCs w:val="22"/>
              </w:rPr>
            </w:pPr>
            <w:r w:rsidRPr="00FB5F2D">
              <w:rPr>
                <w:rFonts w:ascii="Arial" w:hAnsi="Arial"/>
                <w:b/>
                <w:bCs/>
                <w:sz w:val="22"/>
                <w:szCs w:val="22"/>
              </w:rPr>
              <w:t>INFORMATYCZNE</w:t>
            </w:r>
          </w:p>
        </w:tc>
        <w:tc>
          <w:tcPr>
            <w:tcW w:w="2552" w:type="dxa"/>
            <w:tcBorders>
              <w:top w:val="nil"/>
              <w:left w:val="nil"/>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0</w:t>
            </w:r>
          </w:p>
        </w:tc>
        <w:tc>
          <w:tcPr>
            <w:tcW w:w="2304" w:type="dxa"/>
            <w:tcBorders>
              <w:top w:val="single" w:sz="4" w:space="0" w:color="auto"/>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4</w:t>
            </w:r>
          </w:p>
        </w:tc>
      </w:tr>
      <w:tr w:rsidR="00FB5F2D" w:rsidRPr="00FB5F2D" w:rsidTr="009327B6">
        <w:trPr>
          <w:trHeight w:hRule="exact" w:val="284"/>
          <w:jc w:val="center"/>
        </w:trPr>
        <w:tc>
          <w:tcPr>
            <w:tcW w:w="4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rPr>
                <w:rFonts w:ascii="Arial" w:eastAsia="Arial Unicode MS" w:hAnsi="Arial"/>
                <w:b/>
                <w:bCs/>
                <w:sz w:val="22"/>
                <w:szCs w:val="22"/>
              </w:rPr>
            </w:pPr>
            <w:r w:rsidRPr="00FB5F2D">
              <w:rPr>
                <w:rFonts w:ascii="Arial" w:hAnsi="Arial"/>
                <w:b/>
                <w:bCs/>
                <w:sz w:val="22"/>
                <w:szCs w:val="22"/>
              </w:rPr>
              <w:t>PRZEDMIOTOWE</w:t>
            </w:r>
          </w:p>
        </w:tc>
        <w:tc>
          <w:tcPr>
            <w:tcW w:w="2552" w:type="dxa"/>
            <w:tcBorders>
              <w:top w:val="nil"/>
              <w:left w:val="nil"/>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9</w:t>
            </w:r>
          </w:p>
        </w:tc>
        <w:tc>
          <w:tcPr>
            <w:tcW w:w="2304" w:type="dxa"/>
            <w:tcBorders>
              <w:top w:val="single" w:sz="4" w:space="0" w:color="auto"/>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14</w:t>
            </w:r>
          </w:p>
        </w:tc>
      </w:tr>
      <w:tr w:rsidR="00FB5F2D" w:rsidRPr="00FB5F2D" w:rsidTr="009327B6">
        <w:trPr>
          <w:trHeight w:hRule="exact" w:val="284"/>
          <w:jc w:val="center"/>
        </w:trPr>
        <w:tc>
          <w:tcPr>
            <w:tcW w:w="4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rPr>
                <w:rFonts w:ascii="Arial" w:eastAsia="Arial Unicode MS" w:hAnsi="Arial"/>
                <w:b/>
                <w:bCs/>
                <w:sz w:val="22"/>
                <w:szCs w:val="22"/>
              </w:rPr>
            </w:pPr>
            <w:r w:rsidRPr="00FB5F2D">
              <w:rPr>
                <w:rFonts w:ascii="Arial" w:hAnsi="Arial"/>
                <w:b/>
                <w:bCs/>
                <w:sz w:val="22"/>
                <w:szCs w:val="22"/>
              </w:rPr>
              <w:t>SPORTOWE</w:t>
            </w:r>
          </w:p>
        </w:tc>
        <w:tc>
          <w:tcPr>
            <w:tcW w:w="2552" w:type="dxa"/>
            <w:tcBorders>
              <w:top w:val="nil"/>
              <w:left w:val="nil"/>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18</w:t>
            </w:r>
          </w:p>
        </w:tc>
        <w:tc>
          <w:tcPr>
            <w:tcW w:w="2304" w:type="dxa"/>
            <w:tcBorders>
              <w:top w:val="single" w:sz="4" w:space="0" w:color="auto"/>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12</w:t>
            </w:r>
          </w:p>
        </w:tc>
      </w:tr>
      <w:tr w:rsidR="00FB5F2D" w:rsidRPr="00FB5F2D" w:rsidTr="009327B6">
        <w:trPr>
          <w:trHeight w:hRule="exact" w:val="284"/>
          <w:jc w:val="center"/>
        </w:trPr>
        <w:tc>
          <w:tcPr>
            <w:tcW w:w="4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rPr>
                <w:rFonts w:ascii="Arial" w:eastAsia="Arial Unicode MS" w:hAnsi="Arial"/>
                <w:b/>
                <w:bCs/>
                <w:sz w:val="22"/>
                <w:szCs w:val="22"/>
              </w:rPr>
            </w:pPr>
            <w:r w:rsidRPr="00FB5F2D">
              <w:rPr>
                <w:rFonts w:ascii="Arial" w:hAnsi="Arial"/>
                <w:b/>
                <w:bCs/>
                <w:sz w:val="22"/>
                <w:szCs w:val="22"/>
              </w:rPr>
              <w:t>TECHNICZNE</w:t>
            </w:r>
          </w:p>
        </w:tc>
        <w:tc>
          <w:tcPr>
            <w:tcW w:w="2552" w:type="dxa"/>
            <w:tcBorders>
              <w:top w:val="nil"/>
              <w:left w:val="nil"/>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1</w:t>
            </w:r>
          </w:p>
        </w:tc>
        <w:tc>
          <w:tcPr>
            <w:tcW w:w="2304" w:type="dxa"/>
            <w:tcBorders>
              <w:top w:val="single" w:sz="4" w:space="0" w:color="auto"/>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7</w:t>
            </w:r>
          </w:p>
        </w:tc>
      </w:tr>
      <w:tr w:rsidR="00FB5F2D" w:rsidRPr="00FB5F2D" w:rsidTr="009327B6">
        <w:trPr>
          <w:trHeight w:hRule="exact" w:val="284"/>
          <w:jc w:val="center"/>
        </w:trPr>
        <w:tc>
          <w:tcPr>
            <w:tcW w:w="4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F2D" w:rsidRPr="00FB5F2D" w:rsidRDefault="00FB5F2D" w:rsidP="00FB5F2D">
            <w:pPr>
              <w:widowControl/>
              <w:autoSpaceDE/>
              <w:autoSpaceDN/>
              <w:adjustRightInd/>
              <w:rPr>
                <w:rFonts w:ascii="Arial" w:eastAsia="Arial Unicode MS" w:hAnsi="Arial"/>
                <w:b/>
                <w:bCs/>
                <w:sz w:val="22"/>
                <w:szCs w:val="22"/>
              </w:rPr>
            </w:pPr>
            <w:r w:rsidRPr="00FB5F2D">
              <w:rPr>
                <w:rFonts w:ascii="Arial" w:hAnsi="Arial"/>
                <w:b/>
                <w:bCs/>
                <w:sz w:val="22"/>
                <w:szCs w:val="22"/>
              </w:rPr>
              <w:t>INNE</w:t>
            </w:r>
          </w:p>
        </w:tc>
        <w:tc>
          <w:tcPr>
            <w:tcW w:w="2552" w:type="dxa"/>
            <w:tcBorders>
              <w:top w:val="nil"/>
              <w:left w:val="nil"/>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16</w:t>
            </w:r>
          </w:p>
        </w:tc>
        <w:tc>
          <w:tcPr>
            <w:tcW w:w="2304" w:type="dxa"/>
            <w:tcBorders>
              <w:top w:val="single" w:sz="4" w:space="0" w:color="auto"/>
              <w:bottom w:val="single" w:sz="4" w:space="0" w:color="auto"/>
              <w:right w:val="single" w:sz="4" w:space="0" w:color="auto"/>
            </w:tcBorders>
            <w:vAlign w:val="center"/>
          </w:tcPr>
          <w:p w:rsidR="00FB5F2D" w:rsidRPr="00FB5F2D" w:rsidRDefault="00FB5F2D" w:rsidP="00FB5F2D">
            <w:pPr>
              <w:widowControl/>
              <w:autoSpaceDE/>
              <w:autoSpaceDN/>
              <w:adjustRightInd/>
              <w:jc w:val="center"/>
              <w:rPr>
                <w:rFonts w:ascii="Arial" w:eastAsia="Arial Unicode MS" w:hAnsi="Arial"/>
                <w:sz w:val="22"/>
                <w:szCs w:val="22"/>
              </w:rPr>
            </w:pPr>
            <w:r w:rsidRPr="00FB5F2D">
              <w:rPr>
                <w:rFonts w:ascii="Arial" w:eastAsia="Arial Unicode MS" w:hAnsi="Arial"/>
                <w:sz w:val="22"/>
                <w:szCs w:val="22"/>
              </w:rPr>
              <w:t>0</w:t>
            </w:r>
          </w:p>
        </w:tc>
      </w:tr>
    </w:tbl>
    <w:p w:rsidR="00FB5F2D" w:rsidRPr="00FB5F2D" w:rsidRDefault="00FB5F2D" w:rsidP="00FB5F2D">
      <w:pPr>
        <w:widowControl/>
        <w:autoSpaceDE/>
        <w:autoSpaceDN/>
        <w:adjustRightInd/>
        <w:rPr>
          <w:rFonts w:ascii="Arial" w:hAnsi="Arial"/>
          <w:sz w:val="22"/>
          <w:szCs w:val="22"/>
        </w:rPr>
      </w:pPr>
    </w:p>
    <w:p w:rsidR="00FB5F2D" w:rsidRPr="00FB5F2D" w:rsidRDefault="00FB5F2D" w:rsidP="00FB5F2D">
      <w:pPr>
        <w:widowControl/>
        <w:tabs>
          <w:tab w:val="left" w:pos="5626"/>
        </w:tabs>
        <w:autoSpaceDE/>
        <w:autoSpaceDN/>
        <w:adjustRightInd/>
        <w:spacing w:line="276" w:lineRule="auto"/>
        <w:jc w:val="both"/>
        <w:rPr>
          <w:rFonts w:ascii="Arial" w:hAnsi="Arial"/>
          <w:sz w:val="22"/>
          <w:szCs w:val="22"/>
        </w:rPr>
      </w:pPr>
      <w:r w:rsidRPr="00FB5F2D">
        <w:rPr>
          <w:rFonts w:ascii="Arial" w:hAnsi="Arial"/>
          <w:sz w:val="22"/>
          <w:szCs w:val="22"/>
        </w:rPr>
        <w:t xml:space="preserve">Poza swoja siedzibą Młodzieżowe Domy Kultury realizowały zadania dla dzieci i młodzieży </w:t>
      </w:r>
      <w:r w:rsidR="00992608">
        <w:rPr>
          <w:rFonts w:ascii="Arial" w:hAnsi="Arial"/>
          <w:sz w:val="22"/>
          <w:szCs w:val="22"/>
        </w:rPr>
        <w:br/>
      </w:r>
      <w:r w:rsidRPr="00FB5F2D">
        <w:rPr>
          <w:rFonts w:ascii="Arial" w:hAnsi="Arial"/>
          <w:sz w:val="22"/>
          <w:szCs w:val="22"/>
        </w:rPr>
        <w:t xml:space="preserve">w punktach zamiejscowych m.in.: </w:t>
      </w:r>
    </w:p>
    <w:p w:rsidR="00FB5F2D" w:rsidRPr="00FB5F2D" w:rsidRDefault="00FB5F2D" w:rsidP="00FB5F2D">
      <w:pPr>
        <w:widowControl/>
        <w:autoSpaceDE/>
        <w:autoSpaceDN/>
        <w:adjustRightInd/>
        <w:spacing w:line="276" w:lineRule="auto"/>
        <w:jc w:val="both"/>
        <w:rPr>
          <w:rFonts w:ascii="Arial" w:hAnsi="Arial"/>
          <w:sz w:val="22"/>
          <w:szCs w:val="22"/>
        </w:rPr>
      </w:pPr>
    </w:p>
    <w:p w:rsidR="00FB5F2D" w:rsidRPr="00FB5F2D" w:rsidRDefault="00FB5F2D" w:rsidP="00FB5F2D">
      <w:pPr>
        <w:widowControl/>
        <w:autoSpaceDE/>
        <w:autoSpaceDN/>
        <w:adjustRightInd/>
        <w:spacing w:line="276" w:lineRule="auto"/>
        <w:rPr>
          <w:rFonts w:ascii="Arial" w:hAnsi="Arial"/>
          <w:bCs/>
          <w:sz w:val="22"/>
          <w:szCs w:val="22"/>
        </w:rPr>
      </w:pPr>
      <w:r w:rsidRPr="00FB5F2D">
        <w:rPr>
          <w:rFonts w:ascii="Arial" w:hAnsi="Arial"/>
          <w:bCs/>
          <w:sz w:val="22"/>
          <w:szCs w:val="22"/>
        </w:rPr>
        <w:t>Zajęcia prowadzone przez MDK nr 1 realizowane były w:</w:t>
      </w:r>
    </w:p>
    <w:p w:rsidR="00FB5F2D" w:rsidRPr="00FB5F2D" w:rsidRDefault="00FB5F2D" w:rsidP="008C0187">
      <w:pPr>
        <w:widowControl/>
        <w:numPr>
          <w:ilvl w:val="0"/>
          <w:numId w:val="4"/>
        </w:numPr>
        <w:autoSpaceDE/>
        <w:autoSpaceDN/>
        <w:adjustRightInd/>
        <w:spacing w:line="276" w:lineRule="auto"/>
        <w:rPr>
          <w:rFonts w:ascii="Arial" w:hAnsi="Arial"/>
          <w:sz w:val="22"/>
          <w:szCs w:val="22"/>
        </w:rPr>
      </w:pPr>
      <w:r w:rsidRPr="00FB5F2D">
        <w:rPr>
          <w:rFonts w:ascii="Arial" w:hAnsi="Arial"/>
          <w:sz w:val="22"/>
          <w:szCs w:val="22"/>
        </w:rPr>
        <w:t>Szkole Podstawowej nr 45 w dzielnicy Szombierki, ul. Zakątek 20,</w:t>
      </w:r>
    </w:p>
    <w:p w:rsidR="00FB5F2D" w:rsidRPr="00FB5F2D" w:rsidRDefault="00FB5F2D" w:rsidP="008C0187">
      <w:pPr>
        <w:widowControl/>
        <w:numPr>
          <w:ilvl w:val="0"/>
          <w:numId w:val="4"/>
        </w:numPr>
        <w:autoSpaceDE/>
        <w:autoSpaceDN/>
        <w:adjustRightInd/>
        <w:spacing w:line="276" w:lineRule="auto"/>
        <w:rPr>
          <w:rFonts w:ascii="Arial" w:hAnsi="Arial"/>
          <w:sz w:val="22"/>
          <w:szCs w:val="22"/>
        </w:rPr>
      </w:pPr>
      <w:r w:rsidRPr="00FB5F2D">
        <w:rPr>
          <w:rFonts w:ascii="Arial" w:hAnsi="Arial"/>
          <w:sz w:val="22"/>
          <w:szCs w:val="22"/>
        </w:rPr>
        <w:t>Szkole Podstawowej nr 37 w dzielnicy Stroszek, ul. Narutowicza 9,</w:t>
      </w:r>
    </w:p>
    <w:p w:rsidR="00FB5F2D" w:rsidRPr="00FB5F2D" w:rsidRDefault="00FB5F2D" w:rsidP="008C0187">
      <w:pPr>
        <w:widowControl/>
        <w:numPr>
          <w:ilvl w:val="0"/>
          <w:numId w:val="4"/>
        </w:numPr>
        <w:autoSpaceDE/>
        <w:autoSpaceDN/>
        <w:adjustRightInd/>
        <w:spacing w:line="276" w:lineRule="auto"/>
        <w:rPr>
          <w:rFonts w:ascii="Arial" w:hAnsi="Arial"/>
          <w:sz w:val="22"/>
          <w:szCs w:val="22"/>
        </w:rPr>
      </w:pPr>
      <w:r w:rsidRPr="00FB5F2D">
        <w:rPr>
          <w:rFonts w:ascii="Arial" w:hAnsi="Arial"/>
          <w:sz w:val="22"/>
          <w:szCs w:val="22"/>
        </w:rPr>
        <w:t xml:space="preserve">Szkole Podstawowej nr 26 w dzielnicy Miechowice, ul. </w:t>
      </w:r>
      <w:proofErr w:type="spellStart"/>
      <w:r w:rsidRPr="00FB5F2D">
        <w:rPr>
          <w:rFonts w:ascii="Arial" w:hAnsi="Arial"/>
          <w:sz w:val="22"/>
          <w:szCs w:val="22"/>
        </w:rPr>
        <w:t>Nickla</w:t>
      </w:r>
      <w:proofErr w:type="spellEnd"/>
      <w:r w:rsidRPr="00FB5F2D">
        <w:rPr>
          <w:rFonts w:ascii="Arial" w:hAnsi="Arial"/>
          <w:sz w:val="22"/>
          <w:szCs w:val="22"/>
        </w:rPr>
        <w:t xml:space="preserve"> 19,</w:t>
      </w:r>
    </w:p>
    <w:p w:rsidR="00FB5F2D" w:rsidRPr="00FB5F2D" w:rsidRDefault="00FB5F2D" w:rsidP="008C0187">
      <w:pPr>
        <w:widowControl/>
        <w:numPr>
          <w:ilvl w:val="0"/>
          <w:numId w:val="4"/>
        </w:numPr>
        <w:autoSpaceDE/>
        <w:autoSpaceDN/>
        <w:adjustRightInd/>
        <w:jc w:val="both"/>
        <w:rPr>
          <w:rFonts w:ascii="Arial" w:hAnsi="Arial"/>
          <w:sz w:val="22"/>
          <w:szCs w:val="22"/>
        </w:rPr>
      </w:pPr>
      <w:r w:rsidRPr="00FB5F2D">
        <w:rPr>
          <w:rFonts w:ascii="Arial" w:hAnsi="Arial"/>
          <w:sz w:val="22"/>
          <w:szCs w:val="22"/>
        </w:rPr>
        <w:t>Szkole Podstawowej nr 32 na osiedlu Ziętka, ul. Szymały 124,</w:t>
      </w:r>
    </w:p>
    <w:p w:rsidR="00FB5F2D" w:rsidRPr="00FB5F2D" w:rsidRDefault="00FB5F2D" w:rsidP="008C0187">
      <w:pPr>
        <w:widowControl/>
        <w:numPr>
          <w:ilvl w:val="0"/>
          <w:numId w:val="4"/>
        </w:numPr>
        <w:autoSpaceDE/>
        <w:autoSpaceDN/>
        <w:adjustRightInd/>
        <w:spacing w:line="276" w:lineRule="auto"/>
        <w:rPr>
          <w:rFonts w:ascii="Arial" w:hAnsi="Arial"/>
          <w:sz w:val="22"/>
          <w:szCs w:val="22"/>
        </w:rPr>
      </w:pPr>
      <w:r w:rsidRPr="00FB5F2D">
        <w:rPr>
          <w:rFonts w:ascii="Arial" w:hAnsi="Arial"/>
          <w:sz w:val="22"/>
          <w:szCs w:val="22"/>
        </w:rPr>
        <w:t>Szkole Podstawowej nr 36 w Centrum, ul. Siemiradzkiego 9,</w:t>
      </w:r>
    </w:p>
    <w:p w:rsidR="00FB5F2D" w:rsidRPr="00FB5F2D" w:rsidRDefault="00FB5F2D" w:rsidP="008C0187">
      <w:pPr>
        <w:widowControl/>
        <w:numPr>
          <w:ilvl w:val="0"/>
          <w:numId w:val="4"/>
        </w:numPr>
        <w:autoSpaceDE/>
        <w:autoSpaceDN/>
        <w:adjustRightInd/>
        <w:spacing w:line="276" w:lineRule="auto"/>
        <w:rPr>
          <w:rFonts w:ascii="Arial" w:hAnsi="Arial"/>
          <w:sz w:val="22"/>
          <w:szCs w:val="22"/>
        </w:rPr>
      </w:pPr>
      <w:r w:rsidRPr="00FB5F2D">
        <w:rPr>
          <w:rFonts w:ascii="Arial" w:hAnsi="Arial"/>
          <w:sz w:val="22"/>
          <w:szCs w:val="22"/>
        </w:rPr>
        <w:t xml:space="preserve">Szkole Podstawowej nr 43 w dzielnicy </w:t>
      </w:r>
      <w:proofErr w:type="spellStart"/>
      <w:r w:rsidRPr="00FB5F2D">
        <w:rPr>
          <w:rFonts w:ascii="Arial" w:hAnsi="Arial"/>
          <w:sz w:val="22"/>
          <w:szCs w:val="22"/>
        </w:rPr>
        <w:t>Stolarzowice</w:t>
      </w:r>
      <w:proofErr w:type="spellEnd"/>
      <w:r w:rsidRPr="00FB5F2D">
        <w:rPr>
          <w:rFonts w:ascii="Arial" w:hAnsi="Arial"/>
          <w:sz w:val="22"/>
          <w:szCs w:val="22"/>
        </w:rPr>
        <w:t xml:space="preserve">, ul. </w:t>
      </w:r>
      <w:proofErr w:type="spellStart"/>
      <w:r w:rsidRPr="00FB5F2D">
        <w:rPr>
          <w:rFonts w:ascii="Arial" w:hAnsi="Arial"/>
          <w:sz w:val="22"/>
          <w:szCs w:val="22"/>
        </w:rPr>
        <w:t>Suchogórska</w:t>
      </w:r>
      <w:proofErr w:type="spellEnd"/>
      <w:r w:rsidRPr="00FB5F2D">
        <w:rPr>
          <w:rFonts w:ascii="Arial" w:hAnsi="Arial"/>
          <w:sz w:val="22"/>
          <w:szCs w:val="22"/>
        </w:rPr>
        <w:t xml:space="preserve"> 98,</w:t>
      </w:r>
    </w:p>
    <w:p w:rsidR="00FB5F2D" w:rsidRPr="00FB5F2D" w:rsidRDefault="00FB5F2D" w:rsidP="008C0187">
      <w:pPr>
        <w:widowControl/>
        <w:numPr>
          <w:ilvl w:val="0"/>
          <w:numId w:val="4"/>
        </w:numPr>
        <w:autoSpaceDE/>
        <w:autoSpaceDN/>
        <w:adjustRightInd/>
        <w:spacing w:line="276" w:lineRule="auto"/>
        <w:rPr>
          <w:rFonts w:ascii="Arial" w:hAnsi="Arial"/>
          <w:sz w:val="22"/>
          <w:szCs w:val="22"/>
        </w:rPr>
      </w:pPr>
      <w:r w:rsidRPr="00FB5F2D">
        <w:rPr>
          <w:rFonts w:ascii="Arial" w:hAnsi="Arial"/>
          <w:sz w:val="22"/>
          <w:szCs w:val="22"/>
        </w:rPr>
        <w:lastRenderedPageBreak/>
        <w:t xml:space="preserve">Szkole Podstawowej nr 51 z Oddziałami Integracyjnymi w Centrum, </w:t>
      </w:r>
      <w:r w:rsidRPr="00FB5F2D">
        <w:rPr>
          <w:rFonts w:ascii="Arial" w:hAnsi="Arial"/>
          <w:sz w:val="22"/>
          <w:szCs w:val="22"/>
        </w:rPr>
        <w:br/>
        <w:t xml:space="preserve">ul. Łużycka 12a, </w:t>
      </w:r>
    </w:p>
    <w:p w:rsidR="00FB5F2D" w:rsidRPr="00FB5F2D" w:rsidRDefault="00FB5F2D" w:rsidP="008C0187">
      <w:pPr>
        <w:widowControl/>
        <w:numPr>
          <w:ilvl w:val="0"/>
          <w:numId w:val="4"/>
        </w:numPr>
        <w:autoSpaceDE/>
        <w:autoSpaceDN/>
        <w:adjustRightInd/>
        <w:spacing w:line="276" w:lineRule="auto"/>
        <w:rPr>
          <w:rFonts w:ascii="Arial" w:hAnsi="Arial"/>
          <w:sz w:val="22"/>
          <w:szCs w:val="22"/>
        </w:rPr>
      </w:pPr>
      <w:r w:rsidRPr="00FB5F2D">
        <w:rPr>
          <w:rFonts w:ascii="Arial" w:hAnsi="Arial"/>
          <w:sz w:val="22"/>
          <w:szCs w:val="22"/>
        </w:rPr>
        <w:t>IV Liceum Ogólnokształcącym w Centrum, pl. Sikorskiego 1,</w:t>
      </w:r>
    </w:p>
    <w:p w:rsidR="00FB5F2D" w:rsidRPr="00FB5F2D" w:rsidRDefault="00FB5F2D" w:rsidP="008C0187">
      <w:pPr>
        <w:widowControl/>
        <w:numPr>
          <w:ilvl w:val="0"/>
          <w:numId w:val="4"/>
        </w:numPr>
        <w:autoSpaceDE/>
        <w:autoSpaceDN/>
        <w:adjustRightInd/>
        <w:spacing w:line="276" w:lineRule="auto"/>
        <w:rPr>
          <w:rFonts w:ascii="Arial" w:hAnsi="Arial"/>
          <w:sz w:val="22"/>
          <w:szCs w:val="22"/>
        </w:rPr>
      </w:pPr>
      <w:r w:rsidRPr="00FB5F2D">
        <w:rPr>
          <w:rFonts w:ascii="Arial" w:hAnsi="Arial"/>
          <w:sz w:val="22"/>
          <w:szCs w:val="22"/>
        </w:rPr>
        <w:t>Zespole Szkół Technicznych w dzielnicy Szombierki, ul. Modrzewskiego 5</w:t>
      </w:r>
    </w:p>
    <w:p w:rsidR="00FB5F2D" w:rsidRPr="00FB5F2D" w:rsidRDefault="00FB5F2D" w:rsidP="008C0187">
      <w:pPr>
        <w:widowControl/>
        <w:numPr>
          <w:ilvl w:val="0"/>
          <w:numId w:val="4"/>
        </w:numPr>
        <w:autoSpaceDE/>
        <w:autoSpaceDN/>
        <w:adjustRightInd/>
        <w:spacing w:line="276" w:lineRule="auto"/>
        <w:rPr>
          <w:rFonts w:ascii="Arial" w:hAnsi="Arial"/>
          <w:sz w:val="22"/>
          <w:szCs w:val="22"/>
        </w:rPr>
      </w:pPr>
      <w:r w:rsidRPr="00FB5F2D">
        <w:rPr>
          <w:rFonts w:ascii="Arial" w:hAnsi="Arial"/>
          <w:sz w:val="22"/>
          <w:szCs w:val="22"/>
        </w:rPr>
        <w:t>Ośrodku Wodnym – Przeczyce.</w:t>
      </w:r>
    </w:p>
    <w:p w:rsidR="00FB5F2D" w:rsidRPr="00FB5F2D" w:rsidRDefault="00FB5F2D" w:rsidP="00FB5F2D">
      <w:pPr>
        <w:widowControl/>
        <w:autoSpaceDE/>
        <w:autoSpaceDN/>
        <w:adjustRightInd/>
        <w:spacing w:line="276" w:lineRule="auto"/>
        <w:ind w:left="720"/>
        <w:rPr>
          <w:rFonts w:ascii="Arial" w:hAnsi="Arial"/>
          <w:sz w:val="22"/>
          <w:szCs w:val="22"/>
        </w:rPr>
      </w:pPr>
    </w:p>
    <w:p w:rsidR="00FB5F2D" w:rsidRPr="00FB5F2D" w:rsidRDefault="00FB5F2D" w:rsidP="00FB5F2D">
      <w:pPr>
        <w:widowControl/>
        <w:autoSpaceDE/>
        <w:autoSpaceDN/>
        <w:adjustRightInd/>
        <w:spacing w:line="276" w:lineRule="auto"/>
        <w:rPr>
          <w:rFonts w:ascii="Arial" w:hAnsi="Arial"/>
          <w:sz w:val="22"/>
          <w:szCs w:val="22"/>
        </w:rPr>
      </w:pPr>
      <w:r w:rsidRPr="00FB5F2D">
        <w:rPr>
          <w:rFonts w:ascii="Arial" w:hAnsi="Arial"/>
          <w:bCs/>
          <w:sz w:val="22"/>
          <w:szCs w:val="22"/>
        </w:rPr>
        <w:t>Zajęcia prowadzone przez MDK nr 2 realizowane były w:</w:t>
      </w:r>
    </w:p>
    <w:p w:rsidR="00FB5F2D" w:rsidRPr="00FB5F2D" w:rsidRDefault="00FB5F2D" w:rsidP="008C0187">
      <w:pPr>
        <w:widowControl/>
        <w:numPr>
          <w:ilvl w:val="0"/>
          <w:numId w:val="19"/>
        </w:numPr>
        <w:autoSpaceDE/>
        <w:autoSpaceDN/>
        <w:adjustRightInd/>
        <w:spacing w:line="276" w:lineRule="auto"/>
        <w:contextualSpacing/>
        <w:rPr>
          <w:rFonts w:ascii="Arial" w:hAnsi="Arial"/>
          <w:sz w:val="22"/>
          <w:szCs w:val="22"/>
        </w:rPr>
      </w:pPr>
      <w:r w:rsidRPr="00FB5F2D">
        <w:rPr>
          <w:rFonts w:ascii="Arial" w:hAnsi="Arial"/>
          <w:sz w:val="22"/>
          <w:szCs w:val="22"/>
        </w:rPr>
        <w:t>Przedszkolu Miejskim nr 36 w dzielnicy Karb, ul. Ks. Popiełuszki 11,</w:t>
      </w:r>
    </w:p>
    <w:p w:rsidR="00FB5F2D" w:rsidRPr="00FB5F2D" w:rsidRDefault="00FB5F2D" w:rsidP="008C0187">
      <w:pPr>
        <w:widowControl/>
        <w:numPr>
          <w:ilvl w:val="0"/>
          <w:numId w:val="19"/>
        </w:numPr>
        <w:autoSpaceDE/>
        <w:autoSpaceDN/>
        <w:adjustRightInd/>
        <w:spacing w:line="276" w:lineRule="auto"/>
        <w:contextualSpacing/>
        <w:rPr>
          <w:rFonts w:ascii="Arial" w:hAnsi="Arial"/>
          <w:sz w:val="22"/>
          <w:szCs w:val="22"/>
        </w:rPr>
      </w:pPr>
      <w:r w:rsidRPr="00FB5F2D">
        <w:rPr>
          <w:rFonts w:ascii="Arial" w:hAnsi="Arial"/>
          <w:sz w:val="22"/>
          <w:szCs w:val="22"/>
        </w:rPr>
        <w:t>Szkole Podstawowej nr 33 w dzielnicy Miechowice, ul. Matki Ewy 9,</w:t>
      </w:r>
    </w:p>
    <w:p w:rsidR="00FB5F2D" w:rsidRPr="00FB5F2D" w:rsidRDefault="00FB5F2D" w:rsidP="008C0187">
      <w:pPr>
        <w:widowControl/>
        <w:numPr>
          <w:ilvl w:val="0"/>
          <w:numId w:val="19"/>
        </w:numPr>
        <w:autoSpaceDE/>
        <w:autoSpaceDN/>
        <w:adjustRightInd/>
        <w:spacing w:line="276" w:lineRule="auto"/>
        <w:contextualSpacing/>
        <w:rPr>
          <w:rFonts w:ascii="Arial" w:hAnsi="Arial"/>
          <w:sz w:val="22"/>
          <w:szCs w:val="22"/>
        </w:rPr>
      </w:pPr>
      <w:r w:rsidRPr="00FB5F2D">
        <w:rPr>
          <w:rFonts w:ascii="Arial" w:hAnsi="Arial"/>
          <w:sz w:val="22"/>
          <w:szCs w:val="22"/>
        </w:rPr>
        <w:t xml:space="preserve"> Szkole Podstawowej nr 45 w dzielnicy Szombierki, ul. Zakątek 20,</w:t>
      </w:r>
    </w:p>
    <w:p w:rsidR="00FB5F2D" w:rsidRPr="00FB5F2D" w:rsidRDefault="00FB5F2D" w:rsidP="008C0187">
      <w:pPr>
        <w:widowControl/>
        <w:numPr>
          <w:ilvl w:val="0"/>
          <w:numId w:val="19"/>
        </w:numPr>
        <w:autoSpaceDE/>
        <w:autoSpaceDN/>
        <w:adjustRightInd/>
        <w:spacing w:line="276" w:lineRule="auto"/>
        <w:contextualSpacing/>
        <w:rPr>
          <w:rFonts w:ascii="Arial" w:hAnsi="Arial"/>
          <w:sz w:val="22"/>
          <w:szCs w:val="22"/>
        </w:rPr>
      </w:pPr>
      <w:r w:rsidRPr="00FB5F2D">
        <w:rPr>
          <w:rFonts w:ascii="Arial" w:hAnsi="Arial"/>
          <w:sz w:val="22"/>
          <w:szCs w:val="22"/>
        </w:rPr>
        <w:t xml:space="preserve">Szkole Podstawowej nr 26 w dzielnicy Miechowice, ul. </w:t>
      </w:r>
      <w:proofErr w:type="spellStart"/>
      <w:r w:rsidRPr="00FB5F2D">
        <w:rPr>
          <w:rFonts w:ascii="Arial" w:hAnsi="Arial"/>
          <w:sz w:val="22"/>
          <w:szCs w:val="22"/>
        </w:rPr>
        <w:t>Nickla</w:t>
      </w:r>
      <w:proofErr w:type="spellEnd"/>
      <w:r w:rsidRPr="00FB5F2D">
        <w:rPr>
          <w:rFonts w:ascii="Arial" w:hAnsi="Arial"/>
          <w:sz w:val="22"/>
          <w:szCs w:val="22"/>
        </w:rPr>
        <w:t xml:space="preserve"> 19,</w:t>
      </w:r>
    </w:p>
    <w:p w:rsidR="00FB5F2D" w:rsidRPr="00197D3D" w:rsidRDefault="00FB5F2D" w:rsidP="00FB5F2D">
      <w:pPr>
        <w:widowControl/>
        <w:numPr>
          <w:ilvl w:val="0"/>
          <w:numId w:val="19"/>
        </w:numPr>
        <w:autoSpaceDE/>
        <w:autoSpaceDN/>
        <w:adjustRightInd/>
        <w:spacing w:line="276" w:lineRule="auto"/>
        <w:contextualSpacing/>
        <w:rPr>
          <w:rFonts w:ascii="Arial" w:hAnsi="Arial"/>
          <w:sz w:val="22"/>
          <w:szCs w:val="22"/>
        </w:rPr>
      </w:pPr>
      <w:r w:rsidRPr="00FB5F2D">
        <w:rPr>
          <w:rFonts w:ascii="Arial" w:hAnsi="Arial"/>
          <w:sz w:val="22"/>
          <w:szCs w:val="22"/>
        </w:rPr>
        <w:t>Niepublicznym Katolickim Przedszkolu „Ochronka” w dzielnicy Karb,</w:t>
      </w:r>
      <w:r w:rsidR="00197D3D">
        <w:rPr>
          <w:rFonts w:ascii="Arial" w:hAnsi="Arial"/>
          <w:sz w:val="22"/>
          <w:szCs w:val="22"/>
        </w:rPr>
        <w:t xml:space="preserve"> </w:t>
      </w:r>
      <w:r w:rsidRPr="00197D3D">
        <w:rPr>
          <w:rFonts w:ascii="Arial" w:hAnsi="Arial"/>
          <w:sz w:val="22"/>
          <w:szCs w:val="22"/>
        </w:rPr>
        <w:t xml:space="preserve">ul. </w:t>
      </w:r>
      <w:r w:rsidR="00197D3D">
        <w:rPr>
          <w:rFonts w:ascii="Arial" w:hAnsi="Arial"/>
          <w:sz w:val="22"/>
          <w:szCs w:val="22"/>
        </w:rPr>
        <w:br/>
      </w:r>
      <w:r w:rsidRPr="00197D3D">
        <w:rPr>
          <w:rFonts w:ascii="Arial" w:hAnsi="Arial"/>
          <w:sz w:val="22"/>
          <w:szCs w:val="22"/>
        </w:rPr>
        <w:t>Ks. Popiełuszki 6,</w:t>
      </w:r>
    </w:p>
    <w:p w:rsidR="00155AD9" w:rsidRDefault="00FB5F2D" w:rsidP="00FB5F2D">
      <w:pPr>
        <w:pStyle w:val="Akapitzlist"/>
        <w:widowControl/>
        <w:autoSpaceDE/>
        <w:autoSpaceDN/>
        <w:adjustRightInd/>
        <w:spacing w:after="0"/>
        <w:rPr>
          <w:rFonts w:ascii="Arial" w:eastAsia="Times New Roman" w:hAnsi="Arial"/>
          <w:lang w:eastAsia="pl-PL"/>
        </w:rPr>
      </w:pPr>
      <w:r w:rsidRPr="00464285">
        <w:rPr>
          <w:rFonts w:ascii="Arial" w:eastAsia="Times New Roman" w:hAnsi="Arial"/>
          <w:lang w:eastAsia="pl-PL"/>
        </w:rPr>
        <w:t>Centrum Kształcenia Zawodowego i Ustawicznego w Bytomiu ul. Wrocławska 120.</w:t>
      </w:r>
    </w:p>
    <w:p w:rsidR="006C3BBB" w:rsidRPr="00F01F46" w:rsidRDefault="006C3BBB" w:rsidP="00F01F46">
      <w:pPr>
        <w:widowControl/>
        <w:autoSpaceDE/>
        <w:autoSpaceDN/>
        <w:adjustRightInd/>
        <w:rPr>
          <w:rFonts w:ascii="Arial" w:hAnsi="Arial"/>
          <w:color w:val="FF0000"/>
        </w:rPr>
      </w:pPr>
    </w:p>
    <w:p w:rsidR="00464285" w:rsidRPr="00464285" w:rsidRDefault="00445C9F" w:rsidP="00464285">
      <w:pPr>
        <w:pStyle w:val="NormalnyWeb"/>
        <w:rPr>
          <w:rFonts w:ascii="Arial" w:hAnsi="Arial" w:cs="Arial"/>
          <w:b/>
          <w:sz w:val="22"/>
          <w:szCs w:val="22"/>
          <w:u w:val="single"/>
        </w:rPr>
      </w:pPr>
      <w:r w:rsidRPr="003A66AD">
        <w:rPr>
          <w:rFonts w:ascii="Arial" w:hAnsi="Arial" w:cs="Arial"/>
          <w:b/>
          <w:bCs/>
          <w:sz w:val="22"/>
          <w:szCs w:val="22"/>
          <w:u w:val="single"/>
        </w:rPr>
        <w:t>6.</w:t>
      </w:r>
      <w:r w:rsidRPr="003A66AD">
        <w:rPr>
          <w:rFonts w:ascii="Arial" w:hAnsi="Arial" w:cs="Arial"/>
          <w:b/>
          <w:sz w:val="22"/>
          <w:szCs w:val="22"/>
          <w:u w:val="single"/>
        </w:rPr>
        <w:t xml:space="preserve"> </w:t>
      </w:r>
      <w:r w:rsidR="00464285" w:rsidRPr="003A66AD">
        <w:rPr>
          <w:rFonts w:ascii="Arial" w:hAnsi="Arial" w:cs="Arial"/>
          <w:b/>
          <w:sz w:val="22"/>
          <w:szCs w:val="22"/>
          <w:u w:val="single"/>
        </w:rPr>
        <w:t>Wspieranie</w:t>
      </w:r>
      <w:r w:rsidR="00464285" w:rsidRPr="00464285">
        <w:rPr>
          <w:rFonts w:ascii="Arial" w:hAnsi="Arial" w:cs="Arial"/>
          <w:b/>
          <w:sz w:val="22"/>
          <w:szCs w:val="22"/>
          <w:u w:val="single"/>
        </w:rPr>
        <w:t xml:space="preserve"> szkół i placówek oświatowych w podnoszeniu jakości pracy.</w:t>
      </w:r>
    </w:p>
    <w:p w:rsidR="006C3BBB" w:rsidRDefault="006C3BBB" w:rsidP="00464285">
      <w:pPr>
        <w:pStyle w:val="Tekstpodstawowy"/>
        <w:shd w:val="clear" w:color="auto" w:fill="FFFFFF"/>
        <w:rPr>
          <w:rFonts w:ascii="Arial" w:hAnsi="Arial"/>
          <w:sz w:val="22"/>
          <w:szCs w:val="22"/>
        </w:rPr>
      </w:pPr>
    </w:p>
    <w:p w:rsidR="00464285" w:rsidRPr="00464285" w:rsidRDefault="00464285" w:rsidP="00464285">
      <w:pPr>
        <w:pStyle w:val="Tekstpodstawowy"/>
        <w:shd w:val="clear" w:color="auto" w:fill="FFFFFF"/>
        <w:rPr>
          <w:rFonts w:ascii="Arial" w:hAnsi="Arial"/>
          <w:sz w:val="22"/>
          <w:szCs w:val="22"/>
        </w:rPr>
      </w:pPr>
      <w:r w:rsidRPr="00464285">
        <w:rPr>
          <w:rFonts w:ascii="Arial" w:hAnsi="Arial"/>
          <w:sz w:val="22"/>
          <w:szCs w:val="22"/>
        </w:rPr>
        <w:t>W roku szkolnym 2024/2025 miasto Bytom oprócz podejmowania działań służących finansowemu i materialnemu zabezpieczeniu działalności szkół i placówek oświatowych, wspierało szkoły w zakresie podnoszenia jakości procesu dydaktyczno – wychowawczego. Ważnym obszarem tych działań było wspieranie szkół i placówek  oświatowych w zakresie doskonalenia pracy z uczniem o specyficznych potrzebach edukacyjnych i rozwojowych oraz tworzenie warunków do rozwoju zawodowego bytomskiej kadry pedagogicznej.</w:t>
      </w:r>
    </w:p>
    <w:p w:rsidR="00464285" w:rsidRPr="00464285" w:rsidRDefault="00464285" w:rsidP="00464285">
      <w:pPr>
        <w:pStyle w:val="Tekstpodstawowy"/>
        <w:shd w:val="clear" w:color="auto" w:fill="FFFFFF"/>
        <w:rPr>
          <w:rFonts w:ascii="Arial" w:hAnsi="Arial"/>
          <w:sz w:val="22"/>
          <w:szCs w:val="22"/>
        </w:rPr>
      </w:pPr>
      <w:r w:rsidRPr="00464285">
        <w:rPr>
          <w:rFonts w:ascii="Arial" w:hAnsi="Arial"/>
          <w:sz w:val="22"/>
          <w:szCs w:val="22"/>
        </w:rPr>
        <w:t>Miasto każdego roku wpiera nauczycieli szkół i placówek oświatowych w zakresie dofinansowania do ich doskonalenia i dokształcania zawodowego w formie kursów kwalifikacyjnych i doskonalących, studiów podyplomowych, studiów magisterskich uzupełniających oraz studiów licencjackich i inżynierskich. Tym samym w roku szkolnym 2024/2025 dofinansowaniem objęto łącznie 97 nauczycieli. Ponadto na terenie  szkół</w:t>
      </w:r>
      <w:r w:rsidR="00992608">
        <w:rPr>
          <w:rFonts w:ascii="Arial" w:hAnsi="Arial"/>
          <w:sz w:val="22"/>
          <w:szCs w:val="22"/>
        </w:rPr>
        <w:br/>
      </w:r>
      <w:r w:rsidRPr="00464285">
        <w:rPr>
          <w:rFonts w:ascii="Arial" w:hAnsi="Arial"/>
          <w:sz w:val="22"/>
          <w:szCs w:val="22"/>
        </w:rPr>
        <w:t xml:space="preserve">i placówek odbywały się zajęcia w ramach doskonalenia zawodowego z Radą Pedagogiczną przeprowadzane w formie warsztatów, konferencji, szkoleń i seminariów itp. </w:t>
      </w:r>
    </w:p>
    <w:p w:rsidR="006C3BBB" w:rsidRPr="00464285" w:rsidRDefault="006C3BBB" w:rsidP="00464285">
      <w:pPr>
        <w:pStyle w:val="Tekstpodstawowy2"/>
        <w:rPr>
          <w:rFonts w:ascii="Arial" w:hAnsi="Arial"/>
          <w:b/>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567"/>
        <w:gridCol w:w="4394"/>
      </w:tblGrid>
      <w:tr w:rsidR="00464285" w:rsidRPr="00464285" w:rsidTr="00A13DC4">
        <w:trPr>
          <w:jc w:val="center"/>
        </w:trPr>
        <w:tc>
          <w:tcPr>
            <w:tcW w:w="4567" w:type="dxa"/>
            <w:tcBorders>
              <w:bottom w:val="single" w:sz="4" w:space="0" w:color="auto"/>
            </w:tcBorders>
            <w:shd w:val="clear" w:color="auto" w:fill="D9D9D9"/>
            <w:vAlign w:val="center"/>
          </w:tcPr>
          <w:p w:rsidR="00464285" w:rsidRPr="00464285" w:rsidRDefault="00464285" w:rsidP="009327B6">
            <w:pPr>
              <w:pStyle w:val="Tekstpodstawowy2"/>
              <w:jc w:val="center"/>
              <w:rPr>
                <w:rFonts w:ascii="Arial" w:hAnsi="Arial"/>
                <w:b/>
                <w:bCs/>
                <w:sz w:val="22"/>
                <w:szCs w:val="22"/>
              </w:rPr>
            </w:pPr>
            <w:r w:rsidRPr="00464285">
              <w:rPr>
                <w:rFonts w:ascii="Arial" w:hAnsi="Arial"/>
                <w:b/>
                <w:bCs/>
                <w:sz w:val="22"/>
                <w:szCs w:val="22"/>
              </w:rPr>
              <w:t>Forma wsparcia</w:t>
            </w:r>
          </w:p>
        </w:tc>
        <w:tc>
          <w:tcPr>
            <w:tcW w:w="4394" w:type="dxa"/>
            <w:shd w:val="clear" w:color="auto" w:fill="D9D9D9"/>
            <w:vAlign w:val="center"/>
          </w:tcPr>
          <w:p w:rsidR="00464285" w:rsidRPr="00464285" w:rsidRDefault="00464285" w:rsidP="009327B6">
            <w:pPr>
              <w:pStyle w:val="Tekstpodstawowy2"/>
              <w:jc w:val="center"/>
              <w:rPr>
                <w:rFonts w:ascii="Arial" w:hAnsi="Arial"/>
                <w:b/>
                <w:bCs/>
                <w:sz w:val="22"/>
                <w:szCs w:val="22"/>
              </w:rPr>
            </w:pPr>
            <w:r w:rsidRPr="00464285">
              <w:rPr>
                <w:rFonts w:ascii="Arial" w:hAnsi="Arial"/>
                <w:b/>
                <w:bCs/>
                <w:sz w:val="22"/>
                <w:szCs w:val="22"/>
              </w:rPr>
              <w:t xml:space="preserve">Łącznie liczba nauczycieli  dofinansowanych </w:t>
            </w:r>
          </w:p>
          <w:p w:rsidR="00464285" w:rsidRPr="00464285" w:rsidRDefault="00464285" w:rsidP="009327B6">
            <w:pPr>
              <w:pStyle w:val="Tekstpodstawowy2"/>
              <w:jc w:val="center"/>
              <w:rPr>
                <w:rFonts w:ascii="Arial" w:hAnsi="Arial"/>
                <w:b/>
                <w:bCs/>
                <w:sz w:val="22"/>
                <w:szCs w:val="22"/>
              </w:rPr>
            </w:pPr>
            <w:r w:rsidRPr="00464285">
              <w:rPr>
                <w:rFonts w:ascii="Arial" w:hAnsi="Arial"/>
                <w:b/>
                <w:bCs/>
                <w:sz w:val="22"/>
                <w:szCs w:val="22"/>
              </w:rPr>
              <w:t>w roku szkolnym 2024/2025</w:t>
            </w:r>
          </w:p>
        </w:tc>
      </w:tr>
      <w:tr w:rsidR="00464285" w:rsidRPr="00464285" w:rsidTr="00A13DC4">
        <w:trPr>
          <w:trHeight w:val="558"/>
          <w:jc w:val="center"/>
        </w:trPr>
        <w:tc>
          <w:tcPr>
            <w:tcW w:w="4567" w:type="dxa"/>
            <w:shd w:val="clear" w:color="auto" w:fill="D9D9D9"/>
            <w:vAlign w:val="center"/>
          </w:tcPr>
          <w:p w:rsidR="00464285" w:rsidRPr="00464285" w:rsidRDefault="00464285" w:rsidP="009327B6">
            <w:pPr>
              <w:pStyle w:val="Tekstpodstawowy2"/>
              <w:jc w:val="left"/>
              <w:rPr>
                <w:rFonts w:ascii="Arial" w:hAnsi="Arial"/>
                <w:b/>
                <w:bCs/>
                <w:sz w:val="22"/>
                <w:szCs w:val="22"/>
              </w:rPr>
            </w:pPr>
            <w:r w:rsidRPr="00464285">
              <w:rPr>
                <w:rFonts w:ascii="Arial" w:hAnsi="Arial"/>
                <w:b/>
                <w:bCs/>
                <w:sz w:val="22"/>
                <w:szCs w:val="22"/>
              </w:rPr>
              <w:t xml:space="preserve">Studia I </w:t>
            </w:r>
            <w:proofErr w:type="spellStart"/>
            <w:r w:rsidRPr="00464285">
              <w:rPr>
                <w:rFonts w:ascii="Arial" w:hAnsi="Arial"/>
                <w:b/>
                <w:bCs/>
                <w:sz w:val="22"/>
                <w:szCs w:val="22"/>
              </w:rPr>
              <w:t>i</w:t>
            </w:r>
            <w:proofErr w:type="spellEnd"/>
            <w:r w:rsidRPr="00464285">
              <w:rPr>
                <w:rFonts w:ascii="Arial" w:hAnsi="Arial"/>
                <w:b/>
                <w:bCs/>
                <w:sz w:val="22"/>
                <w:szCs w:val="22"/>
              </w:rPr>
              <w:t xml:space="preserve"> II stopnia </w:t>
            </w:r>
          </w:p>
        </w:tc>
        <w:tc>
          <w:tcPr>
            <w:tcW w:w="4394" w:type="dxa"/>
            <w:shd w:val="clear" w:color="auto" w:fill="FFFFFF"/>
            <w:vAlign w:val="center"/>
          </w:tcPr>
          <w:p w:rsidR="00464285" w:rsidRPr="00464285" w:rsidRDefault="00464285" w:rsidP="009327B6">
            <w:pPr>
              <w:pStyle w:val="Tekstpodstawowy2"/>
              <w:jc w:val="center"/>
              <w:rPr>
                <w:rFonts w:ascii="Arial" w:hAnsi="Arial"/>
                <w:sz w:val="22"/>
                <w:szCs w:val="22"/>
              </w:rPr>
            </w:pPr>
            <w:r w:rsidRPr="00464285">
              <w:rPr>
                <w:rFonts w:ascii="Arial" w:hAnsi="Arial"/>
                <w:sz w:val="22"/>
                <w:szCs w:val="22"/>
              </w:rPr>
              <w:t>6</w:t>
            </w:r>
          </w:p>
        </w:tc>
      </w:tr>
      <w:tr w:rsidR="00464285" w:rsidRPr="00464285" w:rsidTr="00A13DC4">
        <w:trPr>
          <w:trHeight w:val="558"/>
          <w:jc w:val="center"/>
        </w:trPr>
        <w:tc>
          <w:tcPr>
            <w:tcW w:w="4567" w:type="dxa"/>
            <w:shd w:val="clear" w:color="auto" w:fill="D9D9D9"/>
            <w:vAlign w:val="center"/>
          </w:tcPr>
          <w:p w:rsidR="00464285" w:rsidRPr="00464285" w:rsidRDefault="00464285" w:rsidP="009327B6">
            <w:pPr>
              <w:pStyle w:val="Tekstpodstawowy2"/>
              <w:jc w:val="left"/>
              <w:rPr>
                <w:rFonts w:ascii="Arial" w:hAnsi="Arial"/>
                <w:b/>
                <w:bCs/>
                <w:sz w:val="22"/>
                <w:szCs w:val="22"/>
              </w:rPr>
            </w:pPr>
            <w:r w:rsidRPr="00464285">
              <w:rPr>
                <w:rFonts w:ascii="Arial" w:hAnsi="Arial"/>
                <w:b/>
                <w:bCs/>
                <w:sz w:val="22"/>
                <w:szCs w:val="22"/>
              </w:rPr>
              <w:t>Studia podyplomowe</w:t>
            </w:r>
          </w:p>
        </w:tc>
        <w:tc>
          <w:tcPr>
            <w:tcW w:w="4394" w:type="dxa"/>
            <w:shd w:val="clear" w:color="auto" w:fill="FFFFFF"/>
            <w:vAlign w:val="center"/>
          </w:tcPr>
          <w:p w:rsidR="00464285" w:rsidRPr="00464285" w:rsidRDefault="00464285" w:rsidP="009327B6">
            <w:pPr>
              <w:pStyle w:val="Tekstpodstawowy2"/>
              <w:jc w:val="center"/>
              <w:rPr>
                <w:rFonts w:ascii="Arial" w:hAnsi="Arial"/>
                <w:sz w:val="22"/>
                <w:szCs w:val="22"/>
              </w:rPr>
            </w:pPr>
            <w:r w:rsidRPr="00464285">
              <w:rPr>
                <w:rFonts w:ascii="Arial" w:hAnsi="Arial"/>
                <w:sz w:val="22"/>
                <w:szCs w:val="22"/>
              </w:rPr>
              <w:t>86</w:t>
            </w:r>
          </w:p>
        </w:tc>
      </w:tr>
      <w:tr w:rsidR="00464285" w:rsidRPr="00464285" w:rsidTr="00A13DC4">
        <w:trPr>
          <w:trHeight w:val="587"/>
          <w:jc w:val="center"/>
        </w:trPr>
        <w:tc>
          <w:tcPr>
            <w:tcW w:w="4567" w:type="dxa"/>
            <w:shd w:val="clear" w:color="auto" w:fill="D9D9D9"/>
            <w:vAlign w:val="center"/>
          </w:tcPr>
          <w:p w:rsidR="00464285" w:rsidRPr="00464285" w:rsidRDefault="00464285" w:rsidP="009327B6">
            <w:pPr>
              <w:pStyle w:val="Tekstpodstawowy2"/>
              <w:jc w:val="left"/>
              <w:rPr>
                <w:rFonts w:ascii="Arial" w:hAnsi="Arial"/>
                <w:b/>
                <w:bCs/>
                <w:sz w:val="22"/>
                <w:szCs w:val="22"/>
              </w:rPr>
            </w:pPr>
            <w:r w:rsidRPr="00464285">
              <w:rPr>
                <w:rFonts w:ascii="Arial" w:hAnsi="Arial"/>
                <w:b/>
                <w:bCs/>
                <w:sz w:val="22"/>
                <w:szCs w:val="22"/>
              </w:rPr>
              <w:t>Kursy doskonalące i kwalifikacyjne</w:t>
            </w:r>
          </w:p>
        </w:tc>
        <w:tc>
          <w:tcPr>
            <w:tcW w:w="4394" w:type="dxa"/>
            <w:shd w:val="clear" w:color="auto" w:fill="FFFFFF"/>
            <w:vAlign w:val="center"/>
          </w:tcPr>
          <w:p w:rsidR="00464285" w:rsidRPr="00464285" w:rsidRDefault="00464285" w:rsidP="009327B6">
            <w:pPr>
              <w:pStyle w:val="Tekstpodstawowy2"/>
              <w:jc w:val="center"/>
              <w:rPr>
                <w:rFonts w:ascii="Arial" w:hAnsi="Arial"/>
                <w:sz w:val="22"/>
                <w:szCs w:val="22"/>
              </w:rPr>
            </w:pPr>
            <w:r w:rsidRPr="00464285">
              <w:rPr>
                <w:rFonts w:ascii="Arial" w:hAnsi="Arial"/>
                <w:sz w:val="22"/>
                <w:szCs w:val="22"/>
              </w:rPr>
              <w:t>5</w:t>
            </w:r>
          </w:p>
        </w:tc>
      </w:tr>
      <w:tr w:rsidR="00464285" w:rsidRPr="00464285" w:rsidTr="00A13DC4">
        <w:trPr>
          <w:trHeight w:hRule="exact" w:val="360"/>
          <w:jc w:val="center"/>
        </w:trPr>
        <w:tc>
          <w:tcPr>
            <w:tcW w:w="4567" w:type="dxa"/>
            <w:shd w:val="clear" w:color="auto" w:fill="D9D9D9"/>
            <w:vAlign w:val="bottom"/>
          </w:tcPr>
          <w:p w:rsidR="00464285" w:rsidRPr="00464285" w:rsidRDefault="00464285" w:rsidP="009327B6">
            <w:pPr>
              <w:pStyle w:val="Tekstpodstawowy2"/>
              <w:jc w:val="right"/>
              <w:rPr>
                <w:rFonts w:ascii="Arial" w:hAnsi="Arial"/>
                <w:b/>
                <w:bCs/>
                <w:sz w:val="22"/>
                <w:szCs w:val="22"/>
              </w:rPr>
            </w:pPr>
            <w:r w:rsidRPr="00464285">
              <w:rPr>
                <w:rFonts w:ascii="Arial" w:hAnsi="Arial"/>
                <w:b/>
                <w:bCs/>
                <w:sz w:val="22"/>
                <w:szCs w:val="22"/>
              </w:rPr>
              <w:t xml:space="preserve">                                               RAZEM</w:t>
            </w:r>
          </w:p>
        </w:tc>
        <w:tc>
          <w:tcPr>
            <w:tcW w:w="4394" w:type="dxa"/>
            <w:shd w:val="clear" w:color="auto" w:fill="D9D9D9"/>
            <w:vAlign w:val="bottom"/>
          </w:tcPr>
          <w:p w:rsidR="00464285" w:rsidRPr="00464285" w:rsidRDefault="00464285" w:rsidP="009327B6">
            <w:pPr>
              <w:pStyle w:val="Tekstpodstawowy2"/>
              <w:jc w:val="center"/>
              <w:rPr>
                <w:rFonts w:ascii="Arial" w:hAnsi="Arial"/>
                <w:b/>
                <w:bCs/>
                <w:sz w:val="22"/>
                <w:szCs w:val="22"/>
              </w:rPr>
            </w:pPr>
            <w:r w:rsidRPr="00464285">
              <w:rPr>
                <w:rFonts w:ascii="Arial" w:hAnsi="Arial"/>
                <w:b/>
                <w:bCs/>
                <w:sz w:val="22"/>
                <w:szCs w:val="22"/>
              </w:rPr>
              <w:t>97</w:t>
            </w:r>
          </w:p>
        </w:tc>
      </w:tr>
    </w:tbl>
    <w:p w:rsidR="00464285" w:rsidRPr="00464285" w:rsidRDefault="00464285" w:rsidP="00464285">
      <w:pPr>
        <w:pStyle w:val="Tekstpodstawowywcity"/>
        <w:ind w:left="0"/>
        <w:jc w:val="both"/>
        <w:rPr>
          <w:rFonts w:ascii="Arial" w:hAnsi="Arial"/>
          <w:b/>
          <w:bCs/>
          <w:sz w:val="22"/>
          <w:szCs w:val="22"/>
        </w:rPr>
      </w:pPr>
    </w:p>
    <w:p w:rsidR="00464285" w:rsidRPr="00464285" w:rsidRDefault="00464285" w:rsidP="00464285">
      <w:pPr>
        <w:pStyle w:val="Tekstpodstawowy"/>
        <w:shd w:val="clear" w:color="auto" w:fill="FFFFFF"/>
        <w:rPr>
          <w:rFonts w:ascii="Arial" w:hAnsi="Arial"/>
          <w:b/>
          <w:bCs/>
          <w:sz w:val="22"/>
          <w:szCs w:val="22"/>
        </w:rPr>
      </w:pPr>
      <w:r w:rsidRPr="00464285">
        <w:rPr>
          <w:rFonts w:ascii="Arial" w:hAnsi="Arial"/>
          <w:sz w:val="22"/>
          <w:szCs w:val="22"/>
        </w:rPr>
        <w:t xml:space="preserve">Rok szkolny 2024/2025 </w:t>
      </w:r>
      <w:r w:rsidRPr="00464285">
        <w:rPr>
          <w:rFonts w:ascii="Arial" w:hAnsi="Arial"/>
          <w:sz w:val="22"/>
          <w:szCs w:val="22"/>
          <w:shd w:val="clear" w:color="auto" w:fill="FFFFFF"/>
        </w:rPr>
        <w:t xml:space="preserve">to kolejny rok wspierania uczniów i młodzieży w rozwijaniu zainteresowań i uzdolnień sportowych. Szkolenie sportowe młodzieży realizowano </w:t>
      </w:r>
      <w:r w:rsidRPr="00464285">
        <w:rPr>
          <w:rFonts w:ascii="Arial" w:hAnsi="Arial"/>
          <w:sz w:val="22"/>
          <w:szCs w:val="22"/>
        </w:rPr>
        <w:t>w 22 oddziałach</w:t>
      </w:r>
      <w:r w:rsidRPr="00464285">
        <w:rPr>
          <w:rFonts w:ascii="Arial" w:hAnsi="Arial"/>
          <w:sz w:val="22"/>
          <w:szCs w:val="22"/>
          <w:shd w:val="clear" w:color="auto" w:fill="FFFFFF"/>
        </w:rPr>
        <w:t xml:space="preserve"> sportowych, które w roku szkolnym </w:t>
      </w:r>
      <w:r w:rsidRPr="00464285">
        <w:rPr>
          <w:rFonts w:ascii="Arial" w:hAnsi="Arial"/>
          <w:sz w:val="22"/>
          <w:szCs w:val="22"/>
        </w:rPr>
        <w:t xml:space="preserve">2024/2025 </w:t>
      </w:r>
      <w:r w:rsidRPr="00464285">
        <w:rPr>
          <w:rFonts w:ascii="Arial" w:hAnsi="Arial"/>
          <w:sz w:val="22"/>
          <w:szCs w:val="22"/>
          <w:shd w:val="clear" w:color="auto" w:fill="FFFFFF"/>
        </w:rPr>
        <w:t>funkcjonowały w następujących szkołach ogólnodostępnych</w:t>
      </w:r>
      <w:r w:rsidRPr="00464285">
        <w:rPr>
          <w:rFonts w:ascii="Arial" w:hAnsi="Arial"/>
          <w:b/>
          <w:bCs/>
          <w:sz w:val="22"/>
          <w:szCs w:val="22"/>
        </w:rPr>
        <w:t>:</w:t>
      </w:r>
    </w:p>
    <w:p w:rsidR="00464285" w:rsidRPr="00464285" w:rsidRDefault="00464285" w:rsidP="00464285">
      <w:pPr>
        <w:pStyle w:val="Tekstpodstawowy"/>
        <w:rPr>
          <w:rFonts w:ascii="Arial" w:hAnsi="Arial"/>
          <w:b/>
          <w:bCs/>
          <w:sz w:val="22"/>
          <w:szCs w:val="22"/>
        </w:rPr>
      </w:pPr>
    </w:p>
    <w:tbl>
      <w:tblPr>
        <w:tblW w:w="9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977"/>
        <w:gridCol w:w="3969"/>
        <w:gridCol w:w="2064"/>
      </w:tblGrid>
      <w:tr w:rsidR="00464285" w:rsidRPr="00464285" w:rsidTr="00A13DC4">
        <w:trPr>
          <w:trHeight w:val="1212"/>
          <w:jc w:val="center"/>
        </w:trPr>
        <w:tc>
          <w:tcPr>
            <w:tcW w:w="2977" w:type="dxa"/>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jc w:val="center"/>
              <w:rPr>
                <w:rFonts w:ascii="Arial" w:hAnsi="Arial"/>
                <w:b/>
                <w:bCs/>
                <w:color w:val="000000"/>
                <w:sz w:val="22"/>
                <w:szCs w:val="22"/>
              </w:rPr>
            </w:pPr>
            <w:r w:rsidRPr="00464285">
              <w:rPr>
                <w:rFonts w:ascii="Arial" w:hAnsi="Arial"/>
                <w:b/>
                <w:bCs/>
                <w:color w:val="000000"/>
                <w:sz w:val="22"/>
                <w:szCs w:val="22"/>
              </w:rPr>
              <w:lastRenderedPageBreak/>
              <w:t>Szkoła</w:t>
            </w:r>
          </w:p>
        </w:tc>
        <w:tc>
          <w:tcPr>
            <w:tcW w:w="3969" w:type="dxa"/>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Nagwek7"/>
              <w:jc w:val="center"/>
              <w:rPr>
                <w:rFonts w:ascii="Arial" w:hAnsi="Arial"/>
                <w:szCs w:val="22"/>
              </w:rPr>
            </w:pPr>
            <w:r w:rsidRPr="00464285">
              <w:rPr>
                <w:rFonts w:ascii="Arial" w:hAnsi="Arial"/>
                <w:szCs w:val="22"/>
              </w:rPr>
              <w:t xml:space="preserve">Dyscypliny sportowe w oddziałach szkół ogólnodostępnych </w:t>
            </w:r>
          </w:p>
        </w:tc>
        <w:tc>
          <w:tcPr>
            <w:tcW w:w="2064" w:type="dxa"/>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jc w:val="center"/>
              <w:rPr>
                <w:rFonts w:ascii="Arial" w:hAnsi="Arial"/>
                <w:b/>
                <w:bCs/>
                <w:color w:val="000000"/>
                <w:sz w:val="22"/>
                <w:szCs w:val="22"/>
              </w:rPr>
            </w:pPr>
            <w:r w:rsidRPr="00464285">
              <w:rPr>
                <w:rFonts w:ascii="Arial" w:hAnsi="Arial"/>
                <w:b/>
                <w:bCs/>
                <w:color w:val="000000"/>
                <w:sz w:val="22"/>
                <w:szCs w:val="22"/>
              </w:rPr>
              <w:t xml:space="preserve">Oddziały sportowe </w:t>
            </w:r>
          </w:p>
          <w:p w:rsidR="00464285" w:rsidRPr="00464285" w:rsidRDefault="00464285" w:rsidP="009327B6">
            <w:pPr>
              <w:jc w:val="center"/>
              <w:rPr>
                <w:rFonts w:ascii="Arial" w:hAnsi="Arial"/>
                <w:b/>
                <w:bCs/>
                <w:color w:val="000000"/>
                <w:sz w:val="22"/>
                <w:szCs w:val="22"/>
              </w:rPr>
            </w:pPr>
            <w:r w:rsidRPr="00464285">
              <w:rPr>
                <w:rFonts w:ascii="Arial" w:hAnsi="Arial"/>
                <w:b/>
                <w:bCs/>
                <w:color w:val="000000"/>
                <w:sz w:val="22"/>
                <w:szCs w:val="22"/>
              </w:rPr>
              <w:t xml:space="preserve">na poziomie klasy </w:t>
            </w:r>
          </w:p>
        </w:tc>
      </w:tr>
      <w:tr w:rsidR="00464285" w:rsidRPr="00464285" w:rsidTr="00A13DC4">
        <w:trPr>
          <w:cantSplit/>
          <w:trHeight w:val="284"/>
          <w:jc w:val="center"/>
        </w:trPr>
        <w:tc>
          <w:tcPr>
            <w:tcW w:w="2977" w:type="dxa"/>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Tekstpodstawowy"/>
              <w:jc w:val="left"/>
              <w:rPr>
                <w:rFonts w:ascii="Arial" w:hAnsi="Arial"/>
                <w:b/>
                <w:bCs/>
                <w:sz w:val="22"/>
                <w:szCs w:val="22"/>
              </w:rPr>
            </w:pPr>
            <w:r w:rsidRPr="00464285">
              <w:rPr>
                <w:rFonts w:ascii="Arial" w:hAnsi="Arial"/>
                <w:b/>
                <w:bCs/>
                <w:sz w:val="22"/>
                <w:szCs w:val="22"/>
              </w:rPr>
              <w:t xml:space="preserve">Szkoła Podstawowa nr 26 </w:t>
            </w:r>
          </w:p>
        </w:tc>
        <w:tc>
          <w:tcPr>
            <w:tcW w:w="3969" w:type="dxa"/>
            <w:tcBorders>
              <w:top w:val="single" w:sz="2" w:space="0" w:color="auto"/>
              <w:left w:val="single" w:sz="2" w:space="0" w:color="auto"/>
              <w:bottom w:val="single" w:sz="2" w:space="0" w:color="auto"/>
              <w:right w:val="single" w:sz="2" w:space="0" w:color="auto"/>
            </w:tcBorders>
            <w:shd w:val="clear" w:color="auto" w:fill="FFFFFF"/>
            <w:vAlign w:val="center"/>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Piłka nożna / judo</w:t>
            </w:r>
          </w:p>
        </w:tc>
        <w:tc>
          <w:tcPr>
            <w:tcW w:w="2064" w:type="dxa"/>
            <w:tcBorders>
              <w:top w:val="single" w:sz="2" w:space="0" w:color="auto"/>
              <w:left w:val="single" w:sz="2" w:space="0" w:color="auto"/>
              <w:bottom w:val="single" w:sz="2" w:space="0" w:color="auto"/>
              <w:right w:val="single" w:sz="2" w:space="0" w:color="auto"/>
            </w:tcBorders>
            <w:shd w:val="clear" w:color="auto" w:fill="FFFFFF"/>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V, VI</w:t>
            </w:r>
          </w:p>
        </w:tc>
      </w:tr>
      <w:tr w:rsidR="00464285" w:rsidRPr="00464285" w:rsidTr="00A13DC4">
        <w:trPr>
          <w:cantSplit/>
          <w:trHeight w:val="284"/>
          <w:jc w:val="center"/>
        </w:trPr>
        <w:tc>
          <w:tcPr>
            <w:tcW w:w="2977" w:type="dxa"/>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Tekstpodstawowy"/>
              <w:jc w:val="left"/>
              <w:rPr>
                <w:rFonts w:ascii="Arial" w:hAnsi="Arial"/>
                <w:b/>
                <w:bCs/>
                <w:sz w:val="22"/>
                <w:szCs w:val="22"/>
              </w:rPr>
            </w:pPr>
            <w:r w:rsidRPr="00464285">
              <w:rPr>
                <w:rFonts w:ascii="Arial" w:hAnsi="Arial"/>
                <w:b/>
                <w:bCs/>
                <w:sz w:val="22"/>
                <w:szCs w:val="22"/>
              </w:rPr>
              <w:t>Szkoła Podstawowa nr 32</w:t>
            </w:r>
          </w:p>
        </w:tc>
        <w:tc>
          <w:tcPr>
            <w:tcW w:w="3969" w:type="dxa"/>
            <w:tcBorders>
              <w:top w:val="single" w:sz="2" w:space="0" w:color="auto"/>
              <w:left w:val="single" w:sz="2" w:space="0" w:color="auto"/>
              <w:bottom w:val="single" w:sz="2" w:space="0" w:color="auto"/>
              <w:right w:val="single" w:sz="2" w:space="0" w:color="auto"/>
            </w:tcBorders>
            <w:shd w:val="clear" w:color="auto" w:fill="FFFFFF"/>
            <w:vAlign w:val="center"/>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Siatkówka dziewcząt i chłopców</w:t>
            </w:r>
          </w:p>
        </w:tc>
        <w:tc>
          <w:tcPr>
            <w:tcW w:w="2064" w:type="dxa"/>
            <w:tcBorders>
              <w:top w:val="single" w:sz="2" w:space="0" w:color="auto"/>
              <w:left w:val="single" w:sz="2" w:space="0" w:color="auto"/>
              <w:bottom w:val="single" w:sz="2" w:space="0" w:color="auto"/>
              <w:right w:val="single" w:sz="2" w:space="0" w:color="auto"/>
            </w:tcBorders>
            <w:shd w:val="clear" w:color="auto" w:fill="FFFFFF"/>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VIII</w:t>
            </w:r>
          </w:p>
        </w:tc>
      </w:tr>
      <w:tr w:rsidR="00464285" w:rsidRPr="00464285" w:rsidTr="00A13DC4">
        <w:trPr>
          <w:cantSplit/>
          <w:trHeight w:val="284"/>
          <w:jc w:val="center"/>
        </w:trPr>
        <w:tc>
          <w:tcPr>
            <w:tcW w:w="2977" w:type="dxa"/>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Tekstpodstawowy"/>
              <w:jc w:val="left"/>
              <w:rPr>
                <w:rFonts w:ascii="Arial" w:hAnsi="Arial"/>
                <w:b/>
                <w:bCs/>
                <w:sz w:val="22"/>
                <w:szCs w:val="22"/>
              </w:rPr>
            </w:pPr>
            <w:r w:rsidRPr="00464285">
              <w:rPr>
                <w:rFonts w:ascii="Arial" w:hAnsi="Arial"/>
                <w:b/>
                <w:bCs/>
                <w:sz w:val="22"/>
                <w:szCs w:val="22"/>
              </w:rPr>
              <w:t>Szkoła Podstawowa nr 33</w:t>
            </w:r>
          </w:p>
        </w:tc>
        <w:tc>
          <w:tcPr>
            <w:tcW w:w="3969" w:type="dxa"/>
            <w:tcBorders>
              <w:top w:val="single" w:sz="2" w:space="0" w:color="auto"/>
              <w:left w:val="single" w:sz="2" w:space="0" w:color="auto"/>
              <w:bottom w:val="single" w:sz="2" w:space="0" w:color="auto"/>
              <w:right w:val="single" w:sz="2" w:space="0" w:color="auto"/>
            </w:tcBorders>
            <w:shd w:val="clear" w:color="auto" w:fill="FFFFFF"/>
            <w:vAlign w:val="center"/>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Judo / tenis</w:t>
            </w:r>
          </w:p>
        </w:tc>
        <w:tc>
          <w:tcPr>
            <w:tcW w:w="2064" w:type="dxa"/>
            <w:tcBorders>
              <w:top w:val="single" w:sz="2" w:space="0" w:color="auto"/>
              <w:left w:val="single" w:sz="2" w:space="0" w:color="auto"/>
              <w:bottom w:val="single" w:sz="2" w:space="0" w:color="auto"/>
              <w:right w:val="single" w:sz="2" w:space="0" w:color="auto"/>
            </w:tcBorders>
            <w:shd w:val="clear" w:color="auto" w:fill="FFFFFF"/>
          </w:tcPr>
          <w:p w:rsidR="00464285" w:rsidRPr="00464285" w:rsidRDefault="00464285" w:rsidP="009327B6">
            <w:pPr>
              <w:pStyle w:val="Tekstpodstawowy"/>
              <w:jc w:val="left"/>
              <w:rPr>
                <w:rFonts w:ascii="Arial" w:hAnsi="Arial"/>
                <w:sz w:val="22"/>
                <w:szCs w:val="22"/>
                <w:lang w:val="en-US"/>
              </w:rPr>
            </w:pPr>
            <w:r w:rsidRPr="00464285">
              <w:rPr>
                <w:rFonts w:ascii="Arial" w:hAnsi="Arial"/>
                <w:sz w:val="22"/>
                <w:szCs w:val="22"/>
                <w:lang w:val="en-US"/>
              </w:rPr>
              <w:t>IV, V, VI, VII, VIII</w:t>
            </w:r>
          </w:p>
        </w:tc>
      </w:tr>
      <w:tr w:rsidR="00464285" w:rsidRPr="00464285" w:rsidTr="00A13DC4">
        <w:trPr>
          <w:cantSplit/>
          <w:trHeight w:val="284"/>
          <w:jc w:val="center"/>
        </w:trPr>
        <w:tc>
          <w:tcPr>
            <w:tcW w:w="2977" w:type="dxa"/>
            <w:vMerge w:val="restart"/>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Tekstpodstawowy"/>
              <w:jc w:val="left"/>
              <w:rPr>
                <w:rFonts w:ascii="Arial" w:hAnsi="Arial"/>
                <w:b/>
                <w:bCs/>
                <w:sz w:val="22"/>
                <w:szCs w:val="22"/>
              </w:rPr>
            </w:pPr>
            <w:r w:rsidRPr="00464285">
              <w:rPr>
                <w:rFonts w:ascii="Arial" w:hAnsi="Arial"/>
                <w:b/>
                <w:bCs/>
                <w:sz w:val="22"/>
                <w:szCs w:val="22"/>
              </w:rPr>
              <w:t>Szkoła Podstawowa nr 45</w:t>
            </w:r>
          </w:p>
        </w:tc>
        <w:tc>
          <w:tcPr>
            <w:tcW w:w="3969" w:type="dxa"/>
            <w:tcBorders>
              <w:top w:val="single" w:sz="2" w:space="0" w:color="auto"/>
              <w:left w:val="single" w:sz="2" w:space="0" w:color="auto"/>
              <w:bottom w:val="single" w:sz="2" w:space="0" w:color="auto"/>
              <w:right w:val="single" w:sz="2" w:space="0" w:color="auto"/>
            </w:tcBorders>
            <w:shd w:val="clear" w:color="auto" w:fill="FFFFFF"/>
            <w:vAlign w:val="center"/>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Piłka nożna / siatkówka dziewcząt</w:t>
            </w:r>
          </w:p>
        </w:tc>
        <w:tc>
          <w:tcPr>
            <w:tcW w:w="2064" w:type="dxa"/>
            <w:tcBorders>
              <w:top w:val="single" w:sz="2" w:space="0" w:color="auto"/>
              <w:left w:val="single" w:sz="2" w:space="0" w:color="auto"/>
              <w:bottom w:val="single" w:sz="2" w:space="0" w:color="auto"/>
              <w:right w:val="single" w:sz="2" w:space="0" w:color="auto"/>
            </w:tcBorders>
            <w:shd w:val="clear" w:color="auto" w:fill="FFFFFF"/>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V, VI</w:t>
            </w:r>
          </w:p>
        </w:tc>
      </w:tr>
      <w:tr w:rsidR="00464285" w:rsidRPr="00464285" w:rsidTr="00A13DC4">
        <w:trPr>
          <w:cantSplit/>
          <w:trHeight w:val="284"/>
          <w:jc w:val="center"/>
        </w:trPr>
        <w:tc>
          <w:tcPr>
            <w:tcW w:w="2977" w:type="dxa"/>
            <w:vMerge/>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Tekstpodstawowy"/>
              <w:jc w:val="left"/>
              <w:rPr>
                <w:rFonts w:ascii="Arial" w:hAnsi="Arial"/>
                <w:b/>
                <w:bCs/>
                <w:sz w:val="22"/>
                <w:szCs w:val="22"/>
              </w:rPr>
            </w:pPr>
          </w:p>
        </w:tc>
        <w:tc>
          <w:tcPr>
            <w:tcW w:w="3969" w:type="dxa"/>
            <w:tcBorders>
              <w:top w:val="single" w:sz="2" w:space="0" w:color="auto"/>
              <w:left w:val="single" w:sz="2" w:space="0" w:color="auto"/>
              <w:bottom w:val="single" w:sz="2" w:space="0" w:color="auto"/>
              <w:right w:val="single" w:sz="2" w:space="0" w:color="auto"/>
            </w:tcBorders>
            <w:shd w:val="clear" w:color="auto" w:fill="FFFFFF"/>
            <w:vAlign w:val="center"/>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Pływanie / siatkówka dziewcząt</w:t>
            </w:r>
          </w:p>
        </w:tc>
        <w:tc>
          <w:tcPr>
            <w:tcW w:w="2064" w:type="dxa"/>
            <w:tcBorders>
              <w:top w:val="single" w:sz="2" w:space="0" w:color="auto"/>
              <w:left w:val="single" w:sz="2" w:space="0" w:color="auto"/>
              <w:bottom w:val="single" w:sz="2" w:space="0" w:color="auto"/>
              <w:right w:val="single" w:sz="2" w:space="0" w:color="auto"/>
            </w:tcBorders>
            <w:shd w:val="clear" w:color="auto" w:fill="FFFFFF"/>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VII</w:t>
            </w:r>
          </w:p>
        </w:tc>
      </w:tr>
      <w:tr w:rsidR="00464285" w:rsidRPr="00464285" w:rsidTr="00A13DC4">
        <w:trPr>
          <w:cantSplit/>
          <w:trHeight w:val="284"/>
          <w:jc w:val="center"/>
        </w:trPr>
        <w:tc>
          <w:tcPr>
            <w:tcW w:w="2977" w:type="dxa"/>
            <w:vMerge/>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Tekstpodstawowy"/>
              <w:jc w:val="left"/>
              <w:rPr>
                <w:rFonts w:ascii="Arial" w:hAnsi="Arial"/>
                <w:b/>
                <w:bCs/>
                <w:sz w:val="22"/>
                <w:szCs w:val="22"/>
              </w:rPr>
            </w:pPr>
          </w:p>
        </w:tc>
        <w:tc>
          <w:tcPr>
            <w:tcW w:w="3969" w:type="dxa"/>
            <w:tcBorders>
              <w:top w:val="single" w:sz="2" w:space="0" w:color="auto"/>
              <w:left w:val="single" w:sz="2" w:space="0" w:color="auto"/>
              <w:bottom w:val="single" w:sz="2" w:space="0" w:color="auto"/>
              <w:right w:val="single" w:sz="2" w:space="0" w:color="auto"/>
            </w:tcBorders>
            <w:shd w:val="clear" w:color="auto" w:fill="FFFFFF"/>
            <w:vAlign w:val="center"/>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Pływanie</w:t>
            </w:r>
          </w:p>
        </w:tc>
        <w:tc>
          <w:tcPr>
            <w:tcW w:w="2064" w:type="dxa"/>
            <w:tcBorders>
              <w:top w:val="single" w:sz="2" w:space="0" w:color="auto"/>
              <w:left w:val="single" w:sz="2" w:space="0" w:color="auto"/>
              <w:bottom w:val="single" w:sz="2" w:space="0" w:color="auto"/>
              <w:right w:val="single" w:sz="2" w:space="0" w:color="auto"/>
            </w:tcBorders>
            <w:shd w:val="clear" w:color="auto" w:fill="FFFFFF"/>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I, II, III, VIII</w:t>
            </w:r>
          </w:p>
        </w:tc>
      </w:tr>
      <w:tr w:rsidR="00464285" w:rsidRPr="00464285" w:rsidTr="00A13DC4">
        <w:trPr>
          <w:cantSplit/>
          <w:trHeight w:val="284"/>
          <w:jc w:val="center"/>
        </w:trPr>
        <w:tc>
          <w:tcPr>
            <w:tcW w:w="2977" w:type="dxa"/>
            <w:vMerge w:val="restart"/>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Tekstpodstawowy"/>
              <w:jc w:val="left"/>
              <w:rPr>
                <w:rFonts w:ascii="Arial" w:hAnsi="Arial"/>
                <w:b/>
                <w:bCs/>
                <w:sz w:val="22"/>
                <w:szCs w:val="22"/>
              </w:rPr>
            </w:pPr>
            <w:r w:rsidRPr="00464285">
              <w:rPr>
                <w:rFonts w:ascii="Arial" w:hAnsi="Arial"/>
                <w:b/>
                <w:bCs/>
                <w:sz w:val="22"/>
                <w:szCs w:val="22"/>
              </w:rPr>
              <w:t>Szkoła Podstawowa nr 54</w:t>
            </w:r>
          </w:p>
        </w:tc>
        <w:tc>
          <w:tcPr>
            <w:tcW w:w="3969" w:type="dxa"/>
            <w:tcBorders>
              <w:top w:val="single" w:sz="2" w:space="0" w:color="auto"/>
              <w:left w:val="single" w:sz="2" w:space="0" w:color="auto"/>
              <w:bottom w:val="single" w:sz="2" w:space="0" w:color="auto"/>
              <w:right w:val="single" w:sz="2" w:space="0" w:color="auto"/>
            </w:tcBorders>
            <w:shd w:val="clear" w:color="auto" w:fill="FFFFFF"/>
            <w:vAlign w:val="center"/>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Pływanie</w:t>
            </w:r>
          </w:p>
        </w:tc>
        <w:tc>
          <w:tcPr>
            <w:tcW w:w="2064" w:type="dxa"/>
            <w:tcBorders>
              <w:top w:val="single" w:sz="2" w:space="0" w:color="auto"/>
              <w:left w:val="single" w:sz="2" w:space="0" w:color="auto"/>
              <w:bottom w:val="single" w:sz="2" w:space="0" w:color="auto"/>
              <w:right w:val="single" w:sz="2" w:space="0" w:color="auto"/>
            </w:tcBorders>
            <w:shd w:val="clear" w:color="auto" w:fill="FFFFFF"/>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I, II, III</w:t>
            </w:r>
          </w:p>
        </w:tc>
      </w:tr>
      <w:tr w:rsidR="00464285" w:rsidRPr="00464285" w:rsidTr="00A13DC4">
        <w:trPr>
          <w:cantSplit/>
          <w:trHeight w:val="284"/>
          <w:jc w:val="center"/>
        </w:trPr>
        <w:tc>
          <w:tcPr>
            <w:tcW w:w="2977" w:type="dxa"/>
            <w:vMerge/>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Tekstpodstawowy"/>
              <w:jc w:val="left"/>
              <w:rPr>
                <w:rFonts w:ascii="Arial" w:hAnsi="Arial"/>
                <w:b/>
                <w:bCs/>
                <w:sz w:val="22"/>
                <w:szCs w:val="22"/>
              </w:rPr>
            </w:pPr>
          </w:p>
        </w:tc>
        <w:tc>
          <w:tcPr>
            <w:tcW w:w="3969" w:type="dxa"/>
            <w:tcBorders>
              <w:top w:val="single" w:sz="2" w:space="0" w:color="auto"/>
              <w:left w:val="single" w:sz="2" w:space="0" w:color="auto"/>
              <w:bottom w:val="single" w:sz="2" w:space="0" w:color="auto"/>
              <w:right w:val="single" w:sz="2" w:space="0" w:color="auto"/>
            </w:tcBorders>
            <w:shd w:val="clear" w:color="auto" w:fill="FFFFFF"/>
            <w:vAlign w:val="center"/>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Lekkoatletyka</w:t>
            </w:r>
          </w:p>
        </w:tc>
        <w:tc>
          <w:tcPr>
            <w:tcW w:w="2064" w:type="dxa"/>
            <w:tcBorders>
              <w:top w:val="single" w:sz="2" w:space="0" w:color="auto"/>
              <w:left w:val="single" w:sz="2" w:space="0" w:color="auto"/>
              <w:bottom w:val="single" w:sz="2" w:space="0" w:color="auto"/>
              <w:right w:val="single" w:sz="2" w:space="0" w:color="auto"/>
            </w:tcBorders>
            <w:shd w:val="clear" w:color="auto" w:fill="FFFFFF"/>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IV, V, VI, VIII</w:t>
            </w:r>
          </w:p>
        </w:tc>
      </w:tr>
      <w:tr w:rsidR="00464285" w:rsidRPr="00464285" w:rsidTr="00A13DC4">
        <w:trPr>
          <w:cantSplit/>
          <w:trHeight w:val="348"/>
          <w:jc w:val="center"/>
        </w:trPr>
        <w:tc>
          <w:tcPr>
            <w:tcW w:w="6946" w:type="dxa"/>
            <w:gridSpan w:val="2"/>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Tekstpodstawowy"/>
              <w:jc w:val="right"/>
              <w:rPr>
                <w:rFonts w:ascii="Arial" w:hAnsi="Arial"/>
                <w:b/>
                <w:bCs/>
                <w:sz w:val="22"/>
                <w:szCs w:val="22"/>
              </w:rPr>
            </w:pPr>
            <w:r w:rsidRPr="00464285">
              <w:rPr>
                <w:rFonts w:ascii="Arial" w:hAnsi="Arial"/>
                <w:b/>
                <w:bCs/>
                <w:sz w:val="22"/>
                <w:szCs w:val="22"/>
              </w:rPr>
              <w:t xml:space="preserve">                                                                                             RAZEM</w:t>
            </w:r>
          </w:p>
        </w:tc>
        <w:tc>
          <w:tcPr>
            <w:tcW w:w="2064" w:type="dxa"/>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Tekstpodstawowy"/>
              <w:jc w:val="left"/>
              <w:rPr>
                <w:rFonts w:ascii="Arial" w:hAnsi="Arial"/>
                <w:b/>
                <w:bCs/>
                <w:sz w:val="22"/>
                <w:szCs w:val="22"/>
              </w:rPr>
            </w:pPr>
            <w:r w:rsidRPr="00464285">
              <w:rPr>
                <w:rFonts w:ascii="Arial" w:hAnsi="Arial"/>
                <w:b/>
                <w:bCs/>
                <w:sz w:val="22"/>
                <w:szCs w:val="22"/>
              </w:rPr>
              <w:t>22 oddziały</w:t>
            </w:r>
          </w:p>
        </w:tc>
      </w:tr>
    </w:tbl>
    <w:p w:rsidR="00FF63E3" w:rsidRDefault="00FF63E3" w:rsidP="00464285">
      <w:pPr>
        <w:pStyle w:val="Tekstpodstawowy"/>
        <w:shd w:val="clear" w:color="auto" w:fill="FFFFFF"/>
        <w:rPr>
          <w:rFonts w:ascii="Arial" w:hAnsi="Arial"/>
          <w:sz w:val="22"/>
          <w:szCs w:val="22"/>
          <w:shd w:val="clear" w:color="auto" w:fill="FFFFFF"/>
        </w:rPr>
      </w:pPr>
    </w:p>
    <w:p w:rsidR="00464285" w:rsidRPr="00464285" w:rsidRDefault="00464285" w:rsidP="00464285">
      <w:pPr>
        <w:pStyle w:val="Tekstpodstawowy"/>
        <w:shd w:val="clear" w:color="auto" w:fill="FFFFFF"/>
        <w:rPr>
          <w:rFonts w:ascii="Arial" w:hAnsi="Arial"/>
          <w:sz w:val="22"/>
          <w:szCs w:val="22"/>
        </w:rPr>
      </w:pPr>
      <w:r w:rsidRPr="00464285">
        <w:rPr>
          <w:rFonts w:ascii="Arial" w:hAnsi="Arial"/>
          <w:sz w:val="22"/>
          <w:szCs w:val="22"/>
          <w:shd w:val="clear" w:color="auto" w:fill="FFFFFF"/>
        </w:rPr>
        <w:t xml:space="preserve">W roku szkolnym </w:t>
      </w:r>
      <w:r w:rsidRPr="00464285">
        <w:rPr>
          <w:rFonts w:ascii="Arial" w:hAnsi="Arial"/>
          <w:sz w:val="22"/>
          <w:szCs w:val="22"/>
        </w:rPr>
        <w:t xml:space="preserve">2024/2025 </w:t>
      </w:r>
      <w:r w:rsidRPr="00464285">
        <w:rPr>
          <w:rFonts w:ascii="Arial" w:hAnsi="Arial"/>
          <w:sz w:val="22"/>
          <w:szCs w:val="22"/>
          <w:shd w:val="clear" w:color="auto" w:fill="FFFFFF"/>
        </w:rPr>
        <w:t xml:space="preserve">szkoły mistrzostwa sportowego oraz klasa mistrzostwa sportowa </w:t>
      </w:r>
      <w:r w:rsidR="006332AF">
        <w:rPr>
          <w:rFonts w:ascii="Arial" w:hAnsi="Arial"/>
          <w:sz w:val="22"/>
          <w:szCs w:val="22"/>
          <w:shd w:val="clear" w:color="auto" w:fill="FFFFFF"/>
        </w:rPr>
        <w:br/>
      </w:r>
      <w:r w:rsidRPr="00464285">
        <w:rPr>
          <w:rFonts w:ascii="Arial" w:hAnsi="Arial"/>
          <w:sz w:val="22"/>
          <w:szCs w:val="22"/>
          <w:shd w:val="clear" w:color="auto" w:fill="FFFFFF"/>
        </w:rPr>
        <w:t xml:space="preserve">w szkole ogólnodostępnej funkcjonujące w Bytomiu prowadziły ukierunkowane i specjalistyczne szkolenie sportowe zorganizowane </w:t>
      </w:r>
      <w:r w:rsidRPr="00464285">
        <w:rPr>
          <w:rFonts w:ascii="Arial" w:hAnsi="Arial"/>
          <w:sz w:val="22"/>
          <w:szCs w:val="22"/>
        </w:rPr>
        <w:t xml:space="preserve">w 37 oddziałach w zakresie pływania, judo, lekkoatletyki, koszykówki, piłki nożnej, piłki wodnej, wspinaczki, tenisa oraz hokeja. </w:t>
      </w:r>
    </w:p>
    <w:p w:rsidR="00464285" w:rsidRPr="00464285" w:rsidRDefault="00464285" w:rsidP="00464285">
      <w:pPr>
        <w:pStyle w:val="Tekstpodstawowy"/>
        <w:shd w:val="clear" w:color="auto" w:fill="FFFFFF"/>
        <w:rPr>
          <w:rFonts w:ascii="Arial" w:hAnsi="Arial"/>
          <w:sz w:val="22"/>
          <w:szCs w:val="2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1417"/>
        <w:gridCol w:w="5103"/>
      </w:tblGrid>
      <w:tr w:rsidR="00464285" w:rsidRPr="00464285" w:rsidTr="00A13DC4">
        <w:trPr>
          <w:trHeight w:val="729"/>
        </w:trPr>
        <w:tc>
          <w:tcPr>
            <w:tcW w:w="2552" w:type="dxa"/>
            <w:tcBorders>
              <w:top w:val="single" w:sz="2" w:space="0" w:color="auto"/>
              <w:left w:val="single" w:sz="2" w:space="0" w:color="auto"/>
              <w:bottom w:val="single" w:sz="2" w:space="0" w:color="auto"/>
              <w:right w:val="single" w:sz="2" w:space="0" w:color="auto"/>
            </w:tcBorders>
            <w:shd w:val="clear" w:color="auto" w:fill="D9D9D9"/>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Szkoła</w:t>
            </w:r>
          </w:p>
        </w:tc>
        <w:tc>
          <w:tcPr>
            <w:tcW w:w="1417" w:type="dxa"/>
            <w:tcBorders>
              <w:top w:val="single" w:sz="2" w:space="0" w:color="auto"/>
              <w:left w:val="single" w:sz="2" w:space="0" w:color="auto"/>
              <w:bottom w:val="single" w:sz="2" w:space="0" w:color="auto"/>
              <w:right w:val="single" w:sz="2" w:space="0" w:color="auto"/>
            </w:tcBorders>
            <w:shd w:val="clear" w:color="auto" w:fill="D9D9D9"/>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Poziom</w:t>
            </w:r>
          </w:p>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klasy</w:t>
            </w:r>
          </w:p>
        </w:tc>
        <w:tc>
          <w:tcPr>
            <w:tcW w:w="5103" w:type="dxa"/>
            <w:tcBorders>
              <w:top w:val="single" w:sz="2" w:space="0" w:color="auto"/>
              <w:left w:val="single" w:sz="2" w:space="0" w:color="auto"/>
              <w:bottom w:val="single" w:sz="2" w:space="0" w:color="auto"/>
              <w:right w:val="single" w:sz="2" w:space="0" w:color="auto"/>
            </w:tcBorders>
            <w:shd w:val="clear" w:color="auto" w:fill="D9D9D9"/>
            <w:vAlign w:val="center"/>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Dyscypliny sportowe w oddziałach</w:t>
            </w:r>
          </w:p>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szkół mistrzostwa sportowego</w:t>
            </w:r>
          </w:p>
        </w:tc>
      </w:tr>
      <w:tr w:rsidR="00464285" w:rsidRPr="00464285" w:rsidTr="00A13DC4">
        <w:trPr>
          <w:trHeight w:val="284"/>
        </w:trPr>
        <w:tc>
          <w:tcPr>
            <w:tcW w:w="2552" w:type="dxa"/>
            <w:vMerge w:val="restart"/>
            <w:tcBorders>
              <w:top w:val="single" w:sz="2" w:space="0" w:color="auto"/>
              <w:left w:val="single" w:sz="2" w:space="0" w:color="auto"/>
              <w:right w:val="single" w:sz="2" w:space="0" w:color="auto"/>
            </w:tcBorders>
            <w:shd w:val="clear" w:color="auto" w:fill="D9D9D9"/>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 xml:space="preserve">Szkoła Podstawowa Mistrzostwa Sportowego </w:t>
            </w:r>
            <w:r w:rsidRPr="00464285">
              <w:rPr>
                <w:rFonts w:ascii="Arial" w:hAnsi="Arial"/>
                <w:b/>
                <w:bCs/>
                <w:sz w:val="22"/>
                <w:szCs w:val="22"/>
              </w:rPr>
              <w:br/>
              <w:t>im. ks. Józefa Szafranka</w:t>
            </w:r>
          </w:p>
        </w:tc>
        <w:tc>
          <w:tcPr>
            <w:tcW w:w="1417" w:type="dxa"/>
            <w:vMerge w:val="restart"/>
            <w:tcBorders>
              <w:top w:val="single" w:sz="2" w:space="0" w:color="auto"/>
              <w:left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I</w:t>
            </w: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 xml:space="preserve">Piłka nożna z elementami judo i pływania </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pStyle w:val="Tekstpodstawowy"/>
              <w:jc w:val="center"/>
              <w:rPr>
                <w:rFonts w:ascii="Arial" w:hAnsi="Arial"/>
                <w:b/>
                <w:bCs/>
                <w:sz w:val="22"/>
                <w:szCs w:val="22"/>
              </w:rPr>
            </w:pPr>
          </w:p>
        </w:tc>
        <w:tc>
          <w:tcPr>
            <w:tcW w:w="1417" w:type="dxa"/>
            <w:vMerge/>
            <w:tcBorders>
              <w:left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Koszykówka z elementami judo i pływania</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pStyle w:val="Tekstpodstawowy"/>
              <w:jc w:val="center"/>
              <w:rPr>
                <w:rFonts w:ascii="Arial" w:hAnsi="Arial"/>
                <w:b/>
                <w:bCs/>
                <w:sz w:val="22"/>
                <w:szCs w:val="22"/>
              </w:rPr>
            </w:pPr>
          </w:p>
        </w:tc>
        <w:tc>
          <w:tcPr>
            <w:tcW w:w="1417" w:type="dxa"/>
            <w:vMerge/>
            <w:tcBorders>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Judo z elementami tenisa i pływania</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pStyle w:val="Tekstpodstawowy"/>
              <w:jc w:val="center"/>
              <w:rPr>
                <w:rFonts w:ascii="Arial" w:hAnsi="Arial"/>
                <w:b/>
                <w:bCs/>
                <w:sz w:val="22"/>
                <w:szCs w:val="22"/>
              </w:rPr>
            </w:pPr>
          </w:p>
        </w:tc>
        <w:tc>
          <w:tcPr>
            <w:tcW w:w="1417" w:type="dxa"/>
            <w:vMerge w:val="restart"/>
            <w:tcBorders>
              <w:top w:val="single" w:sz="2" w:space="0" w:color="auto"/>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II</w:t>
            </w: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Piłka nożna z elementami judo i pływania</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pStyle w:val="Tekstpodstawowy"/>
              <w:jc w:val="center"/>
              <w:rPr>
                <w:rFonts w:ascii="Arial" w:hAnsi="Arial"/>
                <w:b/>
                <w:bCs/>
                <w:sz w:val="22"/>
                <w:szCs w:val="22"/>
              </w:rPr>
            </w:pPr>
          </w:p>
        </w:tc>
        <w:tc>
          <w:tcPr>
            <w:tcW w:w="1417" w:type="dxa"/>
            <w:vMerge/>
            <w:tcBorders>
              <w:top w:val="single" w:sz="2" w:space="0" w:color="auto"/>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Koszykówka / judo z elementami tenisa i pływania</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pStyle w:val="Tekstpodstawowy"/>
              <w:jc w:val="center"/>
              <w:rPr>
                <w:rFonts w:ascii="Arial" w:hAnsi="Arial"/>
                <w:b/>
                <w:bCs/>
                <w:sz w:val="22"/>
                <w:szCs w:val="22"/>
              </w:rPr>
            </w:pPr>
          </w:p>
        </w:tc>
        <w:tc>
          <w:tcPr>
            <w:tcW w:w="1417" w:type="dxa"/>
            <w:vMerge w:val="restart"/>
            <w:tcBorders>
              <w:top w:val="single" w:sz="2" w:space="0" w:color="auto"/>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III</w:t>
            </w: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Piłka nożna z elementami judo i pływania</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pStyle w:val="Tekstpodstawowy"/>
              <w:jc w:val="center"/>
              <w:rPr>
                <w:rFonts w:ascii="Arial" w:hAnsi="Arial"/>
                <w:b/>
                <w:bCs/>
                <w:sz w:val="22"/>
                <w:szCs w:val="22"/>
              </w:rPr>
            </w:pPr>
          </w:p>
        </w:tc>
        <w:tc>
          <w:tcPr>
            <w:tcW w:w="1417" w:type="dxa"/>
            <w:vMerge/>
            <w:tcBorders>
              <w:top w:val="single" w:sz="2" w:space="0" w:color="auto"/>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Piłka nożna z elementami tenisa i pływania</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pStyle w:val="Tekstpodstawowy"/>
              <w:jc w:val="center"/>
              <w:rPr>
                <w:rFonts w:ascii="Arial" w:hAnsi="Arial"/>
                <w:b/>
                <w:bCs/>
                <w:sz w:val="22"/>
                <w:szCs w:val="22"/>
              </w:rPr>
            </w:pPr>
          </w:p>
        </w:tc>
        <w:tc>
          <w:tcPr>
            <w:tcW w:w="1417" w:type="dxa"/>
            <w:vMerge/>
            <w:tcBorders>
              <w:top w:val="single" w:sz="2" w:space="0" w:color="auto"/>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Koszykówka / judo z elementami tenisa i pływania</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val="restart"/>
            <w:tcBorders>
              <w:top w:val="single" w:sz="2" w:space="0" w:color="auto"/>
              <w:left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IV</w:t>
            </w: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Judo / lekkoatletyka / piłka wodna / wspinaczka</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right w:val="single" w:sz="2" w:space="0" w:color="auto"/>
            </w:tcBorders>
            <w:shd w:val="clear" w:color="auto" w:fill="FFFFFF"/>
            <w:vAlign w:val="center"/>
            <w:hideMark/>
          </w:tcPr>
          <w:p w:rsidR="00464285" w:rsidRPr="00464285" w:rsidRDefault="00464285" w:rsidP="009327B6">
            <w:pPr>
              <w:rPr>
                <w:rFonts w:ascii="Arial" w:hAnsi="Arial"/>
                <w:b/>
                <w:bCs/>
                <w:spacing w:val="-3"/>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 xml:space="preserve">Piłka nożna </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right w:val="single" w:sz="2" w:space="0" w:color="auto"/>
            </w:tcBorders>
            <w:shd w:val="clear" w:color="auto" w:fill="FFFFFF"/>
            <w:vAlign w:val="center"/>
            <w:hideMark/>
          </w:tcPr>
          <w:p w:rsidR="00464285" w:rsidRPr="00464285" w:rsidRDefault="00464285" w:rsidP="009327B6">
            <w:pPr>
              <w:rPr>
                <w:rFonts w:ascii="Arial" w:hAnsi="Arial"/>
                <w:b/>
                <w:bCs/>
                <w:spacing w:val="-3"/>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Hokej / pływanie</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rPr>
                <w:rFonts w:ascii="Arial" w:hAnsi="Arial"/>
                <w:b/>
                <w:bCs/>
                <w:spacing w:val="-3"/>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Koszykówka / tenis</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val="restart"/>
            <w:tcBorders>
              <w:top w:val="single" w:sz="2" w:space="0" w:color="auto"/>
              <w:left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V</w:t>
            </w: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Piłka nożna</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sz w:val="22"/>
                <w:szCs w:val="22"/>
              </w:rPr>
            </w:pPr>
            <w:r w:rsidRPr="00464285">
              <w:rPr>
                <w:rFonts w:ascii="Arial" w:hAnsi="Arial"/>
                <w:sz w:val="22"/>
                <w:szCs w:val="22"/>
              </w:rPr>
              <w:t xml:space="preserve">Hokej / pływanie </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bCs/>
                <w:sz w:val="22"/>
                <w:szCs w:val="22"/>
              </w:rPr>
            </w:pPr>
            <w:r w:rsidRPr="00464285">
              <w:rPr>
                <w:rFonts w:ascii="Arial" w:hAnsi="Arial"/>
                <w:bCs/>
                <w:sz w:val="22"/>
                <w:szCs w:val="22"/>
              </w:rPr>
              <w:t>Lekkoatletyka / wspinaczka / judo / piłka wodna</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rPr>
                <w:rFonts w:ascii="Arial" w:hAnsi="Arial"/>
                <w:bCs/>
                <w:sz w:val="22"/>
                <w:szCs w:val="22"/>
              </w:rPr>
            </w:pPr>
            <w:r w:rsidRPr="00464285">
              <w:rPr>
                <w:rFonts w:ascii="Arial" w:hAnsi="Arial"/>
                <w:bCs/>
                <w:sz w:val="22"/>
                <w:szCs w:val="22"/>
              </w:rPr>
              <w:t>Koszykówka</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val="restart"/>
            <w:tcBorders>
              <w:top w:val="single" w:sz="2" w:space="0" w:color="auto"/>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VI</w:t>
            </w: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jc w:val="left"/>
              <w:rPr>
                <w:rFonts w:ascii="Arial" w:hAnsi="Arial"/>
                <w:b/>
                <w:bCs/>
                <w:sz w:val="22"/>
                <w:szCs w:val="22"/>
              </w:rPr>
            </w:pPr>
            <w:r w:rsidRPr="00464285">
              <w:rPr>
                <w:rFonts w:ascii="Arial" w:hAnsi="Arial"/>
                <w:sz w:val="22"/>
                <w:szCs w:val="22"/>
              </w:rPr>
              <w:t>Piłka nożna</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top w:val="single" w:sz="2" w:space="0" w:color="auto"/>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jc w:val="left"/>
              <w:rPr>
                <w:rFonts w:ascii="Arial" w:hAnsi="Arial"/>
                <w:sz w:val="22"/>
                <w:szCs w:val="22"/>
              </w:rPr>
            </w:pPr>
            <w:r w:rsidRPr="00464285">
              <w:rPr>
                <w:rFonts w:ascii="Arial" w:hAnsi="Arial"/>
                <w:sz w:val="22"/>
                <w:szCs w:val="22"/>
              </w:rPr>
              <w:t>Hokej / pływanie / tenis</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top w:val="single" w:sz="2" w:space="0" w:color="auto"/>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hideMark/>
          </w:tcPr>
          <w:p w:rsidR="00464285" w:rsidRPr="00464285" w:rsidRDefault="00464285" w:rsidP="009327B6">
            <w:pPr>
              <w:pStyle w:val="Tekstpodstawowy"/>
              <w:ind w:right="-250"/>
              <w:jc w:val="left"/>
              <w:rPr>
                <w:rFonts w:ascii="Arial" w:hAnsi="Arial"/>
                <w:sz w:val="22"/>
                <w:szCs w:val="22"/>
              </w:rPr>
            </w:pPr>
            <w:r w:rsidRPr="00464285">
              <w:rPr>
                <w:rFonts w:ascii="Arial" w:hAnsi="Arial"/>
                <w:sz w:val="22"/>
                <w:szCs w:val="22"/>
              </w:rPr>
              <w:t xml:space="preserve">Lekkoatletyka / wspinaczka / judo / piłka wodna </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val="restart"/>
            <w:tcBorders>
              <w:top w:val="single" w:sz="2" w:space="0" w:color="auto"/>
              <w:left w:val="single" w:sz="2" w:space="0" w:color="auto"/>
              <w:right w:val="single" w:sz="2"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VII</w:t>
            </w:r>
          </w:p>
        </w:tc>
        <w:tc>
          <w:tcPr>
            <w:tcW w:w="5103"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464285" w:rsidRPr="00464285" w:rsidRDefault="00464285" w:rsidP="009327B6">
            <w:pPr>
              <w:ind w:hanging="170"/>
              <w:rPr>
                <w:rFonts w:ascii="Arial" w:hAnsi="Arial"/>
                <w:sz w:val="22"/>
                <w:szCs w:val="22"/>
              </w:rPr>
            </w:pPr>
            <w:r w:rsidRPr="00464285">
              <w:rPr>
                <w:rFonts w:ascii="Arial" w:hAnsi="Arial"/>
                <w:sz w:val="22"/>
                <w:szCs w:val="22"/>
              </w:rPr>
              <w:t xml:space="preserve">   Lekkoatletyka / judo / piłka wodna / tenis / wspinaczka</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right w:val="single" w:sz="2" w:space="0" w:color="auto"/>
            </w:tcBorders>
            <w:shd w:val="clear" w:color="auto" w:fill="FFFFFF"/>
            <w:vAlign w:val="center"/>
            <w:hideMark/>
          </w:tcPr>
          <w:p w:rsidR="00464285" w:rsidRPr="00464285" w:rsidRDefault="00464285" w:rsidP="009327B6">
            <w:pPr>
              <w:rPr>
                <w:rFonts w:ascii="Arial" w:hAnsi="Arial"/>
                <w:b/>
                <w:bCs/>
                <w:spacing w:val="-3"/>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Hokej / pływanie</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rPr>
                <w:rFonts w:ascii="Arial" w:hAnsi="Arial"/>
                <w:b/>
                <w:bCs/>
                <w:spacing w:val="-3"/>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 xml:space="preserve">Piłka nożna </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val="restart"/>
            <w:tcBorders>
              <w:left w:val="single" w:sz="2" w:space="0" w:color="auto"/>
              <w:right w:val="single" w:sz="2" w:space="0" w:color="auto"/>
            </w:tcBorders>
            <w:shd w:val="clear" w:color="auto" w:fill="FFFFFF"/>
            <w:vAlign w:val="center"/>
            <w:hideMark/>
          </w:tcPr>
          <w:p w:rsidR="00464285" w:rsidRPr="00464285" w:rsidRDefault="00464285" w:rsidP="009327B6">
            <w:pPr>
              <w:jc w:val="center"/>
              <w:rPr>
                <w:rFonts w:ascii="Arial" w:hAnsi="Arial"/>
                <w:b/>
                <w:bCs/>
                <w:spacing w:val="-3"/>
                <w:sz w:val="22"/>
                <w:szCs w:val="22"/>
              </w:rPr>
            </w:pPr>
            <w:r w:rsidRPr="00464285">
              <w:rPr>
                <w:rFonts w:ascii="Arial" w:hAnsi="Arial"/>
                <w:b/>
                <w:bCs/>
                <w:spacing w:val="-3"/>
                <w:sz w:val="22"/>
                <w:szCs w:val="22"/>
              </w:rPr>
              <w:t>VIII</w:t>
            </w:r>
          </w:p>
        </w:tc>
        <w:tc>
          <w:tcPr>
            <w:tcW w:w="5103"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Lekkoatletyka / pi</w:t>
            </w:r>
            <w:r w:rsidR="00720CB6">
              <w:rPr>
                <w:rFonts w:ascii="Arial" w:hAnsi="Arial"/>
                <w:sz w:val="22"/>
                <w:szCs w:val="22"/>
              </w:rPr>
              <w:t>ł</w:t>
            </w:r>
            <w:r w:rsidRPr="00464285">
              <w:rPr>
                <w:rFonts w:ascii="Arial" w:hAnsi="Arial"/>
                <w:sz w:val="22"/>
                <w:szCs w:val="22"/>
              </w:rPr>
              <w:t>ka wodna/ wspinaczka / judo / tenis</w:t>
            </w:r>
          </w:p>
        </w:tc>
      </w:tr>
      <w:tr w:rsidR="00464285" w:rsidRPr="00464285" w:rsidTr="00A13DC4">
        <w:trPr>
          <w:trHeight w:val="284"/>
        </w:trPr>
        <w:tc>
          <w:tcPr>
            <w:tcW w:w="2552" w:type="dxa"/>
            <w:vMerge/>
            <w:tcBorders>
              <w:left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right w:val="single" w:sz="2" w:space="0" w:color="auto"/>
            </w:tcBorders>
            <w:shd w:val="clear" w:color="auto" w:fill="FFFFFF"/>
            <w:vAlign w:val="center"/>
            <w:hideMark/>
          </w:tcPr>
          <w:p w:rsidR="00464285" w:rsidRPr="00464285" w:rsidRDefault="00464285" w:rsidP="009327B6">
            <w:pPr>
              <w:rPr>
                <w:rFonts w:ascii="Arial" w:hAnsi="Arial"/>
                <w:b/>
                <w:bCs/>
                <w:spacing w:val="-3"/>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Piłka nożna / pływanie</w:t>
            </w:r>
          </w:p>
        </w:tc>
      </w:tr>
      <w:tr w:rsidR="00464285" w:rsidRPr="00464285" w:rsidTr="00A13DC4">
        <w:trPr>
          <w:trHeight w:val="284"/>
        </w:trPr>
        <w:tc>
          <w:tcPr>
            <w:tcW w:w="2552" w:type="dxa"/>
            <w:vMerge/>
            <w:tcBorders>
              <w:left w:val="single" w:sz="2" w:space="0" w:color="auto"/>
              <w:bottom w:val="single" w:sz="2" w:space="0" w:color="auto"/>
              <w:right w:val="single" w:sz="2" w:space="0" w:color="auto"/>
            </w:tcBorders>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bottom w:val="single" w:sz="2" w:space="0" w:color="auto"/>
              <w:right w:val="single" w:sz="2" w:space="0" w:color="auto"/>
            </w:tcBorders>
            <w:shd w:val="clear" w:color="auto" w:fill="FFFFFF"/>
            <w:vAlign w:val="center"/>
            <w:hideMark/>
          </w:tcPr>
          <w:p w:rsidR="00464285" w:rsidRPr="00464285" w:rsidRDefault="00464285" w:rsidP="009327B6">
            <w:pPr>
              <w:rPr>
                <w:rFonts w:ascii="Arial" w:hAnsi="Arial"/>
                <w:b/>
                <w:bCs/>
                <w:spacing w:val="-3"/>
                <w:sz w:val="22"/>
                <w:szCs w:val="22"/>
              </w:rPr>
            </w:pPr>
          </w:p>
        </w:tc>
        <w:tc>
          <w:tcPr>
            <w:tcW w:w="5103"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Hokej / koszykówka</w:t>
            </w:r>
          </w:p>
        </w:tc>
      </w:tr>
      <w:tr w:rsidR="00464285" w:rsidRPr="00464285" w:rsidTr="00A13DC4">
        <w:trPr>
          <w:trHeight w:val="284"/>
        </w:trPr>
        <w:tc>
          <w:tcPr>
            <w:tcW w:w="2552" w:type="dxa"/>
            <w:vMerge w:val="restart"/>
            <w:tcBorders>
              <w:top w:val="single" w:sz="2" w:space="0" w:color="auto"/>
              <w:left w:val="single" w:sz="2" w:space="0" w:color="auto"/>
              <w:right w:val="single" w:sz="2" w:space="0" w:color="auto"/>
            </w:tcBorders>
            <w:shd w:val="clear" w:color="auto" w:fill="D9D9D9"/>
            <w:vAlign w:val="center"/>
          </w:tcPr>
          <w:p w:rsidR="00464285" w:rsidRPr="00464285" w:rsidRDefault="00464285" w:rsidP="009327B6">
            <w:pPr>
              <w:pStyle w:val="Tekstpodstawowy"/>
              <w:jc w:val="center"/>
              <w:rPr>
                <w:rFonts w:ascii="Arial" w:hAnsi="Arial"/>
                <w:b/>
                <w:bCs/>
                <w:sz w:val="22"/>
                <w:szCs w:val="22"/>
              </w:rPr>
            </w:pPr>
          </w:p>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 xml:space="preserve">V Liceum Ogólnokształcące Mistrzostwa Sportowego </w:t>
            </w:r>
            <w:r w:rsidRPr="00464285">
              <w:rPr>
                <w:rFonts w:ascii="Arial" w:hAnsi="Arial"/>
                <w:b/>
                <w:bCs/>
                <w:sz w:val="22"/>
                <w:szCs w:val="22"/>
              </w:rPr>
              <w:br/>
              <w:t>im. Kamili Skolimowskiej</w:t>
            </w:r>
          </w:p>
        </w:tc>
        <w:tc>
          <w:tcPr>
            <w:tcW w:w="1417" w:type="dxa"/>
            <w:tcBorders>
              <w:top w:val="single" w:sz="2" w:space="0" w:color="auto"/>
              <w:left w:val="single" w:sz="2" w:space="0" w:color="auto"/>
              <w:right w:val="single" w:sz="4"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I</w:t>
            </w:r>
          </w:p>
        </w:tc>
        <w:tc>
          <w:tcPr>
            <w:tcW w:w="5103" w:type="dxa"/>
            <w:tcBorders>
              <w:top w:val="single" w:sz="2" w:space="0" w:color="auto"/>
              <w:left w:val="single" w:sz="4" w:space="0" w:color="auto"/>
              <w:bottom w:val="single" w:sz="4" w:space="0" w:color="auto"/>
              <w:right w:val="single" w:sz="4"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Piłka nożna / judo / lekkoatletyka / koszykówka / hokej</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tcPr>
          <w:p w:rsidR="00464285" w:rsidRPr="00464285" w:rsidRDefault="00464285" w:rsidP="009327B6">
            <w:pPr>
              <w:pStyle w:val="Tekstpodstawowy"/>
              <w:jc w:val="center"/>
              <w:rPr>
                <w:rFonts w:ascii="Arial" w:hAnsi="Arial"/>
                <w:b/>
                <w:bCs/>
                <w:sz w:val="22"/>
                <w:szCs w:val="22"/>
              </w:rPr>
            </w:pPr>
          </w:p>
        </w:tc>
        <w:tc>
          <w:tcPr>
            <w:tcW w:w="1417" w:type="dxa"/>
            <w:vMerge w:val="restart"/>
            <w:tcBorders>
              <w:top w:val="single" w:sz="2" w:space="0" w:color="auto"/>
              <w:left w:val="single" w:sz="2" w:space="0" w:color="auto"/>
              <w:right w:val="single" w:sz="4"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II</w:t>
            </w:r>
          </w:p>
        </w:tc>
        <w:tc>
          <w:tcPr>
            <w:tcW w:w="5103" w:type="dxa"/>
            <w:tcBorders>
              <w:top w:val="single" w:sz="2" w:space="0" w:color="auto"/>
              <w:left w:val="single" w:sz="4" w:space="0" w:color="auto"/>
              <w:bottom w:val="single" w:sz="4" w:space="0" w:color="auto"/>
              <w:right w:val="single" w:sz="4"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Piłka nożna</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tcPr>
          <w:p w:rsidR="00464285" w:rsidRPr="00464285" w:rsidRDefault="00464285" w:rsidP="009327B6">
            <w:pPr>
              <w:pStyle w:val="Tekstpodstawowy"/>
              <w:jc w:val="center"/>
              <w:rPr>
                <w:rFonts w:ascii="Arial" w:hAnsi="Arial"/>
                <w:b/>
                <w:bCs/>
                <w:sz w:val="22"/>
                <w:szCs w:val="22"/>
              </w:rPr>
            </w:pPr>
          </w:p>
        </w:tc>
        <w:tc>
          <w:tcPr>
            <w:tcW w:w="1417" w:type="dxa"/>
            <w:vMerge/>
            <w:tcBorders>
              <w:top w:val="single" w:sz="18" w:space="0" w:color="auto"/>
              <w:left w:val="single" w:sz="2" w:space="0" w:color="auto"/>
              <w:right w:val="single" w:sz="4"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Lekkoatletyka / judo / koszykówka</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tcPr>
          <w:p w:rsidR="00464285" w:rsidRPr="00464285" w:rsidRDefault="00464285" w:rsidP="009327B6">
            <w:pPr>
              <w:pStyle w:val="Tekstpodstawowy"/>
              <w:jc w:val="center"/>
              <w:rPr>
                <w:rFonts w:ascii="Arial" w:hAnsi="Arial"/>
                <w:b/>
                <w:bCs/>
                <w:sz w:val="22"/>
                <w:szCs w:val="22"/>
              </w:rPr>
            </w:pPr>
          </w:p>
        </w:tc>
        <w:tc>
          <w:tcPr>
            <w:tcW w:w="1417" w:type="dxa"/>
            <w:vMerge/>
            <w:tcBorders>
              <w:top w:val="single" w:sz="18" w:space="0" w:color="auto"/>
              <w:left w:val="single" w:sz="2" w:space="0" w:color="auto"/>
              <w:bottom w:val="single" w:sz="4" w:space="0" w:color="auto"/>
              <w:right w:val="single" w:sz="4"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Lekkoatletyka / hokej</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tcPr>
          <w:p w:rsidR="00464285" w:rsidRPr="00464285" w:rsidRDefault="00464285" w:rsidP="009327B6">
            <w:pPr>
              <w:pStyle w:val="Tekstpodstawowy"/>
              <w:jc w:val="center"/>
              <w:rPr>
                <w:rFonts w:ascii="Arial" w:hAnsi="Arial"/>
                <w:b/>
                <w:bCs/>
                <w:sz w:val="22"/>
                <w:szCs w:val="22"/>
              </w:rPr>
            </w:pPr>
          </w:p>
        </w:tc>
        <w:tc>
          <w:tcPr>
            <w:tcW w:w="1417" w:type="dxa"/>
            <w:vMerge w:val="restart"/>
            <w:tcBorders>
              <w:top w:val="single" w:sz="4" w:space="0" w:color="auto"/>
              <w:left w:val="single" w:sz="2" w:space="0" w:color="auto"/>
              <w:right w:val="single" w:sz="4"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III</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 xml:space="preserve">Piłka nożna </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right w:val="single" w:sz="4" w:space="0" w:color="auto"/>
            </w:tcBorders>
            <w:shd w:val="clear" w:color="auto" w:fill="FFFFFF"/>
            <w:vAlign w:val="center"/>
            <w:hideMark/>
          </w:tcPr>
          <w:p w:rsidR="00464285" w:rsidRPr="00464285" w:rsidRDefault="00464285" w:rsidP="009327B6">
            <w:pPr>
              <w:rPr>
                <w:rFonts w:ascii="Arial" w:hAnsi="Arial"/>
                <w:b/>
                <w:bCs/>
                <w:spacing w:val="-3"/>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Koszykówka / hokej</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bottom w:val="single" w:sz="4" w:space="0" w:color="auto"/>
              <w:right w:val="single" w:sz="4" w:space="0" w:color="auto"/>
            </w:tcBorders>
            <w:shd w:val="clear" w:color="auto" w:fill="FFFFFF"/>
            <w:vAlign w:val="center"/>
            <w:hideMark/>
          </w:tcPr>
          <w:p w:rsidR="00464285" w:rsidRPr="00464285" w:rsidRDefault="00464285" w:rsidP="009327B6">
            <w:pPr>
              <w:rPr>
                <w:rFonts w:ascii="Arial" w:hAnsi="Arial"/>
                <w:b/>
                <w:bCs/>
                <w:spacing w:val="-3"/>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Lekkoatletyka / tenis / judo</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rPr>
                <w:rFonts w:ascii="Arial" w:hAnsi="Arial"/>
                <w:b/>
                <w:bCs/>
                <w:spacing w:val="-3"/>
                <w:sz w:val="22"/>
                <w:szCs w:val="22"/>
              </w:rPr>
            </w:pPr>
          </w:p>
        </w:tc>
        <w:tc>
          <w:tcPr>
            <w:tcW w:w="1417" w:type="dxa"/>
            <w:vMerge w:val="restart"/>
            <w:tcBorders>
              <w:top w:val="single" w:sz="4" w:space="0" w:color="auto"/>
              <w:left w:val="single" w:sz="2" w:space="0" w:color="auto"/>
              <w:right w:val="single" w:sz="4" w:space="0" w:color="auto"/>
            </w:tcBorders>
            <w:shd w:val="clear" w:color="auto" w:fill="FFFFFF"/>
            <w:vAlign w:val="center"/>
            <w:hideMark/>
          </w:tcPr>
          <w:p w:rsidR="00464285" w:rsidRPr="00464285" w:rsidRDefault="00464285" w:rsidP="009327B6">
            <w:pPr>
              <w:pStyle w:val="Tekstpodstawowy"/>
              <w:jc w:val="center"/>
              <w:rPr>
                <w:rFonts w:ascii="Arial" w:hAnsi="Arial"/>
                <w:b/>
                <w:bCs/>
                <w:sz w:val="22"/>
                <w:szCs w:val="22"/>
              </w:rPr>
            </w:pPr>
            <w:r w:rsidRPr="00464285">
              <w:rPr>
                <w:rFonts w:ascii="Arial" w:hAnsi="Arial"/>
                <w:b/>
                <w:bCs/>
                <w:sz w:val="22"/>
                <w:szCs w:val="22"/>
              </w:rPr>
              <w:t>IV</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Piłka nożna / koszykówka / tenis</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rPr>
                <w:rFonts w:ascii="Arial" w:hAnsi="Arial"/>
                <w:b/>
                <w:bCs/>
                <w:spacing w:val="-3"/>
                <w:sz w:val="22"/>
                <w:szCs w:val="22"/>
              </w:rPr>
            </w:pPr>
          </w:p>
        </w:tc>
        <w:tc>
          <w:tcPr>
            <w:tcW w:w="1417" w:type="dxa"/>
            <w:vMerge/>
            <w:tcBorders>
              <w:left w:val="single" w:sz="2" w:space="0" w:color="auto"/>
              <w:bottom w:val="single" w:sz="4" w:space="0" w:color="auto"/>
              <w:right w:val="single" w:sz="4" w:space="0" w:color="auto"/>
            </w:tcBorders>
            <w:shd w:val="clear" w:color="auto" w:fill="FFFFFF"/>
            <w:vAlign w:val="center"/>
            <w:hideMark/>
          </w:tcPr>
          <w:p w:rsidR="00464285" w:rsidRPr="00464285" w:rsidRDefault="00464285" w:rsidP="009327B6">
            <w:pPr>
              <w:jc w:val="center"/>
              <w:rPr>
                <w:rFonts w:ascii="Arial" w:hAnsi="Arial"/>
                <w:b/>
                <w:bCs/>
                <w:spacing w:val="-3"/>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464285" w:rsidRPr="00464285" w:rsidRDefault="00464285" w:rsidP="009327B6">
            <w:pPr>
              <w:rPr>
                <w:rFonts w:ascii="Arial" w:hAnsi="Arial"/>
                <w:sz w:val="22"/>
                <w:szCs w:val="22"/>
              </w:rPr>
            </w:pPr>
            <w:r w:rsidRPr="00464285">
              <w:rPr>
                <w:rFonts w:ascii="Arial" w:hAnsi="Arial"/>
                <w:sz w:val="22"/>
                <w:szCs w:val="22"/>
              </w:rPr>
              <w:t>Lekkoatletyka / judo / hokej</w:t>
            </w:r>
          </w:p>
        </w:tc>
      </w:tr>
      <w:tr w:rsidR="00464285" w:rsidRPr="00464285" w:rsidTr="00A13DC4">
        <w:trPr>
          <w:trHeight w:val="284"/>
        </w:trPr>
        <w:tc>
          <w:tcPr>
            <w:tcW w:w="2552" w:type="dxa"/>
            <w:vMerge w:val="restart"/>
            <w:tcBorders>
              <w:top w:val="single" w:sz="2" w:space="0" w:color="auto"/>
              <w:left w:val="single" w:sz="2" w:space="0" w:color="auto"/>
              <w:right w:val="single" w:sz="2" w:space="0" w:color="auto"/>
            </w:tcBorders>
            <w:shd w:val="clear" w:color="auto" w:fill="D9D9D9"/>
            <w:vAlign w:val="center"/>
            <w:hideMark/>
          </w:tcPr>
          <w:p w:rsidR="00464285" w:rsidRPr="00464285" w:rsidRDefault="00464285" w:rsidP="009327B6">
            <w:pPr>
              <w:jc w:val="center"/>
              <w:rPr>
                <w:rFonts w:ascii="Arial" w:hAnsi="Arial"/>
                <w:b/>
                <w:bCs/>
                <w:spacing w:val="-3"/>
                <w:sz w:val="22"/>
                <w:szCs w:val="22"/>
              </w:rPr>
            </w:pPr>
            <w:r w:rsidRPr="00464285">
              <w:rPr>
                <w:rFonts w:ascii="Arial" w:hAnsi="Arial"/>
                <w:b/>
                <w:bCs/>
                <w:spacing w:val="-3"/>
                <w:sz w:val="22"/>
                <w:szCs w:val="22"/>
              </w:rPr>
              <w:t>Szkoła Podstawowa nr 6 im. G. G. Gorczyckiego</w:t>
            </w:r>
          </w:p>
        </w:tc>
        <w:tc>
          <w:tcPr>
            <w:tcW w:w="1417" w:type="dxa"/>
            <w:tcBorders>
              <w:left w:val="single" w:sz="2" w:space="0" w:color="auto"/>
              <w:right w:val="single" w:sz="4" w:space="0" w:color="auto"/>
            </w:tcBorders>
            <w:shd w:val="clear" w:color="auto" w:fill="FFFFFF"/>
            <w:vAlign w:val="center"/>
            <w:hideMark/>
          </w:tcPr>
          <w:p w:rsidR="00464285" w:rsidRPr="00464285" w:rsidRDefault="00464285" w:rsidP="009327B6">
            <w:pPr>
              <w:jc w:val="center"/>
              <w:rPr>
                <w:rFonts w:ascii="Arial" w:hAnsi="Arial"/>
                <w:b/>
                <w:bCs/>
                <w:spacing w:val="-3"/>
                <w:sz w:val="22"/>
                <w:szCs w:val="22"/>
              </w:rPr>
            </w:pPr>
            <w:r w:rsidRPr="00464285">
              <w:rPr>
                <w:rFonts w:ascii="Arial" w:hAnsi="Arial"/>
                <w:b/>
                <w:bCs/>
                <w:spacing w:val="-3"/>
                <w:sz w:val="22"/>
                <w:szCs w:val="22"/>
              </w:rPr>
              <w:t>I</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4285" w:rsidRPr="00464285" w:rsidRDefault="00464285" w:rsidP="009327B6">
            <w:pPr>
              <w:rPr>
                <w:rFonts w:ascii="Arial" w:hAnsi="Arial"/>
                <w:sz w:val="22"/>
                <w:szCs w:val="22"/>
              </w:rPr>
            </w:pPr>
            <w:r w:rsidRPr="00464285">
              <w:rPr>
                <w:rFonts w:ascii="Arial" w:hAnsi="Arial"/>
                <w:sz w:val="22"/>
                <w:szCs w:val="22"/>
              </w:rPr>
              <w:t>Piłka nożna</w:t>
            </w:r>
          </w:p>
        </w:tc>
      </w:tr>
      <w:tr w:rsidR="00464285" w:rsidRPr="00464285" w:rsidTr="00A13DC4">
        <w:trPr>
          <w:trHeight w:val="284"/>
        </w:trPr>
        <w:tc>
          <w:tcPr>
            <w:tcW w:w="2552" w:type="dxa"/>
            <w:vMerge/>
            <w:tcBorders>
              <w:left w:val="single" w:sz="2" w:space="0" w:color="auto"/>
              <w:right w:val="single" w:sz="2" w:space="0" w:color="auto"/>
            </w:tcBorders>
            <w:shd w:val="clear" w:color="auto" w:fill="D9D9D9"/>
            <w:vAlign w:val="center"/>
            <w:hideMark/>
          </w:tcPr>
          <w:p w:rsidR="00464285" w:rsidRPr="00464285" w:rsidRDefault="00464285" w:rsidP="009327B6">
            <w:pPr>
              <w:jc w:val="center"/>
              <w:rPr>
                <w:rFonts w:ascii="Arial" w:hAnsi="Arial"/>
                <w:b/>
                <w:bCs/>
                <w:spacing w:val="-3"/>
                <w:sz w:val="22"/>
                <w:szCs w:val="22"/>
              </w:rPr>
            </w:pPr>
          </w:p>
        </w:tc>
        <w:tc>
          <w:tcPr>
            <w:tcW w:w="1417" w:type="dxa"/>
            <w:tcBorders>
              <w:left w:val="single" w:sz="2" w:space="0" w:color="auto"/>
              <w:right w:val="single" w:sz="4" w:space="0" w:color="auto"/>
            </w:tcBorders>
            <w:shd w:val="clear" w:color="auto" w:fill="FFFFFF"/>
            <w:vAlign w:val="center"/>
            <w:hideMark/>
          </w:tcPr>
          <w:p w:rsidR="00464285" w:rsidRPr="00464285" w:rsidRDefault="00464285" w:rsidP="009327B6">
            <w:pPr>
              <w:jc w:val="center"/>
              <w:rPr>
                <w:rFonts w:ascii="Arial" w:hAnsi="Arial"/>
                <w:b/>
                <w:bCs/>
                <w:spacing w:val="-3"/>
                <w:sz w:val="22"/>
                <w:szCs w:val="22"/>
              </w:rPr>
            </w:pPr>
            <w:r w:rsidRPr="00464285">
              <w:rPr>
                <w:rFonts w:ascii="Arial" w:hAnsi="Arial"/>
                <w:b/>
                <w:bCs/>
                <w:spacing w:val="-3"/>
                <w:sz w:val="22"/>
                <w:szCs w:val="22"/>
              </w:rPr>
              <w:t>IV</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4285" w:rsidRPr="00464285" w:rsidRDefault="00464285" w:rsidP="009327B6">
            <w:pPr>
              <w:rPr>
                <w:rFonts w:ascii="Arial" w:hAnsi="Arial"/>
                <w:sz w:val="22"/>
                <w:szCs w:val="22"/>
              </w:rPr>
            </w:pPr>
            <w:r w:rsidRPr="00464285">
              <w:rPr>
                <w:rFonts w:ascii="Arial" w:hAnsi="Arial"/>
                <w:sz w:val="22"/>
                <w:szCs w:val="22"/>
              </w:rPr>
              <w:t>Piłka nożna</w:t>
            </w:r>
          </w:p>
        </w:tc>
      </w:tr>
      <w:tr w:rsidR="00464285" w:rsidRPr="00464285" w:rsidTr="00A13DC4">
        <w:trPr>
          <w:trHeight w:val="284"/>
        </w:trPr>
        <w:tc>
          <w:tcPr>
            <w:tcW w:w="2552" w:type="dxa"/>
            <w:vMerge/>
            <w:tcBorders>
              <w:left w:val="single" w:sz="2" w:space="0" w:color="auto"/>
              <w:bottom w:val="single" w:sz="2" w:space="0" w:color="auto"/>
              <w:right w:val="single" w:sz="2" w:space="0" w:color="auto"/>
            </w:tcBorders>
            <w:shd w:val="clear" w:color="auto" w:fill="D9D9D9"/>
            <w:vAlign w:val="center"/>
            <w:hideMark/>
          </w:tcPr>
          <w:p w:rsidR="00464285" w:rsidRPr="00464285" w:rsidRDefault="00464285" w:rsidP="009327B6">
            <w:pPr>
              <w:jc w:val="center"/>
              <w:rPr>
                <w:rFonts w:ascii="Arial" w:hAnsi="Arial"/>
                <w:b/>
                <w:bCs/>
                <w:spacing w:val="-3"/>
                <w:sz w:val="22"/>
                <w:szCs w:val="22"/>
              </w:rPr>
            </w:pPr>
          </w:p>
        </w:tc>
        <w:tc>
          <w:tcPr>
            <w:tcW w:w="1417" w:type="dxa"/>
            <w:tcBorders>
              <w:left w:val="single" w:sz="2" w:space="0" w:color="auto"/>
              <w:right w:val="single" w:sz="4" w:space="0" w:color="auto"/>
            </w:tcBorders>
            <w:shd w:val="clear" w:color="auto" w:fill="FFFFFF"/>
            <w:vAlign w:val="center"/>
            <w:hideMark/>
          </w:tcPr>
          <w:p w:rsidR="00464285" w:rsidRPr="00464285" w:rsidRDefault="00464285" w:rsidP="009327B6">
            <w:pPr>
              <w:jc w:val="center"/>
              <w:rPr>
                <w:rFonts w:ascii="Arial" w:hAnsi="Arial"/>
                <w:b/>
                <w:bCs/>
                <w:spacing w:val="-3"/>
                <w:sz w:val="22"/>
                <w:szCs w:val="22"/>
              </w:rPr>
            </w:pPr>
            <w:r w:rsidRPr="00464285">
              <w:rPr>
                <w:rFonts w:ascii="Arial" w:hAnsi="Arial"/>
                <w:b/>
                <w:bCs/>
                <w:spacing w:val="-3"/>
                <w:sz w:val="22"/>
                <w:szCs w:val="22"/>
              </w:rPr>
              <w:t>V</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4285" w:rsidRPr="00464285" w:rsidRDefault="00464285" w:rsidP="009327B6">
            <w:pPr>
              <w:rPr>
                <w:rFonts w:ascii="Arial" w:hAnsi="Arial"/>
                <w:sz w:val="22"/>
                <w:szCs w:val="22"/>
              </w:rPr>
            </w:pPr>
            <w:r w:rsidRPr="00464285">
              <w:rPr>
                <w:rFonts w:ascii="Arial" w:hAnsi="Arial"/>
                <w:sz w:val="22"/>
                <w:szCs w:val="22"/>
              </w:rPr>
              <w:t>Piłka nożna</w:t>
            </w:r>
          </w:p>
        </w:tc>
      </w:tr>
      <w:tr w:rsidR="00464285" w:rsidRPr="00464285" w:rsidTr="00A13DC4">
        <w:trPr>
          <w:trHeight w:val="284"/>
        </w:trPr>
        <w:tc>
          <w:tcPr>
            <w:tcW w:w="3969" w:type="dxa"/>
            <w:gridSpan w:val="2"/>
            <w:tcBorders>
              <w:top w:val="single" w:sz="2" w:space="0" w:color="auto"/>
              <w:left w:val="single" w:sz="2" w:space="0" w:color="auto"/>
              <w:bottom w:val="single" w:sz="2" w:space="0" w:color="auto"/>
              <w:right w:val="single" w:sz="2" w:space="0" w:color="auto"/>
            </w:tcBorders>
            <w:shd w:val="clear" w:color="auto" w:fill="D9D9D9"/>
            <w:vAlign w:val="center"/>
            <w:hideMark/>
          </w:tcPr>
          <w:p w:rsidR="00464285" w:rsidRPr="00464285" w:rsidRDefault="00464285" w:rsidP="009327B6">
            <w:pPr>
              <w:pStyle w:val="Tekstpodstawowy"/>
              <w:jc w:val="right"/>
              <w:rPr>
                <w:rFonts w:ascii="Arial" w:hAnsi="Arial"/>
                <w:b/>
                <w:bCs/>
                <w:sz w:val="22"/>
                <w:szCs w:val="22"/>
              </w:rPr>
            </w:pPr>
            <w:r w:rsidRPr="00464285">
              <w:rPr>
                <w:rFonts w:ascii="Arial" w:hAnsi="Arial"/>
                <w:b/>
                <w:bCs/>
                <w:sz w:val="22"/>
                <w:szCs w:val="22"/>
              </w:rPr>
              <w:t>RAZEM</w:t>
            </w:r>
          </w:p>
        </w:tc>
        <w:tc>
          <w:tcPr>
            <w:tcW w:w="5103" w:type="dxa"/>
            <w:tcBorders>
              <w:top w:val="single" w:sz="2" w:space="0" w:color="auto"/>
              <w:left w:val="single" w:sz="2" w:space="0" w:color="auto"/>
              <w:bottom w:val="single" w:sz="2" w:space="0" w:color="auto"/>
              <w:right w:val="single" w:sz="2" w:space="0" w:color="auto"/>
            </w:tcBorders>
            <w:shd w:val="clear" w:color="auto" w:fill="D9D9D9"/>
            <w:vAlign w:val="center"/>
            <w:hideMark/>
          </w:tcPr>
          <w:p w:rsidR="00464285" w:rsidRPr="00464285" w:rsidRDefault="00464285" w:rsidP="009327B6">
            <w:pPr>
              <w:rPr>
                <w:rFonts w:ascii="Arial" w:hAnsi="Arial"/>
                <w:b/>
                <w:sz w:val="22"/>
                <w:szCs w:val="22"/>
              </w:rPr>
            </w:pPr>
            <w:r w:rsidRPr="00464285">
              <w:rPr>
                <w:rFonts w:ascii="Arial" w:hAnsi="Arial"/>
                <w:b/>
                <w:sz w:val="22"/>
                <w:szCs w:val="22"/>
              </w:rPr>
              <w:t>37 oddziały</w:t>
            </w:r>
          </w:p>
        </w:tc>
      </w:tr>
    </w:tbl>
    <w:p w:rsidR="00464285" w:rsidRPr="00464285" w:rsidRDefault="00464285" w:rsidP="00464285">
      <w:pPr>
        <w:pStyle w:val="Tekstpodstawowy"/>
        <w:rPr>
          <w:rFonts w:ascii="Arial" w:hAnsi="Arial"/>
          <w:b/>
          <w:bCs/>
          <w:sz w:val="22"/>
          <w:szCs w:val="22"/>
        </w:rPr>
      </w:pPr>
    </w:p>
    <w:p w:rsidR="00464285" w:rsidRPr="00464285" w:rsidRDefault="00464285" w:rsidP="00464285">
      <w:pPr>
        <w:pStyle w:val="Tekstpodstawowy"/>
        <w:shd w:val="clear" w:color="auto" w:fill="FFFFFF"/>
        <w:rPr>
          <w:rFonts w:ascii="Arial" w:hAnsi="Arial"/>
          <w:sz w:val="22"/>
          <w:szCs w:val="22"/>
        </w:rPr>
      </w:pPr>
      <w:r w:rsidRPr="00464285">
        <w:rPr>
          <w:rFonts w:ascii="Arial" w:hAnsi="Arial"/>
          <w:sz w:val="22"/>
          <w:szCs w:val="22"/>
        </w:rPr>
        <w:t xml:space="preserve">Łącznie w roku szkolnym 2024/2025 </w:t>
      </w:r>
      <w:r w:rsidRPr="00464285">
        <w:rPr>
          <w:rFonts w:ascii="Arial" w:hAnsi="Arial"/>
          <w:sz w:val="22"/>
          <w:szCs w:val="22"/>
          <w:shd w:val="clear" w:color="auto" w:fill="FFFFFF"/>
        </w:rPr>
        <w:t xml:space="preserve">w szkołach ogólnodostępnych i w szkołach mistrzostwa sportowego funkcjonowało </w:t>
      </w:r>
      <w:r w:rsidRPr="00464285">
        <w:rPr>
          <w:rFonts w:ascii="Arial" w:hAnsi="Arial"/>
          <w:sz w:val="22"/>
          <w:szCs w:val="22"/>
        </w:rPr>
        <w:t>59 oddziałów</w:t>
      </w:r>
      <w:r w:rsidRPr="00464285">
        <w:rPr>
          <w:rFonts w:ascii="Arial" w:hAnsi="Arial"/>
          <w:sz w:val="22"/>
          <w:szCs w:val="22"/>
          <w:shd w:val="clear" w:color="auto" w:fill="FFFFFF"/>
        </w:rPr>
        <w:t xml:space="preserve"> sportowych,</w:t>
      </w:r>
      <w:r w:rsidRPr="00464285">
        <w:rPr>
          <w:rFonts w:ascii="Arial" w:hAnsi="Arial"/>
          <w:sz w:val="22"/>
          <w:szCs w:val="22"/>
        </w:rPr>
        <w:t xml:space="preserve"> w których uczniowie obok nauczania podstawy programowej kształcenia ogólnego realizowali program szkolenia sportowego.</w:t>
      </w:r>
    </w:p>
    <w:p w:rsidR="00464285" w:rsidRPr="00464285" w:rsidRDefault="00464285" w:rsidP="00464285">
      <w:pPr>
        <w:pStyle w:val="Tekstpodstawowy"/>
        <w:shd w:val="clear" w:color="auto" w:fill="FFFFFF"/>
        <w:rPr>
          <w:rFonts w:ascii="Arial" w:hAnsi="Arial"/>
          <w:sz w:val="22"/>
          <w:szCs w:val="22"/>
        </w:rPr>
      </w:pPr>
    </w:p>
    <w:p w:rsidR="00464285" w:rsidRPr="00464285" w:rsidRDefault="00464285" w:rsidP="00464285">
      <w:pPr>
        <w:pStyle w:val="Tekstpodstawowy2"/>
        <w:shd w:val="clear" w:color="auto" w:fill="FFFFFF"/>
        <w:tabs>
          <w:tab w:val="clear" w:pos="5626"/>
        </w:tabs>
        <w:rPr>
          <w:rFonts w:ascii="Arial" w:hAnsi="Arial"/>
          <w:sz w:val="22"/>
          <w:szCs w:val="22"/>
        </w:rPr>
      </w:pPr>
      <w:r w:rsidRPr="00464285">
        <w:rPr>
          <w:rFonts w:ascii="Arial" w:hAnsi="Arial"/>
          <w:sz w:val="22"/>
          <w:szCs w:val="22"/>
        </w:rPr>
        <w:t>Dodatkowe środki finansowe przeznaczono także na wsparcie innowacji pedagogicznych, działalności profilowanych klas oraz zajęć terapeutycznych z wykorzystaniem</w:t>
      </w:r>
      <w:r w:rsidR="006332AF">
        <w:rPr>
          <w:rFonts w:ascii="Arial" w:hAnsi="Arial"/>
          <w:sz w:val="22"/>
          <w:szCs w:val="22"/>
        </w:rPr>
        <w:t xml:space="preserve"> </w:t>
      </w:r>
      <w:r w:rsidRPr="00464285">
        <w:rPr>
          <w:rFonts w:ascii="Arial" w:hAnsi="Arial"/>
          <w:sz w:val="22"/>
          <w:szCs w:val="22"/>
        </w:rPr>
        <w:t>specjalistycznego sprzętu. W roku szkolnym 2024/2025 realizowano 219 godzin tygodniowo ww. zajęć w następujących szkołach:</w:t>
      </w:r>
    </w:p>
    <w:p w:rsidR="00464285" w:rsidRPr="00464285" w:rsidRDefault="00464285" w:rsidP="00464285">
      <w:pPr>
        <w:pStyle w:val="Tekstpodstawowy2"/>
        <w:rPr>
          <w:rFonts w:ascii="Arial" w:hAnsi="Arial"/>
          <w:sz w:val="22"/>
          <w:szCs w:val="22"/>
        </w:rPr>
      </w:pPr>
    </w:p>
    <w:tbl>
      <w:tblPr>
        <w:tblW w:w="920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3627"/>
        <w:gridCol w:w="4394"/>
        <w:gridCol w:w="1185"/>
      </w:tblGrid>
      <w:tr w:rsidR="00464285" w:rsidRPr="00464285" w:rsidTr="00A13DC4">
        <w:trPr>
          <w:jc w:val="center"/>
        </w:trPr>
        <w:tc>
          <w:tcPr>
            <w:tcW w:w="3627" w:type="dxa"/>
            <w:tcBorders>
              <w:top w:val="single" w:sz="4" w:space="0" w:color="auto"/>
              <w:left w:val="single" w:sz="4" w:space="0" w:color="auto"/>
              <w:bottom w:val="single" w:sz="4" w:space="0" w:color="auto"/>
              <w:right w:val="single" w:sz="4" w:space="0" w:color="auto"/>
            </w:tcBorders>
            <w:shd w:val="clear" w:color="auto" w:fill="D9D9D9"/>
            <w:vAlign w:val="center"/>
          </w:tcPr>
          <w:p w:rsidR="00464285" w:rsidRPr="00464285" w:rsidRDefault="00464285" w:rsidP="009327B6">
            <w:pPr>
              <w:jc w:val="center"/>
              <w:rPr>
                <w:rFonts w:ascii="Arial" w:hAnsi="Arial"/>
                <w:b/>
                <w:bCs/>
                <w:sz w:val="22"/>
                <w:szCs w:val="22"/>
              </w:rPr>
            </w:pPr>
            <w:r w:rsidRPr="00464285">
              <w:rPr>
                <w:rFonts w:ascii="Arial" w:hAnsi="Arial"/>
                <w:b/>
                <w:bCs/>
                <w:sz w:val="22"/>
                <w:szCs w:val="22"/>
              </w:rPr>
              <w:t>Szkoła</w:t>
            </w:r>
          </w:p>
        </w:tc>
        <w:tc>
          <w:tcPr>
            <w:tcW w:w="4394" w:type="dxa"/>
            <w:tcBorders>
              <w:top w:val="single" w:sz="4" w:space="0" w:color="auto"/>
              <w:left w:val="single" w:sz="4" w:space="0" w:color="auto"/>
              <w:bottom w:val="single" w:sz="4" w:space="0" w:color="auto"/>
              <w:right w:val="single" w:sz="4" w:space="0" w:color="auto"/>
            </w:tcBorders>
            <w:shd w:val="clear" w:color="auto" w:fill="D9D9D9"/>
            <w:vAlign w:val="center"/>
          </w:tcPr>
          <w:p w:rsidR="00464285" w:rsidRPr="00464285" w:rsidRDefault="00464285" w:rsidP="009327B6">
            <w:pPr>
              <w:jc w:val="center"/>
              <w:rPr>
                <w:rFonts w:ascii="Arial" w:hAnsi="Arial"/>
                <w:b/>
                <w:bCs/>
                <w:sz w:val="22"/>
                <w:szCs w:val="22"/>
              </w:rPr>
            </w:pPr>
            <w:r w:rsidRPr="00464285">
              <w:rPr>
                <w:rFonts w:ascii="Arial" w:hAnsi="Arial"/>
                <w:b/>
                <w:bCs/>
                <w:sz w:val="22"/>
                <w:szCs w:val="22"/>
              </w:rPr>
              <w:t>Innowacja pedagogiczna,</w:t>
            </w:r>
          </w:p>
          <w:p w:rsidR="00464285" w:rsidRPr="00464285" w:rsidRDefault="00464285" w:rsidP="009327B6">
            <w:pPr>
              <w:jc w:val="center"/>
              <w:rPr>
                <w:rFonts w:ascii="Arial" w:hAnsi="Arial"/>
                <w:b/>
                <w:bCs/>
                <w:sz w:val="22"/>
                <w:szCs w:val="22"/>
              </w:rPr>
            </w:pPr>
            <w:r w:rsidRPr="00464285">
              <w:rPr>
                <w:rFonts w:ascii="Arial" w:hAnsi="Arial"/>
                <w:b/>
                <w:bCs/>
                <w:sz w:val="22"/>
                <w:szCs w:val="22"/>
              </w:rPr>
              <w:t>Zajęcia dodatkowe, profilowana klasa</w:t>
            </w:r>
          </w:p>
        </w:tc>
        <w:tc>
          <w:tcPr>
            <w:tcW w:w="1185" w:type="dxa"/>
            <w:tcBorders>
              <w:top w:val="single" w:sz="4" w:space="0" w:color="auto"/>
              <w:left w:val="single" w:sz="4" w:space="0" w:color="auto"/>
              <w:bottom w:val="single" w:sz="4" w:space="0" w:color="auto"/>
              <w:right w:val="single" w:sz="4" w:space="0" w:color="auto"/>
            </w:tcBorders>
            <w:shd w:val="clear" w:color="auto" w:fill="D9D9D9"/>
            <w:vAlign w:val="center"/>
          </w:tcPr>
          <w:p w:rsidR="00464285" w:rsidRPr="00464285" w:rsidRDefault="00464285" w:rsidP="009327B6">
            <w:pPr>
              <w:jc w:val="center"/>
              <w:rPr>
                <w:rFonts w:ascii="Arial" w:hAnsi="Arial"/>
                <w:b/>
                <w:bCs/>
                <w:sz w:val="22"/>
                <w:szCs w:val="22"/>
              </w:rPr>
            </w:pPr>
            <w:r w:rsidRPr="00464285">
              <w:rPr>
                <w:rFonts w:ascii="Arial" w:hAnsi="Arial"/>
                <w:b/>
                <w:bCs/>
                <w:sz w:val="22"/>
                <w:szCs w:val="22"/>
              </w:rPr>
              <w:t>Godziny tygodniowo</w:t>
            </w:r>
          </w:p>
          <w:p w:rsidR="00464285" w:rsidRPr="00464285" w:rsidRDefault="00464285" w:rsidP="009327B6">
            <w:pPr>
              <w:jc w:val="center"/>
              <w:rPr>
                <w:rFonts w:ascii="Arial" w:hAnsi="Arial"/>
                <w:b/>
                <w:bCs/>
                <w:sz w:val="22"/>
                <w:szCs w:val="22"/>
              </w:rPr>
            </w:pPr>
          </w:p>
        </w:tc>
      </w:tr>
      <w:tr w:rsidR="00464285" w:rsidRPr="00464285" w:rsidTr="00A13DC4">
        <w:trPr>
          <w:cantSplit/>
          <w:jc w:val="center"/>
        </w:trPr>
        <w:tc>
          <w:tcPr>
            <w:tcW w:w="3627" w:type="dxa"/>
            <w:vMerge w:val="restart"/>
            <w:tcBorders>
              <w:top w:val="single" w:sz="4" w:space="0" w:color="auto"/>
              <w:left w:val="single" w:sz="4" w:space="0" w:color="auto"/>
              <w:right w:val="single" w:sz="4" w:space="0" w:color="auto"/>
            </w:tcBorders>
            <w:shd w:val="clear" w:color="auto" w:fill="D9D9D9"/>
            <w:vAlign w:val="center"/>
          </w:tcPr>
          <w:p w:rsidR="00464285" w:rsidRPr="00464285" w:rsidRDefault="00464285" w:rsidP="009327B6">
            <w:pPr>
              <w:pStyle w:val="NormalnyWeb"/>
              <w:spacing w:before="0" w:beforeAutospacing="0" w:after="0" w:afterAutospacing="0"/>
              <w:rPr>
                <w:rFonts w:ascii="Arial" w:eastAsia="Times New Roman" w:hAnsi="Arial" w:cs="Arial"/>
                <w:b/>
                <w:bCs/>
                <w:sz w:val="22"/>
                <w:szCs w:val="22"/>
              </w:rPr>
            </w:pPr>
            <w:r w:rsidRPr="00464285">
              <w:rPr>
                <w:rFonts w:ascii="Arial" w:eastAsia="Times New Roman" w:hAnsi="Arial" w:cs="Arial"/>
                <w:b/>
                <w:bCs/>
                <w:sz w:val="22"/>
                <w:szCs w:val="22"/>
              </w:rPr>
              <w:t>Szkoła Podstawowa nr 3</w:t>
            </w:r>
          </w:p>
        </w:tc>
        <w:tc>
          <w:tcPr>
            <w:tcW w:w="4394"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pStyle w:val="NormalnyWeb"/>
              <w:spacing w:before="0" w:beforeAutospacing="0" w:after="0" w:afterAutospacing="0"/>
              <w:rPr>
                <w:rFonts w:ascii="Arial" w:eastAsia="Times New Roman" w:hAnsi="Arial" w:cs="Arial"/>
                <w:sz w:val="22"/>
                <w:szCs w:val="22"/>
              </w:rPr>
            </w:pPr>
            <w:r w:rsidRPr="00464285">
              <w:rPr>
                <w:rFonts w:ascii="Arial" w:eastAsia="Times New Roman" w:hAnsi="Arial" w:cs="Arial"/>
                <w:sz w:val="22"/>
                <w:szCs w:val="22"/>
              </w:rPr>
              <w:t>Klasy Terapeutyczne</w:t>
            </w:r>
          </w:p>
        </w:tc>
        <w:tc>
          <w:tcPr>
            <w:tcW w:w="1185"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23</w:t>
            </w:r>
          </w:p>
        </w:tc>
      </w:tr>
      <w:tr w:rsidR="00464285" w:rsidRPr="00464285" w:rsidTr="00A13DC4">
        <w:trPr>
          <w:cantSplit/>
          <w:jc w:val="center"/>
        </w:trPr>
        <w:tc>
          <w:tcPr>
            <w:tcW w:w="3627" w:type="dxa"/>
            <w:vMerge/>
            <w:tcBorders>
              <w:left w:val="single" w:sz="4" w:space="0" w:color="auto"/>
              <w:right w:val="single" w:sz="4" w:space="0" w:color="auto"/>
            </w:tcBorders>
            <w:shd w:val="clear" w:color="auto" w:fill="D9D9D9"/>
            <w:vAlign w:val="center"/>
          </w:tcPr>
          <w:p w:rsidR="00464285" w:rsidRPr="00464285" w:rsidRDefault="00464285" w:rsidP="009327B6">
            <w:pPr>
              <w:pStyle w:val="NormalnyWeb"/>
              <w:spacing w:before="0" w:beforeAutospacing="0" w:after="0" w:afterAutospacing="0"/>
              <w:rPr>
                <w:rFonts w:ascii="Arial" w:eastAsia="Times New Roman" w:hAnsi="Arial" w:cs="Arial"/>
                <w:b/>
                <w:bCs/>
                <w:sz w:val="22"/>
                <w:szCs w:val="22"/>
              </w:rPr>
            </w:pPr>
          </w:p>
        </w:tc>
        <w:tc>
          <w:tcPr>
            <w:tcW w:w="4394"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pStyle w:val="NormalnyWeb"/>
              <w:spacing w:before="0" w:beforeAutospacing="0" w:after="0" w:afterAutospacing="0"/>
              <w:rPr>
                <w:rFonts w:ascii="Arial" w:eastAsia="Times New Roman" w:hAnsi="Arial" w:cs="Arial"/>
                <w:sz w:val="22"/>
                <w:szCs w:val="22"/>
              </w:rPr>
            </w:pPr>
            <w:r w:rsidRPr="00464285">
              <w:rPr>
                <w:rFonts w:ascii="Arial" w:hAnsi="Arial" w:cs="Arial"/>
                <w:sz w:val="22"/>
                <w:szCs w:val="22"/>
              </w:rPr>
              <w:t xml:space="preserve">Zajęcia specjalistyczne </w:t>
            </w:r>
          </w:p>
        </w:tc>
        <w:tc>
          <w:tcPr>
            <w:tcW w:w="1185"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3</w:t>
            </w:r>
          </w:p>
        </w:tc>
      </w:tr>
      <w:tr w:rsidR="00464285" w:rsidRPr="00464285" w:rsidTr="00A13DC4">
        <w:trPr>
          <w:trHeight w:val="284"/>
          <w:jc w:val="center"/>
        </w:trPr>
        <w:tc>
          <w:tcPr>
            <w:tcW w:w="3627" w:type="dxa"/>
            <w:tcBorders>
              <w:top w:val="single" w:sz="4" w:space="0" w:color="auto"/>
              <w:left w:val="single" w:sz="4" w:space="0" w:color="auto"/>
              <w:right w:val="single" w:sz="4" w:space="0" w:color="auto"/>
            </w:tcBorders>
            <w:shd w:val="clear" w:color="auto" w:fill="D9D9D9"/>
            <w:vAlign w:val="center"/>
          </w:tcPr>
          <w:p w:rsidR="00464285" w:rsidRPr="00464285" w:rsidRDefault="00464285" w:rsidP="009327B6">
            <w:pPr>
              <w:pStyle w:val="NormalnyWeb"/>
              <w:spacing w:before="0" w:beforeAutospacing="0" w:after="0" w:afterAutospacing="0"/>
              <w:rPr>
                <w:rFonts w:ascii="Arial" w:eastAsia="Times New Roman" w:hAnsi="Arial" w:cs="Arial"/>
                <w:b/>
                <w:bCs/>
                <w:sz w:val="22"/>
                <w:szCs w:val="22"/>
              </w:rPr>
            </w:pPr>
            <w:r w:rsidRPr="00464285">
              <w:rPr>
                <w:rFonts w:ascii="Arial" w:eastAsia="Times New Roman" w:hAnsi="Arial" w:cs="Arial"/>
                <w:b/>
                <w:bCs/>
                <w:sz w:val="22"/>
                <w:szCs w:val="22"/>
              </w:rPr>
              <w:t>Szkoła Podstawowa nr 4</w:t>
            </w:r>
          </w:p>
        </w:tc>
        <w:tc>
          <w:tcPr>
            <w:tcW w:w="4394"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pStyle w:val="NormalnyWeb"/>
              <w:spacing w:before="0" w:beforeAutospacing="0" w:after="0" w:afterAutospacing="0"/>
              <w:rPr>
                <w:rFonts w:ascii="Arial" w:eastAsia="Times New Roman" w:hAnsi="Arial" w:cs="Arial"/>
                <w:sz w:val="22"/>
                <w:szCs w:val="22"/>
              </w:rPr>
            </w:pPr>
            <w:r w:rsidRPr="00464285">
              <w:rPr>
                <w:rFonts w:ascii="Arial" w:hAnsi="Arial" w:cs="Arial"/>
                <w:sz w:val="22"/>
                <w:szCs w:val="22"/>
              </w:rPr>
              <w:t>Język mniejszości niemieckiej</w:t>
            </w:r>
          </w:p>
        </w:tc>
        <w:tc>
          <w:tcPr>
            <w:tcW w:w="1185"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9</w:t>
            </w:r>
          </w:p>
        </w:tc>
      </w:tr>
      <w:tr w:rsidR="00464285" w:rsidRPr="00464285" w:rsidTr="00A13DC4">
        <w:trPr>
          <w:trHeight w:val="284"/>
          <w:jc w:val="center"/>
        </w:trPr>
        <w:tc>
          <w:tcPr>
            <w:tcW w:w="3627" w:type="dxa"/>
            <w:tcBorders>
              <w:top w:val="single" w:sz="4" w:space="0" w:color="auto"/>
              <w:left w:val="single" w:sz="4" w:space="0" w:color="auto"/>
              <w:right w:val="single" w:sz="4" w:space="0" w:color="auto"/>
            </w:tcBorders>
            <w:shd w:val="clear" w:color="auto" w:fill="D9D9D9"/>
            <w:vAlign w:val="center"/>
          </w:tcPr>
          <w:p w:rsidR="00464285" w:rsidRPr="00464285" w:rsidRDefault="00464285" w:rsidP="009327B6">
            <w:pPr>
              <w:pStyle w:val="NormalnyWeb"/>
              <w:spacing w:before="0" w:beforeAutospacing="0" w:after="0" w:afterAutospacing="0"/>
              <w:rPr>
                <w:rFonts w:ascii="Arial" w:eastAsia="Times New Roman" w:hAnsi="Arial" w:cs="Arial"/>
                <w:b/>
                <w:bCs/>
                <w:sz w:val="22"/>
                <w:szCs w:val="22"/>
              </w:rPr>
            </w:pPr>
            <w:r w:rsidRPr="00464285">
              <w:rPr>
                <w:rFonts w:ascii="Arial" w:eastAsia="Times New Roman" w:hAnsi="Arial" w:cs="Arial"/>
                <w:b/>
                <w:bCs/>
                <w:sz w:val="22"/>
                <w:szCs w:val="22"/>
              </w:rPr>
              <w:t>Szkoła Podstawowa nr 5</w:t>
            </w:r>
          </w:p>
        </w:tc>
        <w:tc>
          <w:tcPr>
            <w:tcW w:w="4394" w:type="dxa"/>
            <w:tcBorders>
              <w:top w:val="single" w:sz="4" w:space="0" w:color="auto"/>
              <w:left w:val="single" w:sz="4" w:space="0" w:color="auto"/>
              <w:right w:val="single" w:sz="4" w:space="0" w:color="auto"/>
            </w:tcBorders>
          </w:tcPr>
          <w:p w:rsidR="00464285" w:rsidRPr="00464285" w:rsidRDefault="00464285" w:rsidP="009327B6">
            <w:pPr>
              <w:pStyle w:val="NormalnyWeb"/>
              <w:rPr>
                <w:rFonts w:ascii="Arial" w:eastAsia="Times New Roman" w:hAnsi="Arial" w:cs="Arial"/>
                <w:sz w:val="22"/>
                <w:szCs w:val="22"/>
              </w:rPr>
            </w:pPr>
            <w:r w:rsidRPr="00464285">
              <w:rPr>
                <w:rFonts w:ascii="Arial" w:hAnsi="Arial" w:cs="Arial"/>
                <w:sz w:val="22"/>
                <w:szCs w:val="22"/>
              </w:rPr>
              <w:t>Język mniejszości niemieckiej</w:t>
            </w:r>
          </w:p>
        </w:tc>
        <w:tc>
          <w:tcPr>
            <w:tcW w:w="1185" w:type="dxa"/>
            <w:tcBorders>
              <w:top w:val="single" w:sz="4" w:space="0" w:color="auto"/>
              <w:left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3</w:t>
            </w:r>
          </w:p>
        </w:tc>
      </w:tr>
      <w:tr w:rsidR="00464285" w:rsidRPr="00464285" w:rsidTr="00A13DC4">
        <w:trPr>
          <w:trHeight w:val="284"/>
          <w:jc w:val="center"/>
        </w:trPr>
        <w:tc>
          <w:tcPr>
            <w:tcW w:w="3627" w:type="dxa"/>
            <w:tcBorders>
              <w:top w:val="single" w:sz="4" w:space="0" w:color="auto"/>
              <w:left w:val="single" w:sz="4" w:space="0" w:color="auto"/>
              <w:right w:val="single" w:sz="4" w:space="0" w:color="auto"/>
            </w:tcBorders>
            <w:shd w:val="clear" w:color="auto" w:fill="D9D9D9"/>
          </w:tcPr>
          <w:p w:rsidR="00464285" w:rsidRPr="00464285" w:rsidRDefault="00464285" w:rsidP="009327B6">
            <w:pPr>
              <w:rPr>
                <w:rFonts w:ascii="Arial" w:hAnsi="Arial"/>
                <w:sz w:val="22"/>
                <w:szCs w:val="22"/>
              </w:rPr>
            </w:pPr>
            <w:r w:rsidRPr="00464285">
              <w:rPr>
                <w:rFonts w:ascii="Arial" w:hAnsi="Arial"/>
                <w:b/>
                <w:bCs/>
                <w:sz w:val="22"/>
                <w:szCs w:val="22"/>
              </w:rPr>
              <w:t>Szkoła Podstawowa nr 21</w:t>
            </w:r>
          </w:p>
        </w:tc>
        <w:tc>
          <w:tcPr>
            <w:tcW w:w="4394" w:type="dxa"/>
            <w:tcBorders>
              <w:top w:val="single" w:sz="4" w:space="0" w:color="auto"/>
              <w:left w:val="single" w:sz="4" w:space="0" w:color="auto"/>
              <w:right w:val="single" w:sz="4" w:space="0" w:color="auto"/>
            </w:tcBorders>
          </w:tcPr>
          <w:p w:rsidR="00464285" w:rsidRPr="00464285" w:rsidRDefault="00464285" w:rsidP="009327B6">
            <w:pPr>
              <w:pStyle w:val="NormalnyWeb"/>
              <w:rPr>
                <w:rFonts w:ascii="Arial" w:hAnsi="Arial" w:cs="Arial"/>
                <w:sz w:val="22"/>
                <w:szCs w:val="22"/>
              </w:rPr>
            </w:pPr>
            <w:r w:rsidRPr="00464285">
              <w:rPr>
                <w:rFonts w:ascii="Arial" w:hAnsi="Arial" w:cs="Arial"/>
                <w:sz w:val="22"/>
                <w:szCs w:val="22"/>
              </w:rPr>
              <w:t>Język mniejszości niemieckiej</w:t>
            </w:r>
          </w:p>
        </w:tc>
        <w:tc>
          <w:tcPr>
            <w:tcW w:w="1185" w:type="dxa"/>
            <w:tcBorders>
              <w:top w:val="single" w:sz="4" w:space="0" w:color="auto"/>
              <w:left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22</w:t>
            </w:r>
          </w:p>
        </w:tc>
      </w:tr>
      <w:tr w:rsidR="00464285" w:rsidRPr="00464285" w:rsidTr="00A13DC4">
        <w:trPr>
          <w:trHeight w:val="284"/>
          <w:jc w:val="center"/>
        </w:trPr>
        <w:tc>
          <w:tcPr>
            <w:tcW w:w="3627" w:type="dxa"/>
            <w:vMerge w:val="restart"/>
            <w:tcBorders>
              <w:top w:val="single" w:sz="4" w:space="0" w:color="auto"/>
              <w:left w:val="single" w:sz="4" w:space="0" w:color="auto"/>
              <w:right w:val="single" w:sz="4" w:space="0" w:color="auto"/>
            </w:tcBorders>
            <w:shd w:val="clear" w:color="auto" w:fill="D9D9D9"/>
          </w:tcPr>
          <w:p w:rsidR="00464285" w:rsidRPr="00464285" w:rsidRDefault="00464285" w:rsidP="009327B6">
            <w:pPr>
              <w:rPr>
                <w:rFonts w:ascii="Arial" w:hAnsi="Arial"/>
                <w:b/>
                <w:bCs/>
                <w:sz w:val="22"/>
                <w:szCs w:val="22"/>
              </w:rPr>
            </w:pPr>
            <w:r w:rsidRPr="00464285">
              <w:rPr>
                <w:rFonts w:ascii="Arial" w:hAnsi="Arial"/>
                <w:b/>
                <w:bCs/>
                <w:sz w:val="22"/>
                <w:szCs w:val="22"/>
              </w:rPr>
              <w:t>Szkoła Podstawowa nr 23</w:t>
            </w:r>
          </w:p>
        </w:tc>
        <w:tc>
          <w:tcPr>
            <w:tcW w:w="4394" w:type="dxa"/>
            <w:tcBorders>
              <w:top w:val="single" w:sz="4" w:space="0" w:color="auto"/>
              <w:left w:val="single" w:sz="4" w:space="0" w:color="auto"/>
              <w:right w:val="single" w:sz="4" w:space="0" w:color="auto"/>
            </w:tcBorders>
          </w:tcPr>
          <w:p w:rsidR="00464285" w:rsidRPr="00464285" w:rsidRDefault="00464285" w:rsidP="009327B6">
            <w:pPr>
              <w:pStyle w:val="NormalnyWeb"/>
              <w:rPr>
                <w:rFonts w:ascii="Arial" w:hAnsi="Arial" w:cs="Arial"/>
                <w:sz w:val="22"/>
                <w:szCs w:val="22"/>
              </w:rPr>
            </w:pPr>
            <w:r w:rsidRPr="00464285">
              <w:rPr>
                <w:rFonts w:ascii="Arial" w:hAnsi="Arial" w:cs="Arial"/>
                <w:sz w:val="22"/>
                <w:szCs w:val="22"/>
              </w:rPr>
              <w:t>Zajęcia specjalistyczne TUS</w:t>
            </w:r>
          </w:p>
        </w:tc>
        <w:tc>
          <w:tcPr>
            <w:tcW w:w="1185" w:type="dxa"/>
            <w:tcBorders>
              <w:top w:val="single" w:sz="4" w:space="0" w:color="auto"/>
              <w:left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2</w:t>
            </w:r>
          </w:p>
        </w:tc>
      </w:tr>
      <w:tr w:rsidR="00464285" w:rsidRPr="00464285" w:rsidTr="00A13DC4">
        <w:trPr>
          <w:trHeight w:val="284"/>
          <w:jc w:val="center"/>
        </w:trPr>
        <w:tc>
          <w:tcPr>
            <w:tcW w:w="3627" w:type="dxa"/>
            <w:vMerge/>
            <w:tcBorders>
              <w:left w:val="single" w:sz="4" w:space="0" w:color="auto"/>
              <w:right w:val="single" w:sz="4" w:space="0" w:color="auto"/>
            </w:tcBorders>
            <w:shd w:val="clear" w:color="auto" w:fill="D9D9D9"/>
          </w:tcPr>
          <w:p w:rsidR="00464285" w:rsidRPr="00464285" w:rsidRDefault="00464285" w:rsidP="009327B6">
            <w:pPr>
              <w:rPr>
                <w:rFonts w:ascii="Arial" w:hAnsi="Arial"/>
                <w:b/>
                <w:bCs/>
                <w:sz w:val="22"/>
                <w:szCs w:val="22"/>
              </w:rPr>
            </w:pPr>
          </w:p>
        </w:tc>
        <w:tc>
          <w:tcPr>
            <w:tcW w:w="4394" w:type="dxa"/>
            <w:tcBorders>
              <w:top w:val="single" w:sz="4" w:space="0" w:color="auto"/>
              <w:left w:val="single" w:sz="4" w:space="0" w:color="auto"/>
              <w:right w:val="single" w:sz="4" w:space="0" w:color="auto"/>
            </w:tcBorders>
          </w:tcPr>
          <w:p w:rsidR="00464285" w:rsidRPr="00464285" w:rsidRDefault="00464285" w:rsidP="009327B6">
            <w:pPr>
              <w:pStyle w:val="NormalnyWeb"/>
              <w:rPr>
                <w:rFonts w:ascii="Arial" w:hAnsi="Arial" w:cs="Arial"/>
                <w:sz w:val="22"/>
                <w:szCs w:val="22"/>
              </w:rPr>
            </w:pPr>
            <w:r w:rsidRPr="00464285">
              <w:rPr>
                <w:rFonts w:ascii="Arial" w:hAnsi="Arial" w:cs="Arial"/>
                <w:sz w:val="22"/>
                <w:szCs w:val="22"/>
              </w:rPr>
              <w:t>Język mniejszości niemieckiej</w:t>
            </w:r>
          </w:p>
        </w:tc>
        <w:tc>
          <w:tcPr>
            <w:tcW w:w="1185" w:type="dxa"/>
            <w:tcBorders>
              <w:top w:val="single" w:sz="4" w:space="0" w:color="auto"/>
              <w:left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3</w:t>
            </w:r>
          </w:p>
        </w:tc>
      </w:tr>
      <w:tr w:rsidR="00464285" w:rsidRPr="00464285" w:rsidTr="00A13DC4">
        <w:trPr>
          <w:trHeight w:val="284"/>
          <w:jc w:val="center"/>
        </w:trPr>
        <w:tc>
          <w:tcPr>
            <w:tcW w:w="3627" w:type="dxa"/>
            <w:tcBorders>
              <w:top w:val="single" w:sz="4" w:space="0" w:color="auto"/>
              <w:left w:val="single" w:sz="4" w:space="0" w:color="auto"/>
              <w:right w:val="single" w:sz="4" w:space="0" w:color="auto"/>
            </w:tcBorders>
            <w:shd w:val="clear" w:color="auto" w:fill="D9D9D9"/>
          </w:tcPr>
          <w:p w:rsidR="00464285" w:rsidRPr="00464285" w:rsidRDefault="00464285" w:rsidP="009327B6">
            <w:pPr>
              <w:rPr>
                <w:rFonts w:ascii="Arial" w:hAnsi="Arial"/>
                <w:sz w:val="22"/>
                <w:szCs w:val="22"/>
              </w:rPr>
            </w:pPr>
            <w:r w:rsidRPr="00464285">
              <w:rPr>
                <w:rFonts w:ascii="Arial" w:hAnsi="Arial"/>
                <w:b/>
                <w:bCs/>
                <w:sz w:val="22"/>
                <w:szCs w:val="22"/>
              </w:rPr>
              <w:t>Szkoła Podstawowa nr 27</w:t>
            </w:r>
          </w:p>
        </w:tc>
        <w:tc>
          <w:tcPr>
            <w:tcW w:w="4394" w:type="dxa"/>
            <w:tcBorders>
              <w:top w:val="single" w:sz="4" w:space="0" w:color="auto"/>
              <w:left w:val="single" w:sz="4" w:space="0" w:color="auto"/>
              <w:right w:val="single" w:sz="4" w:space="0" w:color="auto"/>
            </w:tcBorders>
          </w:tcPr>
          <w:p w:rsidR="00464285" w:rsidRPr="00464285" w:rsidRDefault="00464285" w:rsidP="009327B6">
            <w:pPr>
              <w:pStyle w:val="NormalnyWeb"/>
              <w:rPr>
                <w:rFonts w:ascii="Arial" w:hAnsi="Arial" w:cs="Arial"/>
                <w:sz w:val="22"/>
                <w:szCs w:val="22"/>
              </w:rPr>
            </w:pPr>
            <w:r w:rsidRPr="00464285">
              <w:rPr>
                <w:rFonts w:ascii="Arial" w:hAnsi="Arial" w:cs="Arial"/>
                <w:sz w:val="22"/>
                <w:szCs w:val="22"/>
              </w:rPr>
              <w:t>Język mniejszości niemieckiej</w:t>
            </w:r>
          </w:p>
        </w:tc>
        <w:tc>
          <w:tcPr>
            <w:tcW w:w="1185" w:type="dxa"/>
            <w:tcBorders>
              <w:top w:val="single" w:sz="4" w:space="0" w:color="auto"/>
              <w:left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3</w:t>
            </w:r>
          </w:p>
        </w:tc>
      </w:tr>
      <w:tr w:rsidR="00464285" w:rsidRPr="00464285" w:rsidTr="00A13DC4">
        <w:trPr>
          <w:trHeight w:val="284"/>
          <w:jc w:val="center"/>
        </w:trPr>
        <w:tc>
          <w:tcPr>
            <w:tcW w:w="3627" w:type="dxa"/>
            <w:tcBorders>
              <w:top w:val="single" w:sz="4" w:space="0" w:color="auto"/>
              <w:left w:val="single" w:sz="4" w:space="0" w:color="auto"/>
              <w:bottom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Szkoła Podstawowa nr 32</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464285" w:rsidRPr="00464285" w:rsidRDefault="00464285" w:rsidP="009327B6">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w:hAnsi="Arial" w:cs="Arial"/>
                <w:sz w:val="22"/>
                <w:szCs w:val="22"/>
              </w:rPr>
            </w:pPr>
            <w:r w:rsidRPr="00464285">
              <w:rPr>
                <w:rFonts w:ascii="Arial" w:hAnsi="Arial" w:cs="Arial"/>
                <w:sz w:val="22"/>
                <w:szCs w:val="22"/>
              </w:rPr>
              <w:t>Język mniejszości niemieckiej</w:t>
            </w:r>
          </w:p>
        </w:tc>
        <w:tc>
          <w:tcPr>
            <w:tcW w:w="1185" w:type="dxa"/>
            <w:tcBorders>
              <w:top w:val="single" w:sz="4" w:space="0" w:color="auto"/>
              <w:left w:val="single" w:sz="4" w:space="0" w:color="auto"/>
              <w:bottom w:val="single" w:sz="4" w:space="0" w:color="auto"/>
              <w:right w:val="single" w:sz="4" w:space="0" w:color="auto"/>
            </w:tcBorders>
            <w:shd w:val="clear" w:color="auto" w:fill="FFFFFF"/>
          </w:tcPr>
          <w:p w:rsidR="00464285" w:rsidRPr="00464285" w:rsidRDefault="00464285" w:rsidP="009327B6">
            <w:pPr>
              <w:jc w:val="center"/>
              <w:rPr>
                <w:rFonts w:ascii="Arial" w:hAnsi="Arial"/>
                <w:sz w:val="22"/>
                <w:szCs w:val="22"/>
              </w:rPr>
            </w:pPr>
            <w:r w:rsidRPr="00464285">
              <w:rPr>
                <w:rFonts w:ascii="Arial" w:hAnsi="Arial"/>
                <w:sz w:val="22"/>
                <w:szCs w:val="22"/>
              </w:rPr>
              <w:t>26</w:t>
            </w:r>
          </w:p>
        </w:tc>
      </w:tr>
      <w:tr w:rsidR="00464285" w:rsidRPr="00464285" w:rsidTr="00A13DC4">
        <w:trPr>
          <w:trHeight w:val="284"/>
          <w:jc w:val="center"/>
        </w:trPr>
        <w:tc>
          <w:tcPr>
            <w:tcW w:w="3627" w:type="dxa"/>
            <w:tcBorders>
              <w:top w:val="single" w:sz="4" w:space="0" w:color="auto"/>
              <w:left w:val="single" w:sz="4" w:space="0" w:color="auto"/>
              <w:bottom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Szkoła Podstawowa nr 37</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464285" w:rsidRPr="00464285" w:rsidRDefault="00464285" w:rsidP="009327B6">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w:hAnsi="Arial" w:cs="Arial"/>
                <w:sz w:val="22"/>
                <w:szCs w:val="22"/>
              </w:rPr>
            </w:pPr>
            <w:r w:rsidRPr="00464285">
              <w:rPr>
                <w:rFonts w:ascii="Arial" w:hAnsi="Arial" w:cs="Arial"/>
                <w:sz w:val="22"/>
                <w:szCs w:val="22"/>
              </w:rPr>
              <w:t>Język mniejszości niemieckiej</w:t>
            </w:r>
          </w:p>
        </w:tc>
        <w:tc>
          <w:tcPr>
            <w:tcW w:w="1185" w:type="dxa"/>
            <w:tcBorders>
              <w:top w:val="single" w:sz="4" w:space="0" w:color="auto"/>
              <w:left w:val="single" w:sz="4" w:space="0" w:color="auto"/>
              <w:bottom w:val="single" w:sz="4" w:space="0" w:color="auto"/>
              <w:right w:val="single" w:sz="4" w:space="0" w:color="auto"/>
            </w:tcBorders>
            <w:shd w:val="clear" w:color="auto" w:fill="FFFFFF"/>
          </w:tcPr>
          <w:p w:rsidR="00464285" w:rsidRPr="00464285" w:rsidRDefault="00464285" w:rsidP="009327B6">
            <w:pPr>
              <w:jc w:val="center"/>
              <w:rPr>
                <w:rFonts w:ascii="Arial" w:hAnsi="Arial"/>
                <w:sz w:val="22"/>
                <w:szCs w:val="22"/>
              </w:rPr>
            </w:pPr>
            <w:r w:rsidRPr="00464285">
              <w:rPr>
                <w:rFonts w:ascii="Arial" w:hAnsi="Arial"/>
                <w:sz w:val="22"/>
                <w:szCs w:val="22"/>
              </w:rPr>
              <w:t>3</w:t>
            </w:r>
          </w:p>
        </w:tc>
      </w:tr>
      <w:tr w:rsidR="00464285" w:rsidRPr="00464285" w:rsidTr="00A13DC4">
        <w:trPr>
          <w:trHeight w:val="130"/>
          <w:jc w:val="center"/>
        </w:trPr>
        <w:tc>
          <w:tcPr>
            <w:tcW w:w="3627" w:type="dxa"/>
            <w:tcBorders>
              <w:top w:val="single" w:sz="4" w:space="0" w:color="auto"/>
              <w:left w:val="single" w:sz="4" w:space="0" w:color="auto"/>
              <w:bottom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Szkoła Podstawowa nr 38</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464285" w:rsidRPr="00464285" w:rsidRDefault="00464285" w:rsidP="009327B6">
            <w:pPr>
              <w:pStyle w:val="font8"/>
              <w:spacing w:before="0" w:beforeAutospacing="0" w:after="0" w:afterAutospacing="0"/>
              <w:rPr>
                <w:rFonts w:ascii="Arial" w:hAnsi="Arial"/>
              </w:rPr>
            </w:pPr>
            <w:r w:rsidRPr="00464285">
              <w:rPr>
                <w:rFonts w:ascii="Arial" w:hAnsi="Arial"/>
              </w:rPr>
              <w:t>Język mniejszości niemieckiej</w:t>
            </w:r>
          </w:p>
        </w:tc>
        <w:tc>
          <w:tcPr>
            <w:tcW w:w="1185" w:type="dxa"/>
            <w:tcBorders>
              <w:top w:val="single" w:sz="4" w:space="0" w:color="auto"/>
              <w:left w:val="single" w:sz="4" w:space="0" w:color="auto"/>
              <w:bottom w:val="single" w:sz="4" w:space="0" w:color="auto"/>
              <w:right w:val="single" w:sz="4" w:space="0" w:color="auto"/>
            </w:tcBorders>
            <w:shd w:val="clear" w:color="auto" w:fill="FFFFFF"/>
          </w:tcPr>
          <w:p w:rsidR="00464285" w:rsidRPr="00464285" w:rsidRDefault="00464285" w:rsidP="009327B6">
            <w:pPr>
              <w:pStyle w:val="xl25"/>
              <w:spacing w:before="0" w:beforeAutospacing="0" w:after="0" w:afterAutospacing="0"/>
              <w:rPr>
                <w:rFonts w:ascii="Arial" w:hAnsi="Arial"/>
                <w:bCs/>
                <w:iCs/>
                <w:sz w:val="22"/>
                <w:szCs w:val="22"/>
              </w:rPr>
            </w:pPr>
            <w:r w:rsidRPr="00464285">
              <w:rPr>
                <w:rFonts w:ascii="Arial" w:hAnsi="Arial"/>
                <w:bCs/>
                <w:iCs/>
                <w:sz w:val="22"/>
                <w:szCs w:val="22"/>
              </w:rPr>
              <w:t>13</w:t>
            </w:r>
          </w:p>
        </w:tc>
      </w:tr>
      <w:tr w:rsidR="00464285" w:rsidRPr="00464285" w:rsidTr="00A13DC4">
        <w:trPr>
          <w:trHeight w:val="284"/>
          <w:jc w:val="center"/>
        </w:trPr>
        <w:tc>
          <w:tcPr>
            <w:tcW w:w="3627" w:type="dxa"/>
            <w:tcBorders>
              <w:top w:val="single" w:sz="4" w:space="0" w:color="auto"/>
              <w:left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Szkoła Podstawowa nr 43</w:t>
            </w:r>
          </w:p>
        </w:tc>
        <w:tc>
          <w:tcPr>
            <w:tcW w:w="4394"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pStyle w:val="NormalnyWeb"/>
              <w:spacing w:before="0" w:beforeAutospacing="0" w:after="0" w:afterAutospacing="0"/>
              <w:rPr>
                <w:rFonts w:ascii="Arial" w:eastAsia="Times New Roman" w:hAnsi="Arial" w:cs="Arial"/>
                <w:sz w:val="22"/>
                <w:szCs w:val="22"/>
              </w:rPr>
            </w:pPr>
            <w:r w:rsidRPr="00464285">
              <w:rPr>
                <w:rFonts w:ascii="Arial" w:eastAsia="Times New Roman" w:hAnsi="Arial" w:cs="Arial"/>
                <w:sz w:val="22"/>
                <w:szCs w:val="22"/>
              </w:rPr>
              <w:t>Język mniejszości niemieckiej</w:t>
            </w:r>
          </w:p>
        </w:tc>
        <w:tc>
          <w:tcPr>
            <w:tcW w:w="1185"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30</w:t>
            </w:r>
          </w:p>
        </w:tc>
      </w:tr>
      <w:tr w:rsidR="00464285" w:rsidRPr="00464285" w:rsidTr="00A13DC4">
        <w:trPr>
          <w:trHeight w:val="284"/>
          <w:jc w:val="center"/>
        </w:trPr>
        <w:tc>
          <w:tcPr>
            <w:tcW w:w="3627" w:type="dxa"/>
            <w:tcBorders>
              <w:top w:val="single" w:sz="4" w:space="0" w:color="auto"/>
              <w:left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Szkoła Podstawowa nr 44</w:t>
            </w:r>
          </w:p>
        </w:tc>
        <w:tc>
          <w:tcPr>
            <w:tcW w:w="4394"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pStyle w:val="NormalnyWeb"/>
              <w:spacing w:before="0" w:beforeAutospacing="0" w:after="0" w:afterAutospacing="0"/>
              <w:rPr>
                <w:rFonts w:ascii="Arial" w:eastAsia="Times New Roman" w:hAnsi="Arial" w:cs="Arial"/>
                <w:sz w:val="22"/>
                <w:szCs w:val="22"/>
              </w:rPr>
            </w:pPr>
            <w:r w:rsidRPr="00464285">
              <w:rPr>
                <w:rFonts w:ascii="Arial" w:hAnsi="Arial" w:cs="Arial"/>
                <w:sz w:val="22"/>
                <w:szCs w:val="22"/>
              </w:rPr>
              <w:t xml:space="preserve">Zajęcia specjalistyczne </w:t>
            </w:r>
            <w:proofErr w:type="spellStart"/>
            <w:r w:rsidRPr="00464285">
              <w:rPr>
                <w:rFonts w:ascii="Arial" w:hAnsi="Arial" w:cs="Arial"/>
                <w:sz w:val="22"/>
                <w:szCs w:val="22"/>
              </w:rPr>
              <w:t>Biofeedback</w:t>
            </w:r>
            <w:proofErr w:type="spellEnd"/>
          </w:p>
        </w:tc>
        <w:tc>
          <w:tcPr>
            <w:tcW w:w="1185"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1</w:t>
            </w:r>
          </w:p>
        </w:tc>
      </w:tr>
      <w:tr w:rsidR="00464285" w:rsidRPr="00464285" w:rsidTr="00A13DC4">
        <w:trPr>
          <w:trHeight w:val="284"/>
          <w:jc w:val="center"/>
        </w:trPr>
        <w:tc>
          <w:tcPr>
            <w:tcW w:w="3627" w:type="dxa"/>
            <w:tcBorders>
              <w:top w:val="single" w:sz="4" w:space="0" w:color="auto"/>
              <w:left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Szkoła Podstawowa nr 45</w:t>
            </w:r>
          </w:p>
        </w:tc>
        <w:tc>
          <w:tcPr>
            <w:tcW w:w="4394"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pStyle w:val="NormalnyWeb"/>
              <w:spacing w:before="0" w:beforeAutospacing="0" w:after="0" w:afterAutospacing="0"/>
              <w:rPr>
                <w:rFonts w:ascii="Arial" w:eastAsia="Times New Roman" w:hAnsi="Arial" w:cs="Arial"/>
                <w:sz w:val="22"/>
                <w:szCs w:val="22"/>
              </w:rPr>
            </w:pPr>
            <w:r w:rsidRPr="00464285">
              <w:rPr>
                <w:rFonts w:ascii="Arial" w:eastAsia="Times New Roman" w:hAnsi="Arial" w:cs="Arial"/>
                <w:sz w:val="22"/>
                <w:szCs w:val="22"/>
              </w:rPr>
              <w:t>Klasy dwujęzyczne</w:t>
            </w:r>
          </w:p>
        </w:tc>
        <w:tc>
          <w:tcPr>
            <w:tcW w:w="1185"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2</w:t>
            </w:r>
          </w:p>
        </w:tc>
      </w:tr>
      <w:tr w:rsidR="00464285" w:rsidRPr="00464285" w:rsidTr="00A13DC4">
        <w:trPr>
          <w:trHeight w:val="284"/>
          <w:jc w:val="center"/>
        </w:trPr>
        <w:tc>
          <w:tcPr>
            <w:tcW w:w="3627" w:type="dxa"/>
            <w:tcBorders>
              <w:top w:val="single" w:sz="4" w:space="0" w:color="auto"/>
              <w:left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Szkoła Podstawowa nr 46</w:t>
            </w:r>
          </w:p>
        </w:tc>
        <w:tc>
          <w:tcPr>
            <w:tcW w:w="4394"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pStyle w:val="NormalnyWeb"/>
              <w:spacing w:before="0" w:beforeAutospacing="0" w:after="0" w:afterAutospacing="0"/>
              <w:rPr>
                <w:rFonts w:ascii="Arial" w:eastAsia="Times New Roman" w:hAnsi="Arial" w:cs="Arial"/>
                <w:sz w:val="22"/>
                <w:szCs w:val="22"/>
              </w:rPr>
            </w:pPr>
            <w:r w:rsidRPr="00464285">
              <w:rPr>
                <w:rFonts w:ascii="Arial" w:hAnsi="Arial" w:cs="Arial"/>
                <w:sz w:val="22"/>
                <w:szCs w:val="22"/>
              </w:rPr>
              <w:t>Zajęcia specjalistyczne TUS</w:t>
            </w:r>
          </w:p>
        </w:tc>
        <w:tc>
          <w:tcPr>
            <w:tcW w:w="1185"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1</w:t>
            </w:r>
          </w:p>
        </w:tc>
      </w:tr>
      <w:tr w:rsidR="00464285" w:rsidRPr="00464285" w:rsidTr="00A13DC4">
        <w:trPr>
          <w:trHeight w:val="284"/>
          <w:jc w:val="center"/>
        </w:trPr>
        <w:tc>
          <w:tcPr>
            <w:tcW w:w="3627" w:type="dxa"/>
            <w:tcBorders>
              <w:top w:val="single" w:sz="4" w:space="0" w:color="auto"/>
              <w:left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Szkoła Podstawowa nr 47</w:t>
            </w:r>
          </w:p>
        </w:tc>
        <w:tc>
          <w:tcPr>
            <w:tcW w:w="4394"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pStyle w:val="NormalnyWeb"/>
              <w:spacing w:before="0" w:beforeAutospacing="0" w:after="0" w:afterAutospacing="0"/>
              <w:rPr>
                <w:rFonts w:ascii="Arial" w:eastAsia="Times New Roman" w:hAnsi="Arial" w:cs="Arial"/>
                <w:sz w:val="22"/>
                <w:szCs w:val="22"/>
              </w:rPr>
            </w:pPr>
            <w:r w:rsidRPr="00464285">
              <w:rPr>
                <w:rFonts w:ascii="Arial" w:eastAsia="Times New Roman" w:hAnsi="Arial" w:cs="Arial"/>
                <w:sz w:val="22"/>
                <w:szCs w:val="22"/>
              </w:rPr>
              <w:t>Język mniejszości niemieckiej</w:t>
            </w:r>
          </w:p>
        </w:tc>
        <w:tc>
          <w:tcPr>
            <w:tcW w:w="1185"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16</w:t>
            </w:r>
          </w:p>
        </w:tc>
      </w:tr>
      <w:tr w:rsidR="00464285" w:rsidRPr="00464285" w:rsidTr="00A13DC4">
        <w:trPr>
          <w:cantSplit/>
          <w:trHeight w:val="272"/>
          <w:jc w:val="center"/>
        </w:trPr>
        <w:tc>
          <w:tcPr>
            <w:tcW w:w="3627" w:type="dxa"/>
            <w:vMerge w:val="restart"/>
            <w:tcBorders>
              <w:top w:val="single" w:sz="4" w:space="0" w:color="auto"/>
              <w:left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 xml:space="preserve">Szkoła Podstawowa nr 51 </w:t>
            </w:r>
            <w:r w:rsidRPr="00464285">
              <w:rPr>
                <w:rFonts w:ascii="Arial" w:hAnsi="Arial"/>
                <w:b/>
                <w:bCs/>
                <w:sz w:val="22"/>
                <w:szCs w:val="22"/>
              </w:rPr>
              <w:br/>
              <w:t>z Oddziałami Integracyjnymi</w:t>
            </w:r>
          </w:p>
        </w:tc>
        <w:tc>
          <w:tcPr>
            <w:tcW w:w="4394"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rPr>
                <w:rFonts w:ascii="Arial" w:hAnsi="Arial"/>
                <w:sz w:val="22"/>
                <w:szCs w:val="22"/>
              </w:rPr>
            </w:pPr>
            <w:r w:rsidRPr="00464285">
              <w:rPr>
                <w:rFonts w:ascii="Arial" w:hAnsi="Arial"/>
                <w:sz w:val="22"/>
                <w:szCs w:val="22"/>
              </w:rPr>
              <w:t xml:space="preserve">Zajęcia specjalistyczne </w:t>
            </w:r>
            <w:proofErr w:type="spellStart"/>
            <w:r w:rsidRPr="00464285">
              <w:rPr>
                <w:rFonts w:ascii="Arial" w:hAnsi="Arial"/>
                <w:sz w:val="22"/>
                <w:szCs w:val="22"/>
              </w:rPr>
              <w:t>Biofeedback</w:t>
            </w:r>
            <w:proofErr w:type="spellEnd"/>
          </w:p>
        </w:tc>
        <w:tc>
          <w:tcPr>
            <w:tcW w:w="1185" w:type="dxa"/>
            <w:tcBorders>
              <w:top w:val="single" w:sz="4" w:space="0" w:color="auto"/>
              <w:left w:val="single" w:sz="4" w:space="0" w:color="auto"/>
              <w:bottom w:val="single" w:sz="4" w:space="0" w:color="auto"/>
              <w:right w:val="single" w:sz="4" w:space="0" w:color="auto"/>
            </w:tcBorders>
            <w:vAlign w:val="center"/>
          </w:tcPr>
          <w:p w:rsidR="00464285" w:rsidRPr="00464285" w:rsidRDefault="00464285" w:rsidP="009327B6">
            <w:pPr>
              <w:jc w:val="center"/>
              <w:rPr>
                <w:rFonts w:ascii="Arial" w:hAnsi="Arial"/>
                <w:sz w:val="22"/>
                <w:szCs w:val="22"/>
              </w:rPr>
            </w:pPr>
            <w:r w:rsidRPr="00464285">
              <w:rPr>
                <w:rFonts w:ascii="Arial" w:hAnsi="Arial"/>
                <w:sz w:val="22"/>
                <w:szCs w:val="22"/>
              </w:rPr>
              <w:t>6</w:t>
            </w:r>
          </w:p>
        </w:tc>
      </w:tr>
      <w:tr w:rsidR="00464285" w:rsidRPr="00464285" w:rsidTr="00A13DC4">
        <w:trPr>
          <w:cantSplit/>
          <w:trHeight w:val="284"/>
          <w:jc w:val="center"/>
        </w:trPr>
        <w:tc>
          <w:tcPr>
            <w:tcW w:w="3627" w:type="dxa"/>
            <w:vMerge/>
            <w:tcBorders>
              <w:left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p>
        </w:tc>
        <w:tc>
          <w:tcPr>
            <w:tcW w:w="4394" w:type="dxa"/>
            <w:tcBorders>
              <w:top w:val="single" w:sz="4" w:space="0" w:color="auto"/>
              <w:left w:val="single" w:sz="4" w:space="0" w:color="auto"/>
              <w:right w:val="single" w:sz="4" w:space="0" w:color="auto"/>
            </w:tcBorders>
          </w:tcPr>
          <w:p w:rsidR="00464285" w:rsidRPr="00464285" w:rsidRDefault="00464285" w:rsidP="009327B6">
            <w:pPr>
              <w:rPr>
                <w:rFonts w:ascii="Arial" w:hAnsi="Arial"/>
                <w:sz w:val="22"/>
                <w:szCs w:val="22"/>
              </w:rPr>
            </w:pPr>
            <w:r w:rsidRPr="00464285">
              <w:rPr>
                <w:rFonts w:ascii="Arial" w:hAnsi="Arial"/>
                <w:sz w:val="22"/>
                <w:szCs w:val="22"/>
              </w:rPr>
              <w:t xml:space="preserve">Zajęcia terapii słuchowej prowadzonej metodą Alfreda </w:t>
            </w:r>
            <w:proofErr w:type="spellStart"/>
            <w:r w:rsidRPr="00464285">
              <w:rPr>
                <w:rFonts w:ascii="Arial" w:hAnsi="Arial"/>
                <w:sz w:val="22"/>
                <w:szCs w:val="22"/>
              </w:rPr>
              <w:t>Tomatisa</w:t>
            </w:r>
            <w:proofErr w:type="spellEnd"/>
          </w:p>
        </w:tc>
        <w:tc>
          <w:tcPr>
            <w:tcW w:w="1185" w:type="dxa"/>
            <w:tcBorders>
              <w:top w:val="single" w:sz="4" w:space="0" w:color="auto"/>
              <w:left w:val="single" w:sz="4" w:space="0" w:color="auto"/>
              <w:right w:val="single" w:sz="4" w:space="0" w:color="auto"/>
            </w:tcBorders>
            <w:vAlign w:val="center"/>
          </w:tcPr>
          <w:p w:rsidR="00464285" w:rsidRPr="00464285" w:rsidRDefault="00464285" w:rsidP="009327B6">
            <w:pPr>
              <w:jc w:val="center"/>
              <w:rPr>
                <w:rFonts w:ascii="Arial" w:hAnsi="Arial"/>
                <w:sz w:val="22"/>
                <w:szCs w:val="22"/>
              </w:rPr>
            </w:pPr>
            <w:r w:rsidRPr="00464285">
              <w:rPr>
                <w:rFonts w:ascii="Arial" w:hAnsi="Arial"/>
                <w:sz w:val="22"/>
                <w:szCs w:val="22"/>
              </w:rPr>
              <w:t>4</w:t>
            </w:r>
          </w:p>
        </w:tc>
      </w:tr>
      <w:tr w:rsidR="00464285" w:rsidRPr="00464285" w:rsidTr="00A13DC4">
        <w:trPr>
          <w:cantSplit/>
          <w:trHeight w:hRule="exact" w:val="57"/>
          <w:jc w:val="center"/>
        </w:trPr>
        <w:tc>
          <w:tcPr>
            <w:tcW w:w="3627" w:type="dxa"/>
            <w:vMerge/>
            <w:tcBorders>
              <w:left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p>
        </w:tc>
        <w:tc>
          <w:tcPr>
            <w:tcW w:w="4394" w:type="dxa"/>
            <w:vMerge w:val="restart"/>
            <w:tcBorders>
              <w:top w:val="single" w:sz="4" w:space="0" w:color="auto"/>
              <w:left w:val="single" w:sz="4" w:space="0" w:color="auto"/>
              <w:right w:val="single" w:sz="4" w:space="0" w:color="auto"/>
            </w:tcBorders>
          </w:tcPr>
          <w:p w:rsidR="00464285" w:rsidRPr="00464285" w:rsidRDefault="00464285" w:rsidP="009327B6">
            <w:pPr>
              <w:rPr>
                <w:rFonts w:ascii="Arial" w:hAnsi="Arial"/>
                <w:sz w:val="22"/>
                <w:szCs w:val="22"/>
              </w:rPr>
            </w:pPr>
            <w:r w:rsidRPr="00464285">
              <w:rPr>
                <w:rFonts w:ascii="Arial" w:hAnsi="Arial"/>
                <w:sz w:val="22"/>
                <w:szCs w:val="22"/>
              </w:rPr>
              <w:t>Zajęcia specjalistyczne SI</w:t>
            </w:r>
          </w:p>
        </w:tc>
        <w:tc>
          <w:tcPr>
            <w:tcW w:w="1185" w:type="dxa"/>
            <w:vMerge w:val="restart"/>
            <w:tcBorders>
              <w:top w:val="single" w:sz="4" w:space="0" w:color="auto"/>
              <w:left w:val="single" w:sz="4" w:space="0" w:color="auto"/>
              <w:right w:val="single" w:sz="4" w:space="0" w:color="auto"/>
            </w:tcBorders>
          </w:tcPr>
          <w:p w:rsidR="00464285" w:rsidRPr="00464285" w:rsidRDefault="00464285" w:rsidP="009327B6">
            <w:pPr>
              <w:jc w:val="center"/>
              <w:rPr>
                <w:rFonts w:ascii="Arial" w:hAnsi="Arial"/>
                <w:sz w:val="22"/>
                <w:szCs w:val="22"/>
              </w:rPr>
            </w:pPr>
            <w:r w:rsidRPr="00464285">
              <w:rPr>
                <w:rFonts w:ascii="Arial" w:hAnsi="Arial"/>
                <w:sz w:val="22"/>
                <w:szCs w:val="22"/>
              </w:rPr>
              <w:t>4</w:t>
            </w:r>
          </w:p>
        </w:tc>
      </w:tr>
      <w:tr w:rsidR="00464285" w:rsidRPr="00464285" w:rsidTr="00A13DC4">
        <w:trPr>
          <w:cantSplit/>
          <w:trHeight w:val="276"/>
          <w:jc w:val="center"/>
        </w:trPr>
        <w:tc>
          <w:tcPr>
            <w:tcW w:w="3627" w:type="dxa"/>
            <w:vMerge/>
            <w:tcBorders>
              <w:left w:val="single" w:sz="4" w:space="0" w:color="auto"/>
              <w:bottom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p>
        </w:tc>
        <w:tc>
          <w:tcPr>
            <w:tcW w:w="4394" w:type="dxa"/>
            <w:vMerge/>
            <w:tcBorders>
              <w:left w:val="single" w:sz="4" w:space="0" w:color="auto"/>
              <w:bottom w:val="single" w:sz="4" w:space="0" w:color="auto"/>
              <w:right w:val="single" w:sz="4" w:space="0" w:color="auto"/>
            </w:tcBorders>
          </w:tcPr>
          <w:p w:rsidR="00464285" w:rsidRPr="00464285" w:rsidRDefault="00464285" w:rsidP="009327B6">
            <w:pPr>
              <w:pStyle w:val="NormalnyWeb"/>
              <w:spacing w:before="0" w:beforeAutospacing="0" w:after="0" w:afterAutospacing="0"/>
              <w:rPr>
                <w:rFonts w:ascii="Arial" w:eastAsia="Times New Roman" w:hAnsi="Arial" w:cs="Arial"/>
                <w:color w:val="000000"/>
                <w:sz w:val="22"/>
                <w:szCs w:val="22"/>
              </w:rPr>
            </w:pPr>
          </w:p>
        </w:tc>
        <w:tc>
          <w:tcPr>
            <w:tcW w:w="1185" w:type="dxa"/>
            <w:vMerge/>
            <w:tcBorders>
              <w:left w:val="single" w:sz="4" w:space="0" w:color="auto"/>
              <w:bottom w:val="single" w:sz="4" w:space="0" w:color="auto"/>
              <w:right w:val="single" w:sz="4" w:space="0" w:color="auto"/>
            </w:tcBorders>
            <w:vAlign w:val="center"/>
          </w:tcPr>
          <w:p w:rsidR="00464285" w:rsidRPr="00464285" w:rsidRDefault="00464285" w:rsidP="009327B6">
            <w:pPr>
              <w:jc w:val="center"/>
              <w:rPr>
                <w:rFonts w:ascii="Arial" w:hAnsi="Arial"/>
                <w:color w:val="000000"/>
                <w:sz w:val="22"/>
                <w:szCs w:val="22"/>
              </w:rPr>
            </w:pPr>
          </w:p>
        </w:tc>
      </w:tr>
      <w:tr w:rsidR="00464285" w:rsidRPr="00464285" w:rsidTr="00A13DC4">
        <w:trPr>
          <w:cantSplit/>
          <w:trHeight w:val="374"/>
          <w:jc w:val="center"/>
        </w:trPr>
        <w:tc>
          <w:tcPr>
            <w:tcW w:w="3627" w:type="dxa"/>
            <w:tcBorders>
              <w:left w:val="single" w:sz="4" w:space="0" w:color="auto"/>
              <w:bottom w:val="single" w:sz="4" w:space="0" w:color="auto"/>
              <w:right w:val="single" w:sz="4" w:space="0" w:color="auto"/>
            </w:tcBorders>
            <w:shd w:val="clear" w:color="auto" w:fill="D9D9D9"/>
            <w:vAlign w:val="center"/>
          </w:tcPr>
          <w:p w:rsidR="00464285" w:rsidRPr="00464285" w:rsidRDefault="00464285" w:rsidP="009327B6">
            <w:pPr>
              <w:pStyle w:val="NormalnyWeb"/>
              <w:spacing w:before="0" w:beforeAutospacing="0" w:after="0" w:afterAutospacing="0"/>
              <w:rPr>
                <w:rFonts w:ascii="Arial" w:eastAsia="Times New Roman" w:hAnsi="Arial" w:cs="Arial"/>
                <w:b/>
                <w:bCs/>
                <w:color w:val="000000"/>
                <w:sz w:val="22"/>
                <w:szCs w:val="22"/>
              </w:rPr>
            </w:pPr>
            <w:r w:rsidRPr="00464285">
              <w:rPr>
                <w:rFonts w:ascii="Arial" w:eastAsia="Times New Roman" w:hAnsi="Arial" w:cs="Arial"/>
                <w:b/>
                <w:bCs/>
                <w:color w:val="000000"/>
                <w:sz w:val="22"/>
                <w:szCs w:val="22"/>
              </w:rPr>
              <w:lastRenderedPageBreak/>
              <w:t>Szkoła Podstawowa nr 54</w:t>
            </w:r>
          </w:p>
        </w:tc>
        <w:tc>
          <w:tcPr>
            <w:tcW w:w="4394" w:type="dxa"/>
            <w:tcBorders>
              <w:top w:val="single" w:sz="4" w:space="0" w:color="auto"/>
              <w:left w:val="single" w:sz="4" w:space="0" w:color="auto"/>
              <w:bottom w:val="single" w:sz="4" w:space="0" w:color="auto"/>
              <w:right w:val="single" w:sz="4" w:space="0" w:color="auto"/>
            </w:tcBorders>
          </w:tcPr>
          <w:p w:rsidR="00464285" w:rsidRPr="00464285" w:rsidRDefault="00464285" w:rsidP="009327B6">
            <w:pPr>
              <w:pStyle w:val="font8"/>
              <w:spacing w:before="0" w:beforeAutospacing="0" w:after="0" w:afterAutospacing="0"/>
              <w:rPr>
                <w:rFonts w:ascii="Arial" w:hAnsi="Arial"/>
              </w:rPr>
            </w:pPr>
            <w:r w:rsidRPr="00464285">
              <w:rPr>
                <w:rFonts w:ascii="Arial" w:hAnsi="Arial"/>
              </w:rPr>
              <w:t>Klasy dwujęzyczne</w:t>
            </w:r>
          </w:p>
        </w:tc>
        <w:tc>
          <w:tcPr>
            <w:tcW w:w="1185" w:type="dxa"/>
            <w:tcBorders>
              <w:top w:val="single" w:sz="4" w:space="0" w:color="auto"/>
              <w:left w:val="single" w:sz="4" w:space="0" w:color="auto"/>
              <w:bottom w:val="single" w:sz="4" w:space="0" w:color="auto"/>
              <w:right w:val="single" w:sz="4" w:space="0" w:color="auto"/>
            </w:tcBorders>
            <w:vAlign w:val="center"/>
          </w:tcPr>
          <w:p w:rsidR="00464285" w:rsidRPr="00464285" w:rsidRDefault="00464285" w:rsidP="009327B6">
            <w:pPr>
              <w:jc w:val="center"/>
              <w:rPr>
                <w:rFonts w:ascii="Arial" w:hAnsi="Arial"/>
                <w:sz w:val="22"/>
                <w:szCs w:val="22"/>
              </w:rPr>
            </w:pPr>
            <w:r w:rsidRPr="00464285">
              <w:rPr>
                <w:rFonts w:ascii="Arial" w:hAnsi="Arial"/>
                <w:sz w:val="22"/>
                <w:szCs w:val="22"/>
              </w:rPr>
              <w:t>4</w:t>
            </w:r>
          </w:p>
        </w:tc>
      </w:tr>
      <w:tr w:rsidR="00464285" w:rsidRPr="00464285" w:rsidTr="00A13DC4">
        <w:trPr>
          <w:trHeight w:val="358"/>
          <w:jc w:val="center"/>
        </w:trPr>
        <w:tc>
          <w:tcPr>
            <w:tcW w:w="3627" w:type="dxa"/>
            <w:tcBorders>
              <w:left w:val="single" w:sz="4" w:space="0" w:color="auto"/>
              <w:bottom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 xml:space="preserve">II Liceum Ogólnokształcące </w:t>
            </w:r>
          </w:p>
        </w:tc>
        <w:tc>
          <w:tcPr>
            <w:tcW w:w="4394" w:type="dxa"/>
            <w:tcBorders>
              <w:top w:val="single" w:sz="4" w:space="0" w:color="auto"/>
              <w:left w:val="single" w:sz="4" w:space="0" w:color="auto"/>
              <w:right w:val="single" w:sz="4" w:space="0" w:color="auto"/>
            </w:tcBorders>
            <w:shd w:val="clear" w:color="auto" w:fill="FFFFFF"/>
          </w:tcPr>
          <w:p w:rsidR="00464285" w:rsidRPr="00464285" w:rsidRDefault="00464285" w:rsidP="009327B6">
            <w:pPr>
              <w:rPr>
                <w:rFonts w:ascii="Arial" w:hAnsi="Arial"/>
                <w:sz w:val="22"/>
                <w:szCs w:val="22"/>
              </w:rPr>
            </w:pPr>
            <w:r w:rsidRPr="00464285">
              <w:rPr>
                <w:rFonts w:ascii="Arial" w:hAnsi="Arial"/>
                <w:sz w:val="22"/>
                <w:szCs w:val="22"/>
              </w:rPr>
              <w:t>Klasy teatralne</w:t>
            </w:r>
          </w:p>
        </w:tc>
        <w:tc>
          <w:tcPr>
            <w:tcW w:w="1185" w:type="dxa"/>
            <w:tcBorders>
              <w:top w:val="single" w:sz="4" w:space="0" w:color="auto"/>
              <w:left w:val="single" w:sz="4" w:space="0" w:color="auto"/>
              <w:bottom w:val="single" w:sz="4" w:space="0" w:color="auto"/>
              <w:right w:val="single" w:sz="4" w:space="0" w:color="auto"/>
            </w:tcBorders>
            <w:vAlign w:val="center"/>
          </w:tcPr>
          <w:p w:rsidR="00464285" w:rsidRPr="00464285" w:rsidRDefault="00464285" w:rsidP="009327B6">
            <w:pPr>
              <w:jc w:val="center"/>
              <w:rPr>
                <w:rFonts w:ascii="Arial" w:hAnsi="Arial"/>
                <w:sz w:val="22"/>
                <w:szCs w:val="22"/>
              </w:rPr>
            </w:pPr>
            <w:r w:rsidRPr="00464285">
              <w:rPr>
                <w:rFonts w:ascii="Arial" w:hAnsi="Arial"/>
                <w:sz w:val="22"/>
                <w:szCs w:val="22"/>
              </w:rPr>
              <w:t>12</w:t>
            </w:r>
          </w:p>
        </w:tc>
      </w:tr>
      <w:tr w:rsidR="00464285" w:rsidRPr="00464285" w:rsidTr="00A13DC4">
        <w:trPr>
          <w:trHeight w:val="358"/>
          <w:jc w:val="center"/>
        </w:trPr>
        <w:tc>
          <w:tcPr>
            <w:tcW w:w="3627" w:type="dxa"/>
            <w:tcBorders>
              <w:top w:val="single" w:sz="4" w:space="0" w:color="auto"/>
              <w:left w:val="single" w:sz="4" w:space="0" w:color="auto"/>
              <w:bottom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 xml:space="preserve">Państwowe Szkoły Budownictwa </w:t>
            </w:r>
          </w:p>
        </w:tc>
        <w:tc>
          <w:tcPr>
            <w:tcW w:w="4394" w:type="dxa"/>
            <w:tcBorders>
              <w:top w:val="single" w:sz="4" w:space="0" w:color="auto"/>
              <w:left w:val="single" w:sz="4" w:space="0" w:color="auto"/>
              <w:right w:val="single" w:sz="4" w:space="0" w:color="auto"/>
            </w:tcBorders>
            <w:shd w:val="clear" w:color="auto" w:fill="FFFFFF"/>
          </w:tcPr>
          <w:p w:rsidR="00464285" w:rsidRPr="00464285" w:rsidRDefault="00464285" w:rsidP="009327B6">
            <w:pPr>
              <w:rPr>
                <w:rFonts w:ascii="Arial" w:hAnsi="Arial"/>
                <w:sz w:val="22"/>
                <w:szCs w:val="22"/>
              </w:rPr>
            </w:pPr>
            <w:r w:rsidRPr="00464285">
              <w:rPr>
                <w:rFonts w:ascii="Arial" w:hAnsi="Arial"/>
                <w:sz w:val="22"/>
                <w:szCs w:val="22"/>
              </w:rPr>
              <w:t>Prowadzenie szkolnej orkiestry dętej</w:t>
            </w:r>
          </w:p>
        </w:tc>
        <w:tc>
          <w:tcPr>
            <w:tcW w:w="1185" w:type="dxa"/>
            <w:tcBorders>
              <w:top w:val="single" w:sz="4" w:space="0" w:color="auto"/>
              <w:left w:val="single" w:sz="4" w:space="0" w:color="auto"/>
              <w:bottom w:val="single" w:sz="4" w:space="0" w:color="auto"/>
              <w:right w:val="single" w:sz="4" w:space="0" w:color="auto"/>
            </w:tcBorders>
            <w:vAlign w:val="center"/>
          </w:tcPr>
          <w:p w:rsidR="00464285" w:rsidRPr="00464285" w:rsidRDefault="00464285" w:rsidP="009327B6">
            <w:pPr>
              <w:jc w:val="center"/>
              <w:rPr>
                <w:rFonts w:ascii="Arial" w:hAnsi="Arial"/>
                <w:sz w:val="22"/>
                <w:szCs w:val="22"/>
              </w:rPr>
            </w:pPr>
            <w:r w:rsidRPr="00464285">
              <w:rPr>
                <w:rFonts w:ascii="Arial" w:hAnsi="Arial"/>
                <w:sz w:val="22"/>
                <w:szCs w:val="22"/>
              </w:rPr>
              <w:t>27</w:t>
            </w:r>
          </w:p>
        </w:tc>
      </w:tr>
      <w:tr w:rsidR="00464285" w:rsidRPr="00464285" w:rsidTr="00A13DC4">
        <w:trPr>
          <w:cantSplit/>
          <w:jc w:val="center"/>
        </w:trPr>
        <w:tc>
          <w:tcPr>
            <w:tcW w:w="3627" w:type="dxa"/>
            <w:tcBorders>
              <w:top w:val="single" w:sz="4" w:space="0" w:color="auto"/>
              <w:left w:val="single" w:sz="4" w:space="0" w:color="auto"/>
              <w:bottom w:val="single" w:sz="4" w:space="0" w:color="auto"/>
              <w:right w:val="single" w:sz="4" w:space="0" w:color="auto"/>
            </w:tcBorders>
            <w:shd w:val="clear" w:color="auto" w:fill="D9D9D9"/>
            <w:vAlign w:val="center"/>
          </w:tcPr>
          <w:p w:rsidR="00464285" w:rsidRPr="00464285" w:rsidRDefault="00464285" w:rsidP="009327B6">
            <w:pPr>
              <w:rPr>
                <w:rFonts w:ascii="Arial" w:hAnsi="Arial"/>
                <w:b/>
                <w:bCs/>
                <w:sz w:val="22"/>
                <w:szCs w:val="22"/>
              </w:rPr>
            </w:pPr>
            <w:r w:rsidRPr="00464285">
              <w:rPr>
                <w:rFonts w:ascii="Arial" w:hAnsi="Arial"/>
                <w:b/>
                <w:bCs/>
                <w:sz w:val="22"/>
                <w:szCs w:val="22"/>
              </w:rPr>
              <w:t xml:space="preserve">Szkoła Podstawowa Specjalna </w:t>
            </w:r>
            <w:r w:rsidRPr="00464285">
              <w:rPr>
                <w:rFonts w:ascii="Arial" w:hAnsi="Arial"/>
                <w:b/>
                <w:bCs/>
                <w:sz w:val="22"/>
                <w:szCs w:val="22"/>
              </w:rPr>
              <w:br/>
              <w:t>nr 17 (ZSS 3)</w:t>
            </w: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464285" w:rsidRPr="00464285" w:rsidRDefault="00464285" w:rsidP="009327B6">
            <w:pPr>
              <w:rPr>
                <w:rFonts w:ascii="Arial" w:hAnsi="Arial"/>
                <w:b/>
                <w:bCs/>
                <w:sz w:val="22"/>
                <w:szCs w:val="22"/>
              </w:rPr>
            </w:pPr>
            <w:r w:rsidRPr="00464285">
              <w:rPr>
                <w:rFonts w:ascii="Arial" w:hAnsi="Arial"/>
                <w:sz w:val="22"/>
                <w:szCs w:val="22"/>
              </w:rPr>
              <w:t xml:space="preserve">Innowacyjny zespół edukacyjno –terapeutyczny </w:t>
            </w:r>
          </w:p>
        </w:tc>
        <w:tc>
          <w:tcPr>
            <w:tcW w:w="1185" w:type="dxa"/>
            <w:tcBorders>
              <w:top w:val="single" w:sz="4" w:space="0" w:color="auto"/>
              <w:bottom w:val="single" w:sz="4" w:space="0" w:color="auto"/>
            </w:tcBorders>
            <w:shd w:val="clear" w:color="auto" w:fill="FFFFFF"/>
            <w:vAlign w:val="center"/>
          </w:tcPr>
          <w:p w:rsidR="00464285" w:rsidRPr="00464285" w:rsidRDefault="00464285" w:rsidP="009327B6">
            <w:pPr>
              <w:jc w:val="center"/>
              <w:rPr>
                <w:rFonts w:ascii="Arial" w:hAnsi="Arial"/>
                <w:sz w:val="22"/>
                <w:szCs w:val="22"/>
              </w:rPr>
            </w:pPr>
            <w:r w:rsidRPr="00464285">
              <w:rPr>
                <w:rFonts w:ascii="Arial" w:hAnsi="Arial"/>
                <w:sz w:val="22"/>
                <w:szCs w:val="22"/>
              </w:rPr>
              <w:t>2</w:t>
            </w:r>
          </w:p>
        </w:tc>
      </w:tr>
      <w:tr w:rsidR="00464285" w:rsidRPr="00464285" w:rsidTr="00A13DC4">
        <w:trPr>
          <w:cantSplit/>
          <w:trHeight w:val="312"/>
          <w:jc w:val="center"/>
        </w:trPr>
        <w:tc>
          <w:tcPr>
            <w:tcW w:w="802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64285" w:rsidRPr="00464285" w:rsidRDefault="00464285" w:rsidP="009327B6">
            <w:pPr>
              <w:pStyle w:val="Nagwek8"/>
              <w:rPr>
                <w:rFonts w:ascii="Arial" w:hAnsi="Arial"/>
                <w:sz w:val="22"/>
                <w:szCs w:val="22"/>
              </w:rPr>
            </w:pPr>
            <w:r w:rsidRPr="00464285">
              <w:rPr>
                <w:rFonts w:ascii="Arial" w:hAnsi="Arial"/>
                <w:sz w:val="22"/>
                <w:szCs w:val="22"/>
              </w:rPr>
              <w:t xml:space="preserve">                                                                                                         RAZEM</w:t>
            </w:r>
          </w:p>
        </w:tc>
        <w:tc>
          <w:tcPr>
            <w:tcW w:w="1185" w:type="dxa"/>
            <w:tcBorders>
              <w:top w:val="single" w:sz="4" w:space="0" w:color="auto"/>
              <w:left w:val="single" w:sz="4" w:space="0" w:color="auto"/>
              <w:bottom w:val="single" w:sz="4" w:space="0" w:color="auto"/>
              <w:right w:val="single" w:sz="4" w:space="0" w:color="auto"/>
            </w:tcBorders>
            <w:shd w:val="clear" w:color="auto" w:fill="D9D9D9"/>
            <w:vAlign w:val="center"/>
          </w:tcPr>
          <w:p w:rsidR="00464285" w:rsidRPr="00464285" w:rsidRDefault="00464285" w:rsidP="009327B6">
            <w:pPr>
              <w:jc w:val="center"/>
              <w:rPr>
                <w:rFonts w:ascii="Arial" w:hAnsi="Arial"/>
                <w:b/>
                <w:bCs/>
                <w:sz w:val="22"/>
                <w:szCs w:val="22"/>
              </w:rPr>
            </w:pPr>
            <w:r w:rsidRPr="00464285">
              <w:rPr>
                <w:rFonts w:ascii="Arial" w:hAnsi="Arial"/>
                <w:b/>
                <w:bCs/>
                <w:sz w:val="22"/>
                <w:szCs w:val="22"/>
              </w:rPr>
              <w:t>219</w:t>
            </w:r>
          </w:p>
        </w:tc>
      </w:tr>
    </w:tbl>
    <w:p w:rsidR="00464285" w:rsidRPr="00464285" w:rsidRDefault="00464285" w:rsidP="00464285">
      <w:pPr>
        <w:pStyle w:val="Tekstpodstawowy2"/>
        <w:rPr>
          <w:rFonts w:ascii="Arial" w:hAnsi="Arial"/>
          <w:b/>
          <w:bCs/>
          <w:sz w:val="22"/>
          <w:szCs w:val="22"/>
        </w:rPr>
      </w:pPr>
    </w:p>
    <w:p w:rsidR="000E45A9" w:rsidRPr="000E45A9" w:rsidRDefault="000E45A9" w:rsidP="000E45A9">
      <w:pPr>
        <w:ind w:left="-426"/>
        <w:jc w:val="both"/>
        <w:rPr>
          <w:rFonts w:ascii="Arial" w:hAnsi="Arial"/>
          <w:b/>
          <w:bCs/>
          <w:sz w:val="22"/>
          <w:szCs w:val="22"/>
        </w:rPr>
      </w:pPr>
      <w:r w:rsidRPr="000E45A9">
        <w:rPr>
          <w:rFonts w:ascii="Arial" w:hAnsi="Arial"/>
          <w:b/>
          <w:bCs/>
          <w:sz w:val="22"/>
          <w:szCs w:val="22"/>
        </w:rPr>
        <w:t>Oddział przygotowania wojskowego w X LO</w:t>
      </w:r>
    </w:p>
    <w:p w:rsidR="000E45A9" w:rsidRPr="000E45A9" w:rsidRDefault="000E45A9" w:rsidP="000E45A9">
      <w:pPr>
        <w:ind w:left="-426"/>
        <w:jc w:val="both"/>
        <w:rPr>
          <w:rFonts w:ascii="Arial" w:hAnsi="Arial"/>
          <w:bCs/>
          <w:sz w:val="22"/>
          <w:szCs w:val="22"/>
        </w:rPr>
      </w:pPr>
      <w:r w:rsidRPr="000E45A9">
        <w:rPr>
          <w:rFonts w:ascii="Arial" w:hAnsi="Arial"/>
          <w:bCs/>
          <w:sz w:val="22"/>
          <w:szCs w:val="22"/>
        </w:rPr>
        <w:t>Od roku szkolnego 2022/2023, za zgodą Ministra Obrony Narodowej, w X Liceum Ogólnokształcącym im. Powstańców Śląskich w Państwowych Szkołach Budownictwa – Zespole Szkół funkcjonuje oddział przygotowania wojskowego. W oddziale tym realizowane jest kształcenie ogólne oraz program szkolenia z przygotowania wojskowego jako zajęcia dodatkowe, na podstawie odrębnego ramowego planu nauczania i programu szkolenia opracowanego przez Ministerstwo Obrony Narodowej. Po zakończeniu szkolenia z przygotowania wojskowego uczeń uzyskuje status żołnierza rezerwy oraz może wstąpić do czynnej służby wojskowej w Siłach Zbrojnych RP lub podjąć studia na uczelni wojskowej.</w:t>
      </w:r>
    </w:p>
    <w:p w:rsidR="000E45A9" w:rsidRPr="000E45A9" w:rsidRDefault="000E45A9" w:rsidP="000E45A9">
      <w:pPr>
        <w:ind w:left="-426"/>
        <w:jc w:val="both"/>
        <w:rPr>
          <w:rFonts w:ascii="Arial" w:hAnsi="Arial"/>
          <w:b/>
          <w:bCs/>
          <w:sz w:val="22"/>
          <w:szCs w:val="22"/>
        </w:rPr>
      </w:pPr>
      <w:r w:rsidRPr="000E45A9">
        <w:rPr>
          <w:rFonts w:ascii="Arial" w:hAnsi="Arial"/>
          <w:b/>
          <w:bCs/>
          <w:sz w:val="22"/>
          <w:szCs w:val="22"/>
        </w:rPr>
        <w:t>Baza dydaktyczna i wyposażenie</w:t>
      </w:r>
    </w:p>
    <w:p w:rsidR="000E45A9" w:rsidRPr="000E45A9" w:rsidRDefault="000E45A9" w:rsidP="000E45A9">
      <w:pPr>
        <w:ind w:left="-426"/>
        <w:jc w:val="both"/>
        <w:rPr>
          <w:rFonts w:ascii="Arial" w:hAnsi="Arial"/>
          <w:bCs/>
          <w:sz w:val="22"/>
          <w:szCs w:val="22"/>
        </w:rPr>
      </w:pPr>
      <w:r w:rsidRPr="000E45A9">
        <w:rPr>
          <w:rFonts w:ascii="Arial" w:hAnsi="Arial"/>
          <w:bCs/>
          <w:sz w:val="22"/>
          <w:szCs w:val="22"/>
        </w:rPr>
        <w:t>Wysoka jakość pracy bytomskich szkół jest wspierana przez rozbudowaną bazę dydaktyczną oraz wykwalifikowaną kadrę pedagogiczną, co sprzyja prawidłowemu przebiegowi procesu dydaktyczno</w:t>
      </w:r>
      <w:r w:rsidRPr="000E45A9">
        <w:rPr>
          <w:rFonts w:ascii="Arial" w:hAnsi="Arial"/>
          <w:bCs/>
          <w:sz w:val="22"/>
          <w:szCs w:val="22"/>
        </w:rPr>
        <w:noBreakHyphen/>
        <w:t>wychowawczego i opiekuńczego. Na bieżąco wzbogacano szkolną bazę o specjalistyczny i sportowy sprzęt oraz wyposażano sale lekcyjne w meble, w tym stoliki, krzesła, szafy i półki. Dzięki realizacji programów unijnych w szkołach branżowych i technicznych doposażono pracownie w specjalistyczny sprzęt do prowadzenia zajęć praktycznej nauki zawodu pod okiem wykwalifikowanych instruktorów, realizowanych na terenie szkoły. Sprzęt komputerowy wykorzystywany w procesie dydaktycznym oraz w obsłudze</w:t>
      </w:r>
      <w:r>
        <w:rPr>
          <w:rFonts w:ascii="Arial" w:hAnsi="Arial"/>
          <w:bCs/>
          <w:sz w:val="22"/>
          <w:szCs w:val="22"/>
        </w:rPr>
        <w:t xml:space="preserve"> </w:t>
      </w:r>
      <w:r w:rsidRPr="000E45A9">
        <w:rPr>
          <w:rFonts w:ascii="Arial" w:hAnsi="Arial"/>
          <w:bCs/>
          <w:sz w:val="22"/>
          <w:szCs w:val="22"/>
        </w:rPr>
        <w:t>administracyjno</w:t>
      </w:r>
      <w:r w:rsidR="00720CB6">
        <w:rPr>
          <w:rFonts w:ascii="Arial" w:hAnsi="Arial"/>
          <w:bCs/>
          <w:sz w:val="22"/>
          <w:szCs w:val="22"/>
        </w:rPr>
        <w:t>-</w:t>
      </w:r>
      <w:r w:rsidR="00720CB6">
        <w:rPr>
          <w:rFonts w:ascii="Arial" w:hAnsi="Arial"/>
          <w:bCs/>
          <w:sz w:val="22"/>
          <w:szCs w:val="22"/>
        </w:rPr>
        <w:br/>
        <w:t>-</w:t>
      </w:r>
      <w:r w:rsidRPr="000E45A9">
        <w:rPr>
          <w:rFonts w:ascii="Arial" w:hAnsi="Arial"/>
          <w:bCs/>
          <w:sz w:val="22"/>
          <w:szCs w:val="22"/>
        </w:rPr>
        <w:t>finansowej jest sukcesywnie wymieniany na nowszy, w miarę dostępnych środków. Proces dydaktyczno</w:t>
      </w:r>
      <w:r w:rsidRPr="000E45A9">
        <w:rPr>
          <w:rFonts w:ascii="Arial" w:hAnsi="Arial"/>
          <w:bCs/>
          <w:sz w:val="22"/>
          <w:szCs w:val="22"/>
        </w:rPr>
        <w:noBreakHyphen/>
        <w:t>wychowawczy wspierają również multimedialne środki nauczania, m.in. tablice interaktywne, projektory multimedialne oraz kamery wideo.</w:t>
      </w:r>
    </w:p>
    <w:p w:rsidR="000E45A9" w:rsidRPr="000E45A9" w:rsidRDefault="000E45A9" w:rsidP="000E45A9">
      <w:pPr>
        <w:ind w:left="-426"/>
        <w:jc w:val="both"/>
        <w:rPr>
          <w:rFonts w:ascii="Arial" w:hAnsi="Arial"/>
          <w:b/>
          <w:bCs/>
          <w:sz w:val="22"/>
          <w:szCs w:val="22"/>
        </w:rPr>
      </w:pPr>
      <w:r w:rsidRPr="000E45A9">
        <w:rPr>
          <w:rFonts w:ascii="Arial" w:hAnsi="Arial"/>
          <w:b/>
          <w:bCs/>
          <w:sz w:val="22"/>
          <w:szCs w:val="22"/>
        </w:rPr>
        <w:t>Przedsiębiorczość i doradztwo zawodowe</w:t>
      </w:r>
    </w:p>
    <w:p w:rsidR="000E45A9" w:rsidRPr="000E45A9" w:rsidRDefault="000E45A9" w:rsidP="000E45A9">
      <w:pPr>
        <w:ind w:left="-426"/>
        <w:jc w:val="both"/>
        <w:rPr>
          <w:rFonts w:ascii="Arial" w:hAnsi="Arial"/>
          <w:bCs/>
          <w:sz w:val="22"/>
          <w:szCs w:val="22"/>
        </w:rPr>
      </w:pPr>
      <w:r w:rsidRPr="000E45A9">
        <w:rPr>
          <w:rFonts w:ascii="Arial" w:hAnsi="Arial"/>
          <w:bCs/>
          <w:sz w:val="22"/>
          <w:szCs w:val="22"/>
        </w:rPr>
        <w:t>W szkołach ponadpodstawowych realizowano działania w zakresie podstaw przedsiębiorczości, ukierunkowane na kształtowanie cech i kompetencji ucznia przedsiębiorczego, w szczególności poprzez:</w:t>
      </w:r>
    </w:p>
    <w:p w:rsidR="000E45A9" w:rsidRPr="000E45A9" w:rsidRDefault="000E45A9" w:rsidP="000E45A9">
      <w:pPr>
        <w:numPr>
          <w:ilvl w:val="0"/>
          <w:numId w:val="41"/>
        </w:numPr>
        <w:jc w:val="both"/>
        <w:rPr>
          <w:rFonts w:ascii="Arial" w:hAnsi="Arial"/>
          <w:bCs/>
          <w:sz w:val="22"/>
          <w:szCs w:val="22"/>
        </w:rPr>
      </w:pPr>
      <w:r w:rsidRPr="000E45A9">
        <w:rPr>
          <w:rFonts w:ascii="Arial" w:hAnsi="Arial"/>
          <w:bCs/>
          <w:sz w:val="22"/>
          <w:szCs w:val="22"/>
        </w:rPr>
        <w:t>preorientację zawodową, w tym zbieranie informacji o rynku pracy i analizę ogłoszeń o zatrudnieniu;</w:t>
      </w:r>
    </w:p>
    <w:p w:rsidR="000E45A9" w:rsidRPr="000E45A9" w:rsidRDefault="000E45A9" w:rsidP="000E45A9">
      <w:pPr>
        <w:numPr>
          <w:ilvl w:val="0"/>
          <w:numId w:val="41"/>
        </w:numPr>
        <w:jc w:val="both"/>
        <w:rPr>
          <w:rFonts w:ascii="Arial" w:hAnsi="Arial"/>
          <w:bCs/>
          <w:sz w:val="22"/>
          <w:szCs w:val="22"/>
        </w:rPr>
      </w:pPr>
      <w:r w:rsidRPr="000E45A9">
        <w:rPr>
          <w:rFonts w:ascii="Arial" w:hAnsi="Arial"/>
          <w:bCs/>
          <w:sz w:val="22"/>
          <w:szCs w:val="22"/>
        </w:rPr>
        <w:t>poznawanie działalności pracodawców i ich potrzeb kadrowych;</w:t>
      </w:r>
    </w:p>
    <w:p w:rsidR="000E45A9" w:rsidRPr="000E45A9" w:rsidRDefault="000E45A9" w:rsidP="000E45A9">
      <w:pPr>
        <w:numPr>
          <w:ilvl w:val="0"/>
          <w:numId w:val="41"/>
        </w:numPr>
        <w:jc w:val="both"/>
        <w:rPr>
          <w:rFonts w:ascii="Arial" w:hAnsi="Arial"/>
          <w:bCs/>
          <w:sz w:val="22"/>
          <w:szCs w:val="22"/>
        </w:rPr>
      </w:pPr>
      <w:r w:rsidRPr="000E45A9">
        <w:rPr>
          <w:rFonts w:ascii="Arial" w:hAnsi="Arial"/>
          <w:bCs/>
          <w:sz w:val="22"/>
          <w:szCs w:val="22"/>
        </w:rPr>
        <w:t>przygotowanie do wejścia na rynek pracy: samoocenę predyspozycji zawodowych, opracowanie dokumentów aplikacyjnych (list motywacyjny, curriculum vitae);</w:t>
      </w:r>
    </w:p>
    <w:p w:rsidR="000E45A9" w:rsidRPr="000E45A9" w:rsidRDefault="000E45A9" w:rsidP="000E45A9">
      <w:pPr>
        <w:numPr>
          <w:ilvl w:val="0"/>
          <w:numId w:val="41"/>
        </w:numPr>
        <w:jc w:val="both"/>
        <w:rPr>
          <w:rFonts w:ascii="Arial" w:hAnsi="Arial"/>
          <w:bCs/>
          <w:sz w:val="22"/>
          <w:szCs w:val="22"/>
        </w:rPr>
      </w:pPr>
      <w:r w:rsidRPr="000E45A9">
        <w:rPr>
          <w:rFonts w:ascii="Arial" w:hAnsi="Arial"/>
          <w:bCs/>
          <w:sz w:val="22"/>
          <w:szCs w:val="22"/>
        </w:rPr>
        <w:t>przygotowanie do rozmów kwalifikacyjnych;</w:t>
      </w:r>
    </w:p>
    <w:p w:rsidR="000E45A9" w:rsidRPr="000E45A9" w:rsidRDefault="000E45A9" w:rsidP="000E45A9">
      <w:pPr>
        <w:numPr>
          <w:ilvl w:val="0"/>
          <w:numId w:val="41"/>
        </w:numPr>
        <w:jc w:val="both"/>
        <w:rPr>
          <w:rFonts w:ascii="Arial" w:hAnsi="Arial"/>
          <w:bCs/>
          <w:sz w:val="22"/>
          <w:szCs w:val="22"/>
        </w:rPr>
      </w:pPr>
      <w:r w:rsidRPr="000E45A9">
        <w:rPr>
          <w:rFonts w:ascii="Arial" w:hAnsi="Arial"/>
          <w:bCs/>
          <w:sz w:val="22"/>
          <w:szCs w:val="22"/>
        </w:rPr>
        <w:t>udział w zajęciach warsztatowych prowadzonych przez wykładowców uczelni wyższych, pracodawców, przedstawicieli urzędów pracy i doradców zawodowych.</w:t>
      </w:r>
    </w:p>
    <w:p w:rsidR="000E45A9" w:rsidRPr="000E45A9" w:rsidRDefault="000E45A9" w:rsidP="000E45A9">
      <w:pPr>
        <w:ind w:left="-426"/>
        <w:jc w:val="both"/>
        <w:rPr>
          <w:rFonts w:ascii="Arial" w:hAnsi="Arial"/>
          <w:b/>
          <w:bCs/>
          <w:sz w:val="22"/>
          <w:szCs w:val="22"/>
        </w:rPr>
      </w:pPr>
      <w:r w:rsidRPr="000E45A9">
        <w:rPr>
          <w:rFonts w:ascii="Arial" w:hAnsi="Arial"/>
          <w:b/>
          <w:bCs/>
          <w:sz w:val="22"/>
          <w:szCs w:val="22"/>
        </w:rPr>
        <w:t>Metody dydaktyczne</w:t>
      </w:r>
    </w:p>
    <w:p w:rsidR="000E45A9" w:rsidRPr="000E45A9" w:rsidRDefault="000E45A9" w:rsidP="000E45A9">
      <w:pPr>
        <w:ind w:left="-426"/>
        <w:jc w:val="both"/>
        <w:rPr>
          <w:rFonts w:ascii="Arial" w:hAnsi="Arial"/>
          <w:bCs/>
          <w:sz w:val="22"/>
          <w:szCs w:val="22"/>
        </w:rPr>
      </w:pPr>
      <w:r w:rsidRPr="000E45A9">
        <w:rPr>
          <w:rFonts w:ascii="Arial" w:hAnsi="Arial"/>
          <w:bCs/>
          <w:sz w:val="22"/>
          <w:szCs w:val="22"/>
        </w:rPr>
        <w:t>Cele edukacyjne realizowano z wykorzystaniem metod aktywizujących, m.in.:</w:t>
      </w:r>
    </w:p>
    <w:p w:rsidR="000E45A9" w:rsidRPr="000E45A9" w:rsidRDefault="000E45A9" w:rsidP="000E45A9">
      <w:pPr>
        <w:numPr>
          <w:ilvl w:val="0"/>
          <w:numId w:val="42"/>
        </w:numPr>
        <w:jc w:val="both"/>
        <w:rPr>
          <w:rFonts w:ascii="Arial" w:hAnsi="Arial"/>
          <w:bCs/>
          <w:sz w:val="22"/>
          <w:szCs w:val="22"/>
        </w:rPr>
      </w:pPr>
      <w:r w:rsidRPr="000E45A9">
        <w:rPr>
          <w:rFonts w:ascii="Arial" w:hAnsi="Arial"/>
          <w:bCs/>
          <w:sz w:val="22"/>
          <w:szCs w:val="22"/>
        </w:rPr>
        <w:t>inscenizacji i odgrywania ról,</w:t>
      </w:r>
    </w:p>
    <w:p w:rsidR="000E45A9" w:rsidRPr="000E45A9" w:rsidRDefault="000E45A9" w:rsidP="000E45A9">
      <w:pPr>
        <w:numPr>
          <w:ilvl w:val="0"/>
          <w:numId w:val="42"/>
        </w:numPr>
        <w:jc w:val="both"/>
        <w:rPr>
          <w:rFonts w:ascii="Arial" w:hAnsi="Arial"/>
          <w:bCs/>
          <w:sz w:val="22"/>
          <w:szCs w:val="22"/>
        </w:rPr>
      </w:pPr>
      <w:r w:rsidRPr="000E45A9">
        <w:rPr>
          <w:rFonts w:ascii="Arial" w:hAnsi="Arial"/>
          <w:bCs/>
          <w:sz w:val="22"/>
          <w:szCs w:val="22"/>
        </w:rPr>
        <w:t>burzy mózgów,</w:t>
      </w:r>
    </w:p>
    <w:p w:rsidR="000E45A9" w:rsidRPr="000E45A9" w:rsidRDefault="000E45A9" w:rsidP="000E45A9">
      <w:pPr>
        <w:numPr>
          <w:ilvl w:val="0"/>
          <w:numId w:val="42"/>
        </w:numPr>
        <w:jc w:val="both"/>
        <w:rPr>
          <w:rFonts w:ascii="Arial" w:hAnsi="Arial"/>
          <w:bCs/>
          <w:sz w:val="22"/>
          <w:szCs w:val="22"/>
        </w:rPr>
      </w:pPr>
      <w:r w:rsidRPr="000E45A9">
        <w:rPr>
          <w:rFonts w:ascii="Arial" w:hAnsi="Arial"/>
          <w:bCs/>
          <w:sz w:val="22"/>
          <w:szCs w:val="22"/>
        </w:rPr>
        <w:t>gier symulacyjno</w:t>
      </w:r>
      <w:r w:rsidRPr="000E45A9">
        <w:rPr>
          <w:rFonts w:ascii="Arial" w:hAnsi="Arial"/>
          <w:bCs/>
          <w:sz w:val="22"/>
          <w:szCs w:val="22"/>
        </w:rPr>
        <w:noBreakHyphen/>
        <w:t>decyzyjnych,</w:t>
      </w:r>
    </w:p>
    <w:p w:rsidR="000E45A9" w:rsidRPr="000E45A9" w:rsidRDefault="000E45A9" w:rsidP="000E45A9">
      <w:pPr>
        <w:numPr>
          <w:ilvl w:val="0"/>
          <w:numId w:val="42"/>
        </w:numPr>
        <w:jc w:val="both"/>
        <w:rPr>
          <w:rFonts w:ascii="Arial" w:hAnsi="Arial"/>
          <w:bCs/>
          <w:sz w:val="22"/>
          <w:szCs w:val="22"/>
        </w:rPr>
      </w:pPr>
      <w:r w:rsidRPr="000E45A9">
        <w:rPr>
          <w:rFonts w:ascii="Arial" w:hAnsi="Arial"/>
          <w:bCs/>
          <w:sz w:val="22"/>
          <w:szCs w:val="22"/>
        </w:rPr>
        <w:t>metody projektu,</w:t>
      </w:r>
    </w:p>
    <w:p w:rsidR="000E45A9" w:rsidRPr="000E45A9" w:rsidRDefault="000E45A9" w:rsidP="000E45A9">
      <w:pPr>
        <w:numPr>
          <w:ilvl w:val="0"/>
          <w:numId w:val="42"/>
        </w:numPr>
        <w:jc w:val="both"/>
        <w:rPr>
          <w:rFonts w:ascii="Arial" w:hAnsi="Arial"/>
          <w:bCs/>
          <w:sz w:val="22"/>
          <w:szCs w:val="22"/>
        </w:rPr>
      </w:pPr>
      <w:r w:rsidRPr="000E45A9">
        <w:rPr>
          <w:rFonts w:ascii="Arial" w:hAnsi="Arial"/>
          <w:bCs/>
          <w:sz w:val="22"/>
          <w:szCs w:val="22"/>
        </w:rPr>
        <w:t>studium i analizy przypadku,</w:t>
      </w:r>
    </w:p>
    <w:p w:rsidR="000E45A9" w:rsidRPr="000E45A9" w:rsidRDefault="000E45A9" w:rsidP="000E45A9">
      <w:pPr>
        <w:numPr>
          <w:ilvl w:val="0"/>
          <w:numId w:val="42"/>
        </w:numPr>
        <w:jc w:val="both"/>
        <w:rPr>
          <w:rFonts w:ascii="Arial" w:hAnsi="Arial"/>
          <w:bCs/>
          <w:sz w:val="22"/>
          <w:szCs w:val="22"/>
        </w:rPr>
      </w:pPr>
      <w:r w:rsidRPr="000E45A9">
        <w:rPr>
          <w:rFonts w:ascii="Arial" w:hAnsi="Arial"/>
          <w:bCs/>
          <w:sz w:val="22"/>
          <w:szCs w:val="22"/>
        </w:rPr>
        <w:t>wypełniania wzorów dokumentów,</w:t>
      </w:r>
    </w:p>
    <w:p w:rsidR="00197D3D" w:rsidRPr="00720CB6" w:rsidRDefault="000E45A9" w:rsidP="00720CB6">
      <w:pPr>
        <w:pStyle w:val="Akapitzlist"/>
        <w:numPr>
          <w:ilvl w:val="0"/>
          <w:numId w:val="42"/>
        </w:numPr>
        <w:jc w:val="both"/>
        <w:rPr>
          <w:rFonts w:ascii="Arial" w:hAnsi="Arial"/>
          <w:color w:val="FF0000"/>
        </w:rPr>
      </w:pPr>
      <w:r w:rsidRPr="00720CB6">
        <w:rPr>
          <w:rFonts w:ascii="Arial" w:hAnsi="Arial"/>
          <w:bCs/>
        </w:rPr>
        <w:t xml:space="preserve">udziału w warsztatach doradztwa zawodowego, targach edukacyjnych </w:t>
      </w:r>
    </w:p>
    <w:p w:rsidR="00720CB6" w:rsidRDefault="00720CB6" w:rsidP="00C21E2D">
      <w:pPr>
        <w:rPr>
          <w:rFonts w:ascii="Arial" w:hAnsi="Arial"/>
          <w:color w:val="FF0000"/>
          <w:sz w:val="22"/>
          <w:szCs w:val="22"/>
        </w:rPr>
      </w:pPr>
    </w:p>
    <w:p w:rsidR="00720CB6" w:rsidRDefault="00720CB6" w:rsidP="00C21E2D">
      <w:pPr>
        <w:rPr>
          <w:rFonts w:ascii="Arial" w:hAnsi="Arial"/>
          <w:color w:val="FF0000"/>
          <w:sz w:val="22"/>
          <w:szCs w:val="22"/>
        </w:rPr>
      </w:pPr>
    </w:p>
    <w:p w:rsidR="00720CB6" w:rsidRDefault="00720CB6" w:rsidP="00C21E2D">
      <w:pPr>
        <w:rPr>
          <w:rFonts w:ascii="Arial" w:hAnsi="Arial"/>
          <w:color w:val="FF0000"/>
          <w:sz w:val="22"/>
          <w:szCs w:val="22"/>
        </w:rPr>
      </w:pPr>
    </w:p>
    <w:p w:rsidR="00C21E2D" w:rsidRPr="00464285" w:rsidRDefault="00AC4DAE" w:rsidP="00197D3D">
      <w:pPr>
        <w:ind w:left="-426"/>
        <w:rPr>
          <w:rFonts w:ascii="Arial" w:hAnsi="Arial"/>
          <w:b/>
          <w:bCs/>
          <w:sz w:val="22"/>
          <w:szCs w:val="22"/>
          <w:u w:val="single"/>
        </w:rPr>
      </w:pPr>
      <w:r w:rsidRPr="00464285">
        <w:rPr>
          <w:rFonts w:ascii="Arial" w:hAnsi="Arial"/>
          <w:b/>
          <w:bCs/>
          <w:sz w:val="22"/>
          <w:szCs w:val="22"/>
          <w:u w:val="single"/>
        </w:rPr>
        <w:lastRenderedPageBreak/>
        <w:t>7</w:t>
      </w:r>
      <w:r w:rsidR="002B19A8" w:rsidRPr="00464285">
        <w:rPr>
          <w:rFonts w:ascii="Arial" w:hAnsi="Arial"/>
          <w:b/>
          <w:bCs/>
          <w:sz w:val="22"/>
          <w:szCs w:val="22"/>
          <w:u w:val="single"/>
        </w:rPr>
        <w:t xml:space="preserve">. </w:t>
      </w:r>
      <w:r w:rsidR="00C21E2D" w:rsidRPr="00464285">
        <w:rPr>
          <w:rFonts w:ascii="Arial" w:hAnsi="Arial"/>
          <w:b/>
          <w:bCs/>
          <w:sz w:val="22"/>
          <w:szCs w:val="22"/>
          <w:u w:val="single"/>
        </w:rPr>
        <w:t>Prowadzenie działań na rzecz poprawy bezpieczeństwa w szkołach i placówkach.</w:t>
      </w:r>
    </w:p>
    <w:p w:rsidR="00C21E2D" w:rsidRDefault="00C21E2D" w:rsidP="00197D3D">
      <w:pPr>
        <w:ind w:left="-426"/>
        <w:rPr>
          <w:rFonts w:ascii="Arial" w:hAnsi="Arial"/>
          <w:b/>
          <w:bCs/>
          <w:sz w:val="22"/>
          <w:szCs w:val="22"/>
          <w:u w:val="single"/>
        </w:rPr>
      </w:pPr>
    </w:p>
    <w:p w:rsidR="006233CC" w:rsidRPr="00464285" w:rsidRDefault="006233CC" w:rsidP="00197D3D">
      <w:pPr>
        <w:ind w:left="-426"/>
        <w:rPr>
          <w:rFonts w:ascii="Arial" w:hAnsi="Arial"/>
          <w:b/>
          <w:bCs/>
          <w:sz w:val="22"/>
          <w:szCs w:val="22"/>
          <w:u w:val="single"/>
        </w:rPr>
      </w:pPr>
    </w:p>
    <w:p w:rsidR="000F6EA5" w:rsidRPr="000F6EA5" w:rsidRDefault="000F6EA5" w:rsidP="000F6EA5">
      <w:pPr>
        <w:widowControl/>
        <w:autoSpaceDE/>
        <w:autoSpaceDN/>
        <w:adjustRightInd/>
        <w:rPr>
          <w:rFonts w:ascii="Arial" w:hAnsi="Arial"/>
          <w:sz w:val="22"/>
          <w:szCs w:val="22"/>
        </w:rPr>
      </w:pPr>
      <w:r w:rsidRPr="000F6EA5">
        <w:rPr>
          <w:rFonts w:ascii="Arial" w:hAnsi="Arial"/>
          <w:sz w:val="22"/>
          <w:szCs w:val="22"/>
        </w:rPr>
        <w:t>Poprawa bezpieczeństwa w bytomskich szkołach i placówkach oświatowych jest realizowana w obszarze technicznym i organizacyjnym, w tym poprzez bieżące kontrole bhp.</w:t>
      </w:r>
    </w:p>
    <w:p w:rsidR="00FF63E3" w:rsidRDefault="00FF63E3" w:rsidP="000F6EA5">
      <w:pPr>
        <w:widowControl/>
        <w:autoSpaceDE/>
        <w:autoSpaceDN/>
        <w:adjustRightInd/>
        <w:rPr>
          <w:rFonts w:ascii="Arial" w:hAnsi="Arial"/>
          <w:b/>
          <w:bCs/>
          <w:sz w:val="22"/>
          <w:szCs w:val="22"/>
        </w:rPr>
      </w:pPr>
    </w:p>
    <w:p w:rsidR="000F6EA5" w:rsidRPr="000F6EA5" w:rsidRDefault="000F6EA5" w:rsidP="000F6EA5">
      <w:pPr>
        <w:widowControl/>
        <w:autoSpaceDE/>
        <w:autoSpaceDN/>
        <w:adjustRightInd/>
        <w:rPr>
          <w:rFonts w:ascii="Arial" w:hAnsi="Arial"/>
          <w:b/>
          <w:bCs/>
          <w:sz w:val="22"/>
          <w:szCs w:val="22"/>
        </w:rPr>
      </w:pPr>
      <w:r w:rsidRPr="000F6EA5">
        <w:rPr>
          <w:rFonts w:ascii="Arial" w:hAnsi="Arial"/>
          <w:b/>
          <w:bCs/>
          <w:sz w:val="22"/>
          <w:szCs w:val="22"/>
        </w:rPr>
        <w:t>Kontrole bhp w roku szkolnym 2024/2025</w:t>
      </w:r>
    </w:p>
    <w:p w:rsidR="000F6EA5" w:rsidRPr="000F6EA5" w:rsidRDefault="000F6EA5" w:rsidP="000F6EA5">
      <w:pPr>
        <w:widowControl/>
        <w:autoSpaceDE/>
        <w:autoSpaceDN/>
        <w:adjustRightInd/>
        <w:rPr>
          <w:rFonts w:ascii="Arial" w:hAnsi="Arial"/>
          <w:sz w:val="22"/>
          <w:szCs w:val="22"/>
        </w:rPr>
      </w:pPr>
      <w:r w:rsidRPr="000F6EA5">
        <w:rPr>
          <w:rFonts w:ascii="Arial" w:hAnsi="Arial"/>
          <w:sz w:val="22"/>
          <w:szCs w:val="22"/>
        </w:rPr>
        <w:t xml:space="preserve">Przeprowadzono 10 kompleksowych kontroli bhp oraz 4 </w:t>
      </w:r>
      <w:proofErr w:type="spellStart"/>
      <w:r w:rsidRPr="000F6EA5">
        <w:rPr>
          <w:rFonts w:ascii="Arial" w:hAnsi="Arial"/>
          <w:sz w:val="22"/>
          <w:szCs w:val="22"/>
        </w:rPr>
        <w:t>rekontrole</w:t>
      </w:r>
      <w:proofErr w:type="spellEnd"/>
      <w:r w:rsidRPr="000F6EA5">
        <w:rPr>
          <w:rFonts w:ascii="Arial" w:hAnsi="Arial"/>
          <w:sz w:val="22"/>
          <w:szCs w:val="22"/>
        </w:rPr>
        <w:t xml:space="preserve"> w poniższych jednostkach:</w:t>
      </w:r>
    </w:p>
    <w:p w:rsidR="000F6EA5" w:rsidRPr="000F6EA5" w:rsidRDefault="000F6EA5" w:rsidP="000F6EA5">
      <w:pPr>
        <w:widowControl/>
        <w:numPr>
          <w:ilvl w:val="0"/>
          <w:numId w:val="38"/>
        </w:numPr>
        <w:autoSpaceDE/>
        <w:autoSpaceDN/>
        <w:adjustRightInd/>
        <w:rPr>
          <w:rFonts w:ascii="Arial" w:hAnsi="Arial"/>
          <w:sz w:val="22"/>
          <w:szCs w:val="22"/>
        </w:rPr>
      </w:pPr>
      <w:r w:rsidRPr="000F6EA5">
        <w:rPr>
          <w:rFonts w:ascii="Arial" w:hAnsi="Arial"/>
          <w:sz w:val="22"/>
          <w:szCs w:val="22"/>
        </w:rPr>
        <w:t xml:space="preserve">P-10. Wydano 7 zaleceń pokontrolnych. </w:t>
      </w:r>
    </w:p>
    <w:p w:rsidR="000F6EA5" w:rsidRPr="000F6EA5" w:rsidRDefault="000F6EA5" w:rsidP="000F6EA5">
      <w:pPr>
        <w:widowControl/>
        <w:numPr>
          <w:ilvl w:val="0"/>
          <w:numId w:val="38"/>
        </w:numPr>
        <w:autoSpaceDE/>
        <w:autoSpaceDN/>
        <w:adjustRightInd/>
        <w:rPr>
          <w:rFonts w:ascii="Arial" w:hAnsi="Arial"/>
          <w:sz w:val="22"/>
          <w:szCs w:val="22"/>
        </w:rPr>
      </w:pPr>
      <w:r w:rsidRPr="000F6EA5">
        <w:rPr>
          <w:rFonts w:ascii="Arial" w:hAnsi="Arial"/>
          <w:sz w:val="22"/>
          <w:szCs w:val="22"/>
        </w:rPr>
        <w:t xml:space="preserve">SP-28. Wydano 9 zaleceń pokontrolnych. </w:t>
      </w:r>
    </w:p>
    <w:p w:rsidR="000F6EA5" w:rsidRPr="000F6EA5" w:rsidRDefault="000F6EA5" w:rsidP="000F6EA5">
      <w:pPr>
        <w:widowControl/>
        <w:numPr>
          <w:ilvl w:val="0"/>
          <w:numId w:val="38"/>
        </w:numPr>
        <w:autoSpaceDE/>
        <w:autoSpaceDN/>
        <w:adjustRightInd/>
        <w:rPr>
          <w:rFonts w:ascii="Arial" w:hAnsi="Arial"/>
          <w:sz w:val="22"/>
          <w:szCs w:val="22"/>
        </w:rPr>
      </w:pPr>
      <w:r w:rsidRPr="000F6EA5">
        <w:rPr>
          <w:rFonts w:ascii="Arial" w:hAnsi="Arial"/>
          <w:sz w:val="22"/>
          <w:szCs w:val="22"/>
        </w:rPr>
        <w:t xml:space="preserve">P-9. Wydano 12 zaleceń pokontrolnych. </w:t>
      </w:r>
    </w:p>
    <w:p w:rsidR="000F6EA5" w:rsidRPr="000F6EA5" w:rsidRDefault="000F6EA5" w:rsidP="000F6EA5">
      <w:pPr>
        <w:widowControl/>
        <w:numPr>
          <w:ilvl w:val="0"/>
          <w:numId w:val="38"/>
        </w:numPr>
        <w:autoSpaceDE/>
        <w:autoSpaceDN/>
        <w:adjustRightInd/>
        <w:rPr>
          <w:rFonts w:ascii="Arial" w:hAnsi="Arial"/>
          <w:sz w:val="22"/>
          <w:szCs w:val="22"/>
        </w:rPr>
      </w:pPr>
      <w:r w:rsidRPr="000F6EA5">
        <w:rPr>
          <w:rFonts w:ascii="Arial" w:hAnsi="Arial"/>
          <w:sz w:val="22"/>
          <w:szCs w:val="22"/>
        </w:rPr>
        <w:t xml:space="preserve">P-52. Wydano 4 zalecenia pokontrolne. </w:t>
      </w:r>
    </w:p>
    <w:p w:rsidR="000F6EA5" w:rsidRPr="000F6EA5" w:rsidRDefault="000F6EA5" w:rsidP="000F6EA5">
      <w:pPr>
        <w:widowControl/>
        <w:numPr>
          <w:ilvl w:val="0"/>
          <w:numId w:val="38"/>
        </w:numPr>
        <w:autoSpaceDE/>
        <w:autoSpaceDN/>
        <w:adjustRightInd/>
        <w:rPr>
          <w:rFonts w:ascii="Arial" w:hAnsi="Arial"/>
          <w:sz w:val="22"/>
          <w:szCs w:val="22"/>
        </w:rPr>
      </w:pPr>
      <w:r w:rsidRPr="000F6EA5">
        <w:rPr>
          <w:rFonts w:ascii="Arial" w:hAnsi="Arial"/>
          <w:sz w:val="22"/>
          <w:szCs w:val="22"/>
        </w:rPr>
        <w:t>SP-6. Bez zaleceń.</w:t>
      </w:r>
    </w:p>
    <w:p w:rsidR="000F6EA5" w:rsidRPr="000F6EA5" w:rsidRDefault="000F6EA5" w:rsidP="000F6EA5">
      <w:pPr>
        <w:widowControl/>
        <w:numPr>
          <w:ilvl w:val="0"/>
          <w:numId w:val="38"/>
        </w:numPr>
        <w:autoSpaceDE/>
        <w:autoSpaceDN/>
        <w:adjustRightInd/>
        <w:rPr>
          <w:rFonts w:ascii="Arial" w:hAnsi="Arial"/>
          <w:sz w:val="22"/>
          <w:szCs w:val="22"/>
        </w:rPr>
      </w:pPr>
      <w:r w:rsidRPr="000F6EA5">
        <w:rPr>
          <w:rFonts w:ascii="Arial" w:hAnsi="Arial"/>
          <w:sz w:val="22"/>
          <w:szCs w:val="22"/>
        </w:rPr>
        <w:t>II LO. Wydano 4 zalecenia pokontrolne;.</w:t>
      </w:r>
    </w:p>
    <w:p w:rsidR="000F6EA5" w:rsidRPr="000F6EA5" w:rsidRDefault="000F6EA5" w:rsidP="000F6EA5">
      <w:pPr>
        <w:widowControl/>
        <w:numPr>
          <w:ilvl w:val="0"/>
          <w:numId w:val="38"/>
        </w:numPr>
        <w:autoSpaceDE/>
        <w:autoSpaceDN/>
        <w:adjustRightInd/>
        <w:rPr>
          <w:rFonts w:ascii="Arial" w:hAnsi="Arial"/>
          <w:sz w:val="22"/>
          <w:szCs w:val="22"/>
        </w:rPr>
      </w:pPr>
      <w:r w:rsidRPr="000F6EA5">
        <w:rPr>
          <w:rFonts w:ascii="Arial" w:hAnsi="Arial"/>
          <w:sz w:val="22"/>
          <w:szCs w:val="22"/>
        </w:rPr>
        <w:t>SP-23. Bez zaleceń.</w:t>
      </w:r>
    </w:p>
    <w:p w:rsidR="000F6EA5" w:rsidRPr="000F6EA5" w:rsidRDefault="000F6EA5" w:rsidP="000F6EA5">
      <w:pPr>
        <w:widowControl/>
        <w:numPr>
          <w:ilvl w:val="0"/>
          <w:numId w:val="38"/>
        </w:numPr>
        <w:autoSpaceDE/>
        <w:autoSpaceDN/>
        <w:adjustRightInd/>
        <w:rPr>
          <w:rFonts w:ascii="Arial" w:hAnsi="Arial"/>
          <w:sz w:val="22"/>
          <w:szCs w:val="22"/>
        </w:rPr>
      </w:pPr>
      <w:r w:rsidRPr="000F6EA5">
        <w:rPr>
          <w:rFonts w:ascii="Arial" w:hAnsi="Arial"/>
          <w:sz w:val="22"/>
          <w:szCs w:val="22"/>
        </w:rPr>
        <w:t>SP-38. Wydano 17 zaleceń pokontrolnych. Dyrektor szkoły poinformował, że część zaleceń wykonano, a pozostałe są w trakcie realizacji.</w:t>
      </w:r>
    </w:p>
    <w:p w:rsidR="000F6EA5" w:rsidRPr="000F6EA5" w:rsidRDefault="000F6EA5" w:rsidP="000F6EA5">
      <w:pPr>
        <w:widowControl/>
        <w:numPr>
          <w:ilvl w:val="0"/>
          <w:numId w:val="38"/>
        </w:numPr>
        <w:autoSpaceDE/>
        <w:autoSpaceDN/>
        <w:adjustRightInd/>
        <w:rPr>
          <w:rFonts w:ascii="Arial" w:hAnsi="Arial"/>
          <w:sz w:val="22"/>
          <w:szCs w:val="22"/>
        </w:rPr>
      </w:pPr>
      <w:r w:rsidRPr="000F6EA5">
        <w:rPr>
          <w:rFonts w:ascii="Arial" w:hAnsi="Arial"/>
          <w:sz w:val="22"/>
          <w:szCs w:val="22"/>
        </w:rPr>
        <w:t xml:space="preserve">SP-54. Wydano 3 zalecenia pokontrolne; </w:t>
      </w:r>
    </w:p>
    <w:p w:rsidR="000F6EA5" w:rsidRPr="00FF63E3" w:rsidRDefault="000F6EA5" w:rsidP="00383048">
      <w:pPr>
        <w:widowControl/>
        <w:numPr>
          <w:ilvl w:val="0"/>
          <w:numId w:val="38"/>
        </w:numPr>
        <w:autoSpaceDE/>
        <w:autoSpaceDN/>
        <w:adjustRightInd/>
        <w:rPr>
          <w:rFonts w:ascii="Arial" w:hAnsi="Arial"/>
          <w:b/>
          <w:bCs/>
          <w:sz w:val="22"/>
          <w:szCs w:val="22"/>
        </w:rPr>
      </w:pPr>
      <w:r w:rsidRPr="000F6EA5">
        <w:rPr>
          <w:rFonts w:ascii="Arial" w:hAnsi="Arial"/>
          <w:sz w:val="22"/>
          <w:szCs w:val="22"/>
        </w:rPr>
        <w:t xml:space="preserve">P-56. Wydano 6 zaleceń pokontrolnych; </w:t>
      </w:r>
    </w:p>
    <w:p w:rsidR="00FF63E3" w:rsidRPr="00FF63E3" w:rsidRDefault="00FF63E3" w:rsidP="00FF63E3">
      <w:pPr>
        <w:widowControl/>
        <w:autoSpaceDE/>
        <w:autoSpaceDN/>
        <w:adjustRightInd/>
        <w:ind w:left="360"/>
        <w:rPr>
          <w:rFonts w:ascii="Arial" w:hAnsi="Arial"/>
          <w:b/>
          <w:bCs/>
          <w:sz w:val="22"/>
          <w:szCs w:val="22"/>
        </w:rPr>
      </w:pPr>
      <w:r>
        <w:rPr>
          <w:rFonts w:ascii="Arial" w:hAnsi="Arial"/>
          <w:sz w:val="22"/>
          <w:szCs w:val="22"/>
        </w:rPr>
        <w:t xml:space="preserve">Dyrektorzy poinformowali o wykonaniu wszystkich zaleceń pokontrolnych. </w:t>
      </w:r>
    </w:p>
    <w:p w:rsidR="00FF63E3" w:rsidRDefault="00FF63E3" w:rsidP="000F6EA5">
      <w:pPr>
        <w:widowControl/>
        <w:autoSpaceDE/>
        <w:autoSpaceDN/>
        <w:adjustRightInd/>
        <w:rPr>
          <w:rFonts w:ascii="Arial" w:hAnsi="Arial"/>
          <w:b/>
          <w:bCs/>
          <w:sz w:val="22"/>
          <w:szCs w:val="22"/>
        </w:rPr>
      </w:pPr>
    </w:p>
    <w:p w:rsidR="000F6EA5" w:rsidRPr="000F6EA5" w:rsidRDefault="000F6EA5" w:rsidP="000F6EA5">
      <w:pPr>
        <w:widowControl/>
        <w:autoSpaceDE/>
        <w:autoSpaceDN/>
        <w:adjustRightInd/>
        <w:rPr>
          <w:rFonts w:ascii="Arial" w:hAnsi="Arial"/>
          <w:b/>
          <w:bCs/>
          <w:sz w:val="22"/>
          <w:szCs w:val="22"/>
        </w:rPr>
      </w:pPr>
      <w:proofErr w:type="spellStart"/>
      <w:r w:rsidRPr="000F6EA5">
        <w:rPr>
          <w:rFonts w:ascii="Arial" w:hAnsi="Arial"/>
          <w:b/>
          <w:bCs/>
          <w:sz w:val="22"/>
          <w:szCs w:val="22"/>
        </w:rPr>
        <w:t>Rekontrole</w:t>
      </w:r>
      <w:proofErr w:type="spellEnd"/>
    </w:p>
    <w:p w:rsidR="000F6EA5" w:rsidRPr="000F6EA5" w:rsidRDefault="000F6EA5" w:rsidP="000F6EA5">
      <w:pPr>
        <w:widowControl/>
        <w:autoSpaceDE/>
        <w:autoSpaceDN/>
        <w:adjustRightInd/>
        <w:rPr>
          <w:rFonts w:ascii="Arial" w:hAnsi="Arial"/>
          <w:sz w:val="22"/>
          <w:szCs w:val="22"/>
        </w:rPr>
      </w:pPr>
      <w:r w:rsidRPr="000F6EA5">
        <w:rPr>
          <w:rFonts w:ascii="Arial" w:hAnsi="Arial"/>
          <w:sz w:val="22"/>
          <w:szCs w:val="22"/>
        </w:rPr>
        <w:t xml:space="preserve">Przeprowadzono </w:t>
      </w:r>
      <w:proofErr w:type="spellStart"/>
      <w:r w:rsidRPr="000F6EA5">
        <w:rPr>
          <w:rFonts w:ascii="Arial" w:hAnsi="Arial"/>
          <w:sz w:val="22"/>
          <w:szCs w:val="22"/>
        </w:rPr>
        <w:t>rekontrole</w:t>
      </w:r>
      <w:proofErr w:type="spellEnd"/>
      <w:r w:rsidRPr="000F6EA5">
        <w:rPr>
          <w:rFonts w:ascii="Arial" w:hAnsi="Arial"/>
          <w:sz w:val="22"/>
          <w:szCs w:val="22"/>
        </w:rPr>
        <w:t xml:space="preserve"> wykonania zaleceń bhp w:</w:t>
      </w:r>
    </w:p>
    <w:p w:rsidR="000F6EA5" w:rsidRPr="000F6EA5" w:rsidRDefault="000F6EA5" w:rsidP="000F6EA5">
      <w:pPr>
        <w:widowControl/>
        <w:numPr>
          <w:ilvl w:val="0"/>
          <w:numId w:val="39"/>
        </w:numPr>
        <w:autoSpaceDE/>
        <w:autoSpaceDN/>
        <w:adjustRightInd/>
        <w:rPr>
          <w:rFonts w:ascii="Arial" w:hAnsi="Arial"/>
          <w:sz w:val="22"/>
          <w:szCs w:val="22"/>
        </w:rPr>
      </w:pPr>
      <w:r w:rsidRPr="000F6EA5">
        <w:rPr>
          <w:rFonts w:ascii="Arial" w:hAnsi="Arial"/>
          <w:sz w:val="22"/>
          <w:szCs w:val="22"/>
        </w:rPr>
        <w:t>P-20,</w:t>
      </w:r>
    </w:p>
    <w:p w:rsidR="000F6EA5" w:rsidRPr="000F6EA5" w:rsidRDefault="000F6EA5" w:rsidP="000F6EA5">
      <w:pPr>
        <w:widowControl/>
        <w:numPr>
          <w:ilvl w:val="0"/>
          <w:numId w:val="39"/>
        </w:numPr>
        <w:autoSpaceDE/>
        <w:autoSpaceDN/>
        <w:adjustRightInd/>
        <w:rPr>
          <w:rFonts w:ascii="Arial" w:hAnsi="Arial"/>
          <w:sz w:val="22"/>
          <w:szCs w:val="22"/>
        </w:rPr>
      </w:pPr>
      <w:r w:rsidRPr="000F6EA5">
        <w:rPr>
          <w:rFonts w:ascii="Arial" w:hAnsi="Arial"/>
          <w:sz w:val="22"/>
          <w:szCs w:val="22"/>
        </w:rPr>
        <w:t>P-44,</w:t>
      </w:r>
    </w:p>
    <w:p w:rsidR="000F6EA5" w:rsidRPr="000F6EA5" w:rsidRDefault="000F6EA5" w:rsidP="000F6EA5">
      <w:pPr>
        <w:widowControl/>
        <w:numPr>
          <w:ilvl w:val="0"/>
          <w:numId w:val="39"/>
        </w:numPr>
        <w:autoSpaceDE/>
        <w:autoSpaceDN/>
        <w:adjustRightInd/>
        <w:rPr>
          <w:rFonts w:ascii="Arial" w:hAnsi="Arial"/>
          <w:sz w:val="22"/>
          <w:szCs w:val="22"/>
        </w:rPr>
      </w:pPr>
      <w:r w:rsidRPr="000F6EA5">
        <w:rPr>
          <w:rFonts w:ascii="Arial" w:hAnsi="Arial"/>
          <w:sz w:val="22"/>
          <w:szCs w:val="22"/>
        </w:rPr>
        <w:t>SP MS,</w:t>
      </w:r>
    </w:p>
    <w:p w:rsidR="000F6EA5" w:rsidRPr="000F6EA5" w:rsidRDefault="000F6EA5" w:rsidP="000F6EA5">
      <w:pPr>
        <w:widowControl/>
        <w:numPr>
          <w:ilvl w:val="0"/>
          <w:numId w:val="39"/>
        </w:numPr>
        <w:autoSpaceDE/>
        <w:autoSpaceDN/>
        <w:adjustRightInd/>
        <w:rPr>
          <w:rFonts w:ascii="Arial" w:hAnsi="Arial"/>
          <w:sz w:val="22"/>
          <w:szCs w:val="22"/>
        </w:rPr>
      </w:pPr>
      <w:r w:rsidRPr="000F6EA5">
        <w:rPr>
          <w:rFonts w:ascii="Arial" w:hAnsi="Arial"/>
          <w:sz w:val="22"/>
          <w:szCs w:val="22"/>
        </w:rPr>
        <w:t>SP-44.</w:t>
      </w:r>
    </w:p>
    <w:p w:rsidR="000F6EA5" w:rsidRPr="000F6EA5" w:rsidRDefault="000F6EA5" w:rsidP="000F6EA5">
      <w:pPr>
        <w:widowControl/>
        <w:autoSpaceDE/>
        <w:autoSpaceDN/>
        <w:adjustRightInd/>
        <w:rPr>
          <w:rFonts w:ascii="Arial" w:hAnsi="Arial"/>
          <w:sz w:val="22"/>
          <w:szCs w:val="22"/>
        </w:rPr>
      </w:pPr>
      <w:r w:rsidRPr="000F6EA5">
        <w:rPr>
          <w:rFonts w:ascii="Arial" w:hAnsi="Arial"/>
          <w:sz w:val="22"/>
          <w:szCs w:val="22"/>
        </w:rPr>
        <w:t>Potwierdzono wykonanie wszystkich zaleceń pokontrolnych bhp.</w:t>
      </w:r>
    </w:p>
    <w:p w:rsidR="000F6EA5" w:rsidRDefault="000F6EA5" w:rsidP="000F6EA5">
      <w:pPr>
        <w:widowControl/>
        <w:autoSpaceDE/>
        <w:autoSpaceDN/>
        <w:adjustRightInd/>
        <w:rPr>
          <w:rFonts w:ascii="Arial" w:hAnsi="Arial"/>
          <w:b/>
          <w:bCs/>
          <w:sz w:val="22"/>
          <w:szCs w:val="22"/>
        </w:rPr>
      </w:pPr>
    </w:p>
    <w:p w:rsidR="000F6EA5" w:rsidRPr="000F6EA5" w:rsidRDefault="000F6EA5" w:rsidP="000F6EA5">
      <w:pPr>
        <w:widowControl/>
        <w:autoSpaceDE/>
        <w:autoSpaceDN/>
        <w:adjustRightInd/>
        <w:rPr>
          <w:rFonts w:ascii="Arial" w:hAnsi="Arial"/>
          <w:b/>
          <w:bCs/>
          <w:sz w:val="22"/>
          <w:szCs w:val="22"/>
        </w:rPr>
      </w:pPr>
      <w:r w:rsidRPr="000F6EA5">
        <w:rPr>
          <w:rFonts w:ascii="Arial" w:hAnsi="Arial"/>
          <w:b/>
          <w:bCs/>
          <w:sz w:val="22"/>
          <w:szCs w:val="22"/>
        </w:rPr>
        <w:t>Wypadkowość uczniów 2024/2025</w:t>
      </w:r>
    </w:p>
    <w:p w:rsidR="000F6EA5" w:rsidRPr="000F6EA5" w:rsidRDefault="000F6EA5" w:rsidP="000F6EA5">
      <w:pPr>
        <w:widowControl/>
        <w:autoSpaceDE/>
        <w:autoSpaceDN/>
        <w:adjustRightInd/>
        <w:rPr>
          <w:rFonts w:ascii="Arial" w:hAnsi="Arial"/>
          <w:sz w:val="22"/>
          <w:szCs w:val="22"/>
        </w:rPr>
      </w:pPr>
      <w:r w:rsidRPr="000F6EA5">
        <w:rPr>
          <w:rFonts w:ascii="Arial" w:hAnsi="Arial"/>
          <w:sz w:val="22"/>
          <w:szCs w:val="22"/>
        </w:rPr>
        <w:t>Prowadzony jest bieżący nadzór nad wypadkami uczniów. W roku szkolnym 2024/2025 odnotowano 260 wypadków, wszystkie zakwalifikowane jako lekkie, w tym:</w:t>
      </w:r>
    </w:p>
    <w:p w:rsidR="000F6EA5" w:rsidRPr="000F6EA5" w:rsidRDefault="000F6EA5" w:rsidP="000F6EA5">
      <w:pPr>
        <w:widowControl/>
        <w:numPr>
          <w:ilvl w:val="0"/>
          <w:numId w:val="40"/>
        </w:numPr>
        <w:autoSpaceDE/>
        <w:autoSpaceDN/>
        <w:adjustRightInd/>
        <w:rPr>
          <w:rFonts w:ascii="Arial" w:hAnsi="Arial"/>
          <w:sz w:val="22"/>
          <w:szCs w:val="22"/>
        </w:rPr>
      </w:pPr>
      <w:r w:rsidRPr="000F6EA5">
        <w:rPr>
          <w:rFonts w:ascii="Arial" w:hAnsi="Arial"/>
          <w:sz w:val="22"/>
          <w:szCs w:val="22"/>
        </w:rPr>
        <w:t>Przedszkola: 20</w:t>
      </w:r>
    </w:p>
    <w:p w:rsidR="000F6EA5" w:rsidRPr="000F6EA5" w:rsidRDefault="000F6EA5" w:rsidP="000F6EA5">
      <w:pPr>
        <w:widowControl/>
        <w:numPr>
          <w:ilvl w:val="0"/>
          <w:numId w:val="40"/>
        </w:numPr>
        <w:autoSpaceDE/>
        <w:autoSpaceDN/>
        <w:adjustRightInd/>
        <w:rPr>
          <w:rFonts w:ascii="Arial" w:hAnsi="Arial"/>
          <w:sz w:val="22"/>
          <w:szCs w:val="22"/>
        </w:rPr>
      </w:pPr>
      <w:r w:rsidRPr="000F6EA5">
        <w:rPr>
          <w:rFonts w:ascii="Arial" w:hAnsi="Arial"/>
          <w:sz w:val="22"/>
          <w:szCs w:val="22"/>
        </w:rPr>
        <w:t>Szkoły podstawowe: 196</w:t>
      </w:r>
    </w:p>
    <w:p w:rsidR="000F6EA5" w:rsidRPr="000F6EA5" w:rsidRDefault="000F6EA5" w:rsidP="000F6EA5">
      <w:pPr>
        <w:widowControl/>
        <w:numPr>
          <w:ilvl w:val="0"/>
          <w:numId w:val="40"/>
        </w:numPr>
        <w:autoSpaceDE/>
        <w:autoSpaceDN/>
        <w:adjustRightInd/>
        <w:rPr>
          <w:rFonts w:ascii="Arial" w:hAnsi="Arial"/>
          <w:sz w:val="22"/>
          <w:szCs w:val="22"/>
        </w:rPr>
      </w:pPr>
      <w:r w:rsidRPr="000F6EA5">
        <w:rPr>
          <w:rFonts w:ascii="Arial" w:hAnsi="Arial"/>
          <w:sz w:val="22"/>
          <w:szCs w:val="22"/>
        </w:rPr>
        <w:t>Szkoły ponadpodstawowe: 43</w:t>
      </w:r>
    </w:p>
    <w:p w:rsidR="000F6EA5" w:rsidRPr="000F6EA5" w:rsidRDefault="000F6EA5" w:rsidP="000F6EA5">
      <w:pPr>
        <w:widowControl/>
        <w:numPr>
          <w:ilvl w:val="0"/>
          <w:numId w:val="40"/>
        </w:numPr>
        <w:autoSpaceDE/>
        <w:autoSpaceDN/>
        <w:adjustRightInd/>
        <w:rPr>
          <w:rFonts w:ascii="Arial" w:hAnsi="Arial"/>
          <w:sz w:val="22"/>
          <w:szCs w:val="22"/>
        </w:rPr>
      </w:pPr>
      <w:r w:rsidRPr="000F6EA5">
        <w:rPr>
          <w:rFonts w:ascii="Arial" w:hAnsi="Arial"/>
          <w:sz w:val="22"/>
          <w:szCs w:val="22"/>
        </w:rPr>
        <w:t>MDK nr 1: 1</w:t>
      </w:r>
    </w:p>
    <w:p w:rsidR="000F6EA5" w:rsidRPr="000F6EA5" w:rsidRDefault="000F6EA5" w:rsidP="000F6EA5">
      <w:pPr>
        <w:widowControl/>
        <w:numPr>
          <w:ilvl w:val="0"/>
          <w:numId w:val="40"/>
        </w:numPr>
        <w:autoSpaceDE/>
        <w:autoSpaceDN/>
        <w:adjustRightInd/>
        <w:rPr>
          <w:rFonts w:ascii="Arial" w:hAnsi="Arial"/>
          <w:sz w:val="22"/>
          <w:szCs w:val="22"/>
        </w:rPr>
      </w:pPr>
      <w:r w:rsidRPr="000F6EA5">
        <w:rPr>
          <w:rFonts w:ascii="Arial" w:hAnsi="Arial"/>
          <w:sz w:val="22"/>
          <w:szCs w:val="22"/>
        </w:rPr>
        <w:t>Razem: 260</w:t>
      </w:r>
    </w:p>
    <w:p w:rsidR="00720CB6" w:rsidRDefault="00720CB6" w:rsidP="000F6EA5">
      <w:pPr>
        <w:widowControl/>
        <w:autoSpaceDE/>
        <w:autoSpaceDN/>
        <w:adjustRightInd/>
        <w:rPr>
          <w:rFonts w:ascii="Arial" w:hAnsi="Arial"/>
          <w:b/>
          <w:bCs/>
          <w:sz w:val="22"/>
          <w:szCs w:val="22"/>
        </w:rPr>
      </w:pPr>
    </w:p>
    <w:p w:rsidR="000F6EA5" w:rsidRPr="000F6EA5" w:rsidRDefault="000F6EA5" w:rsidP="000F6EA5">
      <w:pPr>
        <w:widowControl/>
        <w:autoSpaceDE/>
        <w:autoSpaceDN/>
        <w:adjustRightInd/>
        <w:rPr>
          <w:rFonts w:ascii="Arial" w:hAnsi="Arial"/>
          <w:b/>
          <w:bCs/>
          <w:sz w:val="22"/>
          <w:szCs w:val="22"/>
        </w:rPr>
      </w:pPr>
      <w:r w:rsidRPr="000F6EA5">
        <w:rPr>
          <w:rFonts w:ascii="Arial" w:hAnsi="Arial"/>
          <w:b/>
          <w:bCs/>
          <w:sz w:val="22"/>
          <w:szCs w:val="22"/>
        </w:rPr>
        <w:t>Wsparcie merytoryczne</w:t>
      </w:r>
    </w:p>
    <w:p w:rsidR="000F6EA5" w:rsidRPr="000F6EA5" w:rsidRDefault="000F6EA5" w:rsidP="000F6EA5">
      <w:pPr>
        <w:widowControl/>
        <w:autoSpaceDE/>
        <w:autoSpaceDN/>
        <w:adjustRightInd/>
        <w:rPr>
          <w:rFonts w:ascii="Arial" w:hAnsi="Arial"/>
          <w:sz w:val="22"/>
          <w:szCs w:val="22"/>
        </w:rPr>
      </w:pPr>
      <w:r w:rsidRPr="000F6EA5">
        <w:rPr>
          <w:rFonts w:ascii="Arial" w:hAnsi="Arial"/>
          <w:sz w:val="22"/>
          <w:szCs w:val="22"/>
        </w:rPr>
        <w:t>Na bieżąco prowadzi się konsultacje dla szkolnych inspektorów bhp w zakresie prawidłowej kwalifikacji prawnej wypadków, sporządzania dokumentacji oraz stosowania aktualnych przepisów.</w:t>
      </w:r>
    </w:p>
    <w:p w:rsidR="00EC2707" w:rsidRDefault="00EC2707" w:rsidP="00EC2707">
      <w:pPr>
        <w:widowControl/>
        <w:autoSpaceDE/>
        <w:autoSpaceDN/>
        <w:adjustRightInd/>
        <w:jc w:val="both"/>
        <w:rPr>
          <w:rFonts w:ascii="Arial" w:hAnsi="Arial"/>
          <w:b/>
          <w:spacing w:val="-10"/>
          <w:sz w:val="22"/>
          <w:szCs w:val="22"/>
          <w:u w:val="single"/>
        </w:rPr>
      </w:pPr>
    </w:p>
    <w:p w:rsidR="00A13DC4" w:rsidRDefault="00A13DC4" w:rsidP="00BE011F">
      <w:pPr>
        <w:widowControl/>
        <w:autoSpaceDE/>
        <w:autoSpaceDN/>
        <w:adjustRightInd/>
        <w:ind w:left="284" w:hanging="284"/>
        <w:jc w:val="both"/>
        <w:rPr>
          <w:rFonts w:ascii="Arial" w:hAnsi="Arial"/>
          <w:b/>
          <w:spacing w:val="-10"/>
          <w:sz w:val="22"/>
          <w:szCs w:val="22"/>
          <w:u w:val="single"/>
        </w:rPr>
      </w:pPr>
    </w:p>
    <w:p w:rsidR="00BE011F" w:rsidRPr="00464285" w:rsidRDefault="00BE011F" w:rsidP="00BE011F">
      <w:pPr>
        <w:widowControl/>
        <w:autoSpaceDE/>
        <w:autoSpaceDN/>
        <w:adjustRightInd/>
        <w:ind w:left="284" w:hanging="284"/>
        <w:jc w:val="both"/>
        <w:rPr>
          <w:rFonts w:ascii="Arial" w:hAnsi="Arial"/>
          <w:b/>
          <w:spacing w:val="-10"/>
          <w:sz w:val="22"/>
          <w:szCs w:val="22"/>
          <w:u w:val="single"/>
        </w:rPr>
      </w:pPr>
      <w:r w:rsidRPr="00464285">
        <w:rPr>
          <w:rFonts w:ascii="Arial" w:hAnsi="Arial"/>
          <w:b/>
          <w:spacing w:val="-10"/>
          <w:sz w:val="22"/>
          <w:szCs w:val="22"/>
          <w:u w:val="single"/>
        </w:rPr>
        <w:t>8. Pozyskiwanie dodatkowych środków – projekty unijne, programy rządowe, pozostałe dotacje</w:t>
      </w:r>
    </w:p>
    <w:p w:rsidR="00BE011F" w:rsidRPr="00464285" w:rsidRDefault="00BE011F" w:rsidP="00BE011F">
      <w:pPr>
        <w:widowControl/>
        <w:autoSpaceDE/>
        <w:autoSpaceDN/>
        <w:adjustRightInd/>
        <w:jc w:val="both"/>
        <w:rPr>
          <w:rFonts w:ascii="Arial" w:hAnsi="Arial"/>
          <w:spacing w:val="-10"/>
          <w:sz w:val="22"/>
          <w:szCs w:val="22"/>
          <w:u w:val="single"/>
        </w:rPr>
      </w:pPr>
    </w:p>
    <w:p w:rsidR="000F6EA5" w:rsidRPr="00720CB6" w:rsidRDefault="000F6EA5" w:rsidP="000F6EA5">
      <w:pPr>
        <w:jc w:val="both"/>
        <w:rPr>
          <w:rFonts w:ascii="Arial" w:hAnsi="Arial"/>
          <w:sz w:val="22"/>
          <w:szCs w:val="22"/>
        </w:rPr>
      </w:pPr>
      <w:r w:rsidRPr="00720CB6">
        <w:rPr>
          <w:rFonts w:ascii="Arial" w:hAnsi="Arial"/>
          <w:sz w:val="22"/>
          <w:szCs w:val="22"/>
        </w:rPr>
        <w:t>W roku szkolnym 2024/2025 realizowano projekty dofinansowane w ramach Funduszy Europejskich dla Śląskiego 2021–2027, programów rządowych oraz innych dotacji, w tym z Wojewódzkiego Funduszu Ochrony Środowiska i Gospodarki Wodnej w Katowicach.</w:t>
      </w:r>
    </w:p>
    <w:p w:rsidR="000F6EA5" w:rsidRPr="00720CB6" w:rsidRDefault="000F6EA5" w:rsidP="000F6EA5">
      <w:pPr>
        <w:jc w:val="both"/>
        <w:rPr>
          <w:rFonts w:ascii="Arial" w:hAnsi="Arial"/>
          <w:b/>
          <w:bCs/>
          <w:sz w:val="22"/>
          <w:szCs w:val="22"/>
        </w:rPr>
      </w:pPr>
      <w:r w:rsidRPr="00720CB6">
        <w:rPr>
          <w:rFonts w:ascii="Arial" w:hAnsi="Arial"/>
          <w:b/>
          <w:bCs/>
          <w:sz w:val="22"/>
          <w:szCs w:val="22"/>
        </w:rPr>
        <w:t>Programy rządowe</w:t>
      </w:r>
    </w:p>
    <w:p w:rsidR="000F6EA5" w:rsidRPr="00720CB6" w:rsidRDefault="000F6EA5" w:rsidP="000F6EA5">
      <w:pPr>
        <w:numPr>
          <w:ilvl w:val="0"/>
          <w:numId w:val="35"/>
        </w:numPr>
        <w:jc w:val="both"/>
        <w:rPr>
          <w:rFonts w:ascii="Arial" w:hAnsi="Arial"/>
          <w:sz w:val="22"/>
          <w:szCs w:val="22"/>
        </w:rPr>
      </w:pPr>
      <w:r w:rsidRPr="00720CB6">
        <w:rPr>
          <w:rFonts w:ascii="Arial" w:hAnsi="Arial"/>
          <w:sz w:val="22"/>
          <w:szCs w:val="22"/>
        </w:rPr>
        <w:t>Rządowy program pomocy uczniom niepełnosprawnym w formie dofinansowania zakupu podręczników, materiałów edukacyjnych i ćwiczeniowych w latach 2023–2025; dofinansowanie w 2024 r.: otrzymana dotacja 155</w:t>
      </w:r>
      <w:r w:rsidR="00720CB6" w:rsidRPr="00720CB6">
        <w:rPr>
          <w:rFonts w:ascii="Arial" w:hAnsi="Arial"/>
          <w:sz w:val="22"/>
          <w:szCs w:val="22"/>
        </w:rPr>
        <w:t> </w:t>
      </w:r>
      <w:r w:rsidRPr="00720CB6">
        <w:rPr>
          <w:rFonts w:ascii="Arial" w:hAnsi="Arial"/>
          <w:sz w:val="22"/>
          <w:szCs w:val="22"/>
        </w:rPr>
        <w:t>650</w:t>
      </w:r>
      <w:r w:rsidR="00720CB6" w:rsidRPr="00720CB6">
        <w:rPr>
          <w:rFonts w:ascii="Arial" w:hAnsi="Arial"/>
          <w:sz w:val="22"/>
          <w:szCs w:val="22"/>
        </w:rPr>
        <w:t xml:space="preserve"> </w:t>
      </w:r>
      <w:r w:rsidRPr="00720CB6">
        <w:rPr>
          <w:rFonts w:ascii="Arial" w:hAnsi="Arial"/>
          <w:sz w:val="22"/>
          <w:szCs w:val="22"/>
        </w:rPr>
        <w:t xml:space="preserve"> zł; wykorzystana </w:t>
      </w:r>
      <w:r w:rsidRPr="00720CB6">
        <w:rPr>
          <w:rFonts w:ascii="Arial" w:hAnsi="Arial"/>
          <w:sz w:val="22"/>
          <w:szCs w:val="22"/>
        </w:rPr>
        <w:lastRenderedPageBreak/>
        <w:t>dotacja 134 168,56 zł.</w:t>
      </w:r>
    </w:p>
    <w:p w:rsidR="000F6EA5" w:rsidRPr="00720CB6" w:rsidRDefault="000F6EA5" w:rsidP="000F6EA5">
      <w:pPr>
        <w:numPr>
          <w:ilvl w:val="0"/>
          <w:numId w:val="35"/>
        </w:numPr>
        <w:jc w:val="both"/>
        <w:rPr>
          <w:rFonts w:ascii="Arial" w:hAnsi="Arial"/>
          <w:sz w:val="22"/>
          <w:szCs w:val="22"/>
        </w:rPr>
      </w:pPr>
      <w:r w:rsidRPr="00720CB6">
        <w:rPr>
          <w:rFonts w:ascii="Arial" w:hAnsi="Arial"/>
          <w:sz w:val="22"/>
          <w:szCs w:val="22"/>
        </w:rPr>
        <w:t xml:space="preserve">Rządowy program rozwijania szkolnej infrastruktury oraz kompetencji uczniów i nauczycieli </w:t>
      </w:r>
      <w:r w:rsidRPr="00720CB6">
        <w:rPr>
          <w:rFonts w:ascii="Arial" w:hAnsi="Arial"/>
          <w:sz w:val="22"/>
          <w:szCs w:val="22"/>
        </w:rPr>
        <w:br/>
        <w:t>w zakresie technologii informacyjno</w:t>
      </w:r>
      <w:r w:rsidRPr="00720CB6">
        <w:rPr>
          <w:rFonts w:ascii="Arial" w:hAnsi="Arial"/>
          <w:sz w:val="22"/>
          <w:szCs w:val="22"/>
        </w:rPr>
        <w:noBreakHyphen/>
        <w:t>komunikacyjnych na lata 2020–2024 – „Aktywna tablica”; edycja 2024 realizowana w roku szkolnym 2023/2024, zakończenie do 31.12.2024 r.; całkowita wartość projektów 105 000,00 zł; kwota dotacji 84 000,00 zł.</w:t>
      </w:r>
    </w:p>
    <w:p w:rsidR="000F6EA5" w:rsidRPr="00720CB6" w:rsidRDefault="000F6EA5" w:rsidP="000F6EA5">
      <w:pPr>
        <w:numPr>
          <w:ilvl w:val="0"/>
          <w:numId w:val="35"/>
        </w:numPr>
        <w:jc w:val="both"/>
        <w:rPr>
          <w:rFonts w:ascii="Arial" w:hAnsi="Arial"/>
          <w:sz w:val="22"/>
          <w:szCs w:val="22"/>
        </w:rPr>
      </w:pPr>
      <w:r w:rsidRPr="00720CB6">
        <w:rPr>
          <w:rFonts w:ascii="Arial" w:hAnsi="Arial"/>
          <w:sz w:val="22"/>
          <w:szCs w:val="22"/>
        </w:rPr>
        <w:t>Priorytet 3 „Narodowego Programu Rozwoju Czytelnictwa”; realizacja rzeczowa w roku szkolnym 2023/2024, zakończenie do 31.12.2024 r.; całkowita wartość projektów 136 250,00 zł; kwota dotacji 109 000,00 zł.</w:t>
      </w:r>
    </w:p>
    <w:p w:rsidR="000F6EA5" w:rsidRPr="00720CB6" w:rsidRDefault="000F6EA5" w:rsidP="000F6EA5">
      <w:pPr>
        <w:numPr>
          <w:ilvl w:val="0"/>
          <w:numId w:val="35"/>
        </w:numPr>
        <w:jc w:val="both"/>
        <w:rPr>
          <w:rFonts w:ascii="Arial" w:hAnsi="Arial"/>
          <w:sz w:val="22"/>
          <w:szCs w:val="22"/>
        </w:rPr>
      </w:pPr>
      <w:r w:rsidRPr="00720CB6">
        <w:rPr>
          <w:rFonts w:ascii="Arial" w:hAnsi="Arial"/>
          <w:sz w:val="22"/>
          <w:szCs w:val="22"/>
        </w:rPr>
        <w:t>Przedsięwzięcie Ministra Edukacji „Podróże z klasą” – edycja 2024; kwota udzielonej dotacji 79 750,00 zł.</w:t>
      </w:r>
    </w:p>
    <w:p w:rsidR="000F6EA5" w:rsidRPr="00720CB6" w:rsidRDefault="000F6EA5" w:rsidP="000F6EA5">
      <w:pPr>
        <w:jc w:val="both"/>
        <w:rPr>
          <w:rFonts w:ascii="Arial" w:hAnsi="Arial"/>
          <w:b/>
          <w:bCs/>
          <w:sz w:val="22"/>
          <w:szCs w:val="22"/>
        </w:rPr>
      </w:pPr>
      <w:proofErr w:type="spellStart"/>
      <w:r w:rsidRPr="00720CB6">
        <w:rPr>
          <w:rFonts w:ascii="Arial" w:hAnsi="Arial"/>
          <w:b/>
          <w:bCs/>
          <w:sz w:val="22"/>
          <w:szCs w:val="22"/>
        </w:rPr>
        <w:t>WFOŚiGW</w:t>
      </w:r>
      <w:proofErr w:type="spellEnd"/>
      <w:r w:rsidRPr="00720CB6">
        <w:rPr>
          <w:rFonts w:ascii="Arial" w:hAnsi="Arial"/>
          <w:b/>
          <w:bCs/>
          <w:sz w:val="22"/>
          <w:szCs w:val="22"/>
        </w:rPr>
        <w:t xml:space="preserve"> w Katowicach</w:t>
      </w:r>
    </w:p>
    <w:p w:rsidR="000F6EA5" w:rsidRPr="00720CB6" w:rsidRDefault="000F6EA5" w:rsidP="000F6EA5">
      <w:pPr>
        <w:numPr>
          <w:ilvl w:val="0"/>
          <w:numId w:val="36"/>
        </w:numPr>
        <w:jc w:val="both"/>
        <w:rPr>
          <w:rFonts w:ascii="Arial" w:hAnsi="Arial"/>
          <w:sz w:val="22"/>
          <w:szCs w:val="22"/>
        </w:rPr>
      </w:pPr>
      <w:r w:rsidRPr="00720CB6">
        <w:rPr>
          <w:rFonts w:ascii="Arial" w:hAnsi="Arial"/>
          <w:sz w:val="22"/>
          <w:szCs w:val="22"/>
        </w:rPr>
        <w:t>„Zielona Pracownia – Projekt 2024” i „Zielona Pracownia 2024”; realizacja również w roku szkolnym 2024/2025 (do 10.11.2024 r.); całkowita wartość projektu 60 000,00 zł; kwota dotacji (wraz z nagrodą pieniężną) 60 000,00 zł.</w:t>
      </w:r>
    </w:p>
    <w:p w:rsidR="000F6EA5" w:rsidRPr="00720CB6" w:rsidRDefault="000F6EA5" w:rsidP="000F6EA5">
      <w:pPr>
        <w:numPr>
          <w:ilvl w:val="0"/>
          <w:numId w:val="36"/>
        </w:numPr>
        <w:jc w:val="both"/>
        <w:rPr>
          <w:rFonts w:ascii="Arial" w:hAnsi="Arial"/>
          <w:sz w:val="22"/>
          <w:szCs w:val="22"/>
        </w:rPr>
      </w:pPr>
      <w:r w:rsidRPr="00720CB6">
        <w:rPr>
          <w:rFonts w:ascii="Arial" w:hAnsi="Arial"/>
          <w:sz w:val="22"/>
          <w:szCs w:val="22"/>
        </w:rPr>
        <w:t>„</w:t>
      </w:r>
      <w:proofErr w:type="spellStart"/>
      <w:r w:rsidRPr="00720CB6">
        <w:rPr>
          <w:rFonts w:ascii="Arial" w:hAnsi="Arial"/>
          <w:sz w:val="22"/>
          <w:szCs w:val="22"/>
        </w:rPr>
        <w:t>Ekopracownia</w:t>
      </w:r>
      <w:proofErr w:type="spellEnd"/>
      <w:r w:rsidRPr="00720CB6">
        <w:rPr>
          <w:rFonts w:ascii="Arial" w:hAnsi="Arial"/>
          <w:sz w:val="22"/>
          <w:szCs w:val="22"/>
        </w:rPr>
        <w:t xml:space="preserve"> pod chmurką”; całkowita wartość projektów 175 000,00 zł; kwota dotacji 140 000,00 zł.</w:t>
      </w:r>
    </w:p>
    <w:p w:rsidR="000F6EA5" w:rsidRPr="00720CB6" w:rsidRDefault="000F6EA5" w:rsidP="000F6EA5">
      <w:pPr>
        <w:jc w:val="both"/>
        <w:rPr>
          <w:rFonts w:ascii="Arial" w:hAnsi="Arial"/>
          <w:b/>
          <w:bCs/>
          <w:sz w:val="22"/>
          <w:szCs w:val="22"/>
        </w:rPr>
      </w:pPr>
      <w:r w:rsidRPr="00720CB6">
        <w:rPr>
          <w:rFonts w:ascii="Arial" w:hAnsi="Arial"/>
          <w:b/>
          <w:bCs/>
          <w:sz w:val="22"/>
          <w:szCs w:val="22"/>
        </w:rPr>
        <w:t>Fundusze Europejskie dla Śląskiego 2021–2027</w:t>
      </w:r>
    </w:p>
    <w:p w:rsidR="000F6EA5" w:rsidRPr="00720CB6" w:rsidRDefault="000F6EA5" w:rsidP="000F6EA5">
      <w:pPr>
        <w:numPr>
          <w:ilvl w:val="0"/>
          <w:numId w:val="37"/>
        </w:numPr>
        <w:jc w:val="both"/>
        <w:rPr>
          <w:rFonts w:ascii="Arial" w:hAnsi="Arial"/>
          <w:sz w:val="22"/>
          <w:szCs w:val="22"/>
        </w:rPr>
      </w:pPr>
      <w:r w:rsidRPr="00720CB6">
        <w:rPr>
          <w:rFonts w:ascii="Arial" w:hAnsi="Arial"/>
          <w:sz w:val="22"/>
          <w:szCs w:val="22"/>
        </w:rPr>
        <w:t xml:space="preserve">„Razem możemy więcej – wsparcie dla Przedszkola Miejskiego Integracyjnego nr 8 </w:t>
      </w:r>
      <w:r w:rsidRPr="00720CB6">
        <w:rPr>
          <w:rFonts w:ascii="Arial" w:hAnsi="Arial"/>
          <w:sz w:val="22"/>
          <w:szCs w:val="22"/>
        </w:rPr>
        <w:br/>
        <w:t>i Przedszkola Miejskiego nr 63 im. Janusza Korczaka z Oddziałami Integracyjnymi” (beneficjent: Miasto Bytom; działanie 06.01 Edukacja przedszkolna); całkowita wartość 536 563,12 zł; dofinansowanie 482 906,80 zł.</w:t>
      </w:r>
    </w:p>
    <w:p w:rsidR="000F6EA5" w:rsidRPr="00720CB6" w:rsidRDefault="000F6EA5" w:rsidP="000F6EA5">
      <w:pPr>
        <w:numPr>
          <w:ilvl w:val="0"/>
          <w:numId w:val="37"/>
        </w:numPr>
        <w:jc w:val="both"/>
        <w:rPr>
          <w:rFonts w:ascii="Arial" w:hAnsi="Arial"/>
          <w:sz w:val="22"/>
          <w:szCs w:val="22"/>
        </w:rPr>
      </w:pPr>
      <w:r w:rsidRPr="00720CB6">
        <w:rPr>
          <w:rFonts w:ascii="Arial" w:hAnsi="Arial"/>
          <w:sz w:val="22"/>
          <w:szCs w:val="22"/>
        </w:rPr>
        <w:t>„Trampolina do sukcesu w szkole – wsparcie rozwoju edukacji przedszkolnej w bytomskich Przedszkolach Miejskich nr 33 i 58” (beneficjent: Miasto Bytom; działanie 06.01 Edukacja przedszkolna); całkowita wartość 371 580,00 zł; dofinansowanie 334 422,00 zł.</w:t>
      </w:r>
    </w:p>
    <w:p w:rsidR="000F6EA5" w:rsidRPr="00720CB6" w:rsidRDefault="000F6EA5" w:rsidP="000F6EA5">
      <w:pPr>
        <w:numPr>
          <w:ilvl w:val="0"/>
          <w:numId w:val="37"/>
        </w:numPr>
        <w:jc w:val="both"/>
        <w:rPr>
          <w:rFonts w:ascii="Arial" w:hAnsi="Arial"/>
          <w:sz w:val="22"/>
          <w:szCs w:val="22"/>
        </w:rPr>
      </w:pPr>
      <w:r w:rsidRPr="00720CB6">
        <w:rPr>
          <w:rFonts w:ascii="Arial" w:hAnsi="Arial"/>
          <w:sz w:val="22"/>
          <w:szCs w:val="22"/>
        </w:rPr>
        <w:t>„Nowe kwalifikacje zawodowe szansą na sukces” (Miasto Bytom – partner; lider: Fundacja Oddziału Polskiej Akademii Nauk; działanie 10.23 Edukacja zawodowa w procesie sprawiedliwej transformacji regionu); całkowita wartość 7 417 704,80 zł; dofinansowanie przypadające dla Miasta Bytom 2 837 267,00 zł.</w:t>
      </w:r>
    </w:p>
    <w:p w:rsidR="000F6EA5" w:rsidRPr="00720CB6" w:rsidRDefault="000F6EA5" w:rsidP="000F6EA5">
      <w:pPr>
        <w:numPr>
          <w:ilvl w:val="0"/>
          <w:numId w:val="37"/>
        </w:numPr>
        <w:jc w:val="both"/>
        <w:rPr>
          <w:rFonts w:ascii="Arial" w:hAnsi="Arial"/>
          <w:sz w:val="22"/>
          <w:szCs w:val="22"/>
        </w:rPr>
      </w:pPr>
      <w:r w:rsidRPr="00720CB6">
        <w:rPr>
          <w:rFonts w:ascii="Arial" w:hAnsi="Arial"/>
          <w:sz w:val="22"/>
          <w:szCs w:val="22"/>
        </w:rPr>
        <w:t>„Kształcenie w zawodach przyszłości – wsparcie procesów transformacji na Śląsku” (Miasto Bytom – partner; lider: ŁĘTOWSKI CONSULTING Szkolenia, Doradztwo, Rozwój Mateusz Łętowski; działanie 10.23); całkowita wartość 4 370 651,59 zł; dofinansowanie przypadające dla Miasta Bytom 1 647 281,00 zł.</w:t>
      </w:r>
    </w:p>
    <w:p w:rsidR="000F6EA5" w:rsidRPr="00720CB6" w:rsidRDefault="000F6EA5" w:rsidP="000F6EA5">
      <w:pPr>
        <w:numPr>
          <w:ilvl w:val="0"/>
          <w:numId w:val="37"/>
        </w:numPr>
        <w:jc w:val="both"/>
        <w:rPr>
          <w:rFonts w:ascii="Arial" w:hAnsi="Arial"/>
          <w:sz w:val="22"/>
          <w:szCs w:val="22"/>
        </w:rPr>
      </w:pPr>
      <w:r w:rsidRPr="00720CB6">
        <w:rPr>
          <w:rFonts w:ascii="Arial" w:hAnsi="Arial"/>
          <w:sz w:val="22"/>
          <w:szCs w:val="22"/>
        </w:rPr>
        <w:t>„Wysokiej jakości szkolnictwo zawodowe szansą dla rozwoju podregionu bytomskiego” (Miasto Bytom – partner; lider: SOLVA Sp. z o.o.; działanie 10.23); całkowita wartość 5 265 559,72 zł; dofinansowanie przypadające dla Miasta Bytom 2 153 764,00 zł.</w:t>
      </w:r>
    </w:p>
    <w:p w:rsidR="000F6EA5" w:rsidRPr="00720CB6" w:rsidRDefault="000F6EA5" w:rsidP="000F6EA5">
      <w:pPr>
        <w:numPr>
          <w:ilvl w:val="0"/>
          <w:numId w:val="37"/>
        </w:numPr>
        <w:jc w:val="both"/>
        <w:rPr>
          <w:rFonts w:ascii="Arial" w:hAnsi="Arial"/>
          <w:sz w:val="22"/>
          <w:szCs w:val="22"/>
        </w:rPr>
      </w:pPr>
      <w:r w:rsidRPr="00720CB6">
        <w:rPr>
          <w:rFonts w:ascii="Arial" w:hAnsi="Arial"/>
          <w:sz w:val="22"/>
          <w:szCs w:val="22"/>
        </w:rPr>
        <w:t xml:space="preserve">„Modernizacja i doposażenie pracowni – podniesienie jakości kształcenia zawodowego </w:t>
      </w:r>
      <w:r w:rsidRPr="00720CB6">
        <w:rPr>
          <w:rFonts w:ascii="Arial" w:hAnsi="Arial"/>
          <w:sz w:val="22"/>
          <w:szCs w:val="22"/>
        </w:rPr>
        <w:br/>
        <w:t>w Bytomiu” (Miasto Bytom – beneficjent; działanie 10.14 Infrastruktura kształcenia zawodowego); całkowita wartość 5 803 516,94 zł; dofinansowanie 4 932 989,40 zł.</w:t>
      </w:r>
    </w:p>
    <w:p w:rsidR="000F6EA5" w:rsidRPr="00720CB6" w:rsidRDefault="000F6EA5" w:rsidP="000F6EA5">
      <w:pPr>
        <w:jc w:val="both"/>
        <w:rPr>
          <w:rFonts w:ascii="Arial" w:hAnsi="Arial"/>
          <w:sz w:val="22"/>
          <w:szCs w:val="22"/>
        </w:rPr>
      </w:pPr>
    </w:p>
    <w:p w:rsidR="000F6EA5" w:rsidRPr="00720CB6" w:rsidRDefault="000F6EA5" w:rsidP="000F6EA5">
      <w:pPr>
        <w:jc w:val="both"/>
        <w:rPr>
          <w:rFonts w:ascii="Arial" w:hAnsi="Arial"/>
          <w:sz w:val="22"/>
          <w:szCs w:val="22"/>
        </w:rPr>
      </w:pPr>
      <w:r w:rsidRPr="00720CB6">
        <w:rPr>
          <w:rFonts w:ascii="Arial" w:hAnsi="Arial"/>
          <w:sz w:val="22"/>
          <w:szCs w:val="22"/>
        </w:rPr>
        <w:t xml:space="preserve">Na marginesie: w trakcie roku szkolnego 2024/2025 pozyskano kolejne środki w ramach Funduszy Europejskich dla Śląskiego 2021–2027, programów rządowych oraz innych dotacji (m.in. </w:t>
      </w:r>
      <w:proofErr w:type="spellStart"/>
      <w:r w:rsidRPr="00720CB6">
        <w:rPr>
          <w:rFonts w:ascii="Arial" w:hAnsi="Arial"/>
          <w:sz w:val="22"/>
          <w:szCs w:val="22"/>
        </w:rPr>
        <w:t>WFOŚiGW</w:t>
      </w:r>
      <w:proofErr w:type="spellEnd"/>
      <w:r w:rsidRPr="00720CB6">
        <w:rPr>
          <w:rFonts w:ascii="Arial" w:hAnsi="Arial"/>
          <w:sz w:val="22"/>
          <w:szCs w:val="22"/>
        </w:rPr>
        <w:t xml:space="preserve"> </w:t>
      </w:r>
      <w:r w:rsidRPr="00720CB6">
        <w:rPr>
          <w:rFonts w:ascii="Arial" w:hAnsi="Arial"/>
          <w:sz w:val="22"/>
          <w:szCs w:val="22"/>
        </w:rPr>
        <w:br/>
        <w:t>w Katowicach). Projekty te będą realizowane w roku szkolnym 2025/2026 oraz w latach kolejnych, dlatego nie ujęto ich w powyższym zestawieniu.</w:t>
      </w:r>
    </w:p>
    <w:p w:rsidR="0035770B" w:rsidRPr="00720CB6" w:rsidRDefault="0035770B" w:rsidP="00880FE0">
      <w:pPr>
        <w:jc w:val="both"/>
        <w:rPr>
          <w:rFonts w:ascii="Arial" w:hAnsi="Arial"/>
          <w:color w:val="FF0000"/>
          <w:sz w:val="22"/>
          <w:szCs w:val="22"/>
        </w:rPr>
      </w:pPr>
    </w:p>
    <w:p w:rsidR="00CB109B" w:rsidRDefault="00CB109B" w:rsidP="00880FE0">
      <w:pPr>
        <w:jc w:val="both"/>
        <w:rPr>
          <w:rFonts w:ascii="Arial" w:hAnsi="Arial"/>
          <w:color w:val="FF0000"/>
          <w:sz w:val="22"/>
          <w:szCs w:val="22"/>
        </w:rPr>
      </w:pPr>
    </w:p>
    <w:p w:rsidR="00720CB6" w:rsidRDefault="00720CB6" w:rsidP="00880FE0">
      <w:pPr>
        <w:jc w:val="both"/>
        <w:rPr>
          <w:rFonts w:ascii="Arial" w:hAnsi="Arial"/>
          <w:color w:val="FF0000"/>
          <w:sz w:val="22"/>
          <w:szCs w:val="22"/>
        </w:rPr>
      </w:pPr>
    </w:p>
    <w:p w:rsidR="00720CB6" w:rsidRDefault="00720CB6" w:rsidP="00880FE0">
      <w:pPr>
        <w:jc w:val="both"/>
        <w:rPr>
          <w:rFonts w:ascii="Arial" w:hAnsi="Arial"/>
          <w:color w:val="FF0000"/>
          <w:sz w:val="22"/>
          <w:szCs w:val="22"/>
        </w:rPr>
      </w:pPr>
    </w:p>
    <w:p w:rsidR="00720CB6" w:rsidRDefault="00720CB6" w:rsidP="00880FE0">
      <w:pPr>
        <w:jc w:val="both"/>
        <w:rPr>
          <w:rFonts w:ascii="Arial" w:hAnsi="Arial"/>
          <w:color w:val="FF0000"/>
          <w:sz w:val="22"/>
          <w:szCs w:val="22"/>
        </w:rPr>
      </w:pPr>
    </w:p>
    <w:p w:rsidR="00720CB6" w:rsidRDefault="00720CB6" w:rsidP="00880FE0">
      <w:pPr>
        <w:jc w:val="both"/>
        <w:rPr>
          <w:rFonts w:ascii="Arial" w:hAnsi="Arial"/>
          <w:color w:val="FF0000"/>
          <w:sz w:val="22"/>
          <w:szCs w:val="22"/>
        </w:rPr>
      </w:pPr>
    </w:p>
    <w:p w:rsidR="003209AD" w:rsidRPr="00D868C5" w:rsidRDefault="003209AD" w:rsidP="003209AD">
      <w:pPr>
        <w:rPr>
          <w:rFonts w:ascii="Arial" w:hAnsi="Arial"/>
          <w:b/>
          <w:bCs/>
          <w:sz w:val="22"/>
          <w:szCs w:val="22"/>
        </w:rPr>
      </w:pPr>
      <w:r w:rsidRPr="00D868C5">
        <w:rPr>
          <w:rFonts w:ascii="Arial" w:hAnsi="Arial"/>
          <w:b/>
          <w:sz w:val="22"/>
          <w:szCs w:val="22"/>
          <w:u w:val="single"/>
        </w:rPr>
        <w:lastRenderedPageBreak/>
        <w:t xml:space="preserve">9. </w:t>
      </w:r>
      <w:r w:rsidRPr="00D868C5">
        <w:rPr>
          <w:rFonts w:ascii="Arial" w:hAnsi="Arial"/>
          <w:b/>
          <w:bCs/>
          <w:sz w:val="22"/>
          <w:szCs w:val="22"/>
          <w:u w:val="single"/>
        </w:rPr>
        <w:t xml:space="preserve">Finansowanie zadań oświatowych – w zakresie zadań prowadzonych przez jednostki oświatowe i Wydział Edukacji </w:t>
      </w:r>
      <w:r w:rsidRPr="00D868C5">
        <w:rPr>
          <w:rFonts w:ascii="Arial" w:hAnsi="Arial"/>
          <w:b/>
          <w:bCs/>
          <w:sz w:val="22"/>
          <w:szCs w:val="22"/>
        </w:rPr>
        <w:t xml:space="preserve"> </w:t>
      </w:r>
    </w:p>
    <w:p w:rsidR="003209AD" w:rsidRPr="00D868C5" w:rsidRDefault="003209AD" w:rsidP="003209AD">
      <w:pPr>
        <w:widowControl/>
        <w:autoSpaceDE/>
        <w:autoSpaceDN/>
        <w:adjustRightInd/>
        <w:rPr>
          <w:rFonts w:ascii="Arial" w:hAnsi="Arial"/>
          <w:b/>
          <w:bCs/>
          <w:sz w:val="22"/>
          <w:szCs w:val="22"/>
        </w:rPr>
      </w:pPr>
    </w:p>
    <w:p w:rsidR="002A08E1" w:rsidRPr="00D868C5" w:rsidRDefault="002A08E1" w:rsidP="002A08E1">
      <w:pPr>
        <w:widowControl/>
        <w:autoSpaceDE/>
        <w:autoSpaceDN/>
        <w:adjustRightInd/>
        <w:spacing w:after="120"/>
        <w:jc w:val="both"/>
        <w:rPr>
          <w:rFonts w:ascii="Arial" w:hAnsi="Arial"/>
          <w:sz w:val="22"/>
          <w:szCs w:val="22"/>
        </w:rPr>
      </w:pPr>
      <w:r w:rsidRPr="00D868C5">
        <w:rPr>
          <w:rFonts w:ascii="Arial" w:hAnsi="Arial"/>
          <w:sz w:val="22"/>
          <w:szCs w:val="22"/>
        </w:rPr>
        <w:t>Rozliczenie środków finansowych oświaty za 202</w:t>
      </w:r>
      <w:r w:rsidR="004F2EE0" w:rsidRPr="00D868C5">
        <w:rPr>
          <w:rFonts w:ascii="Arial" w:hAnsi="Arial"/>
          <w:sz w:val="22"/>
          <w:szCs w:val="22"/>
        </w:rPr>
        <w:t>4</w:t>
      </w:r>
      <w:r w:rsidRPr="00D868C5">
        <w:rPr>
          <w:rFonts w:ascii="Arial" w:hAnsi="Arial"/>
          <w:sz w:val="22"/>
          <w:szCs w:val="22"/>
        </w:rPr>
        <w:t xml:space="preserve"> rok według źródeł finansowania  </w:t>
      </w:r>
    </w:p>
    <w:p w:rsidR="00B56DF7" w:rsidRPr="003B40F3" w:rsidRDefault="002A08E1" w:rsidP="002A08E1">
      <w:pPr>
        <w:widowControl/>
        <w:autoSpaceDE/>
        <w:autoSpaceDN/>
        <w:adjustRightInd/>
        <w:spacing w:after="120"/>
        <w:jc w:val="both"/>
        <w:rPr>
          <w:rFonts w:ascii="Arial" w:hAnsi="Arial"/>
          <w:sz w:val="22"/>
          <w:szCs w:val="22"/>
        </w:rPr>
      </w:pPr>
      <w:r w:rsidRPr="00D868C5">
        <w:rPr>
          <w:rFonts w:ascii="Arial" w:hAnsi="Arial"/>
          <w:sz w:val="22"/>
          <w:szCs w:val="22"/>
        </w:rPr>
        <w:t>Wykonanie za 202</w:t>
      </w:r>
      <w:r w:rsidR="004F2EE0" w:rsidRPr="00D868C5">
        <w:rPr>
          <w:rFonts w:ascii="Arial" w:hAnsi="Arial"/>
          <w:sz w:val="22"/>
          <w:szCs w:val="22"/>
        </w:rPr>
        <w:t>4</w:t>
      </w:r>
      <w:r w:rsidRPr="00D868C5">
        <w:rPr>
          <w:rFonts w:ascii="Arial" w:hAnsi="Arial"/>
          <w:sz w:val="22"/>
          <w:szCs w:val="22"/>
        </w:rPr>
        <w:t xml:space="preserve"> rok - wszystkie dochody i wydatki</w:t>
      </w:r>
    </w:p>
    <w:p w:rsidR="002A08E1" w:rsidRPr="003A66AD" w:rsidRDefault="002A08E1" w:rsidP="002A08E1">
      <w:pPr>
        <w:widowControl/>
        <w:autoSpaceDE/>
        <w:autoSpaceDN/>
        <w:adjustRightInd/>
        <w:spacing w:after="120"/>
        <w:jc w:val="both"/>
        <w:rPr>
          <w:rFonts w:ascii="Arial" w:hAnsi="Arial"/>
          <w:b/>
          <w:bCs/>
          <w:sz w:val="22"/>
          <w:szCs w:val="22"/>
        </w:rPr>
      </w:pPr>
      <w:r w:rsidRPr="003A66AD">
        <w:rPr>
          <w:rFonts w:ascii="Arial" w:hAnsi="Arial"/>
          <w:b/>
          <w:bCs/>
          <w:sz w:val="22"/>
          <w:szCs w:val="22"/>
        </w:rPr>
        <w:t>Dochody:</w:t>
      </w:r>
    </w:p>
    <w:p w:rsidR="002A08E1" w:rsidRPr="00D868C5" w:rsidRDefault="00D1534D" w:rsidP="002A08E1">
      <w:pPr>
        <w:widowControl/>
        <w:autoSpaceDE/>
        <w:autoSpaceDN/>
        <w:adjustRightInd/>
        <w:spacing w:after="120"/>
        <w:jc w:val="both"/>
        <w:rPr>
          <w:rFonts w:ascii="Arial" w:hAnsi="Arial"/>
          <w:sz w:val="22"/>
          <w:szCs w:val="22"/>
        </w:rPr>
      </w:pPr>
      <w:r w:rsidRPr="00D868C5">
        <w:rPr>
          <w:rFonts w:ascii="Arial" w:hAnsi="Arial"/>
          <w:sz w:val="22"/>
          <w:szCs w:val="22"/>
        </w:rPr>
        <w:t xml:space="preserve">Dział </w:t>
      </w:r>
      <w:r w:rsidR="002A08E1" w:rsidRPr="00D868C5">
        <w:rPr>
          <w:rFonts w:ascii="Arial" w:hAnsi="Arial"/>
          <w:sz w:val="22"/>
          <w:szCs w:val="22"/>
        </w:rPr>
        <w:t>801</w:t>
      </w:r>
      <w:r w:rsidRPr="00D868C5">
        <w:rPr>
          <w:rFonts w:ascii="Arial" w:hAnsi="Arial"/>
          <w:sz w:val="22"/>
          <w:szCs w:val="22"/>
        </w:rPr>
        <w:t xml:space="preserve"> Oświata i wychowanie</w:t>
      </w:r>
      <w:r w:rsidR="002A08E1" w:rsidRPr="00D868C5">
        <w:rPr>
          <w:rFonts w:ascii="Arial" w:hAnsi="Arial"/>
          <w:sz w:val="22"/>
          <w:szCs w:val="22"/>
        </w:rPr>
        <w:t xml:space="preserve"> </w:t>
      </w:r>
      <w:r w:rsidR="003A0CE3" w:rsidRPr="00D868C5">
        <w:rPr>
          <w:rFonts w:ascii="Arial" w:hAnsi="Arial"/>
          <w:sz w:val="22"/>
          <w:szCs w:val="22"/>
        </w:rPr>
        <w:t xml:space="preserve">                         </w:t>
      </w:r>
      <w:r w:rsidRPr="00D868C5">
        <w:rPr>
          <w:rFonts w:ascii="Arial" w:hAnsi="Arial"/>
          <w:sz w:val="22"/>
          <w:szCs w:val="22"/>
        </w:rPr>
        <w:t xml:space="preserve">  </w:t>
      </w:r>
      <w:r w:rsidR="00A15D41" w:rsidRPr="00D868C5">
        <w:rPr>
          <w:rFonts w:ascii="Arial" w:hAnsi="Arial"/>
          <w:sz w:val="22"/>
          <w:szCs w:val="22"/>
        </w:rPr>
        <w:t xml:space="preserve">        </w:t>
      </w:r>
      <w:r w:rsidR="008B3E00" w:rsidRPr="00D868C5">
        <w:rPr>
          <w:rFonts w:ascii="Arial" w:hAnsi="Arial"/>
          <w:sz w:val="22"/>
          <w:szCs w:val="22"/>
        </w:rPr>
        <w:t xml:space="preserve">  </w:t>
      </w:r>
      <w:r w:rsidR="00D868C5">
        <w:rPr>
          <w:rFonts w:ascii="Arial" w:hAnsi="Arial"/>
          <w:sz w:val="22"/>
          <w:szCs w:val="22"/>
        </w:rPr>
        <w:t xml:space="preserve"> </w:t>
      </w:r>
      <w:r w:rsidR="003A66AD">
        <w:rPr>
          <w:rFonts w:ascii="Arial" w:hAnsi="Arial"/>
          <w:sz w:val="22"/>
          <w:szCs w:val="22"/>
        </w:rPr>
        <w:t xml:space="preserve"> </w:t>
      </w:r>
      <w:r w:rsidR="00D868C5">
        <w:rPr>
          <w:rFonts w:ascii="Arial" w:hAnsi="Arial"/>
          <w:sz w:val="22"/>
          <w:szCs w:val="22"/>
        </w:rPr>
        <w:t xml:space="preserve">  </w:t>
      </w:r>
      <w:r w:rsidR="00004519" w:rsidRPr="00BE011F">
        <w:rPr>
          <w:rFonts w:ascii="Arial" w:hAnsi="Arial"/>
          <w:sz w:val="22"/>
          <w:szCs w:val="22"/>
        </w:rPr>
        <w:t>38 869 113,88</w:t>
      </w:r>
      <w:r w:rsidR="00004519" w:rsidRPr="00D868C5">
        <w:rPr>
          <w:rFonts w:ascii="Arial" w:hAnsi="Arial"/>
          <w:sz w:val="22"/>
          <w:szCs w:val="22"/>
        </w:rPr>
        <w:t xml:space="preserve"> </w:t>
      </w:r>
      <w:r w:rsidR="003A0CE3" w:rsidRPr="00D868C5">
        <w:rPr>
          <w:rFonts w:ascii="Arial" w:hAnsi="Arial"/>
          <w:sz w:val="22"/>
          <w:szCs w:val="22"/>
        </w:rPr>
        <w:t>zł</w:t>
      </w:r>
    </w:p>
    <w:p w:rsidR="002A08E1" w:rsidRPr="00D868C5" w:rsidRDefault="00D1534D" w:rsidP="002A08E1">
      <w:pPr>
        <w:widowControl/>
        <w:autoSpaceDE/>
        <w:autoSpaceDN/>
        <w:adjustRightInd/>
        <w:spacing w:after="120"/>
        <w:jc w:val="both"/>
        <w:rPr>
          <w:rFonts w:ascii="Arial" w:hAnsi="Arial"/>
          <w:sz w:val="22"/>
          <w:szCs w:val="22"/>
        </w:rPr>
      </w:pPr>
      <w:r w:rsidRPr="00D868C5">
        <w:rPr>
          <w:rFonts w:ascii="Arial" w:hAnsi="Arial"/>
          <w:sz w:val="22"/>
          <w:szCs w:val="22"/>
        </w:rPr>
        <w:t xml:space="preserve">Dział </w:t>
      </w:r>
      <w:r w:rsidR="002A08E1" w:rsidRPr="00D868C5">
        <w:rPr>
          <w:rFonts w:ascii="Arial" w:hAnsi="Arial"/>
          <w:sz w:val="22"/>
          <w:szCs w:val="22"/>
        </w:rPr>
        <w:t>854</w:t>
      </w:r>
      <w:r w:rsidRPr="00D868C5">
        <w:rPr>
          <w:rFonts w:ascii="Arial" w:hAnsi="Arial"/>
          <w:sz w:val="22"/>
          <w:szCs w:val="22"/>
        </w:rPr>
        <w:t xml:space="preserve"> Edukacyjna opieka wychowawcza</w:t>
      </w:r>
      <w:r w:rsidR="003A0CE3" w:rsidRPr="00D868C5">
        <w:rPr>
          <w:rFonts w:ascii="Arial" w:hAnsi="Arial"/>
          <w:sz w:val="22"/>
          <w:szCs w:val="22"/>
        </w:rPr>
        <w:t xml:space="preserve">     </w:t>
      </w:r>
      <w:r w:rsidR="008F69D1" w:rsidRPr="00D868C5">
        <w:rPr>
          <w:rFonts w:ascii="Arial" w:hAnsi="Arial"/>
          <w:sz w:val="22"/>
          <w:szCs w:val="22"/>
        </w:rPr>
        <w:t xml:space="preserve"> </w:t>
      </w:r>
      <w:r w:rsidR="003A0CE3" w:rsidRPr="00D868C5">
        <w:rPr>
          <w:rFonts w:ascii="Arial" w:hAnsi="Arial"/>
          <w:sz w:val="22"/>
          <w:szCs w:val="22"/>
        </w:rPr>
        <w:t xml:space="preserve">      </w:t>
      </w:r>
      <w:r w:rsidRPr="00D868C5">
        <w:rPr>
          <w:rFonts w:ascii="Arial" w:hAnsi="Arial"/>
          <w:sz w:val="22"/>
          <w:szCs w:val="22"/>
        </w:rPr>
        <w:t xml:space="preserve">  </w:t>
      </w:r>
      <w:r w:rsidR="00A15D41" w:rsidRPr="00D868C5">
        <w:rPr>
          <w:rFonts w:ascii="Arial" w:hAnsi="Arial"/>
          <w:sz w:val="22"/>
          <w:szCs w:val="22"/>
        </w:rPr>
        <w:t xml:space="preserve">       </w:t>
      </w:r>
      <w:r w:rsidR="008B3E00" w:rsidRPr="00D868C5">
        <w:rPr>
          <w:rFonts w:ascii="Arial" w:hAnsi="Arial"/>
          <w:sz w:val="22"/>
          <w:szCs w:val="22"/>
        </w:rPr>
        <w:t xml:space="preserve">  </w:t>
      </w:r>
      <w:r w:rsidRPr="00D868C5">
        <w:rPr>
          <w:rFonts w:ascii="Arial" w:hAnsi="Arial"/>
          <w:sz w:val="22"/>
          <w:szCs w:val="22"/>
        </w:rPr>
        <w:t xml:space="preserve"> </w:t>
      </w:r>
      <w:r w:rsidR="00D868C5">
        <w:rPr>
          <w:rFonts w:ascii="Arial" w:hAnsi="Arial"/>
          <w:sz w:val="22"/>
          <w:szCs w:val="22"/>
        </w:rPr>
        <w:t xml:space="preserve"> </w:t>
      </w:r>
      <w:r w:rsidR="003A66AD">
        <w:rPr>
          <w:rFonts w:ascii="Arial" w:hAnsi="Arial"/>
          <w:sz w:val="22"/>
          <w:szCs w:val="22"/>
        </w:rPr>
        <w:t xml:space="preserve"> </w:t>
      </w:r>
      <w:r w:rsidR="00D868C5">
        <w:rPr>
          <w:rFonts w:ascii="Arial" w:hAnsi="Arial"/>
          <w:sz w:val="22"/>
          <w:szCs w:val="22"/>
        </w:rPr>
        <w:t xml:space="preserve"> </w:t>
      </w:r>
      <w:r w:rsidR="00004519" w:rsidRPr="00BE011F">
        <w:rPr>
          <w:rFonts w:ascii="Arial" w:hAnsi="Arial"/>
          <w:sz w:val="22"/>
          <w:szCs w:val="22"/>
        </w:rPr>
        <w:t>5</w:t>
      </w:r>
      <w:r w:rsidR="00D868C5">
        <w:rPr>
          <w:rFonts w:ascii="Arial" w:hAnsi="Arial"/>
          <w:sz w:val="22"/>
          <w:szCs w:val="22"/>
        </w:rPr>
        <w:t xml:space="preserve"> </w:t>
      </w:r>
      <w:r w:rsidR="00004519" w:rsidRPr="00BE011F">
        <w:rPr>
          <w:rFonts w:ascii="Arial" w:hAnsi="Arial"/>
          <w:sz w:val="22"/>
          <w:szCs w:val="22"/>
        </w:rPr>
        <w:t>64 952,02</w:t>
      </w:r>
      <w:r w:rsidR="00004519" w:rsidRPr="00D868C5">
        <w:rPr>
          <w:rFonts w:ascii="Arial" w:hAnsi="Arial"/>
          <w:sz w:val="22"/>
          <w:szCs w:val="22"/>
        </w:rPr>
        <w:t xml:space="preserve"> </w:t>
      </w:r>
      <w:r w:rsidR="003A0CE3" w:rsidRPr="00D868C5">
        <w:rPr>
          <w:rFonts w:ascii="Arial" w:hAnsi="Arial"/>
          <w:sz w:val="22"/>
          <w:szCs w:val="22"/>
        </w:rPr>
        <w:t>zł</w:t>
      </w:r>
    </w:p>
    <w:p w:rsidR="002A08E1" w:rsidRPr="00D868C5" w:rsidRDefault="002A08E1" w:rsidP="002A08E1">
      <w:pPr>
        <w:widowControl/>
        <w:autoSpaceDE/>
        <w:autoSpaceDN/>
        <w:adjustRightInd/>
        <w:spacing w:after="120"/>
        <w:jc w:val="both"/>
        <w:rPr>
          <w:rFonts w:ascii="Arial" w:hAnsi="Arial"/>
          <w:sz w:val="22"/>
          <w:szCs w:val="22"/>
        </w:rPr>
      </w:pPr>
      <w:r w:rsidRPr="00D868C5">
        <w:rPr>
          <w:rFonts w:ascii="Arial" w:hAnsi="Arial"/>
          <w:sz w:val="22"/>
          <w:szCs w:val="22"/>
        </w:rPr>
        <w:t xml:space="preserve">Fundusz Pomocy - zadania edukacyjne </w:t>
      </w:r>
      <w:r w:rsidR="003A0CE3" w:rsidRPr="00D868C5">
        <w:rPr>
          <w:rFonts w:ascii="Arial" w:hAnsi="Arial"/>
          <w:sz w:val="22"/>
          <w:szCs w:val="22"/>
        </w:rPr>
        <w:t xml:space="preserve">  </w:t>
      </w:r>
      <w:r w:rsidRPr="00D868C5">
        <w:rPr>
          <w:rFonts w:ascii="Arial" w:hAnsi="Arial"/>
          <w:sz w:val="22"/>
          <w:szCs w:val="22"/>
        </w:rPr>
        <w:t xml:space="preserve"> </w:t>
      </w:r>
      <w:r w:rsidR="003A0CE3" w:rsidRPr="00D868C5">
        <w:rPr>
          <w:rFonts w:ascii="Arial" w:hAnsi="Arial"/>
          <w:sz w:val="22"/>
          <w:szCs w:val="22"/>
        </w:rPr>
        <w:t xml:space="preserve">         </w:t>
      </w:r>
      <w:r w:rsidR="00AB4701" w:rsidRPr="00D868C5">
        <w:rPr>
          <w:rFonts w:ascii="Arial" w:hAnsi="Arial"/>
          <w:sz w:val="22"/>
          <w:szCs w:val="22"/>
        </w:rPr>
        <w:t xml:space="preserve"> </w:t>
      </w:r>
      <w:r w:rsidR="00D1534D" w:rsidRPr="00D868C5">
        <w:rPr>
          <w:rFonts w:ascii="Arial" w:hAnsi="Arial"/>
          <w:sz w:val="22"/>
          <w:szCs w:val="22"/>
        </w:rPr>
        <w:t xml:space="preserve">  </w:t>
      </w:r>
      <w:r w:rsidR="00A15D41" w:rsidRPr="00D868C5">
        <w:rPr>
          <w:rFonts w:ascii="Arial" w:hAnsi="Arial"/>
          <w:sz w:val="22"/>
          <w:szCs w:val="22"/>
        </w:rPr>
        <w:t xml:space="preserve">          </w:t>
      </w:r>
      <w:r w:rsidR="00D1534D" w:rsidRPr="00D868C5">
        <w:rPr>
          <w:rFonts w:ascii="Arial" w:hAnsi="Arial"/>
          <w:sz w:val="22"/>
          <w:szCs w:val="22"/>
        </w:rPr>
        <w:t xml:space="preserve"> </w:t>
      </w:r>
      <w:r w:rsidR="003A66AD">
        <w:rPr>
          <w:rFonts w:ascii="Arial" w:hAnsi="Arial"/>
          <w:sz w:val="22"/>
          <w:szCs w:val="22"/>
        </w:rPr>
        <w:t xml:space="preserve"> </w:t>
      </w:r>
      <w:r w:rsidR="008B3E00" w:rsidRPr="00D868C5">
        <w:rPr>
          <w:rFonts w:ascii="Arial" w:hAnsi="Arial"/>
          <w:sz w:val="22"/>
          <w:szCs w:val="22"/>
        </w:rPr>
        <w:t xml:space="preserve">  </w:t>
      </w:r>
      <w:r w:rsidR="00D868C5">
        <w:rPr>
          <w:rFonts w:ascii="Arial" w:hAnsi="Arial"/>
          <w:sz w:val="22"/>
          <w:szCs w:val="22"/>
        </w:rPr>
        <w:t xml:space="preserve">       </w:t>
      </w:r>
      <w:r w:rsidR="00004519" w:rsidRPr="00BE011F">
        <w:rPr>
          <w:rFonts w:ascii="Arial" w:hAnsi="Arial"/>
          <w:sz w:val="22"/>
          <w:szCs w:val="22"/>
        </w:rPr>
        <w:t>6 868</w:t>
      </w:r>
      <w:r w:rsidR="00004519" w:rsidRPr="00D868C5">
        <w:rPr>
          <w:rFonts w:ascii="Arial" w:hAnsi="Arial"/>
          <w:sz w:val="22"/>
          <w:szCs w:val="22"/>
        </w:rPr>
        <w:t> </w:t>
      </w:r>
      <w:r w:rsidR="00004519" w:rsidRPr="00BE011F">
        <w:rPr>
          <w:rFonts w:ascii="Arial" w:hAnsi="Arial"/>
          <w:sz w:val="22"/>
          <w:szCs w:val="22"/>
        </w:rPr>
        <w:t>777</w:t>
      </w:r>
      <w:r w:rsidR="00004519" w:rsidRPr="00D868C5">
        <w:rPr>
          <w:rFonts w:ascii="Arial" w:hAnsi="Arial"/>
          <w:sz w:val="22"/>
          <w:szCs w:val="22"/>
        </w:rPr>
        <w:t xml:space="preserve"> </w:t>
      </w:r>
      <w:r w:rsidR="003A0CE3" w:rsidRPr="00D868C5">
        <w:rPr>
          <w:rFonts w:ascii="Arial" w:hAnsi="Arial"/>
          <w:sz w:val="22"/>
          <w:szCs w:val="22"/>
        </w:rPr>
        <w:t>zł</w:t>
      </w:r>
    </w:p>
    <w:p w:rsidR="002A08E1" w:rsidRPr="00D868C5" w:rsidRDefault="004F7A48" w:rsidP="002A08E1">
      <w:pPr>
        <w:widowControl/>
        <w:autoSpaceDE/>
        <w:autoSpaceDN/>
        <w:adjustRightInd/>
        <w:spacing w:after="120"/>
        <w:jc w:val="both"/>
        <w:rPr>
          <w:rFonts w:ascii="Arial" w:hAnsi="Arial"/>
          <w:sz w:val="22"/>
          <w:szCs w:val="22"/>
        </w:rPr>
      </w:pPr>
      <w:r w:rsidRPr="00D868C5">
        <w:rPr>
          <w:rFonts w:ascii="Arial" w:hAnsi="Arial"/>
          <w:sz w:val="22"/>
          <w:szCs w:val="22"/>
        </w:rPr>
        <w:t>C</w:t>
      </w:r>
      <w:r w:rsidR="002A08E1" w:rsidRPr="00D868C5">
        <w:rPr>
          <w:rFonts w:ascii="Arial" w:hAnsi="Arial"/>
          <w:sz w:val="22"/>
          <w:szCs w:val="22"/>
        </w:rPr>
        <w:t xml:space="preserve">zęść oświatowa subwencji ogólnej </w:t>
      </w:r>
      <w:r w:rsidR="003A0CE3" w:rsidRPr="00D868C5">
        <w:rPr>
          <w:rFonts w:ascii="Arial" w:hAnsi="Arial"/>
          <w:sz w:val="22"/>
          <w:szCs w:val="22"/>
        </w:rPr>
        <w:t xml:space="preserve">  </w:t>
      </w:r>
      <w:r w:rsidR="002A08E1" w:rsidRPr="00D868C5">
        <w:rPr>
          <w:rFonts w:ascii="Arial" w:hAnsi="Arial"/>
          <w:sz w:val="22"/>
          <w:szCs w:val="22"/>
        </w:rPr>
        <w:t xml:space="preserve"> </w:t>
      </w:r>
      <w:r w:rsidR="003A0CE3" w:rsidRPr="00D868C5">
        <w:rPr>
          <w:rFonts w:ascii="Arial" w:hAnsi="Arial"/>
          <w:sz w:val="22"/>
          <w:szCs w:val="22"/>
        </w:rPr>
        <w:t xml:space="preserve">           </w:t>
      </w:r>
      <w:r w:rsidR="00AB4701" w:rsidRPr="00D868C5">
        <w:rPr>
          <w:rFonts w:ascii="Arial" w:hAnsi="Arial"/>
          <w:sz w:val="22"/>
          <w:szCs w:val="22"/>
        </w:rPr>
        <w:t xml:space="preserve"> </w:t>
      </w:r>
      <w:r w:rsidR="00D1534D" w:rsidRPr="00D868C5">
        <w:rPr>
          <w:rFonts w:ascii="Arial" w:hAnsi="Arial"/>
          <w:sz w:val="22"/>
          <w:szCs w:val="22"/>
        </w:rPr>
        <w:t xml:space="preserve">    </w:t>
      </w:r>
      <w:r w:rsidR="00A15D41" w:rsidRPr="00D868C5">
        <w:rPr>
          <w:rFonts w:ascii="Arial" w:hAnsi="Arial"/>
          <w:sz w:val="22"/>
          <w:szCs w:val="22"/>
        </w:rPr>
        <w:t xml:space="preserve">        </w:t>
      </w:r>
      <w:r w:rsidR="008B3E00" w:rsidRPr="00D868C5">
        <w:rPr>
          <w:rFonts w:ascii="Arial" w:hAnsi="Arial"/>
          <w:sz w:val="22"/>
          <w:szCs w:val="22"/>
        </w:rPr>
        <w:t xml:space="preserve">   </w:t>
      </w:r>
      <w:r w:rsidR="00D868C5">
        <w:rPr>
          <w:rFonts w:ascii="Arial" w:hAnsi="Arial"/>
          <w:sz w:val="22"/>
          <w:szCs w:val="22"/>
        </w:rPr>
        <w:t xml:space="preserve"> </w:t>
      </w:r>
      <w:r w:rsidR="003A66AD">
        <w:rPr>
          <w:rFonts w:ascii="Arial" w:hAnsi="Arial"/>
          <w:sz w:val="22"/>
          <w:szCs w:val="22"/>
        </w:rPr>
        <w:t xml:space="preserve"> </w:t>
      </w:r>
      <w:r w:rsidR="00D868C5">
        <w:rPr>
          <w:rFonts w:ascii="Arial" w:hAnsi="Arial"/>
          <w:sz w:val="22"/>
          <w:szCs w:val="22"/>
        </w:rPr>
        <w:t xml:space="preserve">      </w:t>
      </w:r>
      <w:r w:rsidR="00004519" w:rsidRPr="00BE011F">
        <w:rPr>
          <w:rFonts w:ascii="Arial" w:hAnsi="Arial"/>
          <w:sz w:val="22"/>
          <w:szCs w:val="22"/>
        </w:rPr>
        <w:t>312 962</w:t>
      </w:r>
      <w:r w:rsidR="00004519" w:rsidRPr="00D868C5">
        <w:rPr>
          <w:rFonts w:ascii="Arial" w:hAnsi="Arial"/>
          <w:sz w:val="22"/>
          <w:szCs w:val="22"/>
        </w:rPr>
        <w:t> </w:t>
      </w:r>
      <w:r w:rsidR="00004519" w:rsidRPr="00BE011F">
        <w:rPr>
          <w:rFonts w:ascii="Arial" w:hAnsi="Arial"/>
          <w:sz w:val="22"/>
          <w:szCs w:val="22"/>
        </w:rPr>
        <w:t>196</w:t>
      </w:r>
      <w:r w:rsidR="00004519" w:rsidRPr="00D868C5">
        <w:rPr>
          <w:rFonts w:ascii="Arial" w:hAnsi="Arial"/>
          <w:sz w:val="22"/>
          <w:szCs w:val="22"/>
        </w:rPr>
        <w:t xml:space="preserve"> </w:t>
      </w:r>
      <w:r w:rsidR="003A0CE3" w:rsidRPr="00D868C5">
        <w:rPr>
          <w:rFonts w:ascii="Arial" w:hAnsi="Arial"/>
          <w:sz w:val="22"/>
          <w:szCs w:val="22"/>
        </w:rPr>
        <w:t>zł</w:t>
      </w:r>
    </w:p>
    <w:p w:rsidR="00D868C5" w:rsidRPr="003B40F3" w:rsidRDefault="002A08E1" w:rsidP="003B40F3">
      <w:pPr>
        <w:widowControl/>
        <w:autoSpaceDE/>
        <w:autoSpaceDN/>
        <w:adjustRightInd/>
        <w:jc w:val="both"/>
        <w:rPr>
          <w:rFonts w:ascii="Arial" w:hAnsi="Arial"/>
          <w:b/>
          <w:bCs/>
          <w:sz w:val="22"/>
          <w:szCs w:val="22"/>
        </w:rPr>
      </w:pPr>
      <w:r w:rsidRPr="00D868C5">
        <w:rPr>
          <w:rFonts w:ascii="Arial" w:hAnsi="Arial"/>
          <w:b/>
          <w:bCs/>
          <w:sz w:val="22"/>
          <w:szCs w:val="22"/>
        </w:rPr>
        <w:t xml:space="preserve">Razem dochody: </w:t>
      </w:r>
      <w:r w:rsidR="003A0CE3" w:rsidRPr="00D868C5">
        <w:rPr>
          <w:rFonts w:ascii="Arial" w:hAnsi="Arial"/>
          <w:b/>
          <w:bCs/>
          <w:sz w:val="22"/>
          <w:szCs w:val="22"/>
        </w:rPr>
        <w:t xml:space="preserve">                                              </w:t>
      </w:r>
      <w:r w:rsidR="00D1534D" w:rsidRPr="00D868C5">
        <w:rPr>
          <w:rFonts w:ascii="Arial" w:hAnsi="Arial"/>
          <w:b/>
          <w:bCs/>
          <w:sz w:val="22"/>
          <w:szCs w:val="22"/>
        </w:rPr>
        <w:t xml:space="preserve">   </w:t>
      </w:r>
      <w:r w:rsidR="00A15D41" w:rsidRPr="00D868C5">
        <w:rPr>
          <w:rFonts w:ascii="Arial" w:hAnsi="Arial"/>
          <w:b/>
          <w:bCs/>
          <w:sz w:val="22"/>
          <w:szCs w:val="22"/>
        </w:rPr>
        <w:t xml:space="preserve">         </w:t>
      </w:r>
      <w:r w:rsidR="008B3E00" w:rsidRPr="00D868C5">
        <w:rPr>
          <w:rFonts w:ascii="Arial" w:hAnsi="Arial"/>
          <w:b/>
          <w:bCs/>
          <w:sz w:val="22"/>
          <w:szCs w:val="22"/>
        </w:rPr>
        <w:t xml:space="preserve">  </w:t>
      </w:r>
      <w:r w:rsidR="00A15D41" w:rsidRPr="00D868C5">
        <w:rPr>
          <w:rFonts w:ascii="Arial" w:hAnsi="Arial"/>
          <w:b/>
          <w:bCs/>
          <w:sz w:val="22"/>
          <w:szCs w:val="22"/>
        </w:rPr>
        <w:t xml:space="preserve"> </w:t>
      </w:r>
      <w:r w:rsidR="001B3D92" w:rsidRPr="00BE011F">
        <w:rPr>
          <w:rFonts w:ascii="Arial" w:hAnsi="Arial"/>
          <w:b/>
          <w:bCs/>
          <w:sz w:val="22"/>
          <w:szCs w:val="22"/>
        </w:rPr>
        <w:t>359 265 038,90</w:t>
      </w:r>
      <w:r w:rsidR="001B3D92" w:rsidRPr="00D868C5">
        <w:rPr>
          <w:rFonts w:ascii="Arial" w:hAnsi="Arial"/>
          <w:b/>
          <w:bCs/>
          <w:sz w:val="22"/>
          <w:szCs w:val="22"/>
        </w:rPr>
        <w:t xml:space="preserve"> </w:t>
      </w:r>
      <w:r w:rsidR="003A0CE3" w:rsidRPr="00D868C5">
        <w:rPr>
          <w:rFonts w:ascii="Arial" w:hAnsi="Arial"/>
          <w:b/>
          <w:bCs/>
          <w:sz w:val="22"/>
          <w:szCs w:val="22"/>
        </w:rPr>
        <w:t>zł</w:t>
      </w:r>
    </w:p>
    <w:p w:rsidR="003B40F3" w:rsidRDefault="003B40F3" w:rsidP="002A08E1">
      <w:pPr>
        <w:widowControl/>
        <w:autoSpaceDE/>
        <w:autoSpaceDN/>
        <w:adjustRightInd/>
        <w:spacing w:after="120"/>
        <w:jc w:val="both"/>
        <w:rPr>
          <w:rFonts w:ascii="Arial" w:hAnsi="Arial"/>
          <w:b/>
          <w:bCs/>
          <w:sz w:val="22"/>
          <w:szCs w:val="22"/>
        </w:rPr>
      </w:pPr>
    </w:p>
    <w:p w:rsidR="002A08E1" w:rsidRPr="003A66AD" w:rsidRDefault="002A08E1" w:rsidP="002A08E1">
      <w:pPr>
        <w:widowControl/>
        <w:autoSpaceDE/>
        <w:autoSpaceDN/>
        <w:adjustRightInd/>
        <w:spacing w:after="120"/>
        <w:jc w:val="both"/>
        <w:rPr>
          <w:rFonts w:ascii="Arial" w:hAnsi="Arial"/>
          <w:b/>
          <w:bCs/>
          <w:sz w:val="22"/>
          <w:szCs w:val="22"/>
        </w:rPr>
      </w:pPr>
      <w:r w:rsidRPr="003A66AD">
        <w:rPr>
          <w:rFonts w:ascii="Arial" w:hAnsi="Arial"/>
          <w:b/>
          <w:bCs/>
          <w:sz w:val="22"/>
          <w:szCs w:val="22"/>
        </w:rPr>
        <w:t>Wydatki:</w:t>
      </w:r>
    </w:p>
    <w:p w:rsidR="002A08E1" w:rsidRPr="00D868C5" w:rsidRDefault="00D1534D" w:rsidP="002A08E1">
      <w:pPr>
        <w:widowControl/>
        <w:autoSpaceDE/>
        <w:autoSpaceDN/>
        <w:adjustRightInd/>
        <w:spacing w:after="120"/>
        <w:jc w:val="both"/>
        <w:rPr>
          <w:rFonts w:ascii="Arial" w:hAnsi="Arial"/>
          <w:sz w:val="22"/>
          <w:szCs w:val="22"/>
        </w:rPr>
      </w:pPr>
      <w:r w:rsidRPr="00D868C5">
        <w:rPr>
          <w:rFonts w:ascii="Arial" w:hAnsi="Arial"/>
          <w:sz w:val="22"/>
          <w:szCs w:val="22"/>
        </w:rPr>
        <w:t>Dział 801 Oświata i wychowanie</w:t>
      </w:r>
      <w:r w:rsidR="003A0CE3" w:rsidRPr="00D868C5">
        <w:rPr>
          <w:rFonts w:ascii="Arial" w:hAnsi="Arial"/>
          <w:sz w:val="22"/>
          <w:szCs w:val="22"/>
        </w:rPr>
        <w:t xml:space="preserve">                        </w:t>
      </w:r>
      <w:r w:rsidR="007574D2" w:rsidRPr="00D868C5">
        <w:rPr>
          <w:rFonts w:ascii="Arial" w:hAnsi="Arial"/>
          <w:sz w:val="22"/>
          <w:szCs w:val="22"/>
        </w:rPr>
        <w:t xml:space="preserve"> </w:t>
      </w:r>
      <w:r w:rsidR="00A15D41" w:rsidRPr="00D868C5">
        <w:rPr>
          <w:rFonts w:ascii="Arial" w:hAnsi="Arial"/>
          <w:sz w:val="22"/>
          <w:szCs w:val="22"/>
        </w:rPr>
        <w:t xml:space="preserve">         </w:t>
      </w:r>
      <w:r w:rsidR="008B3E00" w:rsidRPr="00D868C5">
        <w:rPr>
          <w:rFonts w:ascii="Arial" w:hAnsi="Arial"/>
          <w:sz w:val="22"/>
          <w:szCs w:val="22"/>
        </w:rPr>
        <w:t xml:space="preserve">   </w:t>
      </w:r>
      <w:r w:rsidR="003A66AD">
        <w:rPr>
          <w:rFonts w:ascii="Arial" w:hAnsi="Arial"/>
          <w:sz w:val="22"/>
          <w:szCs w:val="22"/>
        </w:rPr>
        <w:t xml:space="preserve"> </w:t>
      </w:r>
      <w:r w:rsidR="00D868C5">
        <w:rPr>
          <w:rFonts w:ascii="Arial" w:hAnsi="Arial"/>
          <w:sz w:val="22"/>
          <w:szCs w:val="22"/>
        </w:rPr>
        <w:t xml:space="preserve"> </w:t>
      </w:r>
      <w:r w:rsidR="00A15D41" w:rsidRPr="00D868C5">
        <w:rPr>
          <w:rFonts w:ascii="Arial" w:hAnsi="Arial"/>
          <w:sz w:val="22"/>
          <w:szCs w:val="22"/>
        </w:rPr>
        <w:t xml:space="preserve"> </w:t>
      </w:r>
      <w:r w:rsidR="00D868C5" w:rsidRPr="00BE011F">
        <w:rPr>
          <w:rFonts w:ascii="Arial" w:hAnsi="Arial"/>
          <w:sz w:val="22"/>
          <w:szCs w:val="22"/>
        </w:rPr>
        <w:t>493 620 167,22</w:t>
      </w:r>
      <w:r w:rsidR="00D868C5">
        <w:rPr>
          <w:rFonts w:ascii="Arial" w:hAnsi="Arial"/>
          <w:sz w:val="22"/>
          <w:szCs w:val="22"/>
        </w:rPr>
        <w:t xml:space="preserve"> </w:t>
      </w:r>
      <w:r w:rsidR="003A0CE3" w:rsidRPr="00D868C5">
        <w:rPr>
          <w:rFonts w:ascii="Arial" w:hAnsi="Arial"/>
          <w:sz w:val="22"/>
          <w:szCs w:val="22"/>
        </w:rPr>
        <w:t>zł</w:t>
      </w:r>
    </w:p>
    <w:p w:rsidR="002A08E1" w:rsidRPr="00D868C5" w:rsidRDefault="007574D2" w:rsidP="002A08E1">
      <w:pPr>
        <w:widowControl/>
        <w:autoSpaceDE/>
        <w:autoSpaceDN/>
        <w:adjustRightInd/>
        <w:spacing w:after="120"/>
        <w:jc w:val="both"/>
        <w:rPr>
          <w:rFonts w:ascii="Arial" w:hAnsi="Arial"/>
          <w:sz w:val="22"/>
          <w:szCs w:val="22"/>
        </w:rPr>
      </w:pPr>
      <w:r w:rsidRPr="00D868C5">
        <w:rPr>
          <w:rFonts w:ascii="Arial" w:hAnsi="Arial"/>
          <w:sz w:val="22"/>
          <w:szCs w:val="22"/>
        </w:rPr>
        <w:t xml:space="preserve">Dział 854 Edukacyjna opieka wychowawcza       </w:t>
      </w:r>
      <w:r w:rsidR="00A15D41" w:rsidRPr="00D868C5">
        <w:rPr>
          <w:rFonts w:ascii="Arial" w:hAnsi="Arial"/>
          <w:sz w:val="22"/>
          <w:szCs w:val="22"/>
        </w:rPr>
        <w:t xml:space="preserve">          </w:t>
      </w:r>
      <w:r w:rsidR="008B3E00" w:rsidRPr="00D868C5">
        <w:rPr>
          <w:rFonts w:ascii="Arial" w:hAnsi="Arial"/>
          <w:sz w:val="22"/>
          <w:szCs w:val="22"/>
        </w:rPr>
        <w:t xml:space="preserve"> </w:t>
      </w:r>
      <w:r w:rsidR="00A15D41" w:rsidRPr="00D868C5">
        <w:rPr>
          <w:rFonts w:ascii="Arial" w:hAnsi="Arial"/>
          <w:sz w:val="22"/>
          <w:szCs w:val="22"/>
        </w:rPr>
        <w:t xml:space="preserve"> </w:t>
      </w:r>
      <w:r w:rsidR="00D868C5">
        <w:rPr>
          <w:rFonts w:ascii="Arial" w:hAnsi="Arial"/>
          <w:sz w:val="22"/>
          <w:szCs w:val="22"/>
        </w:rPr>
        <w:t xml:space="preserve">   </w:t>
      </w:r>
      <w:r w:rsidR="003A66AD">
        <w:rPr>
          <w:rFonts w:ascii="Arial" w:hAnsi="Arial"/>
          <w:sz w:val="22"/>
          <w:szCs w:val="22"/>
        </w:rPr>
        <w:t xml:space="preserve"> </w:t>
      </w:r>
      <w:r w:rsidR="00D868C5" w:rsidRPr="00BE011F">
        <w:rPr>
          <w:rFonts w:ascii="Arial" w:hAnsi="Arial"/>
          <w:sz w:val="22"/>
          <w:szCs w:val="22"/>
        </w:rPr>
        <w:t>29 397 240,46</w:t>
      </w:r>
      <w:r w:rsidR="003A0CE3" w:rsidRPr="00D868C5">
        <w:rPr>
          <w:rFonts w:ascii="Arial" w:hAnsi="Arial"/>
          <w:sz w:val="22"/>
          <w:szCs w:val="22"/>
        </w:rPr>
        <w:t xml:space="preserve"> zł</w:t>
      </w:r>
    </w:p>
    <w:p w:rsidR="00B615EF" w:rsidRPr="00D868C5" w:rsidRDefault="002A08E1" w:rsidP="002A08E1">
      <w:pPr>
        <w:widowControl/>
        <w:autoSpaceDE/>
        <w:autoSpaceDN/>
        <w:adjustRightInd/>
        <w:spacing w:after="120"/>
        <w:jc w:val="both"/>
        <w:rPr>
          <w:rFonts w:ascii="Arial" w:hAnsi="Arial"/>
          <w:b/>
          <w:bCs/>
          <w:sz w:val="22"/>
          <w:szCs w:val="22"/>
        </w:rPr>
      </w:pPr>
      <w:r w:rsidRPr="00D868C5">
        <w:rPr>
          <w:rFonts w:ascii="Arial" w:hAnsi="Arial"/>
          <w:b/>
          <w:bCs/>
          <w:sz w:val="22"/>
          <w:szCs w:val="22"/>
        </w:rPr>
        <w:t xml:space="preserve">Razem wydatki: </w:t>
      </w:r>
      <w:r w:rsidR="003A0CE3" w:rsidRPr="00D868C5">
        <w:rPr>
          <w:rFonts w:ascii="Arial" w:hAnsi="Arial"/>
          <w:b/>
          <w:bCs/>
          <w:sz w:val="22"/>
          <w:szCs w:val="22"/>
        </w:rPr>
        <w:t xml:space="preserve">                                               </w:t>
      </w:r>
      <w:r w:rsidR="007574D2" w:rsidRPr="00D868C5">
        <w:rPr>
          <w:rFonts w:ascii="Arial" w:hAnsi="Arial"/>
          <w:b/>
          <w:bCs/>
          <w:sz w:val="22"/>
          <w:szCs w:val="22"/>
        </w:rPr>
        <w:t xml:space="preserve">      </w:t>
      </w:r>
      <w:r w:rsidR="00A15D41" w:rsidRPr="00D868C5">
        <w:rPr>
          <w:rFonts w:ascii="Arial" w:hAnsi="Arial"/>
          <w:b/>
          <w:bCs/>
          <w:sz w:val="22"/>
          <w:szCs w:val="22"/>
        </w:rPr>
        <w:t xml:space="preserve">        </w:t>
      </w:r>
      <w:r w:rsidR="003A0CE3" w:rsidRPr="00D868C5">
        <w:rPr>
          <w:rFonts w:ascii="Arial" w:hAnsi="Arial"/>
          <w:b/>
          <w:bCs/>
          <w:sz w:val="22"/>
          <w:szCs w:val="22"/>
        </w:rPr>
        <w:t xml:space="preserve"> </w:t>
      </w:r>
      <w:r w:rsidR="008B3E00" w:rsidRPr="00D868C5">
        <w:rPr>
          <w:rFonts w:ascii="Arial" w:hAnsi="Arial"/>
          <w:b/>
          <w:bCs/>
          <w:sz w:val="22"/>
          <w:szCs w:val="22"/>
        </w:rPr>
        <w:t xml:space="preserve"> </w:t>
      </w:r>
      <w:r w:rsidR="00D868C5" w:rsidRPr="00BE011F">
        <w:rPr>
          <w:rFonts w:ascii="Arial" w:hAnsi="Arial"/>
          <w:b/>
          <w:bCs/>
          <w:sz w:val="22"/>
          <w:szCs w:val="22"/>
        </w:rPr>
        <w:t>493 620 167,22</w:t>
      </w:r>
      <w:r w:rsidR="00D868C5" w:rsidRPr="00D868C5">
        <w:rPr>
          <w:rFonts w:ascii="Arial" w:hAnsi="Arial"/>
          <w:b/>
          <w:bCs/>
          <w:sz w:val="22"/>
          <w:szCs w:val="22"/>
        </w:rPr>
        <w:t xml:space="preserve"> </w:t>
      </w:r>
      <w:r w:rsidR="003A0CE3" w:rsidRPr="00D868C5">
        <w:rPr>
          <w:rFonts w:ascii="Arial" w:hAnsi="Arial"/>
          <w:b/>
          <w:bCs/>
          <w:sz w:val="22"/>
          <w:szCs w:val="22"/>
        </w:rPr>
        <w:t>zł</w:t>
      </w:r>
    </w:p>
    <w:p w:rsidR="00B91272" w:rsidRPr="00D868C5" w:rsidRDefault="002A08E1" w:rsidP="00D868C5">
      <w:pPr>
        <w:widowControl/>
        <w:autoSpaceDE/>
        <w:autoSpaceDN/>
        <w:adjustRightInd/>
        <w:jc w:val="both"/>
        <w:rPr>
          <w:rFonts w:ascii="Arial" w:hAnsi="Arial"/>
          <w:sz w:val="22"/>
          <w:szCs w:val="22"/>
        </w:rPr>
      </w:pPr>
      <w:r w:rsidRPr="00D868C5">
        <w:rPr>
          <w:rFonts w:ascii="Arial" w:hAnsi="Arial"/>
          <w:b/>
          <w:bCs/>
          <w:sz w:val="22"/>
          <w:szCs w:val="22"/>
        </w:rPr>
        <w:t xml:space="preserve">Różnica </w:t>
      </w:r>
      <w:r w:rsidR="009B5C34" w:rsidRPr="00D868C5">
        <w:rPr>
          <w:rFonts w:ascii="Arial" w:hAnsi="Arial"/>
          <w:b/>
          <w:bCs/>
          <w:sz w:val="22"/>
          <w:szCs w:val="22"/>
        </w:rPr>
        <w:t>dochody</w:t>
      </w:r>
      <w:r w:rsidR="003A0CE3" w:rsidRPr="00D868C5">
        <w:rPr>
          <w:rFonts w:ascii="Arial" w:hAnsi="Arial"/>
          <w:b/>
          <w:bCs/>
          <w:sz w:val="22"/>
          <w:szCs w:val="22"/>
        </w:rPr>
        <w:t xml:space="preserve">  </w:t>
      </w:r>
      <w:r w:rsidR="009B5C34" w:rsidRPr="00D868C5">
        <w:rPr>
          <w:rFonts w:ascii="Arial" w:hAnsi="Arial"/>
          <w:b/>
          <w:bCs/>
          <w:sz w:val="22"/>
          <w:szCs w:val="22"/>
        </w:rPr>
        <w:t xml:space="preserve"> –</w:t>
      </w:r>
      <w:r w:rsidR="003A0CE3" w:rsidRPr="00D868C5">
        <w:rPr>
          <w:rFonts w:ascii="Arial" w:hAnsi="Arial"/>
          <w:b/>
          <w:bCs/>
          <w:sz w:val="22"/>
          <w:szCs w:val="22"/>
        </w:rPr>
        <w:t xml:space="preserve">  </w:t>
      </w:r>
      <w:r w:rsidR="009B5C34" w:rsidRPr="00D868C5">
        <w:rPr>
          <w:rFonts w:ascii="Arial" w:hAnsi="Arial"/>
          <w:b/>
          <w:bCs/>
          <w:sz w:val="22"/>
          <w:szCs w:val="22"/>
        </w:rPr>
        <w:t xml:space="preserve"> wydatki </w:t>
      </w:r>
      <w:r w:rsidRPr="00D868C5">
        <w:rPr>
          <w:rFonts w:ascii="Arial" w:hAnsi="Arial"/>
          <w:b/>
          <w:bCs/>
          <w:sz w:val="22"/>
          <w:szCs w:val="22"/>
        </w:rPr>
        <w:t xml:space="preserve"> </w:t>
      </w:r>
      <w:r w:rsidR="003A0CE3" w:rsidRPr="00D868C5">
        <w:rPr>
          <w:rFonts w:ascii="Arial" w:hAnsi="Arial"/>
          <w:b/>
          <w:bCs/>
          <w:sz w:val="22"/>
          <w:szCs w:val="22"/>
        </w:rPr>
        <w:t xml:space="preserve">                       </w:t>
      </w:r>
      <w:r w:rsidR="00AB4701" w:rsidRPr="00D868C5">
        <w:rPr>
          <w:rFonts w:ascii="Arial" w:hAnsi="Arial"/>
          <w:b/>
          <w:bCs/>
          <w:sz w:val="22"/>
          <w:szCs w:val="22"/>
        </w:rPr>
        <w:t xml:space="preserve"> </w:t>
      </w:r>
      <w:r w:rsidR="007574D2" w:rsidRPr="00D868C5">
        <w:rPr>
          <w:rFonts w:ascii="Arial" w:hAnsi="Arial"/>
          <w:b/>
          <w:bCs/>
          <w:sz w:val="22"/>
          <w:szCs w:val="22"/>
        </w:rPr>
        <w:t xml:space="preserve">      </w:t>
      </w:r>
      <w:r w:rsidR="00A15D41" w:rsidRPr="00D868C5">
        <w:rPr>
          <w:rFonts w:ascii="Arial" w:hAnsi="Arial"/>
          <w:b/>
          <w:bCs/>
          <w:sz w:val="22"/>
          <w:szCs w:val="22"/>
        </w:rPr>
        <w:t xml:space="preserve">    </w:t>
      </w:r>
      <w:r w:rsidR="008B3E00" w:rsidRPr="00D868C5">
        <w:rPr>
          <w:rFonts w:ascii="Arial" w:hAnsi="Arial"/>
          <w:b/>
          <w:bCs/>
          <w:sz w:val="22"/>
          <w:szCs w:val="22"/>
        </w:rPr>
        <w:t xml:space="preserve"> </w:t>
      </w:r>
      <w:r w:rsidR="003A66AD">
        <w:rPr>
          <w:rFonts w:ascii="Arial" w:hAnsi="Arial"/>
          <w:b/>
          <w:bCs/>
          <w:sz w:val="22"/>
          <w:szCs w:val="22"/>
        </w:rPr>
        <w:t xml:space="preserve"> </w:t>
      </w:r>
      <w:r w:rsidR="00D868C5" w:rsidRPr="00BE011F">
        <w:rPr>
          <w:rFonts w:ascii="Arial" w:hAnsi="Arial"/>
          <w:b/>
          <w:bCs/>
          <w:sz w:val="22"/>
          <w:szCs w:val="22"/>
        </w:rPr>
        <w:t>-</w:t>
      </w:r>
      <w:r w:rsidR="00D868C5">
        <w:rPr>
          <w:rFonts w:ascii="Arial" w:hAnsi="Arial"/>
          <w:b/>
          <w:bCs/>
          <w:sz w:val="22"/>
          <w:szCs w:val="22"/>
        </w:rPr>
        <w:t xml:space="preserve"> </w:t>
      </w:r>
      <w:r w:rsidR="00D868C5" w:rsidRPr="00BE011F">
        <w:rPr>
          <w:rFonts w:ascii="Arial" w:hAnsi="Arial"/>
          <w:b/>
          <w:bCs/>
          <w:sz w:val="22"/>
          <w:szCs w:val="22"/>
        </w:rPr>
        <w:t>163 752 368,78</w:t>
      </w:r>
      <w:r w:rsidR="00D868C5" w:rsidRPr="00D868C5">
        <w:rPr>
          <w:rFonts w:ascii="Arial" w:hAnsi="Arial"/>
          <w:b/>
          <w:bCs/>
          <w:sz w:val="22"/>
          <w:szCs w:val="22"/>
        </w:rPr>
        <w:t xml:space="preserve"> </w:t>
      </w:r>
      <w:r w:rsidRPr="00D868C5">
        <w:rPr>
          <w:rFonts w:ascii="Arial" w:hAnsi="Arial"/>
          <w:b/>
          <w:bCs/>
          <w:sz w:val="22"/>
          <w:szCs w:val="22"/>
        </w:rPr>
        <w:t>zł</w:t>
      </w:r>
    </w:p>
    <w:p w:rsidR="00BE011F" w:rsidRPr="00D868C5" w:rsidRDefault="00BE011F" w:rsidP="002A08E1">
      <w:pPr>
        <w:widowControl/>
        <w:autoSpaceDE/>
        <w:autoSpaceDN/>
        <w:adjustRightInd/>
        <w:spacing w:after="120"/>
        <w:jc w:val="both"/>
        <w:rPr>
          <w:rFonts w:ascii="Arial" w:hAnsi="Arial"/>
          <w:b/>
          <w:bCs/>
          <w:sz w:val="22"/>
          <w:szCs w:val="22"/>
        </w:rPr>
      </w:pPr>
    </w:p>
    <w:p w:rsidR="00BE011F" w:rsidRPr="00464285" w:rsidRDefault="00BE011F" w:rsidP="002A08E1">
      <w:pPr>
        <w:widowControl/>
        <w:autoSpaceDE/>
        <w:autoSpaceDN/>
        <w:adjustRightInd/>
        <w:spacing w:after="120"/>
        <w:jc w:val="both"/>
        <w:rPr>
          <w:rFonts w:ascii="Arial" w:hAnsi="Arial"/>
          <w:b/>
          <w:bCs/>
          <w:color w:val="FF0000"/>
          <w:sz w:val="22"/>
          <w:szCs w:val="22"/>
        </w:rPr>
      </w:pPr>
    </w:p>
    <w:sectPr w:rsidR="00BE011F" w:rsidRPr="00464285" w:rsidSect="00CA1F62">
      <w:headerReference w:type="default" r:id="rId10"/>
      <w:footerReference w:type="even" r:id="rId11"/>
      <w:footerReference w:type="default" r:id="rId12"/>
      <w:pgSz w:w="11906" w:h="16838" w:code="9"/>
      <w:pgMar w:top="1440" w:right="1134" w:bottom="1440" w:left="1134" w:header="709" w:footer="709" w:gutter="567"/>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647D" w:rsidRDefault="00B7647D" w:rsidP="00B91272">
      <w:r>
        <w:separator/>
      </w:r>
    </w:p>
  </w:endnote>
  <w:endnote w:type="continuationSeparator" w:id="0">
    <w:p w:rsidR="00B7647D" w:rsidRDefault="00B7647D" w:rsidP="00B912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epoloItcTEEBoo">
    <w:altName w:val="Calibri"/>
    <w:panose1 w:val="02000503000000020004"/>
    <w:charset w:val="EE"/>
    <w:family w:val="auto"/>
    <w:pitch w:val="variable"/>
    <w:sig w:usb0="80000027" w:usb1="00000000" w:usb2="00000000" w:usb3="00000000" w:csb0="00000082"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ontserrat Medium">
    <w:charset w:val="EE"/>
    <w:family w:val="auto"/>
    <w:pitch w:val="variable"/>
    <w:sig w:usb0="2000020F" w:usb1="00000003" w:usb2="00000000" w:usb3="00000000" w:csb0="00000197"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47D" w:rsidRDefault="00D15EE9">
    <w:pPr>
      <w:pStyle w:val="Stopka"/>
      <w:framePr w:wrap="around" w:vAnchor="text" w:hAnchor="margin" w:xAlign="center" w:y="1"/>
      <w:rPr>
        <w:rStyle w:val="Numerstrony"/>
      </w:rPr>
    </w:pPr>
    <w:r>
      <w:rPr>
        <w:rStyle w:val="Numerstrony"/>
      </w:rPr>
      <w:fldChar w:fldCharType="begin"/>
    </w:r>
    <w:r w:rsidR="00B7647D">
      <w:rPr>
        <w:rStyle w:val="Numerstrony"/>
      </w:rPr>
      <w:instrText xml:space="preserve">PAGE  </w:instrText>
    </w:r>
    <w:r>
      <w:rPr>
        <w:rStyle w:val="Numerstrony"/>
      </w:rPr>
      <w:fldChar w:fldCharType="end"/>
    </w:r>
  </w:p>
  <w:p w:rsidR="00B7647D" w:rsidRDefault="00B7647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47D" w:rsidRPr="00F94FAD" w:rsidRDefault="00D15EE9">
    <w:pPr>
      <w:pStyle w:val="Stopka"/>
      <w:framePr w:wrap="around" w:vAnchor="text" w:hAnchor="margin" w:xAlign="center" w:y="1"/>
      <w:rPr>
        <w:rStyle w:val="Numerstrony"/>
        <w:rFonts w:ascii="Arial" w:hAnsi="Arial"/>
      </w:rPr>
    </w:pPr>
    <w:r w:rsidRPr="00F94FAD">
      <w:rPr>
        <w:rStyle w:val="Numerstrony"/>
        <w:rFonts w:ascii="Arial" w:hAnsi="Arial"/>
      </w:rPr>
      <w:fldChar w:fldCharType="begin"/>
    </w:r>
    <w:r w:rsidR="00B7647D" w:rsidRPr="00F94FAD">
      <w:rPr>
        <w:rStyle w:val="Numerstrony"/>
        <w:rFonts w:ascii="Arial" w:hAnsi="Arial"/>
      </w:rPr>
      <w:instrText xml:space="preserve">PAGE  </w:instrText>
    </w:r>
    <w:r w:rsidRPr="00F94FAD">
      <w:rPr>
        <w:rStyle w:val="Numerstrony"/>
        <w:rFonts w:ascii="Arial" w:hAnsi="Arial"/>
      </w:rPr>
      <w:fldChar w:fldCharType="separate"/>
    </w:r>
    <w:r w:rsidR="00366680">
      <w:rPr>
        <w:rStyle w:val="Numerstrony"/>
        <w:rFonts w:ascii="Arial" w:hAnsi="Arial"/>
        <w:noProof/>
      </w:rPr>
      <w:t>22</w:t>
    </w:r>
    <w:r w:rsidRPr="00F94FAD">
      <w:rPr>
        <w:rStyle w:val="Numerstrony"/>
        <w:rFonts w:ascii="Arial" w:hAnsi="Arial"/>
      </w:rPr>
      <w:fldChar w:fldCharType="end"/>
    </w:r>
  </w:p>
  <w:p w:rsidR="00B7647D" w:rsidRDefault="00B7647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647D" w:rsidRDefault="00B7647D" w:rsidP="00B91272">
      <w:r>
        <w:separator/>
      </w:r>
    </w:p>
  </w:footnote>
  <w:footnote w:type="continuationSeparator" w:id="0">
    <w:p w:rsidR="00B7647D" w:rsidRDefault="00B7647D" w:rsidP="00B912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47D" w:rsidRDefault="00B7647D" w:rsidP="006F2EA7">
    <w:pPr>
      <w:rPr>
        <w:rFonts w:ascii="Arial" w:hAnsi="Arial"/>
        <w:szCs w:val="96"/>
        <w:u w:val="single"/>
      </w:rPr>
    </w:pPr>
  </w:p>
  <w:p w:rsidR="00B7647D" w:rsidRDefault="00B7647D" w:rsidP="006F2EA7">
    <w:pPr>
      <w:rPr>
        <w:rFonts w:ascii="Arial" w:hAnsi="Arial"/>
        <w:u w:val="single"/>
      </w:rPr>
    </w:pPr>
    <w:r w:rsidRPr="00AC4DAE">
      <w:rPr>
        <w:rFonts w:ascii="Arial" w:hAnsi="Arial"/>
        <w:szCs w:val="96"/>
        <w:u w:val="single"/>
      </w:rPr>
      <w:t xml:space="preserve">Informacja </w:t>
    </w:r>
    <w:r w:rsidRPr="00AC4DAE">
      <w:rPr>
        <w:rFonts w:ascii="Arial" w:hAnsi="Arial"/>
        <w:u w:val="single"/>
      </w:rPr>
      <w:t>o stanie realizacji zadań oświatowych za rok szkolny 20</w:t>
    </w:r>
    <w:r>
      <w:rPr>
        <w:rFonts w:ascii="Arial" w:hAnsi="Arial"/>
        <w:u w:val="single"/>
      </w:rPr>
      <w:t>24</w:t>
    </w:r>
    <w:r w:rsidRPr="00AC4DAE">
      <w:rPr>
        <w:rFonts w:ascii="Arial" w:hAnsi="Arial"/>
        <w:u w:val="single"/>
      </w:rPr>
      <w:t>/202</w:t>
    </w:r>
    <w:r>
      <w:rPr>
        <w:rFonts w:ascii="Arial" w:hAnsi="Arial"/>
        <w:u w:val="single"/>
      </w:rPr>
      <w:t>5</w:t>
    </w:r>
  </w:p>
  <w:p w:rsidR="00B7647D" w:rsidRPr="006F2EA7" w:rsidRDefault="00B7647D">
    <w:pPr>
      <w:rPr>
        <w:rFonts w:ascii="Arial" w:hAnsi="Arial"/>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Symbol" w:hAnsi="Symbol" w:cs="TiepoloItcTEEBoo"/>
        <w:color w:val="000000"/>
      </w:rPr>
    </w:lvl>
  </w:abstractNum>
  <w:abstractNum w:abstractNumId="1">
    <w:nsid w:val="00000003"/>
    <w:multiLevelType w:val="singleLevel"/>
    <w:tmpl w:val="00000003"/>
    <w:name w:val="WW8Num3"/>
    <w:lvl w:ilvl="0">
      <w:start w:val="1"/>
      <w:numFmt w:val="bullet"/>
      <w:lvlText w:val=""/>
      <w:lvlJc w:val="left"/>
      <w:pPr>
        <w:tabs>
          <w:tab w:val="num" w:pos="720"/>
        </w:tabs>
        <w:ind w:left="720" w:hanging="360"/>
      </w:pPr>
      <w:rPr>
        <w:rFonts w:ascii="Symbol" w:hAnsi="Symbol" w:cs="TiepoloItcTEEBoo"/>
        <w:color w:val="000000"/>
        <w:szCs w:val="18"/>
      </w:rPr>
    </w:lvl>
  </w:abstractNum>
  <w:abstractNum w:abstractNumId="2">
    <w:nsid w:val="00000004"/>
    <w:multiLevelType w:val="singleLevel"/>
    <w:tmpl w:val="00000004"/>
    <w:name w:val="WW8Num4"/>
    <w:lvl w:ilvl="0">
      <w:numFmt w:val="bullet"/>
      <w:lvlText w:val="-"/>
      <w:lvlJc w:val="left"/>
      <w:pPr>
        <w:tabs>
          <w:tab w:val="num" w:pos="720"/>
        </w:tabs>
        <w:ind w:left="720" w:hanging="360"/>
      </w:pPr>
      <w:rPr>
        <w:rFonts w:ascii="Times New Roman" w:hAnsi="Times New Roman" w:cs="TiepoloItcTEEBoo"/>
      </w:rPr>
    </w:lvl>
  </w:abstractNum>
  <w:abstractNum w:abstractNumId="3">
    <w:nsid w:val="00000005"/>
    <w:multiLevelType w:val="singleLevel"/>
    <w:tmpl w:val="00000005"/>
    <w:name w:val="WW8Num5"/>
    <w:lvl w:ilvl="0">
      <w:numFmt w:val="bullet"/>
      <w:lvlText w:val="-"/>
      <w:lvlJc w:val="left"/>
      <w:pPr>
        <w:tabs>
          <w:tab w:val="num" w:pos="720"/>
        </w:tabs>
        <w:ind w:left="720" w:hanging="360"/>
      </w:pPr>
      <w:rPr>
        <w:rFonts w:ascii="Times New Roman" w:hAnsi="Times New Roman" w:cs="TiepoloItcTEEBoo"/>
        <w:color w:val="000000"/>
      </w:rPr>
    </w:lvl>
  </w:abstractNum>
  <w:abstractNum w:abstractNumId="4">
    <w:nsid w:val="00000006"/>
    <w:multiLevelType w:val="singleLevel"/>
    <w:tmpl w:val="00000006"/>
    <w:name w:val="WW8Num6"/>
    <w:lvl w:ilvl="0">
      <w:start w:val="1"/>
      <w:numFmt w:val="bullet"/>
      <w:lvlText w:val=""/>
      <w:lvlJc w:val="left"/>
      <w:pPr>
        <w:tabs>
          <w:tab w:val="num" w:pos="720"/>
        </w:tabs>
        <w:ind w:left="720" w:hanging="360"/>
      </w:pPr>
      <w:rPr>
        <w:rFonts w:ascii="Symbol" w:hAnsi="Symbol" w:cs="TiepoloItcTEEBoo"/>
      </w:rPr>
    </w:lvl>
  </w:abstractNum>
  <w:abstractNum w:abstractNumId="5">
    <w:nsid w:val="00000007"/>
    <w:multiLevelType w:val="singleLevel"/>
    <w:tmpl w:val="00000007"/>
    <w:name w:val="WW8Num7"/>
    <w:lvl w:ilvl="0">
      <w:start w:val="1"/>
      <w:numFmt w:val="bullet"/>
      <w:lvlText w:val=""/>
      <w:lvlJc w:val="left"/>
      <w:pPr>
        <w:tabs>
          <w:tab w:val="num" w:pos="720"/>
        </w:tabs>
        <w:ind w:left="720" w:hanging="360"/>
      </w:pPr>
      <w:rPr>
        <w:rFonts w:ascii="Symbol" w:hAnsi="Symbol" w:cs="Times New Roman"/>
      </w:rPr>
    </w:lvl>
  </w:abstractNum>
  <w:abstractNum w:abstractNumId="6">
    <w:nsid w:val="00000008"/>
    <w:multiLevelType w:val="singleLevel"/>
    <w:tmpl w:val="00000008"/>
    <w:name w:val="WW8Num8"/>
    <w:lvl w:ilvl="0">
      <w:start w:val="1"/>
      <w:numFmt w:val="bullet"/>
      <w:lvlText w:val=""/>
      <w:lvlJc w:val="left"/>
      <w:pPr>
        <w:tabs>
          <w:tab w:val="num" w:pos="720"/>
        </w:tabs>
        <w:ind w:left="720" w:hanging="360"/>
      </w:pPr>
      <w:rPr>
        <w:rFonts w:ascii="Symbol" w:hAnsi="Symbol" w:cs="TiepoloItcTEEBoo"/>
      </w:rPr>
    </w:lvl>
  </w:abstractNum>
  <w:abstractNum w:abstractNumId="7">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8">
    <w:nsid w:val="0000000A"/>
    <w:multiLevelType w:val="singleLevel"/>
    <w:tmpl w:val="0000000A"/>
    <w:name w:val="WW8Num10"/>
    <w:lvl w:ilvl="0">
      <w:start w:val="1"/>
      <w:numFmt w:val="bullet"/>
      <w:lvlText w:val=""/>
      <w:lvlJc w:val="left"/>
      <w:pPr>
        <w:tabs>
          <w:tab w:val="num" w:pos="720"/>
        </w:tabs>
        <w:ind w:left="720" w:hanging="360"/>
      </w:pPr>
      <w:rPr>
        <w:rFonts w:ascii="Symbol" w:hAnsi="Symbol"/>
      </w:rPr>
    </w:lvl>
  </w:abstractNum>
  <w:abstractNum w:abstractNumId="9">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4"/>
      <w:numFmt w:val="bullet"/>
      <w:lvlText w:val="-"/>
      <w:lvlJc w:val="left"/>
      <w:pPr>
        <w:tabs>
          <w:tab w:val="num" w:pos="1620"/>
        </w:tabs>
        <w:ind w:left="1620" w:hanging="540"/>
      </w:pPr>
      <w:rPr>
        <w:rFonts w:ascii="Times New Roman" w:hAnsi="Times New Roman" w:cs="TiepoloItcTEEBoo"/>
        <w:color w:val="000000"/>
        <w:szCs w:val="18"/>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1">
    <w:nsid w:val="0000000D"/>
    <w:multiLevelType w:val="singleLevel"/>
    <w:tmpl w:val="0000000D"/>
    <w:name w:val="WW8Num13"/>
    <w:lvl w:ilvl="0">
      <w:start w:val="1"/>
      <w:numFmt w:val="bullet"/>
      <w:lvlText w:val="-"/>
      <w:lvlJc w:val="left"/>
      <w:pPr>
        <w:tabs>
          <w:tab w:val="num" w:pos="720"/>
        </w:tabs>
        <w:ind w:left="720" w:hanging="360"/>
      </w:pPr>
      <w:rPr>
        <w:rFonts w:ascii="Times New Roman" w:hAnsi="Times New Roman" w:cs="TiepoloItcTEEBoo"/>
        <w:sz w:val="24"/>
      </w:rPr>
    </w:lvl>
  </w:abstractNum>
  <w:abstractNum w:abstractNumId="12">
    <w:nsid w:val="0000000E"/>
    <w:multiLevelType w:val="singleLevel"/>
    <w:tmpl w:val="0000000E"/>
    <w:name w:val="WW8Num14"/>
    <w:lvl w:ilvl="0">
      <w:start w:val="1"/>
      <w:numFmt w:val="bullet"/>
      <w:lvlText w:val="-"/>
      <w:lvlJc w:val="left"/>
      <w:pPr>
        <w:tabs>
          <w:tab w:val="num" w:pos="720"/>
        </w:tabs>
        <w:ind w:left="720" w:hanging="360"/>
      </w:pPr>
      <w:rPr>
        <w:rFonts w:ascii="Times New Roman" w:hAnsi="Times New Roman" w:cs="TiepoloItcTEEBoo"/>
        <w:szCs w:val="16"/>
      </w:rPr>
    </w:lvl>
  </w:abstractNum>
  <w:abstractNum w:abstractNumId="13">
    <w:nsid w:val="032B2CC6"/>
    <w:multiLevelType w:val="hybridMultilevel"/>
    <w:tmpl w:val="CBD074D8"/>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nsid w:val="06256A65"/>
    <w:multiLevelType w:val="multilevel"/>
    <w:tmpl w:val="D7A6B5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6947C5E"/>
    <w:multiLevelType w:val="multilevel"/>
    <w:tmpl w:val="E974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C5F4139"/>
    <w:multiLevelType w:val="hybridMultilevel"/>
    <w:tmpl w:val="F028E3D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0EDC4B91"/>
    <w:multiLevelType w:val="hybridMultilevel"/>
    <w:tmpl w:val="EABA6C9A"/>
    <w:lvl w:ilvl="0" w:tplc="0415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17C22B7C"/>
    <w:multiLevelType w:val="hybridMultilevel"/>
    <w:tmpl w:val="DAF2FE3C"/>
    <w:lvl w:ilvl="0" w:tplc="04150001">
      <w:start w:val="1"/>
      <w:numFmt w:val="bullet"/>
      <w:lvlText w:val=""/>
      <w:lvlJc w:val="left"/>
      <w:pPr>
        <w:tabs>
          <w:tab w:val="num" w:pos="780"/>
        </w:tabs>
        <w:ind w:left="780" w:hanging="360"/>
      </w:pPr>
      <w:rPr>
        <w:rFonts w:ascii="Symbol" w:hAnsi="Symbol" w:hint="default"/>
      </w:rPr>
    </w:lvl>
    <w:lvl w:ilvl="1" w:tplc="04150003">
      <w:start w:val="1"/>
      <w:numFmt w:val="bullet"/>
      <w:lvlText w:val="o"/>
      <w:lvlJc w:val="left"/>
      <w:pPr>
        <w:tabs>
          <w:tab w:val="num" w:pos="1500"/>
        </w:tabs>
        <w:ind w:left="1500" w:hanging="360"/>
      </w:pPr>
      <w:rPr>
        <w:rFonts w:ascii="Courier New" w:hAnsi="Courier New" w:cs="Times New Roman"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nsid w:val="1C2D204D"/>
    <w:multiLevelType w:val="hybridMultilevel"/>
    <w:tmpl w:val="03089A6A"/>
    <w:lvl w:ilvl="0" w:tplc="3F62DC48">
      <w:start w:val="1"/>
      <w:numFmt w:val="decimal"/>
      <w:lvlText w:val="%1)"/>
      <w:lvlJc w:val="left"/>
      <w:pPr>
        <w:tabs>
          <w:tab w:val="num" w:pos="352"/>
        </w:tabs>
        <w:ind w:left="352" w:hanging="360"/>
      </w:pPr>
      <w:rPr>
        <w:rFonts w:hint="default"/>
        <w:u w:val="none"/>
      </w:rPr>
    </w:lvl>
    <w:lvl w:ilvl="1" w:tplc="04150019" w:tentative="1">
      <w:start w:val="1"/>
      <w:numFmt w:val="lowerLetter"/>
      <w:lvlText w:val="%2."/>
      <w:lvlJc w:val="left"/>
      <w:pPr>
        <w:tabs>
          <w:tab w:val="num" w:pos="1072"/>
        </w:tabs>
        <w:ind w:left="1072" w:hanging="360"/>
      </w:pPr>
    </w:lvl>
    <w:lvl w:ilvl="2" w:tplc="0415001B" w:tentative="1">
      <w:start w:val="1"/>
      <w:numFmt w:val="lowerRoman"/>
      <w:lvlText w:val="%3."/>
      <w:lvlJc w:val="right"/>
      <w:pPr>
        <w:tabs>
          <w:tab w:val="num" w:pos="1792"/>
        </w:tabs>
        <w:ind w:left="1792" w:hanging="180"/>
      </w:pPr>
    </w:lvl>
    <w:lvl w:ilvl="3" w:tplc="0415000F" w:tentative="1">
      <w:start w:val="1"/>
      <w:numFmt w:val="decimal"/>
      <w:lvlText w:val="%4."/>
      <w:lvlJc w:val="left"/>
      <w:pPr>
        <w:tabs>
          <w:tab w:val="num" w:pos="2512"/>
        </w:tabs>
        <w:ind w:left="2512" w:hanging="360"/>
      </w:pPr>
    </w:lvl>
    <w:lvl w:ilvl="4" w:tplc="04150019" w:tentative="1">
      <w:start w:val="1"/>
      <w:numFmt w:val="lowerLetter"/>
      <w:lvlText w:val="%5."/>
      <w:lvlJc w:val="left"/>
      <w:pPr>
        <w:tabs>
          <w:tab w:val="num" w:pos="3232"/>
        </w:tabs>
        <w:ind w:left="3232" w:hanging="360"/>
      </w:pPr>
    </w:lvl>
    <w:lvl w:ilvl="5" w:tplc="0415001B" w:tentative="1">
      <w:start w:val="1"/>
      <w:numFmt w:val="lowerRoman"/>
      <w:lvlText w:val="%6."/>
      <w:lvlJc w:val="right"/>
      <w:pPr>
        <w:tabs>
          <w:tab w:val="num" w:pos="3952"/>
        </w:tabs>
        <w:ind w:left="3952" w:hanging="180"/>
      </w:pPr>
    </w:lvl>
    <w:lvl w:ilvl="6" w:tplc="0415000F" w:tentative="1">
      <w:start w:val="1"/>
      <w:numFmt w:val="decimal"/>
      <w:lvlText w:val="%7."/>
      <w:lvlJc w:val="left"/>
      <w:pPr>
        <w:tabs>
          <w:tab w:val="num" w:pos="4672"/>
        </w:tabs>
        <w:ind w:left="4672" w:hanging="360"/>
      </w:pPr>
    </w:lvl>
    <w:lvl w:ilvl="7" w:tplc="04150019" w:tentative="1">
      <w:start w:val="1"/>
      <w:numFmt w:val="lowerLetter"/>
      <w:lvlText w:val="%8."/>
      <w:lvlJc w:val="left"/>
      <w:pPr>
        <w:tabs>
          <w:tab w:val="num" w:pos="5392"/>
        </w:tabs>
        <w:ind w:left="5392" w:hanging="360"/>
      </w:pPr>
    </w:lvl>
    <w:lvl w:ilvl="8" w:tplc="0415001B" w:tentative="1">
      <w:start w:val="1"/>
      <w:numFmt w:val="lowerRoman"/>
      <w:lvlText w:val="%9."/>
      <w:lvlJc w:val="right"/>
      <w:pPr>
        <w:tabs>
          <w:tab w:val="num" w:pos="6112"/>
        </w:tabs>
        <w:ind w:left="6112" w:hanging="180"/>
      </w:pPr>
    </w:lvl>
  </w:abstractNum>
  <w:abstractNum w:abstractNumId="20">
    <w:nsid w:val="1E1C6132"/>
    <w:multiLevelType w:val="multilevel"/>
    <w:tmpl w:val="303A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EE02FDE"/>
    <w:multiLevelType w:val="multilevel"/>
    <w:tmpl w:val="2634E8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0A9355B"/>
    <w:multiLevelType w:val="hybridMultilevel"/>
    <w:tmpl w:val="29A2B8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144636A"/>
    <w:multiLevelType w:val="hybridMultilevel"/>
    <w:tmpl w:val="38DA7188"/>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22530755"/>
    <w:multiLevelType w:val="hybridMultilevel"/>
    <w:tmpl w:val="04A211E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nsid w:val="2B4C4E9A"/>
    <w:multiLevelType w:val="multilevel"/>
    <w:tmpl w:val="7CC8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D2D4FEB"/>
    <w:multiLevelType w:val="hybridMultilevel"/>
    <w:tmpl w:val="3A7E79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1FA6EF7"/>
    <w:multiLevelType w:val="multilevel"/>
    <w:tmpl w:val="6EDC89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BF02841"/>
    <w:multiLevelType w:val="multilevel"/>
    <w:tmpl w:val="E63AC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C816A6F"/>
    <w:multiLevelType w:val="hybridMultilevel"/>
    <w:tmpl w:val="38EE6A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F683601"/>
    <w:multiLevelType w:val="hybridMultilevel"/>
    <w:tmpl w:val="CB7CE608"/>
    <w:lvl w:ilvl="0" w:tplc="04150001">
      <w:start w:val="1"/>
      <w:numFmt w:val="bullet"/>
      <w:lvlText w:val=""/>
      <w:lvlJc w:val="left"/>
      <w:pPr>
        <w:tabs>
          <w:tab w:val="num" w:pos="720"/>
        </w:tabs>
        <w:ind w:left="720" w:hanging="360"/>
      </w:pPr>
      <w:rPr>
        <w:rFonts w:ascii="Symbol" w:hAnsi="Symbol" w:hint="default"/>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4390272B"/>
    <w:multiLevelType w:val="multilevel"/>
    <w:tmpl w:val="9E00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44553F5"/>
    <w:multiLevelType w:val="hybridMultilevel"/>
    <w:tmpl w:val="D44018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44CC789D"/>
    <w:multiLevelType w:val="multilevel"/>
    <w:tmpl w:val="0298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54821D2"/>
    <w:multiLevelType w:val="multilevel"/>
    <w:tmpl w:val="407E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5E94626"/>
    <w:multiLevelType w:val="hybridMultilevel"/>
    <w:tmpl w:val="7F50A9C8"/>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4A0A2F73"/>
    <w:multiLevelType w:val="multilevel"/>
    <w:tmpl w:val="3798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4A3D55B6"/>
    <w:multiLevelType w:val="multilevel"/>
    <w:tmpl w:val="EBAC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BC91178"/>
    <w:multiLevelType w:val="hybridMultilevel"/>
    <w:tmpl w:val="CEBC9D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4C4406FE"/>
    <w:multiLevelType w:val="hybridMultilevel"/>
    <w:tmpl w:val="C2FAAA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8575C12"/>
    <w:multiLevelType w:val="multilevel"/>
    <w:tmpl w:val="E99E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DE030F4"/>
    <w:multiLevelType w:val="hybridMultilevel"/>
    <w:tmpl w:val="5C80F3E6"/>
    <w:lvl w:ilvl="0" w:tplc="04150001">
      <w:start w:val="1"/>
      <w:numFmt w:val="bullet"/>
      <w:lvlText w:val=""/>
      <w:lvlJc w:val="left"/>
      <w:pPr>
        <w:tabs>
          <w:tab w:val="num" w:pos="72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42">
    <w:nsid w:val="5E6E79EA"/>
    <w:multiLevelType w:val="multilevel"/>
    <w:tmpl w:val="B8E6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5FFC034C"/>
    <w:multiLevelType w:val="multilevel"/>
    <w:tmpl w:val="5832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1EC71B0"/>
    <w:multiLevelType w:val="multilevel"/>
    <w:tmpl w:val="8C1E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6252219C"/>
    <w:multiLevelType w:val="multilevel"/>
    <w:tmpl w:val="1218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64FC6A82"/>
    <w:multiLevelType w:val="hybridMultilevel"/>
    <w:tmpl w:val="A9DCC9B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6C2F13B3"/>
    <w:multiLevelType w:val="hybridMultilevel"/>
    <w:tmpl w:val="42B6A336"/>
    <w:lvl w:ilvl="0" w:tplc="04150001">
      <w:start w:val="1"/>
      <w:numFmt w:val="bullet"/>
      <w:lvlText w:val=""/>
      <w:lvlJc w:val="left"/>
      <w:pPr>
        <w:tabs>
          <w:tab w:val="num" w:pos="720"/>
        </w:tabs>
        <w:ind w:left="720" w:hanging="360"/>
      </w:pPr>
      <w:rPr>
        <w:rFonts w:ascii="Symbol" w:hAnsi="Symbol" w:hint="default"/>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C6D715A"/>
    <w:multiLevelType w:val="multilevel"/>
    <w:tmpl w:val="9B162ED6"/>
    <w:lvl w:ilvl="0">
      <w:start w:val="1"/>
      <w:numFmt w:val="upperRoman"/>
      <w:lvlText w:val="%1."/>
      <w:lvlJc w:val="right"/>
      <w:pPr>
        <w:tabs>
          <w:tab w:val="num" w:pos="720"/>
        </w:tabs>
        <w:ind w:left="720" w:hanging="360"/>
      </w:pPr>
    </w:lvl>
    <w:lvl w:ilvl="1">
      <w:start w:val="1"/>
      <w:numFmt w:val="bullet"/>
      <w:lvlText w:val=""/>
      <w:lvlJc w:val="left"/>
      <w:pPr>
        <w:tabs>
          <w:tab w:val="num" w:pos="1211"/>
        </w:tabs>
        <w:ind w:left="1211" w:hanging="360"/>
      </w:pPr>
      <w:rPr>
        <w:rFonts w:ascii="Symbol" w:hAnsi="Symbol" w:hint="default"/>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9">
    <w:nsid w:val="70524025"/>
    <w:multiLevelType w:val="multilevel"/>
    <w:tmpl w:val="F704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1550C52"/>
    <w:multiLevelType w:val="multilevel"/>
    <w:tmpl w:val="BEDC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72242317"/>
    <w:multiLevelType w:val="hybridMultilevel"/>
    <w:tmpl w:val="1E366AFC"/>
    <w:lvl w:ilvl="0" w:tplc="04150001">
      <w:start w:val="1"/>
      <w:numFmt w:val="bullet"/>
      <w:lvlText w:val=""/>
      <w:lvlJc w:val="left"/>
      <w:pPr>
        <w:tabs>
          <w:tab w:val="num" w:pos="1002"/>
        </w:tabs>
        <w:ind w:left="1002" w:hanging="360"/>
      </w:pPr>
      <w:rPr>
        <w:rFonts w:ascii="Symbol" w:hAnsi="Symbol" w:hint="default"/>
      </w:rPr>
    </w:lvl>
    <w:lvl w:ilvl="1" w:tplc="04150003">
      <w:start w:val="1"/>
      <w:numFmt w:val="bullet"/>
      <w:lvlText w:val="o"/>
      <w:lvlJc w:val="left"/>
      <w:pPr>
        <w:tabs>
          <w:tab w:val="num" w:pos="1722"/>
        </w:tabs>
        <w:ind w:left="1722" w:hanging="360"/>
      </w:pPr>
      <w:rPr>
        <w:rFonts w:ascii="Courier New" w:hAnsi="Courier New" w:hint="default"/>
      </w:rPr>
    </w:lvl>
    <w:lvl w:ilvl="2" w:tplc="04150005" w:tentative="1">
      <w:start w:val="1"/>
      <w:numFmt w:val="bullet"/>
      <w:lvlText w:val=""/>
      <w:lvlJc w:val="left"/>
      <w:pPr>
        <w:tabs>
          <w:tab w:val="num" w:pos="2442"/>
        </w:tabs>
        <w:ind w:left="2442" w:hanging="360"/>
      </w:pPr>
      <w:rPr>
        <w:rFonts w:ascii="Wingdings" w:hAnsi="Wingdings" w:hint="default"/>
      </w:rPr>
    </w:lvl>
    <w:lvl w:ilvl="3" w:tplc="04150001" w:tentative="1">
      <w:start w:val="1"/>
      <w:numFmt w:val="bullet"/>
      <w:lvlText w:val=""/>
      <w:lvlJc w:val="left"/>
      <w:pPr>
        <w:tabs>
          <w:tab w:val="num" w:pos="3162"/>
        </w:tabs>
        <w:ind w:left="3162" w:hanging="360"/>
      </w:pPr>
      <w:rPr>
        <w:rFonts w:ascii="Symbol" w:hAnsi="Symbol" w:hint="default"/>
      </w:rPr>
    </w:lvl>
    <w:lvl w:ilvl="4" w:tplc="04150003" w:tentative="1">
      <w:start w:val="1"/>
      <w:numFmt w:val="bullet"/>
      <w:lvlText w:val="o"/>
      <w:lvlJc w:val="left"/>
      <w:pPr>
        <w:tabs>
          <w:tab w:val="num" w:pos="3882"/>
        </w:tabs>
        <w:ind w:left="3882" w:hanging="360"/>
      </w:pPr>
      <w:rPr>
        <w:rFonts w:ascii="Courier New" w:hAnsi="Courier New" w:hint="default"/>
      </w:rPr>
    </w:lvl>
    <w:lvl w:ilvl="5" w:tplc="04150005" w:tentative="1">
      <w:start w:val="1"/>
      <w:numFmt w:val="bullet"/>
      <w:lvlText w:val=""/>
      <w:lvlJc w:val="left"/>
      <w:pPr>
        <w:tabs>
          <w:tab w:val="num" w:pos="4602"/>
        </w:tabs>
        <w:ind w:left="4602" w:hanging="360"/>
      </w:pPr>
      <w:rPr>
        <w:rFonts w:ascii="Wingdings" w:hAnsi="Wingdings" w:hint="default"/>
      </w:rPr>
    </w:lvl>
    <w:lvl w:ilvl="6" w:tplc="04150001" w:tentative="1">
      <w:start w:val="1"/>
      <w:numFmt w:val="bullet"/>
      <w:lvlText w:val=""/>
      <w:lvlJc w:val="left"/>
      <w:pPr>
        <w:tabs>
          <w:tab w:val="num" w:pos="5322"/>
        </w:tabs>
        <w:ind w:left="5322" w:hanging="360"/>
      </w:pPr>
      <w:rPr>
        <w:rFonts w:ascii="Symbol" w:hAnsi="Symbol" w:hint="default"/>
      </w:rPr>
    </w:lvl>
    <w:lvl w:ilvl="7" w:tplc="04150003" w:tentative="1">
      <w:start w:val="1"/>
      <w:numFmt w:val="bullet"/>
      <w:lvlText w:val="o"/>
      <w:lvlJc w:val="left"/>
      <w:pPr>
        <w:tabs>
          <w:tab w:val="num" w:pos="6042"/>
        </w:tabs>
        <w:ind w:left="6042" w:hanging="360"/>
      </w:pPr>
      <w:rPr>
        <w:rFonts w:ascii="Courier New" w:hAnsi="Courier New" w:hint="default"/>
      </w:rPr>
    </w:lvl>
    <w:lvl w:ilvl="8" w:tplc="04150005" w:tentative="1">
      <w:start w:val="1"/>
      <w:numFmt w:val="bullet"/>
      <w:lvlText w:val=""/>
      <w:lvlJc w:val="left"/>
      <w:pPr>
        <w:tabs>
          <w:tab w:val="num" w:pos="6762"/>
        </w:tabs>
        <w:ind w:left="6762" w:hanging="360"/>
      </w:pPr>
      <w:rPr>
        <w:rFonts w:ascii="Wingdings" w:hAnsi="Wingdings" w:hint="default"/>
      </w:rPr>
    </w:lvl>
  </w:abstractNum>
  <w:abstractNum w:abstractNumId="52">
    <w:nsid w:val="74BC2D3F"/>
    <w:multiLevelType w:val="hybridMultilevel"/>
    <w:tmpl w:val="0F98AA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78330DE6"/>
    <w:multiLevelType w:val="multilevel"/>
    <w:tmpl w:val="E5F6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7A1014E5"/>
    <w:multiLevelType w:val="hybridMultilevel"/>
    <w:tmpl w:val="093CC2E0"/>
    <w:lvl w:ilvl="0" w:tplc="D8DA9D98">
      <w:start w:val="1"/>
      <w:numFmt w:val="decimal"/>
      <w:lvlText w:val="%1)"/>
      <w:lvlJc w:val="left"/>
      <w:pPr>
        <w:tabs>
          <w:tab w:val="num" w:pos="547"/>
        </w:tabs>
        <w:ind w:left="547" w:hanging="405"/>
      </w:pPr>
      <w:rPr>
        <w:rFonts w:hint="default"/>
      </w:rPr>
    </w:lvl>
    <w:lvl w:ilvl="1" w:tplc="6F4C47F4">
      <w:start w:val="1"/>
      <w:numFmt w:val="decimal"/>
      <w:lvlText w:val="%2"/>
      <w:lvlJc w:val="left"/>
      <w:pPr>
        <w:ind w:left="1222" w:hanging="360"/>
      </w:pPr>
      <w:rPr>
        <w:rFonts w:hint="default"/>
      </w:rPr>
    </w:lvl>
    <w:lvl w:ilvl="2" w:tplc="81ECA790">
      <w:start w:val="1"/>
      <w:numFmt w:val="lowerLetter"/>
      <w:lvlText w:val="%3)"/>
      <w:lvlJc w:val="left"/>
      <w:pPr>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num w:numId="1">
    <w:abstractNumId w:val="54"/>
  </w:num>
  <w:num w:numId="2">
    <w:abstractNumId w:val="51"/>
  </w:num>
  <w:num w:numId="3">
    <w:abstractNumId w:val="19"/>
  </w:num>
  <w:num w:numId="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29"/>
  </w:num>
  <w:num w:numId="9">
    <w:abstractNumId w:val="52"/>
  </w:num>
  <w:num w:numId="10">
    <w:abstractNumId w:val="48"/>
  </w:num>
  <w:num w:numId="11">
    <w:abstractNumId w:val="32"/>
  </w:num>
  <w:num w:numId="12">
    <w:abstractNumId w:val="47"/>
  </w:num>
  <w:num w:numId="13">
    <w:abstractNumId w:val="22"/>
  </w:num>
  <w:num w:numId="14">
    <w:abstractNumId w:val="30"/>
  </w:num>
  <w:num w:numId="15">
    <w:abstractNumId w:val="24"/>
  </w:num>
  <w:num w:numId="16">
    <w:abstractNumId w:val="16"/>
  </w:num>
  <w:num w:numId="17">
    <w:abstractNumId w:val="17"/>
  </w:num>
  <w:num w:numId="18">
    <w:abstractNumId w:val="38"/>
  </w:num>
  <w:num w:numId="19">
    <w:abstractNumId w:val="23"/>
  </w:num>
  <w:num w:numId="20">
    <w:abstractNumId w:val="39"/>
  </w:num>
  <w:num w:numId="21">
    <w:abstractNumId w:val="46"/>
  </w:num>
  <w:num w:numId="22">
    <w:abstractNumId w:val="35"/>
  </w:num>
  <w:num w:numId="23">
    <w:abstractNumId w:val="42"/>
  </w:num>
  <w:num w:numId="24">
    <w:abstractNumId w:val="33"/>
  </w:num>
  <w:num w:numId="25">
    <w:abstractNumId w:val="14"/>
  </w:num>
  <w:num w:numId="26">
    <w:abstractNumId w:val="25"/>
  </w:num>
  <w:num w:numId="27">
    <w:abstractNumId w:val="27"/>
  </w:num>
  <w:num w:numId="28">
    <w:abstractNumId w:val="20"/>
  </w:num>
  <w:num w:numId="29">
    <w:abstractNumId w:val="15"/>
  </w:num>
  <w:num w:numId="30">
    <w:abstractNumId w:val="44"/>
  </w:num>
  <w:num w:numId="31">
    <w:abstractNumId w:val="43"/>
  </w:num>
  <w:num w:numId="32">
    <w:abstractNumId w:val="40"/>
  </w:num>
  <w:num w:numId="33">
    <w:abstractNumId w:val="50"/>
  </w:num>
  <w:num w:numId="34">
    <w:abstractNumId w:val="49"/>
  </w:num>
  <w:num w:numId="35">
    <w:abstractNumId w:val="53"/>
  </w:num>
  <w:num w:numId="36">
    <w:abstractNumId w:val="31"/>
  </w:num>
  <w:num w:numId="37">
    <w:abstractNumId w:val="37"/>
  </w:num>
  <w:num w:numId="38">
    <w:abstractNumId w:val="36"/>
  </w:num>
  <w:num w:numId="39">
    <w:abstractNumId w:val="34"/>
  </w:num>
  <w:num w:numId="40">
    <w:abstractNumId w:val="45"/>
  </w:num>
  <w:num w:numId="41">
    <w:abstractNumId w:val="28"/>
  </w:num>
  <w:num w:numId="42">
    <w:abstractNumId w:val="21"/>
  </w:num>
  <w:num w:numId="43">
    <w:abstractNumId w:val="13"/>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defaultTabStop w:val="708"/>
  <w:consecutiveHyphenLimit w:val="1"/>
  <w:hyphenationZone w:val="425"/>
  <w:doNotHyphenateCaps/>
  <w:characterSpacingControl w:val="doNotCompress"/>
  <w:hdrShapeDefaults>
    <o:shapedefaults v:ext="edit" spidmax="65537"/>
  </w:hdrShapeDefaults>
  <w:footnotePr>
    <w:footnote w:id="-1"/>
    <w:footnote w:id="0"/>
  </w:footnotePr>
  <w:endnotePr>
    <w:endnote w:id="-1"/>
    <w:endnote w:id="0"/>
  </w:endnotePr>
  <w:compat/>
  <w:rsids>
    <w:rsidRoot w:val="00A031DC"/>
    <w:rsid w:val="00001406"/>
    <w:rsid w:val="000036C6"/>
    <w:rsid w:val="000039B5"/>
    <w:rsid w:val="00004519"/>
    <w:rsid w:val="0001054D"/>
    <w:rsid w:val="00016477"/>
    <w:rsid w:val="00020473"/>
    <w:rsid w:val="00023D1B"/>
    <w:rsid w:val="00026418"/>
    <w:rsid w:val="00027B12"/>
    <w:rsid w:val="00031285"/>
    <w:rsid w:val="00035BF4"/>
    <w:rsid w:val="00065B5F"/>
    <w:rsid w:val="00067E29"/>
    <w:rsid w:val="000702F1"/>
    <w:rsid w:val="000721B1"/>
    <w:rsid w:val="00073DCF"/>
    <w:rsid w:val="000744AB"/>
    <w:rsid w:val="00076CA7"/>
    <w:rsid w:val="00076EA1"/>
    <w:rsid w:val="00080C03"/>
    <w:rsid w:val="00080FFE"/>
    <w:rsid w:val="00083773"/>
    <w:rsid w:val="000877B8"/>
    <w:rsid w:val="0009706D"/>
    <w:rsid w:val="000A3A7C"/>
    <w:rsid w:val="000A695D"/>
    <w:rsid w:val="000B540F"/>
    <w:rsid w:val="000B5E9A"/>
    <w:rsid w:val="000C1BAA"/>
    <w:rsid w:val="000D0207"/>
    <w:rsid w:val="000D45C9"/>
    <w:rsid w:val="000D69CF"/>
    <w:rsid w:val="000E45A9"/>
    <w:rsid w:val="000F2627"/>
    <w:rsid w:val="000F3184"/>
    <w:rsid w:val="000F65A3"/>
    <w:rsid w:val="000F6EA5"/>
    <w:rsid w:val="00102BE3"/>
    <w:rsid w:val="0010618C"/>
    <w:rsid w:val="00126314"/>
    <w:rsid w:val="00127C76"/>
    <w:rsid w:val="00131753"/>
    <w:rsid w:val="001336EC"/>
    <w:rsid w:val="00134265"/>
    <w:rsid w:val="0014746B"/>
    <w:rsid w:val="00150529"/>
    <w:rsid w:val="00155AD9"/>
    <w:rsid w:val="00157BC1"/>
    <w:rsid w:val="00167654"/>
    <w:rsid w:val="001716F5"/>
    <w:rsid w:val="0017350F"/>
    <w:rsid w:val="0018788B"/>
    <w:rsid w:val="001916FF"/>
    <w:rsid w:val="00196A7F"/>
    <w:rsid w:val="00197D3D"/>
    <w:rsid w:val="001B0CC5"/>
    <w:rsid w:val="001B38C8"/>
    <w:rsid w:val="001B3D92"/>
    <w:rsid w:val="001B7A2A"/>
    <w:rsid w:val="001D1868"/>
    <w:rsid w:val="001D75EA"/>
    <w:rsid w:val="001E0085"/>
    <w:rsid w:val="001E0B4A"/>
    <w:rsid w:val="001E37F0"/>
    <w:rsid w:val="001E78EF"/>
    <w:rsid w:val="001F33FB"/>
    <w:rsid w:val="001F7D23"/>
    <w:rsid w:val="001F7DE2"/>
    <w:rsid w:val="0021691D"/>
    <w:rsid w:val="00226ED4"/>
    <w:rsid w:val="00237B3D"/>
    <w:rsid w:val="00242BF0"/>
    <w:rsid w:val="00245D2C"/>
    <w:rsid w:val="00252E8A"/>
    <w:rsid w:val="0026606A"/>
    <w:rsid w:val="002675C4"/>
    <w:rsid w:val="0028076E"/>
    <w:rsid w:val="00281321"/>
    <w:rsid w:val="00282071"/>
    <w:rsid w:val="00285B24"/>
    <w:rsid w:val="002A08E1"/>
    <w:rsid w:val="002B19A8"/>
    <w:rsid w:val="002B1A9F"/>
    <w:rsid w:val="002D1B8A"/>
    <w:rsid w:val="002D2F67"/>
    <w:rsid w:val="002E30D0"/>
    <w:rsid w:val="002F3DDF"/>
    <w:rsid w:val="003020EB"/>
    <w:rsid w:val="0030267C"/>
    <w:rsid w:val="00307074"/>
    <w:rsid w:val="00315837"/>
    <w:rsid w:val="003209AD"/>
    <w:rsid w:val="0032705B"/>
    <w:rsid w:val="003329CD"/>
    <w:rsid w:val="00343809"/>
    <w:rsid w:val="00351636"/>
    <w:rsid w:val="00351795"/>
    <w:rsid w:val="003535B2"/>
    <w:rsid w:val="003553FB"/>
    <w:rsid w:val="00356C62"/>
    <w:rsid w:val="0035770B"/>
    <w:rsid w:val="0036044D"/>
    <w:rsid w:val="00366680"/>
    <w:rsid w:val="0036719C"/>
    <w:rsid w:val="00372100"/>
    <w:rsid w:val="003755AB"/>
    <w:rsid w:val="00387707"/>
    <w:rsid w:val="003A09A2"/>
    <w:rsid w:val="003A0CE3"/>
    <w:rsid w:val="003A66AD"/>
    <w:rsid w:val="003A7C5A"/>
    <w:rsid w:val="003B1385"/>
    <w:rsid w:val="003B1E1F"/>
    <w:rsid w:val="003B40F3"/>
    <w:rsid w:val="003C1A95"/>
    <w:rsid w:val="003C4E84"/>
    <w:rsid w:val="003C52D8"/>
    <w:rsid w:val="003D4A91"/>
    <w:rsid w:val="003D5E74"/>
    <w:rsid w:val="003E0573"/>
    <w:rsid w:val="003E45B5"/>
    <w:rsid w:val="003F7D6E"/>
    <w:rsid w:val="00407F8D"/>
    <w:rsid w:val="004176FE"/>
    <w:rsid w:val="0043028A"/>
    <w:rsid w:val="004350FB"/>
    <w:rsid w:val="00441D7F"/>
    <w:rsid w:val="00445C9F"/>
    <w:rsid w:val="00457679"/>
    <w:rsid w:val="00462997"/>
    <w:rsid w:val="00464285"/>
    <w:rsid w:val="00466ADF"/>
    <w:rsid w:val="004822DB"/>
    <w:rsid w:val="00484535"/>
    <w:rsid w:val="004904D2"/>
    <w:rsid w:val="004938C5"/>
    <w:rsid w:val="00493FFE"/>
    <w:rsid w:val="004A1512"/>
    <w:rsid w:val="004A446D"/>
    <w:rsid w:val="004B02C4"/>
    <w:rsid w:val="004B7DA9"/>
    <w:rsid w:val="004C17EB"/>
    <w:rsid w:val="004C1C7A"/>
    <w:rsid w:val="004C2B2A"/>
    <w:rsid w:val="004C6F62"/>
    <w:rsid w:val="004E653F"/>
    <w:rsid w:val="004F2EE0"/>
    <w:rsid w:val="004F2FA0"/>
    <w:rsid w:val="004F7A48"/>
    <w:rsid w:val="00501BE6"/>
    <w:rsid w:val="0050536D"/>
    <w:rsid w:val="005172FA"/>
    <w:rsid w:val="00517C8B"/>
    <w:rsid w:val="0053153B"/>
    <w:rsid w:val="005476CA"/>
    <w:rsid w:val="00563022"/>
    <w:rsid w:val="005633A3"/>
    <w:rsid w:val="00575AEB"/>
    <w:rsid w:val="00581401"/>
    <w:rsid w:val="00581575"/>
    <w:rsid w:val="00583099"/>
    <w:rsid w:val="0058595F"/>
    <w:rsid w:val="005A34B5"/>
    <w:rsid w:val="005A6B42"/>
    <w:rsid w:val="005B059B"/>
    <w:rsid w:val="005B23A4"/>
    <w:rsid w:val="005B393C"/>
    <w:rsid w:val="005B4B7C"/>
    <w:rsid w:val="005C30E4"/>
    <w:rsid w:val="005E0B7F"/>
    <w:rsid w:val="005E6776"/>
    <w:rsid w:val="005F1836"/>
    <w:rsid w:val="005F6D17"/>
    <w:rsid w:val="006233CC"/>
    <w:rsid w:val="006332AF"/>
    <w:rsid w:val="0064702C"/>
    <w:rsid w:val="00664DD4"/>
    <w:rsid w:val="006659C1"/>
    <w:rsid w:val="00671685"/>
    <w:rsid w:val="00671F5C"/>
    <w:rsid w:val="00672A60"/>
    <w:rsid w:val="00676A39"/>
    <w:rsid w:val="00695746"/>
    <w:rsid w:val="00695CC2"/>
    <w:rsid w:val="006A2BAC"/>
    <w:rsid w:val="006A3C00"/>
    <w:rsid w:val="006A72E0"/>
    <w:rsid w:val="006C3BBB"/>
    <w:rsid w:val="006D7B1F"/>
    <w:rsid w:val="006E34CA"/>
    <w:rsid w:val="006E5F57"/>
    <w:rsid w:val="006F2EA7"/>
    <w:rsid w:val="006F2F70"/>
    <w:rsid w:val="006F604B"/>
    <w:rsid w:val="006F7C73"/>
    <w:rsid w:val="007006D7"/>
    <w:rsid w:val="0070103D"/>
    <w:rsid w:val="0070382E"/>
    <w:rsid w:val="007103C5"/>
    <w:rsid w:val="00710DCD"/>
    <w:rsid w:val="007122A0"/>
    <w:rsid w:val="00715A7C"/>
    <w:rsid w:val="00720CB6"/>
    <w:rsid w:val="00724901"/>
    <w:rsid w:val="00735AB6"/>
    <w:rsid w:val="00735C53"/>
    <w:rsid w:val="00742B5E"/>
    <w:rsid w:val="00745148"/>
    <w:rsid w:val="00751A9D"/>
    <w:rsid w:val="00751DE7"/>
    <w:rsid w:val="00753CED"/>
    <w:rsid w:val="00754ED0"/>
    <w:rsid w:val="007574D2"/>
    <w:rsid w:val="00761CB4"/>
    <w:rsid w:val="0076384C"/>
    <w:rsid w:val="00766952"/>
    <w:rsid w:val="00767F21"/>
    <w:rsid w:val="00773001"/>
    <w:rsid w:val="007760CD"/>
    <w:rsid w:val="007763AA"/>
    <w:rsid w:val="00784084"/>
    <w:rsid w:val="007A2462"/>
    <w:rsid w:val="007A3879"/>
    <w:rsid w:val="007A5A4E"/>
    <w:rsid w:val="007B0622"/>
    <w:rsid w:val="007B2A8E"/>
    <w:rsid w:val="007C40BD"/>
    <w:rsid w:val="007C78C5"/>
    <w:rsid w:val="007E012D"/>
    <w:rsid w:val="007E06D6"/>
    <w:rsid w:val="007E2862"/>
    <w:rsid w:val="007F2184"/>
    <w:rsid w:val="007F25C9"/>
    <w:rsid w:val="00800E79"/>
    <w:rsid w:val="00802C15"/>
    <w:rsid w:val="0080488D"/>
    <w:rsid w:val="0081008C"/>
    <w:rsid w:val="008117E3"/>
    <w:rsid w:val="00822BBC"/>
    <w:rsid w:val="0082339F"/>
    <w:rsid w:val="008344A4"/>
    <w:rsid w:val="00840BC7"/>
    <w:rsid w:val="00851BED"/>
    <w:rsid w:val="00880FE0"/>
    <w:rsid w:val="00883D71"/>
    <w:rsid w:val="008840FF"/>
    <w:rsid w:val="008851A3"/>
    <w:rsid w:val="008A259B"/>
    <w:rsid w:val="008B2589"/>
    <w:rsid w:val="008B3E00"/>
    <w:rsid w:val="008C0187"/>
    <w:rsid w:val="008C4F5D"/>
    <w:rsid w:val="008E24A8"/>
    <w:rsid w:val="008F0932"/>
    <w:rsid w:val="008F69D1"/>
    <w:rsid w:val="0090404A"/>
    <w:rsid w:val="00905803"/>
    <w:rsid w:val="0092218B"/>
    <w:rsid w:val="009269C9"/>
    <w:rsid w:val="009327B6"/>
    <w:rsid w:val="009479AF"/>
    <w:rsid w:val="0095282A"/>
    <w:rsid w:val="00954B08"/>
    <w:rsid w:val="009674E1"/>
    <w:rsid w:val="00974101"/>
    <w:rsid w:val="0097706E"/>
    <w:rsid w:val="009860C3"/>
    <w:rsid w:val="009915C4"/>
    <w:rsid w:val="00991D1E"/>
    <w:rsid w:val="00992608"/>
    <w:rsid w:val="009A55FD"/>
    <w:rsid w:val="009B496A"/>
    <w:rsid w:val="009B567C"/>
    <w:rsid w:val="009B5C34"/>
    <w:rsid w:val="009C0667"/>
    <w:rsid w:val="009D397C"/>
    <w:rsid w:val="009D40FB"/>
    <w:rsid w:val="009D6139"/>
    <w:rsid w:val="009E2CB1"/>
    <w:rsid w:val="009E2F66"/>
    <w:rsid w:val="009F24F5"/>
    <w:rsid w:val="00A00FDD"/>
    <w:rsid w:val="00A031DC"/>
    <w:rsid w:val="00A06B5A"/>
    <w:rsid w:val="00A13D76"/>
    <w:rsid w:val="00A13DC4"/>
    <w:rsid w:val="00A15D41"/>
    <w:rsid w:val="00A23A09"/>
    <w:rsid w:val="00A2703D"/>
    <w:rsid w:val="00A3239B"/>
    <w:rsid w:val="00A549F0"/>
    <w:rsid w:val="00A60194"/>
    <w:rsid w:val="00A62664"/>
    <w:rsid w:val="00A74F0E"/>
    <w:rsid w:val="00A90B22"/>
    <w:rsid w:val="00A9363B"/>
    <w:rsid w:val="00A944E2"/>
    <w:rsid w:val="00AA2F2B"/>
    <w:rsid w:val="00AA62E1"/>
    <w:rsid w:val="00AB4701"/>
    <w:rsid w:val="00AC22BF"/>
    <w:rsid w:val="00AC2C3F"/>
    <w:rsid w:val="00AC4DAE"/>
    <w:rsid w:val="00AC5524"/>
    <w:rsid w:val="00AC5A69"/>
    <w:rsid w:val="00AD46AB"/>
    <w:rsid w:val="00AF3DC5"/>
    <w:rsid w:val="00AF66FE"/>
    <w:rsid w:val="00B02E74"/>
    <w:rsid w:val="00B05CAD"/>
    <w:rsid w:val="00B20AD0"/>
    <w:rsid w:val="00B21B80"/>
    <w:rsid w:val="00B249E0"/>
    <w:rsid w:val="00B343A6"/>
    <w:rsid w:val="00B411C8"/>
    <w:rsid w:val="00B43F19"/>
    <w:rsid w:val="00B45E0C"/>
    <w:rsid w:val="00B505B1"/>
    <w:rsid w:val="00B535E3"/>
    <w:rsid w:val="00B56DF7"/>
    <w:rsid w:val="00B56EB8"/>
    <w:rsid w:val="00B61340"/>
    <w:rsid w:val="00B615EF"/>
    <w:rsid w:val="00B61AEC"/>
    <w:rsid w:val="00B626F0"/>
    <w:rsid w:val="00B628BF"/>
    <w:rsid w:val="00B7647D"/>
    <w:rsid w:val="00B77A8E"/>
    <w:rsid w:val="00B85CD7"/>
    <w:rsid w:val="00B8787B"/>
    <w:rsid w:val="00B91272"/>
    <w:rsid w:val="00BA0425"/>
    <w:rsid w:val="00BB138F"/>
    <w:rsid w:val="00BB14CC"/>
    <w:rsid w:val="00BC0895"/>
    <w:rsid w:val="00BC1C40"/>
    <w:rsid w:val="00BC1E10"/>
    <w:rsid w:val="00BD0C4C"/>
    <w:rsid w:val="00BE011F"/>
    <w:rsid w:val="00BE2F14"/>
    <w:rsid w:val="00BE46C0"/>
    <w:rsid w:val="00BF74B3"/>
    <w:rsid w:val="00C014E4"/>
    <w:rsid w:val="00C067DD"/>
    <w:rsid w:val="00C07428"/>
    <w:rsid w:val="00C10B47"/>
    <w:rsid w:val="00C11596"/>
    <w:rsid w:val="00C16194"/>
    <w:rsid w:val="00C21E2D"/>
    <w:rsid w:val="00C248D3"/>
    <w:rsid w:val="00C265F8"/>
    <w:rsid w:val="00C34309"/>
    <w:rsid w:val="00C35C31"/>
    <w:rsid w:val="00C3730C"/>
    <w:rsid w:val="00C43D77"/>
    <w:rsid w:val="00C470DF"/>
    <w:rsid w:val="00C50327"/>
    <w:rsid w:val="00C519B7"/>
    <w:rsid w:val="00C53515"/>
    <w:rsid w:val="00C64C1C"/>
    <w:rsid w:val="00C74AA4"/>
    <w:rsid w:val="00C75BB0"/>
    <w:rsid w:val="00C9476D"/>
    <w:rsid w:val="00CA1F62"/>
    <w:rsid w:val="00CB109B"/>
    <w:rsid w:val="00CB1EBD"/>
    <w:rsid w:val="00CC61FB"/>
    <w:rsid w:val="00CD1329"/>
    <w:rsid w:val="00CE246D"/>
    <w:rsid w:val="00CE36A9"/>
    <w:rsid w:val="00CE782C"/>
    <w:rsid w:val="00D048CC"/>
    <w:rsid w:val="00D05D07"/>
    <w:rsid w:val="00D1534D"/>
    <w:rsid w:val="00D15EE9"/>
    <w:rsid w:val="00D208B1"/>
    <w:rsid w:val="00D30C46"/>
    <w:rsid w:val="00D3311E"/>
    <w:rsid w:val="00D341F5"/>
    <w:rsid w:val="00D434F1"/>
    <w:rsid w:val="00D55515"/>
    <w:rsid w:val="00D5697E"/>
    <w:rsid w:val="00D5750A"/>
    <w:rsid w:val="00D63D4E"/>
    <w:rsid w:val="00D7094F"/>
    <w:rsid w:val="00D84DD9"/>
    <w:rsid w:val="00D852C5"/>
    <w:rsid w:val="00D868C5"/>
    <w:rsid w:val="00D8731B"/>
    <w:rsid w:val="00D90379"/>
    <w:rsid w:val="00DA2859"/>
    <w:rsid w:val="00DA2ABE"/>
    <w:rsid w:val="00DB4821"/>
    <w:rsid w:val="00DC2895"/>
    <w:rsid w:val="00DD2FE8"/>
    <w:rsid w:val="00DD76FC"/>
    <w:rsid w:val="00DE222F"/>
    <w:rsid w:val="00DE3E0F"/>
    <w:rsid w:val="00DE4FCD"/>
    <w:rsid w:val="00DF2174"/>
    <w:rsid w:val="00E0595B"/>
    <w:rsid w:val="00E06FE9"/>
    <w:rsid w:val="00E1640D"/>
    <w:rsid w:val="00E25E34"/>
    <w:rsid w:val="00E326F8"/>
    <w:rsid w:val="00E33A49"/>
    <w:rsid w:val="00E42C42"/>
    <w:rsid w:val="00E5133C"/>
    <w:rsid w:val="00E53E24"/>
    <w:rsid w:val="00E54011"/>
    <w:rsid w:val="00E56406"/>
    <w:rsid w:val="00E6704D"/>
    <w:rsid w:val="00E67AB2"/>
    <w:rsid w:val="00E7345F"/>
    <w:rsid w:val="00E736C1"/>
    <w:rsid w:val="00E751CE"/>
    <w:rsid w:val="00E82825"/>
    <w:rsid w:val="00E91415"/>
    <w:rsid w:val="00E93C4B"/>
    <w:rsid w:val="00EA19D6"/>
    <w:rsid w:val="00EA363B"/>
    <w:rsid w:val="00EC031B"/>
    <w:rsid w:val="00EC0885"/>
    <w:rsid w:val="00EC204E"/>
    <w:rsid w:val="00EC2159"/>
    <w:rsid w:val="00EC2707"/>
    <w:rsid w:val="00EE2DE6"/>
    <w:rsid w:val="00EE5AC3"/>
    <w:rsid w:val="00EF11DB"/>
    <w:rsid w:val="00EF158C"/>
    <w:rsid w:val="00F01004"/>
    <w:rsid w:val="00F01F46"/>
    <w:rsid w:val="00F04630"/>
    <w:rsid w:val="00F17AB2"/>
    <w:rsid w:val="00F27DAC"/>
    <w:rsid w:val="00F32ED5"/>
    <w:rsid w:val="00F415DA"/>
    <w:rsid w:val="00F470F0"/>
    <w:rsid w:val="00F64038"/>
    <w:rsid w:val="00F85DB4"/>
    <w:rsid w:val="00F87569"/>
    <w:rsid w:val="00F8773F"/>
    <w:rsid w:val="00F903AE"/>
    <w:rsid w:val="00F927EC"/>
    <w:rsid w:val="00F9406F"/>
    <w:rsid w:val="00F940F7"/>
    <w:rsid w:val="00F9438C"/>
    <w:rsid w:val="00F94CFE"/>
    <w:rsid w:val="00F94FAD"/>
    <w:rsid w:val="00FA0A7D"/>
    <w:rsid w:val="00FA414E"/>
    <w:rsid w:val="00FA52F8"/>
    <w:rsid w:val="00FB11DA"/>
    <w:rsid w:val="00FB2D32"/>
    <w:rsid w:val="00FB5260"/>
    <w:rsid w:val="00FB5F2D"/>
    <w:rsid w:val="00FC715C"/>
    <w:rsid w:val="00FD165E"/>
    <w:rsid w:val="00FD7936"/>
    <w:rsid w:val="00FD7EF1"/>
    <w:rsid w:val="00FE4879"/>
    <w:rsid w:val="00FF0B76"/>
    <w:rsid w:val="00FF63E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epoloItcTEEBoo" w:eastAsia="Times New Roman" w:hAnsi="TiepoloItcTEEBoo" w:cs="Arial"/>
        <w:sz w:val="24"/>
        <w:szCs w:val="24"/>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54ED0"/>
    <w:pPr>
      <w:widowControl w:val="0"/>
      <w:autoSpaceDE w:val="0"/>
      <w:autoSpaceDN w:val="0"/>
      <w:adjustRightInd w:val="0"/>
    </w:pPr>
  </w:style>
  <w:style w:type="paragraph" w:styleId="Nagwek1">
    <w:name w:val="heading 1"/>
    <w:basedOn w:val="Normalny"/>
    <w:next w:val="Normalny"/>
    <w:link w:val="Nagwek1Znak"/>
    <w:qFormat/>
    <w:rsid w:val="00754ED0"/>
    <w:pPr>
      <w:keepNext/>
      <w:jc w:val="center"/>
      <w:outlineLvl w:val="0"/>
    </w:pPr>
    <w:rPr>
      <w:b/>
      <w:bCs/>
    </w:rPr>
  </w:style>
  <w:style w:type="paragraph" w:styleId="Nagwek2">
    <w:name w:val="heading 2"/>
    <w:basedOn w:val="Normalny"/>
    <w:next w:val="Normalny"/>
    <w:qFormat/>
    <w:rsid w:val="00754ED0"/>
    <w:pPr>
      <w:keepNext/>
      <w:ind w:right="72"/>
      <w:jc w:val="both"/>
      <w:outlineLvl w:val="1"/>
    </w:pPr>
    <w:rPr>
      <w:b/>
      <w:bCs/>
      <w:sz w:val="22"/>
      <w:lang w:eastAsia="en-US"/>
    </w:rPr>
  </w:style>
  <w:style w:type="paragraph" w:styleId="Nagwek3">
    <w:name w:val="heading 3"/>
    <w:basedOn w:val="Normalny"/>
    <w:next w:val="Normalny"/>
    <w:qFormat/>
    <w:rsid w:val="00754ED0"/>
    <w:pPr>
      <w:keepNext/>
      <w:overflowPunct w:val="0"/>
      <w:textAlignment w:val="baseline"/>
      <w:outlineLvl w:val="2"/>
    </w:pPr>
    <w:rPr>
      <w:b/>
      <w:bCs/>
      <w:sz w:val="18"/>
    </w:rPr>
  </w:style>
  <w:style w:type="paragraph" w:styleId="Nagwek4">
    <w:name w:val="heading 4"/>
    <w:basedOn w:val="Normalny"/>
    <w:next w:val="Normalny"/>
    <w:qFormat/>
    <w:rsid w:val="00754ED0"/>
    <w:pPr>
      <w:keepNext/>
      <w:jc w:val="center"/>
      <w:outlineLvl w:val="3"/>
    </w:pPr>
    <w:rPr>
      <w:b/>
      <w:color w:val="3366FF"/>
      <w:sz w:val="52"/>
      <w:szCs w:val="52"/>
    </w:rPr>
  </w:style>
  <w:style w:type="paragraph" w:styleId="Nagwek5">
    <w:name w:val="heading 5"/>
    <w:basedOn w:val="Normalny"/>
    <w:next w:val="Normalny"/>
    <w:qFormat/>
    <w:rsid w:val="00754ED0"/>
    <w:pPr>
      <w:keepNext/>
      <w:overflowPunct w:val="0"/>
      <w:textAlignment w:val="baseline"/>
      <w:outlineLvl w:val="4"/>
    </w:pPr>
    <w:rPr>
      <w:sz w:val="28"/>
    </w:rPr>
  </w:style>
  <w:style w:type="paragraph" w:styleId="Nagwek6">
    <w:name w:val="heading 6"/>
    <w:basedOn w:val="Normalny"/>
    <w:next w:val="Normalny"/>
    <w:qFormat/>
    <w:rsid w:val="00754ED0"/>
    <w:pPr>
      <w:keepNext/>
      <w:jc w:val="center"/>
      <w:outlineLvl w:val="5"/>
    </w:pPr>
    <w:rPr>
      <w:b/>
      <w:sz w:val="28"/>
      <w:szCs w:val="28"/>
    </w:rPr>
  </w:style>
  <w:style w:type="paragraph" w:styleId="Nagwek7">
    <w:name w:val="heading 7"/>
    <w:basedOn w:val="Normalny"/>
    <w:next w:val="Normalny"/>
    <w:qFormat/>
    <w:rsid w:val="00754ED0"/>
    <w:pPr>
      <w:keepNext/>
      <w:overflowPunct w:val="0"/>
      <w:textAlignment w:val="baseline"/>
      <w:outlineLvl w:val="6"/>
    </w:pPr>
    <w:rPr>
      <w:b/>
      <w:sz w:val="22"/>
    </w:rPr>
  </w:style>
  <w:style w:type="paragraph" w:styleId="Nagwek8">
    <w:name w:val="heading 8"/>
    <w:basedOn w:val="Normalny"/>
    <w:next w:val="Normalny"/>
    <w:qFormat/>
    <w:rsid w:val="00754ED0"/>
    <w:pPr>
      <w:keepNext/>
      <w:outlineLvl w:val="7"/>
    </w:pPr>
    <w:rPr>
      <w:i/>
      <w:iCs/>
    </w:rPr>
  </w:style>
  <w:style w:type="paragraph" w:styleId="Nagwek9">
    <w:name w:val="heading 9"/>
    <w:basedOn w:val="Normalny"/>
    <w:next w:val="Normalny"/>
    <w:qFormat/>
    <w:rsid w:val="00754ED0"/>
    <w:pPr>
      <w:keepNext/>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rsid w:val="00754ED0"/>
    <w:pPr>
      <w:tabs>
        <w:tab w:val="left" w:pos="5626"/>
      </w:tabs>
      <w:jc w:val="both"/>
    </w:pPr>
  </w:style>
  <w:style w:type="paragraph" w:styleId="Tekstblokowy">
    <w:name w:val="Block Text"/>
    <w:basedOn w:val="Normalny"/>
    <w:semiHidden/>
    <w:rsid w:val="00754ED0"/>
    <w:pPr>
      <w:ind w:left="454" w:right="170"/>
    </w:pPr>
  </w:style>
  <w:style w:type="paragraph" w:styleId="Tekstpodstawowy">
    <w:name w:val="Body Text"/>
    <w:basedOn w:val="Normalny"/>
    <w:link w:val="TekstpodstawowyZnak"/>
    <w:semiHidden/>
    <w:rsid w:val="00754ED0"/>
    <w:pPr>
      <w:tabs>
        <w:tab w:val="left" w:pos="-720"/>
      </w:tabs>
      <w:suppressAutoHyphens/>
      <w:jc w:val="both"/>
    </w:pPr>
    <w:rPr>
      <w:spacing w:val="-3"/>
    </w:rPr>
  </w:style>
  <w:style w:type="paragraph" w:styleId="Tekstpodstawowy3">
    <w:name w:val="Body Text 3"/>
    <w:basedOn w:val="Normalny"/>
    <w:semiHidden/>
    <w:rsid w:val="00754ED0"/>
    <w:pPr>
      <w:ind w:right="72"/>
    </w:pPr>
    <w:rPr>
      <w:b/>
      <w:bCs/>
    </w:rPr>
  </w:style>
  <w:style w:type="paragraph" w:styleId="NormalnyWeb">
    <w:name w:val="Normal (Web)"/>
    <w:basedOn w:val="Normalny"/>
    <w:uiPriority w:val="99"/>
    <w:rsid w:val="00754ED0"/>
    <w:pPr>
      <w:spacing w:before="100" w:beforeAutospacing="1" w:after="100" w:afterAutospacing="1"/>
    </w:pPr>
    <w:rPr>
      <w:rFonts w:ascii="Arial Unicode MS" w:eastAsia="Arial Unicode MS" w:hAnsi="Arial Unicode MS" w:cs="Arial Unicode MS"/>
    </w:rPr>
  </w:style>
  <w:style w:type="character" w:styleId="Pogrubienie">
    <w:name w:val="Strong"/>
    <w:basedOn w:val="Domylnaczcionkaakapitu"/>
    <w:qFormat/>
    <w:rsid w:val="00754ED0"/>
    <w:rPr>
      <w:b/>
      <w:bCs/>
    </w:rPr>
  </w:style>
  <w:style w:type="paragraph" w:styleId="Tekstpodstawowywcity">
    <w:name w:val="Body Text Indent"/>
    <w:basedOn w:val="Normalny"/>
    <w:link w:val="TekstpodstawowywcityZnak"/>
    <w:semiHidden/>
    <w:rsid w:val="00754ED0"/>
    <w:pPr>
      <w:spacing w:after="120"/>
      <w:ind w:left="283"/>
    </w:pPr>
  </w:style>
  <w:style w:type="paragraph" w:styleId="Tekstpodstawowywcity2">
    <w:name w:val="Body Text Indent 2"/>
    <w:basedOn w:val="Normalny"/>
    <w:semiHidden/>
    <w:rsid w:val="00754ED0"/>
    <w:pPr>
      <w:ind w:firstLine="360"/>
      <w:jc w:val="both"/>
    </w:pPr>
  </w:style>
  <w:style w:type="paragraph" w:styleId="Stopka">
    <w:name w:val="footer"/>
    <w:basedOn w:val="Normalny"/>
    <w:semiHidden/>
    <w:rsid w:val="00754ED0"/>
    <w:pPr>
      <w:tabs>
        <w:tab w:val="center" w:pos="4536"/>
        <w:tab w:val="right" w:pos="9072"/>
      </w:tabs>
    </w:pPr>
  </w:style>
  <w:style w:type="character" w:styleId="Numerstrony">
    <w:name w:val="page number"/>
    <w:basedOn w:val="Domylnaczcionkaakapitu"/>
    <w:semiHidden/>
    <w:rsid w:val="00754ED0"/>
  </w:style>
  <w:style w:type="paragraph" w:customStyle="1" w:styleId="maincontent">
    <w:name w:val="maincontent"/>
    <w:basedOn w:val="Normalny"/>
    <w:rsid w:val="00754ED0"/>
    <w:pPr>
      <w:spacing w:before="100" w:beforeAutospacing="1" w:after="100" w:afterAutospacing="1"/>
    </w:pPr>
    <w:rPr>
      <w:rFonts w:ascii="Arial" w:hAnsi="Arial"/>
      <w:color w:val="232347"/>
      <w:sz w:val="18"/>
      <w:szCs w:val="18"/>
    </w:rPr>
  </w:style>
  <w:style w:type="paragraph" w:styleId="HTML-wstpniesformatowany">
    <w:name w:val="HTML Preformatted"/>
    <w:basedOn w:val="Normalny"/>
    <w:link w:val="HTML-wstpniesformatowanyZnak"/>
    <w:rsid w:val="00754E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Courier New" w:hAnsi="Arial Unicode MS" w:cs="Courier New"/>
    </w:rPr>
  </w:style>
  <w:style w:type="paragraph" w:styleId="Tekstpodstawowywcity3">
    <w:name w:val="Body Text Indent 3"/>
    <w:basedOn w:val="Normalny"/>
    <w:link w:val="Tekstpodstawowywcity3Znak"/>
    <w:semiHidden/>
    <w:rsid w:val="00754ED0"/>
    <w:pPr>
      <w:ind w:left="360"/>
      <w:jc w:val="both"/>
    </w:pPr>
  </w:style>
  <w:style w:type="paragraph" w:customStyle="1" w:styleId="font5">
    <w:name w:val="font5"/>
    <w:basedOn w:val="Normalny"/>
    <w:rsid w:val="00754ED0"/>
    <w:pPr>
      <w:spacing w:before="100" w:beforeAutospacing="1" w:after="100" w:afterAutospacing="1"/>
    </w:pPr>
  </w:style>
  <w:style w:type="paragraph" w:customStyle="1" w:styleId="font6">
    <w:name w:val="font6"/>
    <w:basedOn w:val="Normalny"/>
    <w:rsid w:val="00754ED0"/>
    <w:pPr>
      <w:spacing w:before="100" w:beforeAutospacing="1" w:after="100" w:afterAutospacing="1"/>
    </w:pPr>
    <w:rPr>
      <w:u w:val="single"/>
    </w:rPr>
  </w:style>
  <w:style w:type="paragraph" w:customStyle="1" w:styleId="font7">
    <w:name w:val="font7"/>
    <w:basedOn w:val="Normalny"/>
    <w:rsid w:val="00754ED0"/>
    <w:pPr>
      <w:spacing w:before="100" w:beforeAutospacing="1" w:after="100" w:afterAutospacing="1"/>
    </w:pPr>
    <w:rPr>
      <w:i/>
      <w:iCs/>
      <w:sz w:val="22"/>
      <w:szCs w:val="22"/>
    </w:rPr>
  </w:style>
  <w:style w:type="paragraph" w:customStyle="1" w:styleId="font8">
    <w:name w:val="font8"/>
    <w:basedOn w:val="Normalny"/>
    <w:rsid w:val="00754ED0"/>
    <w:pPr>
      <w:spacing w:before="100" w:beforeAutospacing="1" w:after="100" w:afterAutospacing="1"/>
    </w:pPr>
    <w:rPr>
      <w:sz w:val="22"/>
      <w:szCs w:val="22"/>
    </w:rPr>
  </w:style>
  <w:style w:type="paragraph" w:customStyle="1" w:styleId="xl24">
    <w:name w:val="xl24"/>
    <w:basedOn w:val="Normalny"/>
    <w:rsid w:val="00754ED0"/>
    <w:pPr>
      <w:spacing w:before="100" w:beforeAutospacing="1" w:after="100" w:afterAutospacing="1"/>
    </w:pPr>
  </w:style>
  <w:style w:type="paragraph" w:customStyle="1" w:styleId="xl25">
    <w:name w:val="xl25"/>
    <w:basedOn w:val="Normalny"/>
    <w:rsid w:val="00754ED0"/>
    <w:pPr>
      <w:spacing w:before="100" w:beforeAutospacing="1" w:after="100" w:afterAutospacing="1"/>
      <w:jc w:val="center"/>
    </w:pPr>
    <w:rPr>
      <w:rFonts w:ascii="Arial Unicode MS" w:hAnsi="Arial Unicode MS"/>
    </w:rPr>
  </w:style>
  <w:style w:type="paragraph" w:customStyle="1" w:styleId="xl26">
    <w:name w:val="xl26"/>
    <w:basedOn w:val="Normalny"/>
    <w:rsid w:val="00754ED0"/>
    <w:pPr>
      <w:spacing w:before="100" w:beforeAutospacing="1" w:after="100" w:afterAutospacing="1"/>
    </w:pPr>
    <w:rPr>
      <w:sz w:val="22"/>
      <w:szCs w:val="22"/>
    </w:rPr>
  </w:style>
  <w:style w:type="paragraph" w:customStyle="1" w:styleId="xl27">
    <w:name w:val="xl27"/>
    <w:basedOn w:val="Normalny"/>
    <w:rsid w:val="00754ED0"/>
    <w:pPr>
      <w:spacing w:before="100" w:beforeAutospacing="1" w:after="100" w:afterAutospacing="1"/>
    </w:pPr>
    <w:rPr>
      <w:sz w:val="22"/>
      <w:szCs w:val="22"/>
    </w:rPr>
  </w:style>
  <w:style w:type="paragraph" w:customStyle="1" w:styleId="xl28">
    <w:name w:val="xl28"/>
    <w:basedOn w:val="Normalny"/>
    <w:rsid w:val="00754ED0"/>
    <w:pPr>
      <w:spacing w:before="100" w:beforeAutospacing="1" w:after="100" w:afterAutospacing="1"/>
      <w:jc w:val="center"/>
    </w:pPr>
    <w:rPr>
      <w:sz w:val="22"/>
      <w:szCs w:val="22"/>
    </w:rPr>
  </w:style>
  <w:style w:type="paragraph" w:customStyle="1" w:styleId="xl29">
    <w:name w:val="xl29"/>
    <w:basedOn w:val="Normalny"/>
    <w:rsid w:val="00754ED0"/>
    <w:pPr>
      <w:spacing w:before="100" w:beforeAutospacing="1" w:after="100" w:afterAutospacing="1"/>
      <w:jc w:val="center"/>
    </w:pPr>
    <w:rPr>
      <w:rFonts w:ascii="Arial Unicode MS" w:hAnsi="Arial Unicode MS"/>
    </w:rPr>
  </w:style>
  <w:style w:type="paragraph" w:customStyle="1" w:styleId="xl30">
    <w:name w:val="xl30"/>
    <w:basedOn w:val="Normalny"/>
    <w:rsid w:val="00754ED0"/>
    <w:pPr>
      <w:spacing w:before="100" w:beforeAutospacing="1" w:after="100" w:afterAutospacing="1"/>
    </w:pPr>
    <w:rPr>
      <w:rFonts w:ascii="Arial Unicode MS" w:hAnsi="Arial Unicode MS"/>
    </w:rPr>
  </w:style>
  <w:style w:type="paragraph" w:customStyle="1" w:styleId="xl31">
    <w:name w:val="xl31"/>
    <w:basedOn w:val="Normalny"/>
    <w:rsid w:val="00754ED0"/>
    <w:pPr>
      <w:spacing w:before="100" w:beforeAutospacing="1" w:after="100" w:afterAutospacing="1"/>
      <w:jc w:val="right"/>
      <w:textAlignment w:val="top"/>
    </w:pPr>
    <w:rPr>
      <w:sz w:val="22"/>
      <w:szCs w:val="22"/>
    </w:rPr>
  </w:style>
  <w:style w:type="paragraph" w:customStyle="1" w:styleId="xl32">
    <w:name w:val="xl32"/>
    <w:basedOn w:val="Normalny"/>
    <w:rsid w:val="00754ED0"/>
    <w:pPr>
      <w:spacing w:before="100" w:beforeAutospacing="1" w:after="100" w:afterAutospacing="1"/>
      <w:jc w:val="right"/>
      <w:textAlignment w:val="top"/>
    </w:pPr>
    <w:rPr>
      <w:sz w:val="22"/>
      <w:szCs w:val="22"/>
    </w:rPr>
  </w:style>
  <w:style w:type="paragraph" w:customStyle="1" w:styleId="xl33">
    <w:name w:val="xl33"/>
    <w:basedOn w:val="Normalny"/>
    <w:rsid w:val="00754ED0"/>
    <w:pPr>
      <w:spacing w:before="100" w:beforeAutospacing="1" w:after="100" w:afterAutospacing="1"/>
      <w:jc w:val="right"/>
      <w:textAlignment w:val="top"/>
    </w:pPr>
  </w:style>
  <w:style w:type="paragraph" w:customStyle="1" w:styleId="xl34">
    <w:name w:val="xl34"/>
    <w:basedOn w:val="Normalny"/>
    <w:rsid w:val="00754ED0"/>
    <w:pPr>
      <w:spacing w:before="100" w:beforeAutospacing="1" w:after="100" w:afterAutospacing="1"/>
      <w:jc w:val="center"/>
      <w:textAlignment w:val="top"/>
    </w:pPr>
    <w:rPr>
      <w:sz w:val="22"/>
      <w:szCs w:val="22"/>
    </w:rPr>
  </w:style>
  <w:style w:type="paragraph" w:customStyle="1" w:styleId="xl35">
    <w:name w:val="xl35"/>
    <w:basedOn w:val="Normalny"/>
    <w:rsid w:val="00754ED0"/>
    <w:pPr>
      <w:spacing w:before="100" w:beforeAutospacing="1" w:after="100" w:afterAutospacing="1"/>
      <w:jc w:val="center"/>
      <w:textAlignment w:val="top"/>
    </w:pPr>
  </w:style>
  <w:style w:type="paragraph" w:customStyle="1" w:styleId="xl36">
    <w:name w:val="xl36"/>
    <w:basedOn w:val="Normalny"/>
    <w:rsid w:val="00754ED0"/>
    <w:pPr>
      <w:pBdr>
        <w:top w:val="single" w:sz="4" w:space="0" w:color="auto"/>
      </w:pBdr>
      <w:spacing w:before="100" w:beforeAutospacing="1" w:after="100" w:afterAutospacing="1"/>
      <w:jc w:val="center"/>
    </w:pPr>
    <w:rPr>
      <w:sz w:val="22"/>
      <w:szCs w:val="22"/>
    </w:rPr>
  </w:style>
  <w:style w:type="paragraph" w:customStyle="1" w:styleId="xl37">
    <w:name w:val="xl37"/>
    <w:basedOn w:val="Normalny"/>
    <w:rsid w:val="00754ED0"/>
    <w:pPr>
      <w:pBdr>
        <w:top w:val="single" w:sz="4" w:space="0" w:color="auto"/>
      </w:pBdr>
      <w:spacing w:before="100" w:beforeAutospacing="1" w:after="100" w:afterAutospacing="1"/>
      <w:jc w:val="center"/>
      <w:textAlignment w:val="top"/>
    </w:pPr>
    <w:rPr>
      <w:sz w:val="22"/>
      <w:szCs w:val="22"/>
    </w:rPr>
  </w:style>
  <w:style w:type="paragraph" w:customStyle="1" w:styleId="xl38">
    <w:name w:val="xl38"/>
    <w:basedOn w:val="Normalny"/>
    <w:rsid w:val="00754ED0"/>
    <w:pPr>
      <w:pBdr>
        <w:top w:val="single" w:sz="4" w:space="0" w:color="auto"/>
      </w:pBdr>
      <w:spacing w:before="100" w:beforeAutospacing="1" w:after="100" w:afterAutospacing="1"/>
    </w:pPr>
    <w:rPr>
      <w:sz w:val="22"/>
      <w:szCs w:val="22"/>
    </w:rPr>
  </w:style>
  <w:style w:type="paragraph" w:customStyle="1" w:styleId="xl39">
    <w:name w:val="xl39"/>
    <w:basedOn w:val="Normalny"/>
    <w:rsid w:val="00754ED0"/>
    <w:pPr>
      <w:pBdr>
        <w:top w:val="single" w:sz="4" w:space="0" w:color="auto"/>
      </w:pBdr>
      <w:spacing w:before="100" w:beforeAutospacing="1" w:after="100" w:afterAutospacing="1"/>
    </w:pPr>
    <w:rPr>
      <w:rFonts w:ascii="Arial Unicode MS" w:hAnsi="Arial Unicode MS"/>
    </w:rPr>
  </w:style>
  <w:style w:type="paragraph" w:customStyle="1" w:styleId="xl40">
    <w:name w:val="xl40"/>
    <w:basedOn w:val="Normalny"/>
    <w:rsid w:val="00754ED0"/>
    <w:pPr>
      <w:pBdr>
        <w:top w:val="single" w:sz="4" w:space="0" w:color="auto"/>
      </w:pBdr>
      <w:spacing w:before="100" w:beforeAutospacing="1" w:after="100" w:afterAutospacing="1"/>
      <w:jc w:val="right"/>
      <w:textAlignment w:val="top"/>
    </w:pPr>
    <w:rPr>
      <w:sz w:val="22"/>
      <w:szCs w:val="22"/>
    </w:rPr>
  </w:style>
  <w:style w:type="paragraph" w:customStyle="1" w:styleId="xl41">
    <w:name w:val="xl41"/>
    <w:basedOn w:val="Normalny"/>
    <w:rsid w:val="00754ED0"/>
    <w:pPr>
      <w:pBdr>
        <w:bottom w:val="single" w:sz="4" w:space="0" w:color="auto"/>
      </w:pBdr>
      <w:spacing w:before="100" w:beforeAutospacing="1" w:after="100" w:afterAutospacing="1"/>
      <w:jc w:val="right"/>
      <w:textAlignment w:val="top"/>
    </w:pPr>
    <w:rPr>
      <w:sz w:val="22"/>
      <w:szCs w:val="22"/>
    </w:rPr>
  </w:style>
  <w:style w:type="paragraph" w:customStyle="1" w:styleId="xl42">
    <w:name w:val="xl42"/>
    <w:basedOn w:val="Normalny"/>
    <w:rsid w:val="00754ED0"/>
    <w:pPr>
      <w:pBdr>
        <w:bottom w:val="single" w:sz="4" w:space="0" w:color="auto"/>
      </w:pBdr>
      <w:spacing w:before="100" w:beforeAutospacing="1" w:after="100" w:afterAutospacing="1"/>
    </w:pPr>
    <w:rPr>
      <w:rFonts w:ascii="Arial Unicode MS" w:hAnsi="Arial Unicode MS"/>
    </w:rPr>
  </w:style>
  <w:style w:type="paragraph" w:customStyle="1" w:styleId="xl43">
    <w:name w:val="xl43"/>
    <w:basedOn w:val="Normalny"/>
    <w:rsid w:val="00754ED0"/>
    <w:pPr>
      <w:pBdr>
        <w:bottom w:val="single" w:sz="4" w:space="0" w:color="auto"/>
      </w:pBdr>
      <w:spacing w:before="100" w:beforeAutospacing="1" w:after="100" w:afterAutospacing="1"/>
      <w:jc w:val="center"/>
    </w:pPr>
    <w:rPr>
      <w:sz w:val="22"/>
      <w:szCs w:val="22"/>
    </w:rPr>
  </w:style>
  <w:style w:type="paragraph" w:customStyle="1" w:styleId="xl44">
    <w:name w:val="xl44"/>
    <w:basedOn w:val="Normalny"/>
    <w:rsid w:val="00754ED0"/>
    <w:pPr>
      <w:pBdr>
        <w:bottom w:val="single" w:sz="4" w:space="0" w:color="auto"/>
      </w:pBdr>
      <w:spacing w:before="100" w:beforeAutospacing="1" w:after="100" w:afterAutospacing="1"/>
      <w:jc w:val="center"/>
      <w:textAlignment w:val="top"/>
    </w:pPr>
    <w:rPr>
      <w:sz w:val="22"/>
      <w:szCs w:val="22"/>
    </w:rPr>
  </w:style>
  <w:style w:type="paragraph" w:customStyle="1" w:styleId="xl45">
    <w:name w:val="xl45"/>
    <w:basedOn w:val="Normalny"/>
    <w:rsid w:val="00754ED0"/>
    <w:pPr>
      <w:pBdr>
        <w:bottom w:val="single" w:sz="4" w:space="0" w:color="auto"/>
      </w:pBdr>
      <w:spacing w:before="100" w:beforeAutospacing="1" w:after="100" w:afterAutospacing="1"/>
    </w:pPr>
    <w:rPr>
      <w:sz w:val="22"/>
      <w:szCs w:val="22"/>
    </w:rPr>
  </w:style>
  <w:style w:type="paragraph" w:customStyle="1" w:styleId="xl47">
    <w:name w:val="xl47"/>
    <w:basedOn w:val="Normalny"/>
    <w:rsid w:val="00754ED0"/>
    <w:pPr>
      <w:spacing w:before="100" w:beforeAutospacing="1" w:after="100" w:afterAutospacing="1"/>
      <w:jc w:val="right"/>
      <w:textAlignment w:val="top"/>
    </w:pPr>
    <w:rPr>
      <w:sz w:val="22"/>
      <w:szCs w:val="22"/>
    </w:rPr>
  </w:style>
  <w:style w:type="paragraph" w:customStyle="1" w:styleId="xl48">
    <w:name w:val="xl48"/>
    <w:basedOn w:val="Normalny"/>
    <w:rsid w:val="00754ED0"/>
    <w:pPr>
      <w:spacing w:before="100" w:beforeAutospacing="1" w:after="100" w:afterAutospacing="1"/>
      <w:jc w:val="both"/>
    </w:pPr>
  </w:style>
  <w:style w:type="character" w:styleId="Hipercze">
    <w:name w:val="Hyperlink"/>
    <w:basedOn w:val="Domylnaczcionkaakapitu"/>
    <w:uiPriority w:val="99"/>
    <w:rsid w:val="00754ED0"/>
    <w:rPr>
      <w:color w:val="0000FF"/>
      <w:u w:val="single"/>
    </w:rPr>
  </w:style>
  <w:style w:type="paragraph" w:customStyle="1" w:styleId="xl46">
    <w:name w:val="xl46"/>
    <w:basedOn w:val="Normalny"/>
    <w:rsid w:val="00754ED0"/>
    <w:pPr>
      <w:pBdr>
        <w:top w:val="single" w:sz="8" w:space="0" w:color="auto"/>
        <w:bottom w:val="single" w:sz="8" w:space="0" w:color="auto"/>
      </w:pBdr>
      <w:spacing w:before="100" w:beforeAutospacing="1" w:after="100" w:afterAutospacing="1"/>
      <w:jc w:val="center"/>
    </w:pPr>
  </w:style>
  <w:style w:type="paragraph" w:customStyle="1" w:styleId="xl49">
    <w:name w:val="xl49"/>
    <w:basedOn w:val="Normalny"/>
    <w:rsid w:val="00754ED0"/>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50">
    <w:name w:val="xl50"/>
    <w:basedOn w:val="Normalny"/>
    <w:rsid w:val="00754ED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b/>
      <w:bCs/>
    </w:rPr>
  </w:style>
  <w:style w:type="paragraph" w:customStyle="1" w:styleId="xl51">
    <w:name w:val="xl51"/>
    <w:basedOn w:val="Normalny"/>
    <w:rsid w:val="00754ED0"/>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b/>
      <w:bCs/>
    </w:rPr>
  </w:style>
  <w:style w:type="paragraph" w:customStyle="1" w:styleId="xl52">
    <w:name w:val="xl52"/>
    <w:basedOn w:val="Normalny"/>
    <w:rsid w:val="00754ED0"/>
    <w:pPr>
      <w:pBdr>
        <w:bottom w:val="single" w:sz="8" w:space="0" w:color="auto"/>
      </w:pBdr>
      <w:spacing w:before="100" w:beforeAutospacing="1" w:after="100" w:afterAutospacing="1"/>
      <w:jc w:val="center"/>
    </w:pPr>
    <w:rPr>
      <w:rFonts w:ascii="Arial" w:hAnsi="Arial"/>
      <w:b/>
      <w:bCs/>
    </w:rPr>
  </w:style>
  <w:style w:type="paragraph" w:customStyle="1" w:styleId="xl53">
    <w:name w:val="xl53"/>
    <w:basedOn w:val="Normalny"/>
    <w:rsid w:val="00754ED0"/>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54">
    <w:name w:val="xl54"/>
    <w:basedOn w:val="Normalny"/>
    <w:rsid w:val="00754ED0"/>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5">
    <w:name w:val="xl55"/>
    <w:basedOn w:val="Normalny"/>
    <w:rsid w:val="00754ED0"/>
    <w:pPr>
      <w:pBdr>
        <w:top w:val="single" w:sz="8"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6">
    <w:name w:val="xl56"/>
    <w:basedOn w:val="Normalny"/>
    <w:rsid w:val="00754ED0"/>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57">
    <w:name w:val="xl57"/>
    <w:basedOn w:val="Normalny"/>
    <w:rsid w:val="00754ED0"/>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styleId="Nagwek">
    <w:name w:val="header"/>
    <w:basedOn w:val="Normalny"/>
    <w:semiHidden/>
    <w:rsid w:val="00754ED0"/>
    <w:pPr>
      <w:tabs>
        <w:tab w:val="center" w:pos="4536"/>
        <w:tab w:val="right" w:pos="9072"/>
      </w:tabs>
    </w:pPr>
  </w:style>
  <w:style w:type="paragraph" w:styleId="Tytu">
    <w:name w:val="Title"/>
    <w:basedOn w:val="Normalny"/>
    <w:link w:val="TytuZnak"/>
    <w:qFormat/>
    <w:rsid w:val="00754ED0"/>
    <w:pPr>
      <w:jc w:val="center"/>
    </w:pPr>
    <w:rPr>
      <w:b/>
      <w:sz w:val="28"/>
    </w:rPr>
  </w:style>
  <w:style w:type="paragraph" w:styleId="Plandokumentu">
    <w:name w:val="Document Map"/>
    <w:basedOn w:val="Normalny"/>
    <w:semiHidden/>
    <w:rsid w:val="00754ED0"/>
    <w:pPr>
      <w:shd w:val="clear" w:color="auto" w:fill="000080"/>
    </w:pPr>
    <w:rPr>
      <w:rFonts w:ascii="Tahoma" w:hAnsi="Tahoma" w:cs="Tahoma"/>
    </w:rPr>
  </w:style>
  <w:style w:type="paragraph" w:customStyle="1" w:styleId="xl64">
    <w:name w:val="xl64"/>
    <w:basedOn w:val="Normalny"/>
    <w:rsid w:val="00754ED0"/>
    <w:pPr>
      <w:pBdr>
        <w:left w:val="single" w:sz="4" w:space="0" w:color="auto"/>
        <w:bottom w:val="single" w:sz="8" w:space="0" w:color="auto"/>
        <w:right w:val="single" w:sz="8" w:space="0" w:color="auto"/>
      </w:pBdr>
      <w:spacing w:before="100" w:beforeAutospacing="1" w:after="100" w:afterAutospacing="1"/>
      <w:jc w:val="center"/>
    </w:pPr>
    <w:rPr>
      <w:color w:val="000000"/>
      <w:sz w:val="16"/>
      <w:szCs w:val="16"/>
    </w:rPr>
  </w:style>
  <w:style w:type="paragraph" w:styleId="Tekstprzypisukocowego">
    <w:name w:val="endnote text"/>
    <w:basedOn w:val="Normalny"/>
    <w:semiHidden/>
    <w:rsid w:val="00754ED0"/>
  </w:style>
  <w:style w:type="paragraph" w:customStyle="1" w:styleId="Default">
    <w:name w:val="Default"/>
    <w:rsid w:val="00754ED0"/>
    <w:pPr>
      <w:autoSpaceDE w:val="0"/>
      <w:autoSpaceDN w:val="0"/>
      <w:adjustRightInd w:val="0"/>
    </w:pPr>
    <w:rPr>
      <w:color w:val="000000"/>
    </w:rPr>
  </w:style>
  <w:style w:type="paragraph" w:customStyle="1" w:styleId="xl129">
    <w:name w:val="xl129"/>
    <w:basedOn w:val="Normalny"/>
    <w:rsid w:val="00754ED0"/>
    <w:pPr>
      <w:pBdr>
        <w:left w:val="single" w:sz="4" w:space="0" w:color="auto"/>
        <w:bottom w:val="single" w:sz="4" w:space="0" w:color="auto"/>
        <w:right w:val="single" w:sz="8" w:space="0" w:color="auto"/>
      </w:pBdr>
      <w:spacing w:before="100" w:beforeAutospacing="1" w:after="100" w:afterAutospacing="1"/>
      <w:jc w:val="center"/>
      <w:textAlignment w:val="top"/>
    </w:pPr>
    <w:rPr>
      <w:sz w:val="22"/>
      <w:szCs w:val="22"/>
    </w:rPr>
  </w:style>
  <w:style w:type="paragraph" w:customStyle="1" w:styleId="xl65">
    <w:name w:val="xl65"/>
    <w:basedOn w:val="Normalny"/>
    <w:rsid w:val="00754ED0"/>
    <w:pPr>
      <w:pBdr>
        <w:right w:val="single" w:sz="8" w:space="0" w:color="auto"/>
      </w:pBdr>
      <w:spacing w:before="100" w:beforeAutospacing="1" w:after="100" w:afterAutospacing="1"/>
      <w:jc w:val="center"/>
      <w:textAlignment w:val="top"/>
    </w:pPr>
  </w:style>
  <w:style w:type="paragraph" w:customStyle="1" w:styleId="xl70">
    <w:name w:val="xl70"/>
    <w:basedOn w:val="Normalny"/>
    <w:rsid w:val="00754ED0"/>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6">
    <w:name w:val="xl66"/>
    <w:basedOn w:val="Normalny"/>
    <w:rsid w:val="00754ED0"/>
    <w:pPr>
      <w:spacing w:before="100" w:beforeAutospacing="1" w:after="100" w:afterAutospacing="1"/>
    </w:pPr>
    <w:rPr>
      <w:rFonts w:ascii="Arial" w:hAnsi="Arial"/>
      <w:b/>
      <w:bCs/>
    </w:rPr>
  </w:style>
  <w:style w:type="character" w:styleId="UyteHipercze">
    <w:name w:val="FollowedHyperlink"/>
    <w:basedOn w:val="Domylnaczcionkaakapitu"/>
    <w:semiHidden/>
    <w:rsid w:val="00754ED0"/>
    <w:rPr>
      <w:color w:val="800080"/>
      <w:u w:val="single"/>
    </w:rPr>
  </w:style>
  <w:style w:type="paragraph" w:styleId="Bezodstpw">
    <w:name w:val="No Spacing"/>
    <w:qFormat/>
    <w:rsid w:val="00754ED0"/>
  </w:style>
  <w:style w:type="paragraph" w:styleId="Tekstdymka">
    <w:name w:val="Balloon Text"/>
    <w:basedOn w:val="Normalny"/>
    <w:link w:val="TekstdymkaZnak"/>
    <w:uiPriority w:val="99"/>
    <w:semiHidden/>
    <w:unhideWhenUsed/>
    <w:rsid w:val="00B91272"/>
    <w:rPr>
      <w:rFonts w:ascii="Tahoma" w:hAnsi="Tahoma" w:cs="Tahoma"/>
      <w:sz w:val="16"/>
      <w:szCs w:val="16"/>
    </w:rPr>
  </w:style>
  <w:style w:type="character" w:customStyle="1" w:styleId="TekstdymkaZnak">
    <w:name w:val="Tekst dymka Znak"/>
    <w:basedOn w:val="Domylnaczcionkaakapitu"/>
    <w:link w:val="Tekstdymka"/>
    <w:uiPriority w:val="99"/>
    <w:semiHidden/>
    <w:rsid w:val="00B91272"/>
    <w:rPr>
      <w:rFonts w:ascii="Tahoma" w:hAnsi="Tahoma" w:cs="Tahoma"/>
      <w:sz w:val="16"/>
      <w:szCs w:val="16"/>
    </w:rPr>
  </w:style>
  <w:style w:type="character" w:customStyle="1" w:styleId="TytuZnak">
    <w:name w:val="Tytuł Znak"/>
    <w:basedOn w:val="Domylnaczcionkaakapitu"/>
    <w:link w:val="Tytu"/>
    <w:rsid w:val="00CE782C"/>
    <w:rPr>
      <w:b/>
      <w:sz w:val="28"/>
    </w:rPr>
  </w:style>
  <w:style w:type="paragraph" w:styleId="Akapitzlist">
    <w:name w:val="List Paragraph"/>
    <w:basedOn w:val="Normalny"/>
    <w:uiPriority w:val="34"/>
    <w:qFormat/>
    <w:rsid w:val="00CE782C"/>
    <w:pPr>
      <w:spacing w:after="200" w:line="276" w:lineRule="auto"/>
      <w:ind w:left="720"/>
      <w:contextualSpacing/>
    </w:pPr>
    <w:rPr>
      <w:rFonts w:ascii="Calibri" w:eastAsia="Calibri" w:hAnsi="Calibri"/>
      <w:sz w:val="22"/>
      <w:szCs w:val="22"/>
      <w:lang w:eastAsia="en-US"/>
    </w:rPr>
  </w:style>
  <w:style w:type="character" w:customStyle="1" w:styleId="Nagwek1Znak">
    <w:name w:val="Nagłówek 1 Znak"/>
    <w:basedOn w:val="Domylnaczcionkaakapitu"/>
    <w:link w:val="Nagwek1"/>
    <w:rsid w:val="005F1836"/>
    <w:rPr>
      <w:rFonts w:ascii="TiepoloItcTEEBoo" w:hAnsi="TiepoloItcTEEBoo"/>
      <w:b/>
      <w:bCs/>
      <w:sz w:val="24"/>
      <w:szCs w:val="24"/>
    </w:rPr>
  </w:style>
  <w:style w:type="character" w:customStyle="1" w:styleId="Tekstpodstawowy2Znak">
    <w:name w:val="Tekst podstawowy 2 Znak"/>
    <w:basedOn w:val="Domylnaczcionkaakapitu"/>
    <w:link w:val="Tekstpodstawowy2"/>
    <w:semiHidden/>
    <w:rsid w:val="005F1836"/>
    <w:rPr>
      <w:sz w:val="24"/>
      <w:szCs w:val="24"/>
    </w:rPr>
  </w:style>
  <w:style w:type="character" w:customStyle="1" w:styleId="TekstpodstawowyZnak">
    <w:name w:val="Tekst podstawowy Znak"/>
    <w:basedOn w:val="Domylnaczcionkaakapitu"/>
    <w:link w:val="Tekstpodstawowy"/>
    <w:semiHidden/>
    <w:rsid w:val="005F1836"/>
    <w:rPr>
      <w:spacing w:val="-3"/>
      <w:szCs w:val="24"/>
    </w:rPr>
  </w:style>
  <w:style w:type="character" w:customStyle="1" w:styleId="TekstpodstawowywcityZnak">
    <w:name w:val="Tekst podstawowy wcięty Znak"/>
    <w:basedOn w:val="Domylnaczcionkaakapitu"/>
    <w:link w:val="Tekstpodstawowywcity"/>
    <w:semiHidden/>
    <w:rsid w:val="005F1836"/>
    <w:rPr>
      <w:sz w:val="24"/>
      <w:szCs w:val="24"/>
    </w:rPr>
  </w:style>
  <w:style w:type="character" w:customStyle="1" w:styleId="Tekstpodstawowywcity3Znak">
    <w:name w:val="Tekst podstawowy wcięty 3 Znak"/>
    <w:basedOn w:val="Domylnaczcionkaakapitu"/>
    <w:link w:val="Tekstpodstawowywcity3"/>
    <w:semiHidden/>
    <w:rsid w:val="005F1836"/>
    <w:rPr>
      <w:rFonts w:ascii="TiepoloItcTEEBoo" w:hAnsi="TiepoloItcTEEBoo"/>
      <w:sz w:val="24"/>
      <w:szCs w:val="24"/>
    </w:rPr>
  </w:style>
  <w:style w:type="character" w:customStyle="1" w:styleId="HTML-wstpniesformatowanyZnak">
    <w:name w:val="HTML - wstępnie sformatowany Znak"/>
    <w:basedOn w:val="Domylnaczcionkaakapitu"/>
    <w:link w:val="HTML-wstpniesformatowany"/>
    <w:rsid w:val="001F7D23"/>
    <w:rPr>
      <w:rFonts w:ascii="Arial Unicode MS" w:eastAsia="Courier New" w:hAnsi="Arial Unicode MS" w:cs="Courier New"/>
    </w:rPr>
  </w:style>
  <w:style w:type="paragraph" w:customStyle="1" w:styleId="Standard">
    <w:name w:val="Standard"/>
    <w:rsid w:val="000D0207"/>
    <w:pPr>
      <w:suppressAutoHyphens/>
      <w:autoSpaceDN w:val="0"/>
      <w:spacing w:after="200" w:line="276" w:lineRule="auto"/>
      <w:textAlignment w:val="baseline"/>
    </w:pPr>
    <w:rPr>
      <w:rFonts w:ascii="Calibri" w:eastAsia="SimSun" w:hAnsi="Calibri" w:cs="Tahoma"/>
      <w:kern w:val="3"/>
      <w:sz w:val="22"/>
      <w:szCs w:val="22"/>
      <w:lang w:eastAsia="en-US"/>
    </w:rPr>
  </w:style>
  <w:style w:type="paragraph" w:customStyle="1" w:styleId="Pa4">
    <w:name w:val="Pa4"/>
    <w:basedOn w:val="Default"/>
    <w:next w:val="Default"/>
    <w:uiPriority w:val="99"/>
    <w:rsid w:val="00974101"/>
    <w:pPr>
      <w:spacing w:line="241" w:lineRule="atLeast"/>
    </w:pPr>
    <w:rPr>
      <w:rFonts w:ascii="Montserrat Medium" w:eastAsia="SimSun" w:hAnsi="Montserrat Medium"/>
      <w:color w:val="auto"/>
      <w:lang w:eastAsia="zh-CN"/>
    </w:rPr>
  </w:style>
  <w:style w:type="character" w:customStyle="1" w:styleId="A4">
    <w:name w:val="A4"/>
    <w:uiPriority w:val="99"/>
    <w:rsid w:val="00974101"/>
    <w:rPr>
      <w:rFonts w:cs="Montserrat Medium"/>
      <w:color w:val="000000"/>
      <w:sz w:val="20"/>
      <w:szCs w:val="20"/>
    </w:rPr>
  </w:style>
  <w:style w:type="paragraph" w:styleId="Nagwekspisutreci">
    <w:name w:val="TOC Heading"/>
    <w:basedOn w:val="Nagwek1"/>
    <w:next w:val="Normalny"/>
    <w:uiPriority w:val="39"/>
    <w:unhideWhenUsed/>
    <w:qFormat/>
    <w:rsid w:val="00DC2895"/>
    <w:pPr>
      <w:keepLines/>
      <w:widowControl/>
      <w:autoSpaceDE/>
      <w:autoSpaceDN/>
      <w:adjustRightInd/>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Spistreci1">
    <w:name w:val="toc 1"/>
    <w:basedOn w:val="Normalny"/>
    <w:next w:val="Normalny"/>
    <w:autoRedefine/>
    <w:uiPriority w:val="39"/>
    <w:unhideWhenUsed/>
    <w:rsid w:val="00DC2895"/>
    <w:pPr>
      <w:spacing w:after="100"/>
    </w:pPr>
  </w:style>
  <w:style w:type="table" w:styleId="Tabela-Siatka">
    <w:name w:val="Table Grid"/>
    <w:basedOn w:val="Standardowy"/>
    <w:uiPriority w:val="59"/>
    <w:rsid w:val="008B3E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96062431">
      <w:bodyDiv w:val="1"/>
      <w:marLeft w:val="0"/>
      <w:marRight w:val="0"/>
      <w:marTop w:val="0"/>
      <w:marBottom w:val="0"/>
      <w:divBdr>
        <w:top w:val="none" w:sz="0" w:space="0" w:color="auto"/>
        <w:left w:val="none" w:sz="0" w:space="0" w:color="auto"/>
        <w:bottom w:val="none" w:sz="0" w:space="0" w:color="auto"/>
        <w:right w:val="none" w:sz="0" w:space="0" w:color="auto"/>
      </w:divBdr>
    </w:div>
    <w:div w:id="1053237787">
      <w:bodyDiv w:val="1"/>
      <w:marLeft w:val="0"/>
      <w:marRight w:val="0"/>
      <w:marTop w:val="0"/>
      <w:marBottom w:val="0"/>
      <w:divBdr>
        <w:top w:val="none" w:sz="0" w:space="0" w:color="auto"/>
        <w:left w:val="none" w:sz="0" w:space="0" w:color="auto"/>
        <w:bottom w:val="none" w:sz="0" w:space="0" w:color="auto"/>
        <w:right w:val="none" w:sz="0" w:space="0" w:color="auto"/>
      </w:divBdr>
    </w:div>
    <w:div w:id="1196701083">
      <w:bodyDiv w:val="1"/>
      <w:marLeft w:val="0"/>
      <w:marRight w:val="0"/>
      <w:marTop w:val="0"/>
      <w:marBottom w:val="0"/>
      <w:divBdr>
        <w:top w:val="none" w:sz="0" w:space="0" w:color="auto"/>
        <w:left w:val="none" w:sz="0" w:space="0" w:color="auto"/>
        <w:bottom w:val="none" w:sz="0" w:space="0" w:color="auto"/>
        <w:right w:val="none" w:sz="0" w:space="0" w:color="auto"/>
      </w:divBdr>
    </w:div>
    <w:div w:id="1596208393">
      <w:bodyDiv w:val="1"/>
      <w:marLeft w:val="0"/>
      <w:marRight w:val="0"/>
      <w:marTop w:val="0"/>
      <w:marBottom w:val="0"/>
      <w:divBdr>
        <w:top w:val="none" w:sz="0" w:space="0" w:color="auto"/>
        <w:left w:val="none" w:sz="0" w:space="0" w:color="auto"/>
        <w:bottom w:val="none" w:sz="0" w:space="0" w:color="auto"/>
        <w:right w:val="none" w:sz="0" w:space="0" w:color="auto"/>
      </w:divBdr>
    </w:div>
    <w:div w:id="1719550324">
      <w:bodyDiv w:val="1"/>
      <w:marLeft w:val="0"/>
      <w:marRight w:val="0"/>
      <w:marTop w:val="0"/>
      <w:marBottom w:val="0"/>
      <w:divBdr>
        <w:top w:val="none" w:sz="0" w:space="0" w:color="auto"/>
        <w:left w:val="none" w:sz="0" w:space="0" w:color="auto"/>
        <w:bottom w:val="none" w:sz="0" w:space="0" w:color="auto"/>
        <w:right w:val="none" w:sz="0" w:space="0" w:color="auto"/>
      </w:divBdr>
    </w:div>
    <w:div w:id="1888682746">
      <w:bodyDiv w:val="1"/>
      <w:marLeft w:val="0"/>
      <w:marRight w:val="0"/>
      <w:marTop w:val="0"/>
      <w:marBottom w:val="0"/>
      <w:divBdr>
        <w:top w:val="none" w:sz="0" w:space="0" w:color="auto"/>
        <w:left w:val="none" w:sz="0" w:space="0" w:color="auto"/>
        <w:bottom w:val="none" w:sz="0" w:space="0" w:color="auto"/>
        <w:right w:val="none" w:sz="0" w:space="0" w:color="auto"/>
      </w:divBdr>
    </w:div>
    <w:div w:id="2105416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odwin\home$\kwyciszkiewicz\kwyciszkiewicz\!KARINA%20-%20AKTUALNE\SPRAWOZDANIE%20Z%20ZADA&#323;%20O&#346;WIATOWYCH\ROK%20SZKOLNY%202024-2025\Karina-%20wykresy%20nab&#243;r%202024-2025.xls"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odwin\home$\kwyciszkiewicz\kwyciszkiewicz\!KARINA%20-%20AKTUALNE\SPRAWOZDANIE%20Z%20ZADA&#323;%20O&#346;WIATOWYCH\ROK%20SZKOLNY%202024-2025\Karina-%20wykresy%20nab&#243;r%202024-2025.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pl-PL"/>
  <c:roundedCorners val="1"/>
  <c:chart>
    <c:autoTitleDeleted val="1"/>
    <c:plotArea>
      <c:layout>
        <c:manualLayout>
          <c:layoutTarget val="inner"/>
          <c:xMode val="edge"/>
          <c:yMode val="edge"/>
          <c:x val="0.12595419847328243"/>
          <c:y val="0.18662952646239581"/>
          <c:w val="0.62213740458015265"/>
          <c:h val="0.73816155988858034"/>
        </c:manualLayout>
      </c:layout>
      <c:barChart>
        <c:barDir val="col"/>
        <c:grouping val="clustered"/>
        <c:varyColors val="1"/>
        <c:ser>
          <c:idx val="0"/>
          <c:order val="0"/>
          <c:tx>
            <c:strRef>
              <c:f>Oddziały!$I$5</c:f>
              <c:strCache>
                <c:ptCount val="1"/>
                <c:pt idx="0">
                  <c:v>Licea Ogólnokształcące</c:v>
                </c:pt>
              </c:strCache>
            </c:strRef>
          </c:tx>
          <c:invertIfNegative val="1"/>
          <c:dLbls>
            <c:dLbl>
              <c:idx val="0"/>
              <c:layout>
                <c:manualLayout>
                  <c:x val="-5.3184902166558787E-2"/>
                  <c:y val="4.8899755501222497E-2"/>
                </c:manualLayout>
              </c:layout>
              <c:tx>
                <c:rich>
                  <a:bodyPr/>
                  <a:lstStyle/>
                  <a:p>
                    <a:fld id="{EB76881D-2440-4108-8D28-A72EF2045348}" type="SERIESNAME">
                      <a:rPr lang="en-US"/>
                      <a:pPr/>
                      <a:t>[NAZWA SERII]</a:t>
                    </a:fld>
                    <a:r>
                      <a:rPr lang="en-US" baseline="0"/>
                      <a:t>  </a:t>
                    </a:r>
                    <a:fld id="{2CA1F32A-A408-46CE-82A4-4FE2FB0F8601}" type="VALUE">
                      <a:rPr lang="en-US" baseline="0"/>
                      <a:pPr/>
                      <a:t>[WARTOŚĆ]</a:t>
                    </a:fld>
                    <a:endParaRPr lang="en-US" baseline="0"/>
                  </a:p>
                </c:rich>
              </c:tx>
              <c:showLegendKey val="1"/>
              <c:showVal val="1"/>
              <c:showCatName val="1"/>
              <c:showSerName val="1"/>
              <c:showPercent val="1"/>
              <c:showBubbleSize val="1"/>
              <c:extLst xmlns:c16r2="http://schemas.microsoft.com/office/drawing/2015/06/chart">
                <c:ext xmlns:c15="http://schemas.microsoft.com/office/drawing/2012/chart" uri="{CE6537A1-D6FC-4f65-9D91-7224C49458BB}">
                  <c15:layout>
                    <c:manualLayout>
                      <c:w val="0.26387211375114417"/>
                      <c:h val="0.48384286621873979"/>
                    </c:manualLayout>
                  </c15:layout>
                  <c15:dlblFieldTable/>
                  <c15:showDataLabelsRange val="0"/>
                </c:ext>
                <c:ext xmlns:c16="http://schemas.microsoft.com/office/drawing/2014/chart" uri="{C3380CC4-5D6E-409C-BE32-E72D297353CC}">
                  <c16:uniqueId val="{00000000-0641-41B9-93FE-593F96773C36}"/>
                </c:ext>
              </c:extLst>
            </c:dLbl>
            <c:spPr>
              <a:noFill/>
              <a:ln w="25400">
                <a:noFill/>
              </a:ln>
            </c:spPr>
            <c:txPr>
              <a:bodyPr rot="-5400000" vert="horz"/>
              <a:lstStyle/>
              <a:p>
                <a:pPr>
                  <a:defRPr b="1"/>
                </a:pPr>
                <a:endParaRPr lang="pl-PL"/>
              </a:p>
            </c:txPr>
            <c:showLegendKey val="1"/>
            <c:showVal val="1"/>
            <c:showCatName val="1"/>
            <c:showSerName val="1"/>
            <c:showPercent val="1"/>
            <c:showBubbleSize val="1"/>
            <c:extLst xmlns:c16r2="http://schemas.microsoft.com/office/drawing/2015/06/chart">
              <c:ext xmlns:c15="http://schemas.microsoft.com/office/drawing/2012/chart" uri="{CE6537A1-D6FC-4f65-9D91-7224C49458BB}">
                <c15:showLeaderLines val="0"/>
              </c:ext>
            </c:extLst>
          </c:dLbls>
          <c:cat>
            <c:numRef>
              <c:f>Oddziały!$J$4</c:f>
              <c:numCache>
                <c:formatCode>General</c:formatCode>
                <c:ptCount val="1"/>
              </c:numCache>
            </c:numRef>
          </c:cat>
          <c:val>
            <c:numRef>
              <c:f>Oddziały!$J$5</c:f>
              <c:numCache>
                <c:formatCode>#,##0</c:formatCode>
                <c:ptCount val="1"/>
                <c:pt idx="0">
                  <c:v>10</c:v>
                </c:pt>
              </c:numCache>
            </c:numRef>
          </c:val>
          <c:extLst xmlns:c16r2="http://schemas.microsoft.com/office/drawing/2015/06/chart">
            <c:ext xmlns:c16="http://schemas.microsoft.com/office/drawing/2014/chart" uri="{C3380CC4-5D6E-409C-BE32-E72D297353CC}">
              <c16:uniqueId val="{00000000-E425-4D40-81BE-D23135055B9A}"/>
            </c:ext>
          </c:extLst>
        </c:ser>
        <c:ser>
          <c:idx val="2"/>
          <c:order val="1"/>
          <c:tx>
            <c:strRef>
              <c:f>Oddziały!$I$6</c:f>
              <c:strCache>
                <c:ptCount val="1"/>
                <c:pt idx="0">
                  <c:v>Technika</c:v>
                </c:pt>
              </c:strCache>
            </c:strRef>
          </c:tx>
          <c:invertIfNegative val="1"/>
          <c:dLbls>
            <c:dLbl>
              <c:idx val="0"/>
              <c:layout>
                <c:manualLayout>
                  <c:x val="-3.9904229848363941E-2"/>
                  <c:y val="2.4449877750611183E-2"/>
                </c:manualLayout>
              </c:layout>
              <c:tx>
                <c:rich>
                  <a:bodyPr/>
                  <a:lstStyle/>
                  <a:p>
                    <a:fld id="{98182671-1724-45D0-8536-CA757AA003E8}" type="SERIESNAME">
                      <a:rPr lang="en-US"/>
                      <a:pPr/>
                      <a:t>[NAZWA SERII]</a:t>
                    </a:fld>
                    <a:r>
                      <a:rPr lang="en-US" baseline="0"/>
                      <a:t> 7</a:t>
                    </a:r>
                  </a:p>
                  <a:p>
                    <a:endParaRPr lang="pl-PL"/>
                  </a:p>
                </c:rich>
              </c:tx>
              <c:showLegendKey val="1"/>
              <c:showVal val="1"/>
              <c:showCatName val="1"/>
              <c:showSerName val="1"/>
              <c:showPercent val="1"/>
              <c:showBubbleSize val="1"/>
              <c:extLst xmlns:c16r2="http://schemas.microsoft.com/office/drawing/2015/06/chart">
                <c:ext xmlns:c15="http://schemas.microsoft.com/office/drawing/2012/chart" uri="{CE6537A1-D6FC-4f65-9D91-7224C49458BB}">
                  <c15:layout>
                    <c:manualLayout>
                      <c:w val="0.19470478201398006"/>
                      <c:h val="0.32538712306438466"/>
                    </c:manualLayout>
                  </c15:layout>
                  <c15:dlblFieldTable/>
                  <c15:showDataLabelsRange val="0"/>
                </c:ext>
                <c:ext xmlns:c16="http://schemas.microsoft.com/office/drawing/2014/chart" uri="{C3380CC4-5D6E-409C-BE32-E72D297353CC}">
                  <c16:uniqueId val="{00000001-0641-41B9-93FE-593F96773C36}"/>
                </c:ext>
              </c:extLst>
            </c:dLbl>
            <c:spPr>
              <a:noFill/>
              <a:ln w="25400">
                <a:noFill/>
              </a:ln>
            </c:spPr>
            <c:txPr>
              <a:bodyPr rot="-5400000" vert="horz"/>
              <a:lstStyle/>
              <a:p>
                <a:pPr>
                  <a:defRPr b="1"/>
                </a:pPr>
                <a:endParaRPr lang="pl-PL"/>
              </a:p>
            </c:txPr>
            <c:showLegendKey val="1"/>
            <c:showVal val="1"/>
            <c:showCatName val="1"/>
            <c:showSerName val="1"/>
            <c:showPercent val="1"/>
            <c:showBubbleSize val="1"/>
            <c:extLst xmlns:c16r2="http://schemas.microsoft.com/office/drawing/2015/06/chart">
              <c:ext xmlns:c15="http://schemas.microsoft.com/office/drawing/2012/chart" uri="{CE6537A1-D6FC-4f65-9D91-7224C49458BB}">
                <c15:showLeaderLines val="0"/>
              </c:ext>
            </c:extLst>
          </c:dLbls>
          <c:cat>
            <c:numRef>
              <c:f>Oddziały!$J$4</c:f>
              <c:numCache>
                <c:formatCode>General</c:formatCode>
                <c:ptCount val="1"/>
              </c:numCache>
            </c:numRef>
          </c:cat>
          <c:val>
            <c:numRef>
              <c:f>Oddziały!$J$6</c:f>
              <c:numCache>
                <c:formatCode>#,##0</c:formatCode>
                <c:ptCount val="1"/>
                <c:pt idx="0">
                  <c:v>7</c:v>
                </c:pt>
              </c:numCache>
            </c:numRef>
          </c:val>
          <c:extLst xmlns:c16r2="http://schemas.microsoft.com/office/drawing/2015/06/chart">
            <c:ext xmlns:c16="http://schemas.microsoft.com/office/drawing/2014/chart" uri="{C3380CC4-5D6E-409C-BE32-E72D297353CC}">
              <c16:uniqueId val="{00000001-E425-4D40-81BE-D23135055B9A}"/>
            </c:ext>
          </c:extLst>
        </c:ser>
        <c:ser>
          <c:idx val="3"/>
          <c:order val="2"/>
          <c:tx>
            <c:strRef>
              <c:f>Oddziały!$I$7</c:f>
              <c:strCache>
                <c:ptCount val="1"/>
                <c:pt idx="0">
                  <c:v>Branżowe Szkoły I stopnia</c:v>
                </c:pt>
              </c:strCache>
            </c:strRef>
          </c:tx>
          <c:spPr>
            <a:solidFill>
              <a:srgbClr val="FFFF00"/>
            </a:solidFill>
            <a:ln w="25400">
              <a:noFill/>
            </a:ln>
          </c:spPr>
          <c:invertIfNegative val="1"/>
          <c:dLbls>
            <c:dLbl>
              <c:idx val="0"/>
              <c:layout/>
              <c:tx>
                <c:rich>
                  <a:bodyPr rot="-5400000" vert="horz"/>
                  <a:lstStyle/>
                  <a:p>
                    <a:pPr algn="ctr">
                      <a:defRPr sz="1000" b="1" i="0" u="none" strike="noStrike" baseline="0">
                        <a:solidFill>
                          <a:srgbClr val="000000"/>
                        </a:solidFill>
                        <a:latin typeface="Calibri"/>
                        <a:ea typeface="Calibri"/>
                        <a:cs typeface="Calibri"/>
                      </a:defRPr>
                    </a:pPr>
                    <a:fld id="{B666B51B-0C7F-4831-AD48-EB0E9EBF981F}" type="SERIESNAME">
                      <a:rPr lang="en-US"/>
                      <a:pPr algn="ctr">
                        <a:defRPr sz="1000" b="1" i="0" u="none" strike="noStrike" baseline="0">
                          <a:solidFill>
                            <a:srgbClr val="000000"/>
                          </a:solidFill>
                          <a:latin typeface="Calibri"/>
                          <a:ea typeface="Calibri"/>
                          <a:cs typeface="Calibri"/>
                        </a:defRPr>
                      </a:pPr>
                      <a:t>[NAZWA SERII]</a:t>
                    </a:fld>
                    <a:r>
                      <a:rPr lang="en-US" baseline="0"/>
                      <a:t> </a:t>
                    </a:r>
                    <a:fld id="{A938377B-A344-4FC1-B831-57130F67C6C9}" type="VALUE">
                      <a:rPr lang="en-US" baseline="0"/>
                      <a:pPr algn="ctr">
                        <a:defRPr sz="1000" b="1" i="0" u="none" strike="noStrike" baseline="0">
                          <a:solidFill>
                            <a:srgbClr val="000000"/>
                          </a:solidFill>
                          <a:latin typeface="Calibri"/>
                          <a:ea typeface="Calibri"/>
                          <a:cs typeface="Calibri"/>
                        </a:defRPr>
                      </a:pPr>
                      <a:t>[WARTOŚĆ]</a:t>
                    </a:fld>
                    <a:endParaRPr lang="en-US" baseline="0"/>
                  </a:p>
                </c:rich>
              </c:tx>
              <c:spPr>
                <a:noFill/>
                <a:ln w="25400">
                  <a:noFill/>
                </a:ln>
              </c:spPr>
              <c:showLegendKey val="1"/>
              <c:showVal val="1"/>
              <c:showCatName val="1"/>
              <c:showSerName val="1"/>
              <c:showPercent val="1"/>
              <c:showBubbleSize val="1"/>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2-E425-4D40-81BE-D23135055B9A}"/>
                </c:ext>
              </c:extLst>
            </c:dLbl>
            <c:spPr>
              <a:noFill/>
              <a:ln w="25400">
                <a:noFill/>
              </a:ln>
            </c:spPr>
            <c:txPr>
              <a:bodyPr rot="-5400000" vert="horz"/>
              <a:lstStyle/>
              <a:p>
                <a:pPr algn="ctr">
                  <a:defRPr sz="1000" b="0" i="0" u="none" strike="noStrike" baseline="0">
                    <a:solidFill>
                      <a:srgbClr val="000000"/>
                    </a:solidFill>
                    <a:latin typeface="Calibri"/>
                    <a:ea typeface="Calibri"/>
                    <a:cs typeface="Calibri"/>
                  </a:defRPr>
                </a:pPr>
                <a:endParaRPr lang="pl-PL"/>
              </a:p>
            </c:txPr>
            <c:dLblPos val="outEnd"/>
            <c:showLegendKey val="1"/>
            <c:showVal val="1"/>
            <c:showCatName val="1"/>
            <c:showSerName val="1"/>
            <c:showPercent val="1"/>
            <c:showBubbleSize val="1"/>
            <c:extLst xmlns:c16r2="http://schemas.microsoft.com/office/drawing/2015/06/chart">
              <c:ext xmlns:c15="http://schemas.microsoft.com/office/drawing/2012/chart" uri="{CE6537A1-D6FC-4f65-9D91-7224C49458BB}">
                <c15:showLeaderLines val="0"/>
              </c:ext>
            </c:extLst>
          </c:dLbls>
          <c:cat>
            <c:numRef>
              <c:f>Oddziały!$J$4</c:f>
              <c:numCache>
                <c:formatCode>General</c:formatCode>
                <c:ptCount val="1"/>
              </c:numCache>
            </c:numRef>
          </c:cat>
          <c:val>
            <c:numRef>
              <c:f>Oddziały!$J$7</c:f>
              <c:numCache>
                <c:formatCode>#,##0</c:formatCode>
                <c:ptCount val="1"/>
                <c:pt idx="0">
                  <c:v>8</c:v>
                </c:pt>
              </c:numCache>
            </c:numRef>
          </c:val>
          <c:extLst xmlns:c16r2="http://schemas.microsoft.com/office/drawing/2015/06/chart">
            <c:ext xmlns:c14="http://schemas.microsoft.com/office/drawing/2007/8/2/chart" uri="{6F2FDCE9-48DA-4B69-8628-5D25D57E5C99}">
              <c14:invertSolidFillFmt>
                <c14:spPr xmlns:c14="http://schemas.microsoft.com/office/drawing/2007/8/2/chart">
                  <a:solidFill>
                    <a:srgbClr val="FFFFFF"/>
                  </a:solidFill>
                  <a:ln w="25400">
                    <a:noFill/>
                  </a:ln>
                </c14:spPr>
              </c14:invertSolidFillFmt>
            </c:ext>
            <c:ext xmlns:c16="http://schemas.microsoft.com/office/drawing/2014/chart" uri="{C3380CC4-5D6E-409C-BE32-E72D297353CC}">
              <c16:uniqueId val="{00000003-E425-4D40-81BE-D23135055B9A}"/>
            </c:ext>
          </c:extLst>
        </c:ser>
        <c:dLbls/>
        <c:axId val="91578368"/>
        <c:axId val="91579904"/>
      </c:barChart>
      <c:catAx>
        <c:axId val="91578368"/>
        <c:scaling>
          <c:orientation val="minMax"/>
        </c:scaling>
        <c:delete val="1"/>
        <c:axPos val="b"/>
        <c:numFmt formatCode="General" sourceLinked="1"/>
        <c:majorTickMark val="cross"/>
        <c:minorTickMark val="cross"/>
        <c:tickLblPos val="none"/>
        <c:crossAx val="91579904"/>
        <c:crosses val="autoZero"/>
        <c:auto val="1"/>
        <c:lblAlgn val="ctr"/>
        <c:lblOffset val="100"/>
        <c:noMultiLvlLbl val="1"/>
      </c:catAx>
      <c:valAx>
        <c:axId val="91579904"/>
        <c:scaling>
          <c:orientation val="minMax"/>
          <c:max val="30"/>
          <c:min val="0"/>
        </c:scaling>
        <c:delete val="1"/>
        <c:axPos val="l"/>
        <c:numFmt formatCode="0" sourceLinked="0"/>
        <c:majorTickMark val="cross"/>
        <c:minorTickMark val="cross"/>
        <c:tickLblPos val="none"/>
        <c:crossAx val="91578368"/>
        <c:crosses val="autoZero"/>
        <c:crossBetween val="between"/>
      </c:valAx>
    </c:plotArea>
    <c:legend>
      <c:legendPos val="r"/>
      <c:layout>
        <c:manualLayout>
          <c:xMode val="edge"/>
          <c:yMode val="edge"/>
          <c:x val="0.74045798768461779"/>
          <c:y val="0.34818927128491078"/>
          <c:w val="0.25190848275896682"/>
          <c:h val="0.3286909080185203"/>
        </c:manualLayout>
      </c:layout>
      <c:overlay val="1"/>
    </c:legend>
    <c:plotVisOnly val="1"/>
    <c:dispBlanksAs val="gap"/>
    <c:showDLblsOverMax val="1"/>
  </c:chart>
  <c:externalData r:id="rId1">
    <c:autoUpdate val="1"/>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lang val="pl-PL"/>
  <c:roundedCorners val="1"/>
  <c:chart>
    <c:autoTitleDeleted val="1"/>
    <c:plotArea>
      <c:layout>
        <c:manualLayout>
          <c:layoutTarget val="inner"/>
          <c:xMode val="edge"/>
          <c:yMode val="edge"/>
          <c:x val="0.13931297709923671"/>
          <c:y val="0.18662952646239581"/>
          <c:w val="0.60877862595419985"/>
          <c:h val="0.73816155988858034"/>
        </c:manualLayout>
      </c:layout>
      <c:barChart>
        <c:barDir val="col"/>
        <c:grouping val="clustered"/>
        <c:varyColors val="1"/>
        <c:ser>
          <c:idx val="0"/>
          <c:order val="0"/>
          <c:tx>
            <c:strRef>
              <c:f>Uczniowie!$I$5</c:f>
              <c:strCache>
                <c:ptCount val="1"/>
                <c:pt idx="0">
                  <c:v>Licea Ogólnokształcące</c:v>
                </c:pt>
              </c:strCache>
            </c:strRef>
          </c:tx>
          <c:invertIfNegative val="1"/>
          <c:dLbls>
            <c:dLbl>
              <c:idx val="0"/>
              <c:layout>
                <c:manualLayout>
                  <c:x val="-1.823736234848581E-2"/>
                  <c:y val="-0.11191031426827042"/>
                </c:manualLayout>
              </c:layout>
              <c:tx>
                <c:rich>
                  <a:bodyPr/>
                  <a:lstStyle/>
                  <a:p>
                    <a:fld id="{14ECC09D-B7DC-427C-A2AB-7F1BFE3000A1}" type="SERIESNAME">
                      <a:rPr lang="en-US"/>
                      <a:pPr/>
                      <a:t>[NAZWA SERII]</a:t>
                    </a:fld>
                    <a:r>
                      <a:rPr lang="en-US" baseline="0"/>
                      <a:t>  </a:t>
                    </a:r>
                    <a:fld id="{003E6596-209F-4910-A6E5-20DED36DB639}" type="VALUE">
                      <a:rPr lang="en-US" baseline="0"/>
                      <a:pPr/>
                      <a:t>[WARTOŚĆ]</a:t>
                    </a:fld>
                    <a:endParaRPr lang="en-US" baseline="0"/>
                  </a:p>
                </c:rich>
              </c:tx>
              <c:showLegendKey val="1"/>
              <c:showVal val="1"/>
              <c:showCatName val="1"/>
              <c:showSerName val="1"/>
              <c:showPercent val="1"/>
              <c:showBubbleSize val="1"/>
              <c:extLst xmlns:c16r2="http://schemas.microsoft.com/office/drawing/2015/06/chart">
                <c:ext xmlns:c15="http://schemas.microsoft.com/office/drawing/2012/chart" uri="{CE6537A1-D6FC-4f65-9D91-7224C49458BB}">
                  <c15:layout>
                    <c:manualLayout>
                      <c:w val="0.35835808082675108"/>
                      <c:h val="0.2601720198644234"/>
                    </c:manualLayout>
                  </c15:layout>
                  <c15:dlblFieldTable/>
                  <c15:showDataLabelsRange val="0"/>
                </c:ext>
                <c:ext xmlns:c16="http://schemas.microsoft.com/office/drawing/2014/chart" uri="{C3380CC4-5D6E-409C-BE32-E72D297353CC}">
                  <c16:uniqueId val="{00000000-D79A-4DFC-AD47-09039BE71C2A}"/>
                </c:ext>
              </c:extLst>
            </c:dLbl>
            <c:spPr>
              <a:noFill/>
              <a:ln w="25400">
                <a:noFill/>
              </a:ln>
            </c:spPr>
            <c:txPr>
              <a:bodyPr rot="-5400000" vert="horz"/>
              <a:lstStyle/>
              <a:p>
                <a:pPr>
                  <a:defRPr b="1"/>
                </a:pPr>
                <a:endParaRPr lang="pl-PL"/>
              </a:p>
            </c:txPr>
            <c:showLegendKey val="1"/>
            <c:showVal val="1"/>
            <c:showCatName val="1"/>
            <c:showSerName val="1"/>
            <c:showPercent val="1"/>
            <c:showBubbleSize val="1"/>
            <c:extLst xmlns:c16r2="http://schemas.microsoft.com/office/drawing/2015/06/chart">
              <c:ext xmlns:c15="http://schemas.microsoft.com/office/drawing/2012/chart" uri="{CE6537A1-D6FC-4f65-9D91-7224C49458BB}">
                <c15:showLeaderLines val="0"/>
              </c:ext>
            </c:extLst>
          </c:dLbls>
          <c:cat>
            <c:numRef>
              <c:f>Uczniowie!$J$4</c:f>
              <c:numCache>
                <c:formatCode>General</c:formatCode>
                <c:ptCount val="1"/>
              </c:numCache>
            </c:numRef>
          </c:cat>
          <c:val>
            <c:numRef>
              <c:f>Uczniowie!$J$5</c:f>
              <c:numCache>
                <c:formatCode>0</c:formatCode>
                <c:ptCount val="1"/>
                <c:pt idx="0">
                  <c:v>250</c:v>
                </c:pt>
              </c:numCache>
            </c:numRef>
          </c:val>
          <c:extLst xmlns:c16r2="http://schemas.microsoft.com/office/drawing/2015/06/chart">
            <c:ext xmlns:c16="http://schemas.microsoft.com/office/drawing/2014/chart" uri="{C3380CC4-5D6E-409C-BE32-E72D297353CC}">
              <c16:uniqueId val="{00000000-A66D-486F-854E-DE5F1B2ED1D7}"/>
            </c:ext>
          </c:extLst>
        </c:ser>
        <c:ser>
          <c:idx val="2"/>
          <c:order val="1"/>
          <c:tx>
            <c:strRef>
              <c:f>Uczniowie!$I$6</c:f>
              <c:strCache>
                <c:ptCount val="1"/>
                <c:pt idx="0">
                  <c:v>Technika</c:v>
                </c:pt>
              </c:strCache>
            </c:strRef>
          </c:tx>
          <c:invertIfNegative val="1"/>
          <c:dLbls>
            <c:dLbl>
              <c:idx val="0"/>
              <c:layout/>
              <c:tx>
                <c:rich>
                  <a:bodyPr/>
                  <a:lstStyle/>
                  <a:p>
                    <a:fld id="{EFD3C56E-A90E-4058-BFAE-583848DBEC77}" type="SERIESNAME">
                      <a:rPr lang="en-US"/>
                      <a:pPr/>
                      <a:t>[NAZWA SERII]</a:t>
                    </a:fld>
                    <a:r>
                      <a:rPr lang="en-US" baseline="0"/>
                      <a:t>  </a:t>
                    </a:r>
                    <a:fld id="{7FAE8F39-6866-45EF-919E-83E5D8F27C04}" type="CATEGORYNAME">
                      <a:rPr lang="en-US" baseline="0"/>
                      <a:pPr/>
                      <a:t>[NAZWA KATEGORII]</a:t>
                    </a:fld>
                    <a:fld id="{5AD51F83-6EAC-474D-86FE-2B2EE233EEF9}" type="VALUE">
                      <a:rPr lang="en-US" baseline="0"/>
                      <a:pPr/>
                      <a:t>[WARTOŚĆ]</a:t>
                    </a:fld>
                    <a:endParaRPr lang="en-US" baseline="0"/>
                  </a:p>
                </c:rich>
              </c:tx>
              <c:showLegendKey val="1"/>
              <c:showVal val="1"/>
              <c:showCatName val="1"/>
              <c:showSerName val="1"/>
              <c:showPercent val="1"/>
              <c:showBubbleSize val="1"/>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1-D79A-4DFC-AD47-09039BE71C2A}"/>
                </c:ext>
              </c:extLst>
            </c:dLbl>
            <c:spPr>
              <a:noFill/>
              <a:ln w="25400">
                <a:noFill/>
              </a:ln>
            </c:spPr>
            <c:txPr>
              <a:bodyPr rot="-5400000" vert="horz"/>
              <a:lstStyle/>
              <a:p>
                <a:pPr>
                  <a:defRPr b="1"/>
                </a:pPr>
                <a:endParaRPr lang="pl-PL"/>
              </a:p>
            </c:txPr>
            <c:showLegendKey val="1"/>
            <c:showVal val="1"/>
            <c:showCatName val="1"/>
            <c:showSerName val="1"/>
            <c:showPercent val="1"/>
            <c:showBubbleSize val="1"/>
            <c:extLst xmlns:c16r2="http://schemas.microsoft.com/office/drawing/2015/06/chart">
              <c:ext xmlns:c15="http://schemas.microsoft.com/office/drawing/2012/chart" uri="{CE6537A1-D6FC-4f65-9D91-7224C49458BB}">
                <c15:showLeaderLines val="0"/>
              </c:ext>
            </c:extLst>
          </c:dLbls>
          <c:cat>
            <c:numRef>
              <c:f>Uczniowie!$J$4</c:f>
              <c:numCache>
                <c:formatCode>General</c:formatCode>
                <c:ptCount val="1"/>
              </c:numCache>
            </c:numRef>
          </c:cat>
          <c:val>
            <c:numRef>
              <c:f>Uczniowie!$J$6</c:f>
              <c:numCache>
                <c:formatCode>0</c:formatCode>
                <c:ptCount val="1"/>
                <c:pt idx="0">
                  <c:v>214</c:v>
                </c:pt>
              </c:numCache>
            </c:numRef>
          </c:val>
          <c:extLst xmlns:c16r2="http://schemas.microsoft.com/office/drawing/2015/06/chart">
            <c:ext xmlns:c16="http://schemas.microsoft.com/office/drawing/2014/chart" uri="{C3380CC4-5D6E-409C-BE32-E72D297353CC}">
              <c16:uniqueId val="{00000001-A66D-486F-854E-DE5F1B2ED1D7}"/>
            </c:ext>
          </c:extLst>
        </c:ser>
        <c:ser>
          <c:idx val="3"/>
          <c:order val="2"/>
          <c:tx>
            <c:strRef>
              <c:f>Uczniowie!$I$7</c:f>
              <c:strCache>
                <c:ptCount val="1"/>
                <c:pt idx="0">
                  <c:v>Branżowe Szkoły I stopnia</c:v>
                </c:pt>
              </c:strCache>
            </c:strRef>
          </c:tx>
          <c:spPr>
            <a:solidFill>
              <a:srgbClr val="FFFF00"/>
            </a:solidFill>
            <a:ln w="25400">
              <a:noFill/>
            </a:ln>
          </c:spPr>
          <c:invertIfNegative val="1"/>
          <c:dLbls>
            <c:dLbl>
              <c:idx val="0"/>
              <c:layout>
                <c:manualLayout>
                  <c:x val="-1.8237362348485785E-2"/>
                  <c:y val="-5.1958433253397288E-2"/>
                </c:manualLayout>
              </c:layout>
              <c:tx>
                <c:rich>
                  <a:bodyPr rot="-5400000" vert="horz"/>
                  <a:lstStyle/>
                  <a:p>
                    <a:pPr algn="ctr">
                      <a:defRPr sz="1000" b="1" i="0" u="none" strike="noStrike" baseline="0">
                        <a:solidFill>
                          <a:srgbClr val="000000"/>
                        </a:solidFill>
                        <a:latin typeface="Calibri"/>
                        <a:ea typeface="Calibri"/>
                        <a:cs typeface="Calibri"/>
                      </a:defRPr>
                    </a:pPr>
                    <a:fld id="{AC16139F-93D4-4081-827F-F29A31C46AED}" type="SERIESNAME">
                      <a:rPr lang="en-US"/>
                      <a:pPr algn="ctr">
                        <a:defRPr sz="1000" b="1" i="0" u="none" strike="noStrike" baseline="0">
                          <a:solidFill>
                            <a:srgbClr val="000000"/>
                          </a:solidFill>
                          <a:latin typeface="Calibri"/>
                          <a:ea typeface="Calibri"/>
                          <a:cs typeface="Calibri"/>
                        </a:defRPr>
                      </a:pPr>
                      <a:t>[NAZWA SERII]</a:t>
                    </a:fld>
                    <a:r>
                      <a:rPr lang="en-US" baseline="0"/>
                      <a:t> </a:t>
                    </a:r>
                    <a:fld id="{FFDCC3DB-6934-433C-B0F6-A09AA5EB660C}" type="VALUE">
                      <a:rPr lang="en-US" baseline="0"/>
                      <a:pPr algn="ctr">
                        <a:defRPr sz="1000" b="1" i="0" u="none" strike="noStrike" baseline="0">
                          <a:solidFill>
                            <a:srgbClr val="000000"/>
                          </a:solidFill>
                          <a:latin typeface="Calibri"/>
                          <a:ea typeface="Calibri"/>
                          <a:cs typeface="Calibri"/>
                        </a:defRPr>
                      </a:pPr>
                      <a:t>[WARTOŚĆ]</a:t>
                    </a:fld>
                    <a:endParaRPr lang="en-US" baseline="0"/>
                  </a:p>
                </c:rich>
              </c:tx>
              <c:spPr>
                <a:noFill/>
                <a:ln w="25400">
                  <a:noFill/>
                </a:ln>
              </c:spPr>
              <c:showLegendKey val="1"/>
              <c:showVal val="1"/>
              <c:showCatName val="1"/>
              <c:showSerName val="1"/>
              <c:showPercent val="1"/>
              <c:showBubbleSize val="1"/>
              <c:extLst xmlns:c16r2="http://schemas.microsoft.com/office/drawing/2015/06/chart">
                <c:ext xmlns:c15="http://schemas.microsoft.com/office/drawing/2012/chart" uri="{CE6537A1-D6FC-4f65-9D91-7224C49458BB}">
                  <c15:layout>
                    <c:manualLayout>
                      <c:w val="0.29054378766034522"/>
                      <c:h val="0.24754212378128992"/>
                    </c:manualLayout>
                  </c15:layout>
                  <c15:dlblFieldTable/>
                  <c15:showDataLabelsRange val="0"/>
                </c:ext>
                <c:ext xmlns:c16="http://schemas.microsoft.com/office/drawing/2014/chart" uri="{C3380CC4-5D6E-409C-BE32-E72D297353CC}">
                  <c16:uniqueId val="{00000002-A66D-486F-854E-DE5F1B2ED1D7}"/>
                </c:ext>
              </c:extLst>
            </c:dLbl>
            <c:spPr>
              <a:noFill/>
              <a:ln w="25400">
                <a:noFill/>
              </a:ln>
            </c:spPr>
            <c:txPr>
              <a:bodyPr rot="-5400000" vert="horz"/>
              <a:lstStyle/>
              <a:p>
                <a:pPr algn="ctr">
                  <a:defRPr sz="1000" b="0" i="0" u="none" strike="noStrike" baseline="0">
                    <a:solidFill>
                      <a:srgbClr val="000000"/>
                    </a:solidFill>
                    <a:latin typeface="Calibri"/>
                    <a:ea typeface="Calibri"/>
                    <a:cs typeface="Calibri"/>
                  </a:defRPr>
                </a:pPr>
                <a:endParaRPr lang="pl-PL"/>
              </a:p>
            </c:txPr>
            <c:dLblPos val="outEnd"/>
            <c:showLegendKey val="1"/>
            <c:showVal val="1"/>
            <c:showCatName val="1"/>
            <c:showSerName val="1"/>
            <c:showPercent val="1"/>
            <c:showBubbleSize val="1"/>
            <c:extLst xmlns:c16r2="http://schemas.microsoft.com/office/drawing/2015/06/chart">
              <c:ext xmlns:c15="http://schemas.microsoft.com/office/drawing/2012/chart" uri="{CE6537A1-D6FC-4f65-9D91-7224C49458BB}">
                <c15:showLeaderLines val="0"/>
              </c:ext>
            </c:extLst>
          </c:dLbls>
          <c:cat>
            <c:numRef>
              <c:f>Uczniowie!$J$4</c:f>
              <c:numCache>
                <c:formatCode>General</c:formatCode>
                <c:ptCount val="1"/>
              </c:numCache>
            </c:numRef>
          </c:cat>
          <c:val>
            <c:numRef>
              <c:f>Uczniowie!$J$7</c:f>
              <c:numCache>
                <c:formatCode>0</c:formatCode>
                <c:ptCount val="1"/>
                <c:pt idx="0">
                  <c:v>218</c:v>
                </c:pt>
              </c:numCache>
            </c:numRef>
          </c:val>
          <c:extLst xmlns:c16r2="http://schemas.microsoft.com/office/drawing/2015/06/chart">
            <c:ext xmlns:c14="http://schemas.microsoft.com/office/drawing/2007/8/2/chart" uri="{6F2FDCE9-48DA-4B69-8628-5D25D57E5C99}">
              <c14:invertSolidFillFmt>
                <c14:spPr xmlns:c14="http://schemas.microsoft.com/office/drawing/2007/8/2/chart">
                  <a:solidFill>
                    <a:srgbClr val="FFFFFF"/>
                  </a:solidFill>
                  <a:ln w="25400">
                    <a:noFill/>
                  </a:ln>
                </c14:spPr>
              </c14:invertSolidFillFmt>
            </c:ext>
            <c:ext xmlns:c16="http://schemas.microsoft.com/office/drawing/2014/chart" uri="{C3380CC4-5D6E-409C-BE32-E72D297353CC}">
              <c16:uniqueId val="{00000003-A66D-486F-854E-DE5F1B2ED1D7}"/>
            </c:ext>
          </c:extLst>
        </c:ser>
        <c:dLbls/>
        <c:axId val="96243072"/>
        <c:axId val="96265344"/>
      </c:barChart>
      <c:catAx>
        <c:axId val="96243072"/>
        <c:scaling>
          <c:orientation val="minMax"/>
        </c:scaling>
        <c:delete val="1"/>
        <c:axPos val="b"/>
        <c:numFmt formatCode="General" sourceLinked="1"/>
        <c:majorTickMark val="cross"/>
        <c:minorTickMark val="cross"/>
        <c:tickLblPos val="none"/>
        <c:crossAx val="96265344"/>
        <c:crosses val="autoZero"/>
        <c:auto val="1"/>
        <c:lblAlgn val="ctr"/>
        <c:lblOffset val="100"/>
        <c:noMultiLvlLbl val="1"/>
      </c:catAx>
      <c:valAx>
        <c:axId val="96265344"/>
        <c:scaling>
          <c:orientation val="minMax"/>
          <c:max val="950"/>
          <c:min val="0"/>
        </c:scaling>
        <c:delete val="1"/>
        <c:axPos val="l"/>
        <c:numFmt formatCode="0" sourceLinked="0"/>
        <c:majorTickMark val="cross"/>
        <c:minorTickMark val="cross"/>
        <c:tickLblPos val="none"/>
        <c:crossAx val="96243072"/>
        <c:crosses val="autoZero"/>
        <c:crossBetween val="between"/>
      </c:valAx>
    </c:plotArea>
    <c:legend>
      <c:legendPos val="r"/>
      <c:layout/>
    </c:legend>
    <c:plotVisOnly val="1"/>
    <c:dispBlanksAs val="gap"/>
    <c:showDLblsOverMax val="1"/>
  </c:chart>
  <c:spPr>
    <a:noFill/>
  </c:spPr>
  <c:externalData r:id="rId1">
    <c:autoUpdate val="1"/>
  </c:externalData>
  <c:userShapes r:id="rId2"/>
</c:chartSpace>
</file>

<file path=word/drawings/drawing1.xml><?xml version="1.0" encoding="utf-8"?>
<c:userShapes xmlns:c="http://schemas.openxmlformats.org/drawingml/2006/chart">
  <cdr:relSizeAnchor xmlns:cdr="http://schemas.openxmlformats.org/drawingml/2006/chartDrawing">
    <cdr:from>
      <cdr:x>0.02481</cdr:x>
      <cdr:y>0.0416</cdr:y>
    </cdr:from>
    <cdr:to>
      <cdr:x>0.97184</cdr:x>
      <cdr:y>0.22841</cdr:y>
    </cdr:to>
    <cdr:sp macro="" textlink="">
      <cdr:nvSpPr>
        <cdr:cNvPr id="1058817" name="pole tekstowe 1"/>
        <cdr:cNvSpPr txBox="1">
          <a:spLocks xmlns:a="http://schemas.openxmlformats.org/drawingml/2006/main" noChangeArrowheads="1"/>
        </cdr:cNvSpPr>
      </cdr:nvSpPr>
      <cdr:spPr bwMode="auto">
        <a:xfrm xmlns:a="http://schemas.openxmlformats.org/drawingml/2006/main">
          <a:off x="123825" y="142241"/>
          <a:ext cx="4726716" cy="638809"/>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vertOverflow="clip" wrap="square" lIns="36576" tIns="27432" rIns="36576" bIns="0" anchor="t" upright="1"/>
        <a:lstStyle xmlns:a="http://schemas.openxmlformats.org/drawingml/2006/main"/>
        <a:p xmlns:a="http://schemas.openxmlformats.org/drawingml/2006/main">
          <a:pPr algn="ctr" rtl="0">
            <a:defRPr sz="1000"/>
          </a:pPr>
          <a:r>
            <a:rPr lang="pl-PL" sz="1200" b="1" i="0" u="none" strike="noStrike" baseline="0">
              <a:solidFill>
                <a:srgbClr val="000000"/>
              </a:solidFill>
              <a:latin typeface="Arial"/>
              <a:cs typeface="Arial"/>
            </a:rPr>
            <a:t>Realizacja zadań naborowych do szkół ponadpodstawowych</a:t>
          </a:r>
        </a:p>
        <a:p xmlns:a="http://schemas.openxmlformats.org/drawingml/2006/main">
          <a:pPr algn="ctr" rtl="0">
            <a:defRPr sz="1000"/>
          </a:pPr>
          <a:r>
            <a:rPr lang="pl-PL" sz="1200" b="1" i="0" u="none" strike="noStrike" baseline="0">
              <a:solidFill>
                <a:srgbClr val="000000"/>
              </a:solidFill>
              <a:latin typeface="Arial"/>
              <a:cs typeface="Arial"/>
            </a:rPr>
            <a:t>              w roku szkolnym 2024/2025</a:t>
          </a:r>
        </a:p>
      </cdr:txBody>
    </cdr:sp>
  </cdr:relSizeAnchor>
  <cdr:relSizeAnchor xmlns:cdr="http://schemas.openxmlformats.org/drawingml/2006/chartDrawing">
    <cdr:from>
      <cdr:x>0.02178</cdr:x>
      <cdr:y>0.14201</cdr:y>
    </cdr:from>
    <cdr:to>
      <cdr:x>0.06526</cdr:x>
      <cdr:y>0.78678</cdr:y>
    </cdr:to>
    <cdr:sp macro="" textlink="">
      <cdr:nvSpPr>
        <cdr:cNvPr id="3" name="pole tekstowe 2"/>
        <cdr:cNvSpPr txBox="1"/>
      </cdr:nvSpPr>
      <cdr:spPr>
        <a:xfrm xmlns:a="http://schemas.openxmlformats.org/drawingml/2006/main">
          <a:off x="123825" y="514350"/>
          <a:ext cx="238125" cy="2762250"/>
        </a:xfrm>
        <a:prstGeom xmlns:a="http://schemas.openxmlformats.org/drawingml/2006/main" prst="rect">
          <a:avLst/>
        </a:prstGeom>
      </cdr:spPr>
      <cdr:txBody>
        <a:bodyPr xmlns:a="http://schemas.openxmlformats.org/drawingml/2006/main" vertOverflow="clip" vert="vert270" wrap="square" rtlCol="0" anchor="ctr" anchorCtr="1"/>
        <a:lstStyle xmlns:a="http://schemas.openxmlformats.org/drawingml/2006/main"/>
        <a:p xmlns:a="http://schemas.openxmlformats.org/drawingml/2006/main">
          <a:pPr algn="ctr" rtl="0">
            <a:defRPr sz="1000"/>
          </a:pPr>
          <a:r>
            <a:rPr lang="pl-PL" sz="1200" b="1" i="0" u="none" strike="noStrike" baseline="0">
              <a:solidFill>
                <a:srgbClr val="000000"/>
              </a:solidFill>
              <a:latin typeface="Arial"/>
              <a:cs typeface="Arial"/>
            </a:rPr>
            <a:t>Liczba oddziałów</a:t>
          </a:r>
        </a:p>
      </cdr:txBody>
    </cdr:sp>
  </cdr:relSizeAnchor>
</c:userShapes>
</file>

<file path=word/drawings/drawing2.xml><?xml version="1.0" encoding="utf-8"?>
<c:userShapes xmlns:c="http://schemas.openxmlformats.org/drawingml/2006/chart">
  <cdr:relSizeAnchor xmlns:cdr="http://schemas.openxmlformats.org/drawingml/2006/chartDrawing">
    <cdr:from>
      <cdr:x>0.01336</cdr:x>
      <cdr:y>0.04184</cdr:y>
    </cdr:from>
    <cdr:to>
      <cdr:x>0.97184</cdr:x>
      <cdr:y>0.2312</cdr:y>
    </cdr:to>
    <cdr:sp macro="" textlink="">
      <cdr:nvSpPr>
        <cdr:cNvPr id="1030147" name="pole tekstowe 1"/>
        <cdr:cNvSpPr txBox="1">
          <a:spLocks xmlns:a="http://schemas.openxmlformats.org/drawingml/2006/main" noChangeArrowheads="1"/>
        </cdr:cNvSpPr>
      </cdr:nvSpPr>
      <cdr:spPr bwMode="auto">
        <a:xfrm xmlns:a="http://schemas.openxmlformats.org/drawingml/2006/main">
          <a:off x="66675" y="143072"/>
          <a:ext cx="4783866" cy="647503"/>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vertOverflow="clip" wrap="square" lIns="36576" tIns="27432" rIns="36576" bIns="0" anchor="t" upright="1"/>
        <a:lstStyle xmlns:a="http://schemas.openxmlformats.org/drawingml/2006/main"/>
        <a:p xmlns:a="http://schemas.openxmlformats.org/drawingml/2006/main">
          <a:pPr algn="ctr" rtl="0">
            <a:defRPr sz="1000"/>
          </a:pPr>
          <a:r>
            <a:rPr lang="pl-PL" sz="1200" b="1" i="0" u="none" strike="noStrike" baseline="0">
              <a:solidFill>
                <a:srgbClr val="000000"/>
              </a:solidFill>
              <a:latin typeface="Arial"/>
              <a:cs typeface="Arial"/>
            </a:rPr>
            <a:t>Realizacja zadań naborowych do szkół ponadpodstawowych</a:t>
          </a:r>
        </a:p>
        <a:p xmlns:a="http://schemas.openxmlformats.org/drawingml/2006/main">
          <a:pPr algn="ctr" rtl="0">
            <a:defRPr sz="1000"/>
          </a:pPr>
          <a:r>
            <a:rPr lang="pl-PL" sz="1200" b="1" i="0" u="none" strike="noStrike" baseline="0">
              <a:solidFill>
                <a:srgbClr val="000000"/>
              </a:solidFill>
              <a:latin typeface="Arial"/>
              <a:cs typeface="Arial"/>
            </a:rPr>
            <a:t> w roku szkolnym 2024/2025 </a:t>
          </a:r>
        </a:p>
      </cdr:txBody>
    </cdr:sp>
  </cdr:relSizeAnchor>
  <cdr:relSizeAnchor xmlns:cdr="http://schemas.openxmlformats.org/drawingml/2006/chartDrawing">
    <cdr:from>
      <cdr:x>0.02325</cdr:x>
      <cdr:y>0.14201</cdr:y>
    </cdr:from>
    <cdr:to>
      <cdr:x>0.07163</cdr:x>
      <cdr:y>0.71765</cdr:y>
    </cdr:to>
    <cdr:sp macro="" textlink="">
      <cdr:nvSpPr>
        <cdr:cNvPr id="3" name="pole tekstowe 2"/>
        <cdr:cNvSpPr txBox="1"/>
      </cdr:nvSpPr>
      <cdr:spPr>
        <a:xfrm xmlns:a="http://schemas.openxmlformats.org/drawingml/2006/main">
          <a:off x="123825" y="514350"/>
          <a:ext cx="238125" cy="2762250"/>
        </a:xfrm>
        <a:prstGeom xmlns:a="http://schemas.openxmlformats.org/drawingml/2006/main" prst="rect">
          <a:avLst/>
        </a:prstGeom>
      </cdr:spPr>
      <cdr:txBody>
        <a:bodyPr xmlns:a="http://schemas.openxmlformats.org/drawingml/2006/main" vertOverflow="clip" vert="vert270" wrap="square" rtlCol="0" anchor="ctr" anchorCtr="1"/>
        <a:lstStyle xmlns:a="http://schemas.openxmlformats.org/drawingml/2006/main"/>
        <a:p xmlns:a="http://schemas.openxmlformats.org/drawingml/2006/main">
          <a:pPr algn="ctr" rtl="0">
            <a:defRPr sz="1000"/>
          </a:pPr>
          <a:r>
            <a:rPr lang="pl-PL" sz="1200" b="1" i="0" u="none" strike="noStrike" baseline="0">
              <a:solidFill>
                <a:srgbClr val="000000"/>
              </a:solidFill>
              <a:latin typeface="Arial"/>
              <a:cs typeface="Arial"/>
            </a:rPr>
            <a:t>Liczba uczniów</a:t>
          </a:r>
        </a:p>
      </cdr:txBody>
    </cdr: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51B861-07FB-4F61-9772-9A48B4922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6182</Words>
  <Characters>37093</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Pan</vt:lpstr>
    </vt:vector>
  </TitlesOfParts>
  <Company>dom</Company>
  <LinksUpToDate>false</LinksUpToDate>
  <CharactersWithSpaces>43189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dc:title>
  <dc:creator>Kinga</dc:creator>
  <cp:lastModifiedBy>asteuer</cp:lastModifiedBy>
  <cp:revision>2</cp:revision>
  <cp:lastPrinted>2025-10-29T10:51:00Z</cp:lastPrinted>
  <dcterms:created xsi:type="dcterms:W3CDTF">2025-11-14T11:57:00Z</dcterms:created>
  <dcterms:modified xsi:type="dcterms:W3CDTF">2025-11-14T11:57:00Z</dcterms:modified>
</cp:coreProperties>
</file>