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622EF" w14:textId="77777777"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14:paraId="0D46F947" w14:textId="77777777"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14:paraId="76D5D316" w14:textId="77777777"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14:paraId="040FD8F9" w14:textId="77777777" w:rsidR="00680E34" w:rsidRDefault="00680E34">
      <w:pPr>
        <w:rPr>
          <w:rFonts w:ascii="Tahoma" w:hAnsi="Tahoma" w:cs="Tahoma"/>
          <w:sz w:val="18"/>
          <w:szCs w:val="18"/>
        </w:rPr>
      </w:pPr>
    </w:p>
    <w:p w14:paraId="6F03842C" w14:textId="77777777" w:rsidR="00980645" w:rsidRDefault="00980645">
      <w:pPr>
        <w:rPr>
          <w:rFonts w:ascii="Tahoma" w:hAnsi="Tahoma" w:cs="Tahoma"/>
          <w:sz w:val="18"/>
          <w:szCs w:val="18"/>
        </w:rPr>
      </w:pPr>
    </w:p>
    <w:p w14:paraId="74F28344" w14:textId="77777777" w:rsidR="00980645" w:rsidRDefault="00980645">
      <w:pPr>
        <w:rPr>
          <w:rFonts w:ascii="Tahoma" w:hAnsi="Tahoma" w:cs="Tahoma"/>
          <w:sz w:val="18"/>
          <w:szCs w:val="18"/>
        </w:rPr>
      </w:pPr>
    </w:p>
    <w:p w14:paraId="16A2CE81" w14:textId="77777777"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14:paraId="7ED8D5A5" w14:textId="77777777"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14:paraId="5F891047" w14:textId="77777777"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14:paraId="28425F04" w14:textId="77777777" w:rsidR="00680E34" w:rsidRDefault="00680E34">
      <w:pPr>
        <w:rPr>
          <w:sz w:val="20"/>
          <w:szCs w:val="20"/>
        </w:rPr>
      </w:pPr>
    </w:p>
    <w:p w14:paraId="1543F386" w14:textId="77777777" w:rsidR="00680E34" w:rsidRDefault="00680E34">
      <w:pPr>
        <w:rPr>
          <w:sz w:val="20"/>
          <w:szCs w:val="20"/>
        </w:rPr>
      </w:pPr>
    </w:p>
    <w:p w14:paraId="6AE211B3" w14:textId="77777777" w:rsidR="00680E34" w:rsidRDefault="00680E34">
      <w:pPr>
        <w:rPr>
          <w:sz w:val="20"/>
          <w:szCs w:val="20"/>
        </w:rPr>
      </w:pPr>
    </w:p>
    <w:p w14:paraId="7DCDFECD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14:paraId="62B50B90" w14:textId="77777777"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14:paraId="56896E59" w14:textId="77777777" w:rsidR="00680E34" w:rsidRDefault="00680E34">
      <w:pPr>
        <w:ind w:left="5664" w:firstLine="708"/>
        <w:rPr>
          <w:sz w:val="20"/>
          <w:szCs w:val="20"/>
        </w:rPr>
      </w:pPr>
    </w:p>
    <w:p w14:paraId="715B40C5" w14:textId="77777777" w:rsidR="00680E34" w:rsidRDefault="00680E34">
      <w:pPr>
        <w:ind w:left="5664" w:firstLine="708"/>
        <w:rPr>
          <w:sz w:val="20"/>
          <w:szCs w:val="20"/>
        </w:rPr>
      </w:pPr>
    </w:p>
    <w:p w14:paraId="54D0A9BF" w14:textId="77777777" w:rsidR="00680E34" w:rsidRDefault="00680E34">
      <w:pPr>
        <w:ind w:left="5664" w:firstLine="708"/>
        <w:rPr>
          <w:sz w:val="20"/>
          <w:szCs w:val="20"/>
        </w:rPr>
      </w:pPr>
    </w:p>
    <w:p w14:paraId="640CD8AE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BE17250" w14:textId="77777777"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14:paraId="72EB3E80" w14:textId="77777777" w:rsidR="00680E34" w:rsidRDefault="00680E34">
      <w:pPr>
        <w:rPr>
          <w:b/>
          <w:bCs/>
          <w:u w:val="single"/>
        </w:rPr>
      </w:pPr>
    </w:p>
    <w:p w14:paraId="45C9B3BA" w14:textId="77777777" w:rsidR="00680E34" w:rsidRDefault="00680E34">
      <w:pPr>
        <w:rPr>
          <w:b/>
          <w:bCs/>
        </w:rPr>
      </w:pPr>
    </w:p>
    <w:p w14:paraId="6600D0E4" w14:textId="77777777"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14:paraId="485AB15D" w14:textId="77777777"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14:paraId="5A532443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42A2F242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0034B89B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2"/>
        <w:gridCol w:w="1158"/>
        <w:gridCol w:w="1096"/>
        <w:gridCol w:w="1296"/>
        <w:gridCol w:w="586"/>
        <w:gridCol w:w="1629"/>
        <w:gridCol w:w="2981"/>
      </w:tblGrid>
      <w:tr w:rsidR="00980645" w14:paraId="7A590679" w14:textId="77777777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9AB1A2" w14:textId="77777777"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080261">
              <w:rPr>
                <w:rFonts w:ascii="Calibri" w:hAnsi="Calibri" w:cs="Calibri"/>
                <w:b/>
                <w:bCs/>
                <w:sz w:val="20"/>
                <w:szCs w:val="20"/>
              </w:rPr>
              <w:t>….</w:t>
            </w:r>
          </w:p>
          <w:p w14:paraId="269D447C" w14:textId="77777777"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14:paraId="48E2535A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45A42AC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5BC9DE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0032D9E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4F9D9C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14:paraId="102520F5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14:paraId="7B6E132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14:paraId="711BC4A2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DA491EB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7E9F4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DB0C4B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176EE6E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6AA5BEE9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399DF63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29711570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1537BCD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0AC1588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6E83A5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48BD1EC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A532106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02269D67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E713111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7418F0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EDB622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22A2A05C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250306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64B2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549C2D4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C40166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76A3B5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73481F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36561D76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3EEADC1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8CB822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F809CD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0E79B7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A603A7F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8B0EBE1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6A11B2CB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0B50220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1F3953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7E70BBA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B9D1F5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4B899B7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8EDE908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14:paraId="0B9124A7" w14:textId="77777777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04FC40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E950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5DFC4F2B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33760BCC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52AF6F85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14:paraId="2F561610" w14:textId="77777777"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14:paraId="14992800" w14:textId="77777777"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2A046B7" w14:textId="77777777"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C5B597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D45D43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AB366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14:paraId="5756A4CC" w14:textId="77777777" w:rsidTr="00165F3D">
        <w:tc>
          <w:tcPr>
            <w:tcW w:w="0" w:type="auto"/>
            <w:gridSpan w:val="7"/>
            <w:shd w:val="clear" w:color="auto" w:fill="DDD9C3"/>
          </w:tcPr>
          <w:p w14:paraId="5A37D0EA" w14:textId="77777777"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14:paraId="2A568E54" w14:textId="77777777"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14:paraId="559F06E1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14:paraId="50D7C1D3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14:paraId="00339E90" w14:textId="77777777"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14:paraId="55550224" w14:textId="77777777" w:rsidTr="00165F3D">
        <w:tc>
          <w:tcPr>
            <w:tcW w:w="0" w:type="auto"/>
            <w:gridSpan w:val="7"/>
            <w:shd w:val="clear" w:color="auto" w:fill="FFFFFF"/>
          </w:tcPr>
          <w:p w14:paraId="31FCFF94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1E58DFB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6E84BF61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75AEED56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2D3FB3F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295A753B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0E502E01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3501A079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A762012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40B90B69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15F78FD1" w14:textId="77777777"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14:paraId="688A6687" w14:textId="77777777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14:paraId="39400847" w14:textId="77777777"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</w:t>
            </w:r>
            <w:r w:rsidR="004B2B84" w:rsidRPr="00AF041D">
              <w:rPr>
                <w:rFonts w:ascii="Calibri" w:hAnsi="Calibri" w:cs="Calibri"/>
                <w:b/>
                <w:bCs/>
                <w:color w:val="C00000"/>
                <w:sz w:val="20"/>
                <w:szCs w:val="20"/>
              </w:rPr>
              <w:t>WYMAGANE</w:t>
            </w:r>
          </w:p>
        </w:tc>
      </w:tr>
      <w:tr w:rsidR="00980645" w14:paraId="2CFF8E63" w14:textId="77777777" w:rsidTr="00165F3D">
        <w:tc>
          <w:tcPr>
            <w:tcW w:w="0" w:type="auto"/>
            <w:gridSpan w:val="2"/>
            <w:shd w:val="clear" w:color="auto" w:fill="DDD9C3"/>
            <w:vAlign w:val="center"/>
          </w:tcPr>
          <w:p w14:paraId="208C47F9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14:paraId="40B1E9C2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14:paraId="04618A34" w14:textId="77777777"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14:paraId="1877EC5C" w14:textId="77777777" w:rsidTr="00165F3D">
        <w:tc>
          <w:tcPr>
            <w:tcW w:w="0" w:type="auto"/>
            <w:gridSpan w:val="2"/>
          </w:tcPr>
          <w:p w14:paraId="630626DB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7E0D96EA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6A639CC5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0A8224E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3DCDBA7C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14:paraId="2DFCE418" w14:textId="77777777" w:rsidTr="00165F3D">
        <w:tc>
          <w:tcPr>
            <w:tcW w:w="0" w:type="auto"/>
            <w:gridSpan w:val="2"/>
          </w:tcPr>
          <w:p w14:paraId="4BB33992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35B48010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68A1C079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2061D9EB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64F1DECA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14:paraId="01C2DA74" w14:textId="77777777" w:rsidTr="00165F3D">
        <w:tc>
          <w:tcPr>
            <w:tcW w:w="0" w:type="auto"/>
            <w:gridSpan w:val="2"/>
          </w:tcPr>
          <w:p w14:paraId="59C73818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4ABFE695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14:paraId="3EFDB141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14:paraId="2585DD43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14:paraId="1B86143B" w14:textId="77777777"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14:paraId="2B433E67" w14:textId="77777777"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4DBDB9FB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14:paraId="0294A462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14:paraId="4A036A0A" w14:textId="77777777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14:paraId="1B73010C" w14:textId="77777777"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14:paraId="25FBDABE" w14:textId="77777777"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8D3012" w14:paraId="52E4ABC4" w14:textId="77777777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14:paraId="0007D243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14:paraId="4719F289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14:paraId="497A5354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74DB91A8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14:paraId="266FD990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2BFA22C9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14:paraId="361538B6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14:paraId="672D60BA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14:paraId="2823B0E6" w14:textId="77777777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14:paraId="299E6322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14:paraId="3C4DDC87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14:paraId="12120455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14:paraId="583CE9D3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14:paraId="33E31F4A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14:paraId="2B343958" w14:textId="77777777"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14:paraId="0D88A82F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14:paraId="4EA8C3ED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14:paraId="3B71456C" w14:textId="77777777"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14:paraId="03811069" w14:textId="77777777"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14:paraId="095F4D43" w14:textId="77777777"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14:paraId="130DEFEC" w14:textId="77777777" w:rsidTr="008D3012">
        <w:tc>
          <w:tcPr>
            <w:tcW w:w="581" w:type="dxa"/>
            <w:shd w:val="clear" w:color="auto" w:fill="DDD9C3"/>
          </w:tcPr>
          <w:p w14:paraId="7C462BD0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14:paraId="2B0BB69C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14:paraId="7B6955CF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14:paraId="1561CD49" w14:textId="77777777" w:rsidTr="008D3012">
        <w:tc>
          <w:tcPr>
            <w:tcW w:w="581" w:type="dxa"/>
          </w:tcPr>
          <w:p w14:paraId="18B9DED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14:paraId="2DA5C69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14:paraId="4BC0D12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F24520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F6CC63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AFD11B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99E268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339AD1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36B30CB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0DFBF13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B897A65" w14:textId="77777777" w:rsidTr="008D3012">
        <w:tc>
          <w:tcPr>
            <w:tcW w:w="581" w:type="dxa"/>
          </w:tcPr>
          <w:p w14:paraId="640D182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14:paraId="65635CB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2FE8B13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0CE2A76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E3CE4E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126142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CE0433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27E373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F1839D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7F6F4A7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8A7CC69" w14:textId="77777777" w:rsidTr="008D3012">
        <w:tc>
          <w:tcPr>
            <w:tcW w:w="581" w:type="dxa"/>
          </w:tcPr>
          <w:p w14:paraId="14295E9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14:paraId="121DAD7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1795022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4A7F798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7667CE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51D24E4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C11177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6BEE44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447AD9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CDC409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5EC4CA8" w14:textId="77777777" w:rsidTr="008D3012">
        <w:tc>
          <w:tcPr>
            <w:tcW w:w="581" w:type="dxa"/>
          </w:tcPr>
          <w:p w14:paraId="785997E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20258F3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5BF465E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49F74EB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2F9310C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7F8784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22AA2D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48B5FFA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091D729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49C1412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0EFC700" w14:textId="77777777" w:rsidTr="008D3012">
        <w:tc>
          <w:tcPr>
            <w:tcW w:w="581" w:type="dxa"/>
          </w:tcPr>
          <w:p w14:paraId="25458F5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14:paraId="7897D86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14:paraId="74571B7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4CC6DD0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41A6C8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04C22A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7EEA19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8BA5DF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0B3E8C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40F70E6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4E237F7" w14:textId="77777777" w:rsidTr="008D3012">
        <w:tc>
          <w:tcPr>
            <w:tcW w:w="581" w:type="dxa"/>
          </w:tcPr>
          <w:p w14:paraId="69B23F7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14:paraId="76388FD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72F40BD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77823C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77018B4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11499BB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FE7321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37A67A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39E8AD0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E4269D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5DE9F72E" w14:textId="77777777" w:rsidTr="008D3012">
        <w:tc>
          <w:tcPr>
            <w:tcW w:w="581" w:type="dxa"/>
          </w:tcPr>
          <w:p w14:paraId="3589CBA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14:paraId="0257C0F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7B923C4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420A39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3303F8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4D01106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3CE01A4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C5C4F0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C51E0A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6C24E17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A90F290" w14:textId="77777777" w:rsidTr="008D3012">
        <w:tc>
          <w:tcPr>
            <w:tcW w:w="581" w:type="dxa"/>
          </w:tcPr>
          <w:p w14:paraId="73BC8A0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23084B7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104315A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78A36FB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31012EC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156C287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7158279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5DF433C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7C727A3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4EC7303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7B0C2AC6" w14:textId="77777777" w:rsidTr="008D3012">
        <w:tc>
          <w:tcPr>
            <w:tcW w:w="581" w:type="dxa"/>
          </w:tcPr>
          <w:p w14:paraId="35B6569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14:paraId="2F24448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14:paraId="1D66DEC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0E7DD81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CD84CC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106B81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59D090C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150423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F09433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163C1B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D4336C5" w14:textId="77777777" w:rsidTr="008D3012">
        <w:tc>
          <w:tcPr>
            <w:tcW w:w="581" w:type="dxa"/>
          </w:tcPr>
          <w:p w14:paraId="1CD1FA3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14:paraId="3E782B3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231E37F8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5955E2E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4EEED8D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C02766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585C26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780F4D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93CBD4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A3563D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F82892B" w14:textId="77777777" w:rsidTr="008D3012">
        <w:tc>
          <w:tcPr>
            <w:tcW w:w="581" w:type="dxa"/>
          </w:tcPr>
          <w:p w14:paraId="2699085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14:paraId="57E1FD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13C9AF9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3B612C3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9EADC7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21916A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7785DDF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65A0ADB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034F17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6A202D9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447D5A1D" w14:textId="77777777" w:rsidTr="008D3012">
        <w:tc>
          <w:tcPr>
            <w:tcW w:w="581" w:type="dxa"/>
          </w:tcPr>
          <w:p w14:paraId="7DD52C1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760A00D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78CE394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1A7738A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6AC5F20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46E2E4B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96C0E6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11705BE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E83983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9747A1C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658CB0A6" w14:textId="77777777" w:rsidTr="008D3012">
        <w:tc>
          <w:tcPr>
            <w:tcW w:w="5103" w:type="dxa"/>
            <w:gridSpan w:val="5"/>
            <w:shd w:val="clear" w:color="auto" w:fill="DDD9C3"/>
          </w:tcPr>
          <w:p w14:paraId="17F6F17D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14:paraId="779B11E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130B1F1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CB584F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4ABA9AA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73CB9E8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0C7EE5D" w14:textId="77777777" w:rsidTr="008D3012">
        <w:tc>
          <w:tcPr>
            <w:tcW w:w="581" w:type="dxa"/>
            <w:shd w:val="clear" w:color="auto" w:fill="DDD9C3"/>
          </w:tcPr>
          <w:p w14:paraId="6161BED2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14:paraId="7DE27B6A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14:paraId="74A59EBF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14:paraId="4CBE0ABC" w14:textId="77777777" w:rsidTr="008D3012">
        <w:tc>
          <w:tcPr>
            <w:tcW w:w="581" w:type="dxa"/>
          </w:tcPr>
          <w:p w14:paraId="61102BB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14:paraId="4469113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14:paraId="0DC59A96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70C823C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4911D82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4C9ED71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4AE75A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3E481E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6057520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0F2C6B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0A422DFE" w14:textId="77777777" w:rsidTr="008D3012">
        <w:tc>
          <w:tcPr>
            <w:tcW w:w="581" w:type="dxa"/>
          </w:tcPr>
          <w:p w14:paraId="31AEA73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14:paraId="145299F1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14:paraId="3FE870AB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533719D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03E78FD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65862E87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67B3E1C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7AEAAA3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79044D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14AEA02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1C4C0F8F" w14:textId="77777777" w:rsidTr="008D3012">
        <w:tc>
          <w:tcPr>
            <w:tcW w:w="581" w:type="dxa"/>
          </w:tcPr>
          <w:p w14:paraId="27EB237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14:paraId="02BD77C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14:paraId="39A919C9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14:paraId="274EFD9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14:paraId="1C63D5A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14:paraId="3D0890A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0CA1615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261FC27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2B74E943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3F257D7E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3AC6D1E5" w14:textId="77777777" w:rsidTr="008D3012">
        <w:tc>
          <w:tcPr>
            <w:tcW w:w="5103" w:type="dxa"/>
            <w:gridSpan w:val="5"/>
            <w:shd w:val="clear" w:color="auto" w:fill="DDD9C3"/>
          </w:tcPr>
          <w:p w14:paraId="2CFDB10D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14:paraId="1B7DF9D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4AE791B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30CCF730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4233B5A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54CC402D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14:paraId="3672D32C" w14:textId="77777777" w:rsidTr="008D3012">
        <w:tc>
          <w:tcPr>
            <w:tcW w:w="5103" w:type="dxa"/>
            <w:gridSpan w:val="5"/>
            <w:shd w:val="clear" w:color="auto" w:fill="DDD9C3"/>
          </w:tcPr>
          <w:p w14:paraId="786F05F8" w14:textId="77777777"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14:paraId="5644FBBF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14:paraId="2F7AA395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14:paraId="0EE252C4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14:paraId="1B8DCF32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14:paraId="2A52682A" w14:textId="77777777"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6E1C1680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4177"/>
        <w:gridCol w:w="1427"/>
        <w:gridCol w:w="3336"/>
      </w:tblGrid>
      <w:tr w:rsidR="00894268" w14:paraId="521DFF01" w14:textId="77777777" w:rsidTr="00165F3D">
        <w:tc>
          <w:tcPr>
            <w:tcW w:w="9468" w:type="dxa"/>
            <w:gridSpan w:val="4"/>
            <w:shd w:val="clear" w:color="auto" w:fill="DDD9C3"/>
          </w:tcPr>
          <w:p w14:paraId="46980C55" w14:textId="77777777"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14:paraId="73E7A600" w14:textId="77777777" w:rsidTr="00165F3D">
        <w:tc>
          <w:tcPr>
            <w:tcW w:w="0" w:type="auto"/>
            <w:shd w:val="clear" w:color="auto" w:fill="DDD9C3"/>
          </w:tcPr>
          <w:p w14:paraId="63CCB94E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14:paraId="3FEDCD69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14:paraId="20EE1A73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14:paraId="6979776E" w14:textId="77777777"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14:paraId="3DC1D584" w14:textId="77777777" w:rsidTr="00165F3D">
        <w:tc>
          <w:tcPr>
            <w:tcW w:w="0" w:type="auto"/>
            <w:shd w:val="clear" w:color="auto" w:fill="DDD9C3"/>
          </w:tcPr>
          <w:p w14:paraId="18D8558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14:paraId="3E56A5F7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14:paraId="1D29C0D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65D88060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14:paraId="27E89075" w14:textId="77777777" w:rsidTr="00165F3D">
        <w:tc>
          <w:tcPr>
            <w:tcW w:w="0" w:type="auto"/>
            <w:shd w:val="clear" w:color="auto" w:fill="DDD9C3"/>
          </w:tcPr>
          <w:p w14:paraId="5028FF58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14:paraId="4FD8BD5E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14:paraId="48E5964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2AC3783D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244D3BAC" w14:textId="77777777" w:rsidTr="00165F3D">
        <w:tc>
          <w:tcPr>
            <w:tcW w:w="0" w:type="auto"/>
            <w:shd w:val="clear" w:color="auto" w:fill="DDD9C3"/>
          </w:tcPr>
          <w:p w14:paraId="1FFA993F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14:paraId="6BD5B6F6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14:paraId="00D8FA9A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1F12838B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750A84E2" w14:textId="77777777" w:rsidTr="00165F3D">
        <w:tc>
          <w:tcPr>
            <w:tcW w:w="0" w:type="auto"/>
            <w:shd w:val="clear" w:color="auto" w:fill="DDD9C3"/>
          </w:tcPr>
          <w:p w14:paraId="41F70219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14:paraId="3C185BA7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14:paraId="0D80DA4E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2343A480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14:paraId="5B651808" w14:textId="77777777" w:rsidTr="00165F3D">
        <w:tc>
          <w:tcPr>
            <w:tcW w:w="0" w:type="auto"/>
            <w:shd w:val="clear" w:color="auto" w:fill="DDD9C3"/>
          </w:tcPr>
          <w:p w14:paraId="2F98CFC2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14:paraId="1467107C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14:paraId="50F011B4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24E40A1F" w14:textId="77777777"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14:paraId="1FA11266" w14:textId="77777777" w:rsidTr="00165F3D">
        <w:tc>
          <w:tcPr>
            <w:tcW w:w="0" w:type="auto"/>
            <w:shd w:val="clear" w:color="auto" w:fill="DDD9C3"/>
          </w:tcPr>
          <w:p w14:paraId="5057E3C4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14:paraId="56C9AF84" w14:textId="77777777"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14:paraId="125F4894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6C6FFF46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14:paraId="160D1E58" w14:textId="77777777" w:rsidTr="00165F3D">
        <w:tc>
          <w:tcPr>
            <w:tcW w:w="0" w:type="auto"/>
            <w:shd w:val="clear" w:color="auto" w:fill="DDD9C3"/>
          </w:tcPr>
          <w:p w14:paraId="014B912D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14:paraId="4B0D0EB7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14:paraId="4EFA5221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14:paraId="742DA483" w14:textId="77777777"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051C70D" w14:textId="77777777"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C4DF03A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4505A4E1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04933458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1E4BB6F6" w14:textId="77777777"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14:paraId="59B6CE89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551E4F6F" w14:textId="77777777"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14:paraId="06DA4439" w14:textId="77777777"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14:paraId="7E77EB96" w14:textId="77777777" w:rsidR="00680E34" w:rsidRDefault="00680E34">
      <w:pPr>
        <w:rPr>
          <w:sz w:val="20"/>
          <w:szCs w:val="20"/>
        </w:rPr>
      </w:pPr>
    </w:p>
    <w:p w14:paraId="5995D220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14:paraId="63AB008C" w14:textId="77777777"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14:paraId="3240DC6B" w14:textId="77777777" w:rsidR="00680E34" w:rsidRDefault="00680E34">
      <w:pPr>
        <w:jc w:val="both"/>
        <w:rPr>
          <w:sz w:val="20"/>
          <w:szCs w:val="20"/>
        </w:rPr>
      </w:pPr>
    </w:p>
    <w:p w14:paraId="7D54BB60" w14:textId="77777777" w:rsidR="00680E34" w:rsidRDefault="00680E34">
      <w:pPr>
        <w:jc w:val="both"/>
        <w:rPr>
          <w:sz w:val="20"/>
          <w:szCs w:val="20"/>
        </w:rPr>
      </w:pPr>
    </w:p>
    <w:p w14:paraId="36A54F28" w14:textId="77777777"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14:paraId="7EDA7FFA" w14:textId="77777777" w:rsidR="00680E34" w:rsidRDefault="00680E34">
      <w:pPr>
        <w:pStyle w:val="Tekstpodstawowywcity"/>
      </w:pPr>
    </w:p>
    <w:p w14:paraId="1F6CA0D8" w14:textId="77777777" w:rsidR="00680E34" w:rsidRDefault="00F95220" w:rsidP="00080261">
      <w:pPr>
        <w:pStyle w:val="Default"/>
        <w:jc w:val="both"/>
        <w:rPr>
          <w:sz w:val="20"/>
          <w:szCs w:val="20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Pr="00DB132F">
        <w:rPr>
          <w:sz w:val="22"/>
          <w:szCs w:val="22"/>
        </w:rPr>
        <w:t xml:space="preserve"> r. Prawo Zamówień Publicznych </w:t>
      </w:r>
    </w:p>
    <w:p w14:paraId="25633E3C" w14:textId="77777777" w:rsidR="00680E34" w:rsidRDefault="00680E34">
      <w:pPr>
        <w:jc w:val="both"/>
        <w:rPr>
          <w:sz w:val="20"/>
          <w:szCs w:val="20"/>
        </w:rPr>
      </w:pPr>
    </w:p>
    <w:p w14:paraId="6B574D60" w14:textId="77777777" w:rsidR="00680E34" w:rsidRDefault="00680E34">
      <w:pPr>
        <w:jc w:val="both"/>
        <w:rPr>
          <w:sz w:val="20"/>
          <w:szCs w:val="20"/>
        </w:rPr>
      </w:pPr>
    </w:p>
    <w:p w14:paraId="0F4043F4" w14:textId="77777777"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14:paraId="2F7BA6A8" w14:textId="77777777"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14:paraId="35B54BA8" w14:textId="77777777"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14:paraId="07243098" w14:textId="77777777" w:rsidR="00680E34" w:rsidRDefault="00680E34">
      <w:pPr>
        <w:jc w:val="both"/>
      </w:pPr>
    </w:p>
    <w:p w14:paraId="1268F26A" w14:textId="77777777"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2B5001" w14:textId="77777777" w:rsidR="00FF7CA2" w:rsidRDefault="00FF7CA2" w:rsidP="000E58F7">
      <w:r>
        <w:separator/>
      </w:r>
    </w:p>
  </w:endnote>
  <w:endnote w:type="continuationSeparator" w:id="0">
    <w:p w14:paraId="78D3960E" w14:textId="77777777" w:rsidR="00FF7CA2" w:rsidRDefault="00FF7CA2" w:rsidP="000E5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DCBC6" w14:textId="77777777" w:rsidR="00680E34" w:rsidRDefault="00BB6B4B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ED3C4F">
      <w:rPr>
        <w:rFonts w:ascii="Calibri" w:hAnsi="Calibri" w:cs="Calibri"/>
        <w:noProof/>
        <w:sz w:val="22"/>
        <w:szCs w:val="22"/>
      </w:rPr>
      <w:t>2</w:t>
    </w:r>
    <w:r>
      <w:rPr>
        <w:rFonts w:ascii="Calibri" w:hAnsi="Calibri" w:cs="Calibri"/>
        <w:sz w:val="22"/>
        <w:szCs w:val="22"/>
      </w:rPr>
      <w:fldChar w:fldCharType="end"/>
    </w:r>
  </w:p>
  <w:p w14:paraId="1ABF4931" w14:textId="77777777" w:rsidR="00680E34" w:rsidRDefault="00680E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9A670" w14:textId="77777777" w:rsidR="00FF7CA2" w:rsidRDefault="00FF7CA2" w:rsidP="000E58F7">
      <w:r>
        <w:separator/>
      </w:r>
    </w:p>
  </w:footnote>
  <w:footnote w:type="continuationSeparator" w:id="0">
    <w:p w14:paraId="3D2F738D" w14:textId="77777777" w:rsidR="00FF7CA2" w:rsidRDefault="00FF7CA2" w:rsidP="000E58F7">
      <w:r>
        <w:continuationSeparator/>
      </w:r>
    </w:p>
  </w:footnote>
  <w:footnote w:id="1">
    <w:p w14:paraId="7698F768" w14:textId="77777777"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14:paraId="6558594C" w14:textId="77777777"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 w15:restartNumberingAfterBreak="0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1788529">
    <w:abstractNumId w:val="1"/>
  </w:num>
  <w:num w:numId="2" w16cid:durableId="1586065048">
    <w:abstractNumId w:val="2"/>
  </w:num>
  <w:num w:numId="3" w16cid:durableId="547955578">
    <w:abstractNumId w:val="3"/>
  </w:num>
  <w:num w:numId="4" w16cid:durableId="1659924400">
    <w:abstractNumId w:val="4"/>
  </w:num>
  <w:num w:numId="5" w16cid:durableId="2090686626">
    <w:abstractNumId w:val="5"/>
  </w:num>
  <w:num w:numId="6" w16cid:durableId="476606418">
    <w:abstractNumId w:val="6"/>
  </w:num>
  <w:num w:numId="7" w16cid:durableId="790707423">
    <w:abstractNumId w:val="7"/>
  </w:num>
  <w:num w:numId="8" w16cid:durableId="2055764260">
    <w:abstractNumId w:val="8"/>
  </w:num>
  <w:num w:numId="9" w16cid:durableId="152382723">
    <w:abstractNumId w:val="9"/>
  </w:num>
  <w:num w:numId="10" w16cid:durableId="776173962">
    <w:abstractNumId w:val="25"/>
  </w:num>
  <w:num w:numId="11" w16cid:durableId="1286429791">
    <w:abstractNumId w:val="31"/>
  </w:num>
  <w:num w:numId="12" w16cid:durableId="343286111">
    <w:abstractNumId w:val="24"/>
  </w:num>
  <w:num w:numId="13" w16cid:durableId="1474715811">
    <w:abstractNumId w:val="29"/>
  </w:num>
  <w:num w:numId="14" w16cid:durableId="1202129621">
    <w:abstractNumId w:val="32"/>
  </w:num>
  <w:num w:numId="15" w16cid:durableId="385834132">
    <w:abstractNumId w:val="0"/>
  </w:num>
  <w:num w:numId="16" w16cid:durableId="1801458911">
    <w:abstractNumId w:val="18"/>
  </w:num>
  <w:num w:numId="17" w16cid:durableId="1736663922">
    <w:abstractNumId w:val="22"/>
  </w:num>
  <w:num w:numId="18" w16cid:durableId="920673419">
    <w:abstractNumId w:val="10"/>
  </w:num>
  <w:num w:numId="19" w16cid:durableId="1232889955">
    <w:abstractNumId w:val="28"/>
  </w:num>
  <w:num w:numId="20" w16cid:durableId="1821726920">
    <w:abstractNumId w:val="35"/>
  </w:num>
  <w:num w:numId="21" w16cid:durableId="2095397923">
    <w:abstractNumId w:val="33"/>
  </w:num>
  <w:num w:numId="22" w16cid:durableId="1643189973">
    <w:abstractNumId w:val="11"/>
  </w:num>
  <w:num w:numId="23" w16cid:durableId="1096362740">
    <w:abstractNumId w:val="14"/>
  </w:num>
  <w:num w:numId="24" w16cid:durableId="2875146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67671147">
    <w:abstractNumId w:val="21"/>
  </w:num>
  <w:num w:numId="26" w16cid:durableId="1787504936">
    <w:abstractNumId w:val="12"/>
  </w:num>
  <w:num w:numId="27" w16cid:durableId="1586575692">
    <w:abstractNumId w:val="17"/>
  </w:num>
  <w:num w:numId="28" w16cid:durableId="808860583">
    <w:abstractNumId w:val="13"/>
  </w:num>
  <w:num w:numId="29" w16cid:durableId="12341144">
    <w:abstractNumId w:val="34"/>
  </w:num>
  <w:num w:numId="30" w16cid:durableId="1338387021">
    <w:abstractNumId w:val="23"/>
  </w:num>
  <w:num w:numId="31" w16cid:durableId="1567184457">
    <w:abstractNumId w:val="16"/>
  </w:num>
  <w:num w:numId="32" w16cid:durableId="463233790">
    <w:abstractNumId w:val="30"/>
  </w:num>
  <w:num w:numId="33" w16cid:durableId="590628011">
    <w:abstractNumId w:val="36"/>
  </w:num>
  <w:num w:numId="34" w16cid:durableId="599728751">
    <w:abstractNumId w:val="20"/>
  </w:num>
  <w:num w:numId="35" w16cid:durableId="102112477">
    <w:abstractNumId w:val="19"/>
  </w:num>
  <w:num w:numId="36" w16cid:durableId="499853055">
    <w:abstractNumId w:val="26"/>
  </w:num>
  <w:num w:numId="37" w16cid:durableId="627660242">
    <w:abstractNumId w:val="27"/>
  </w:num>
  <w:num w:numId="38" w16cid:durableId="166319805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314"/>
    <w:rsid w:val="000441BD"/>
    <w:rsid w:val="000470D7"/>
    <w:rsid w:val="00066D08"/>
    <w:rsid w:val="0007059D"/>
    <w:rsid w:val="00072B08"/>
    <w:rsid w:val="00080261"/>
    <w:rsid w:val="000C1484"/>
    <w:rsid w:val="00127479"/>
    <w:rsid w:val="00142DA2"/>
    <w:rsid w:val="00165B5C"/>
    <w:rsid w:val="00185291"/>
    <w:rsid w:val="00194BCC"/>
    <w:rsid w:val="001B55E6"/>
    <w:rsid w:val="001C2E0B"/>
    <w:rsid w:val="00205212"/>
    <w:rsid w:val="00212415"/>
    <w:rsid w:val="00227266"/>
    <w:rsid w:val="0023413E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3826F6"/>
    <w:rsid w:val="0044505C"/>
    <w:rsid w:val="0047003E"/>
    <w:rsid w:val="004B2B84"/>
    <w:rsid w:val="004C1669"/>
    <w:rsid w:val="004D4FEF"/>
    <w:rsid w:val="004F2629"/>
    <w:rsid w:val="005056FE"/>
    <w:rsid w:val="00593E6A"/>
    <w:rsid w:val="005A2B18"/>
    <w:rsid w:val="005B64D7"/>
    <w:rsid w:val="006017A1"/>
    <w:rsid w:val="00617D8B"/>
    <w:rsid w:val="006202E8"/>
    <w:rsid w:val="00652432"/>
    <w:rsid w:val="00680E34"/>
    <w:rsid w:val="007A5BD1"/>
    <w:rsid w:val="007B5DF2"/>
    <w:rsid w:val="0083310F"/>
    <w:rsid w:val="008755DA"/>
    <w:rsid w:val="00894268"/>
    <w:rsid w:val="008D3012"/>
    <w:rsid w:val="008D492F"/>
    <w:rsid w:val="00940D24"/>
    <w:rsid w:val="00980645"/>
    <w:rsid w:val="00A567EB"/>
    <w:rsid w:val="00AF041D"/>
    <w:rsid w:val="00BB6B4B"/>
    <w:rsid w:val="00BB77A4"/>
    <w:rsid w:val="00BD2165"/>
    <w:rsid w:val="00C60A01"/>
    <w:rsid w:val="00D47D06"/>
    <w:rsid w:val="00D60BC8"/>
    <w:rsid w:val="00D77BFC"/>
    <w:rsid w:val="00DB132F"/>
    <w:rsid w:val="00DF1573"/>
    <w:rsid w:val="00EC1607"/>
    <w:rsid w:val="00ED3C4F"/>
    <w:rsid w:val="00F25A2C"/>
    <w:rsid w:val="00F263D9"/>
    <w:rsid w:val="00F90EA6"/>
    <w:rsid w:val="00F95220"/>
    <w:rsid w:val="00FB5C71"/>
    <w:rsid w:val="00FF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834AD0"/>
  <w15:docId w15:val="{BDB95BC7-8412-4E5B-BB6F-60614FDDF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544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Agnieszka Grzona</cp:lastModifiedBy>
  <cp:revision>2</cp:revision>
  <dcterms:created xsi:type="dcterms:W3CDTF">2025-06-27T08:29:00Z</dcterms:created>
  <dcterms:modified xsi:type="dcterms:W3CDTF">2025-06-27T08:29:00Z</dcterms:modified>
</cp:coreProperties>
</file>