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8035" w14:textId="77777777"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14:paraId="52274A31" w14:textId="77777777"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14:paraId="48562AF1" w14:textId="77777777"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14:paraId="2CBA4408" w14:textId="77777777"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14:paraId="00D0B0A4" w14:textId="77777777"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14:paraId="61152CDD" w14:textId="77777777"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1538D0">
        <w:rPr>
          <w:rFonts w:ascii="Calibri" w:hAnsi="Calibri" w:cs="Calibri"/>
        </w:rPr>
        <w:t>2</w:t>
      </w:r>
      <w:r w:rsidR="000D01B5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 R. POZ. </w:t>
      </w:r>
      <w:r w:rsidR="000D01B5">
        <w:rPr>
          <w:rFonts w:ascii="Calibri" w:hAnsi="Calibri" w:cs="Calibri"/>
        </w:rPr>
        <w:t xml:space="preserve">1491, </w:t>
      </w:r>
      <w:proofErr w:type="spellStart"/>
      <w:r w:rsidR="000D01B5">
        <w:rPr>
          <w:rFonts w:ascii="Calibri" w:hAnsi="Calibri" w:cs="Calibri"/>
        </w:rPr>
        <w:t>późn</w:t>
      </w:r>
      <w:proofErr w:type="spellEnd"/>
      <w:r w:rsidR="000D01B5">
        <w:rPr>
          <w:rFonts w:ascii="Calibri" w:hAnsi="Calibri" w:cs="Calibri"/>
        </w:rPr>
        <w:t>. zm</w:t>
      </w:r>
      <w:r>
        <w:rPr>
          <w:rFonts w:ascii="Calibri" w:hAnsi="Calibri" w:cs="Calibri"/>
        </w:rPr>
        <w:t>.)</w:t>
      </w:r>
    </w:p>
    <w:p w14:paraId="0466F75A" w14:textId="77777777" w:rsidR="008E308F" w:rsidRDefault="008E308F">
      <w:pPr>
        <w:jc w:val="center"/>
        <w:rPr>
          <w:rFonts w:ascii="Calibri" w:hAnsi="Calibri" w:cs="Calibri"/>
        </w:rPr>
      </w:pPr>
    </w:p>
    <w:p w14:paraId="7D2BE732" w14:textId="77777777"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8516F83" w14:textId="77777777"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072FC24B" w14:textId="77777777"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4E3D7895" w14:textId="77777777"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747D4F5" w14:textId="77777777"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09C172E7" w14:textId="77777777"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D61CEB9" w14:textId="77777777"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0C448200" w14:textId="77777777" w:rsidR="008E308F" w:rsidRDefault="008E308F">
      <w:pPr>
        <w:jc w:val="center"/>
        <w:rPr>
          <w:rFonts w:ascii="Calibri" w:hAnsi="Calibri" w:cs="Calibri"/>
        </w:rPr>
      </w:pPr>
    </w:p>
    <w:p w14:paraId="3B3BF7F7" w14:textId="77777777" w:rsidR="008E308F" w:rsidRDefault="008E308F">
      <w:pPr>
        <w:jc w:val="center"/>
        <w:rPr>
          <w:rFonts w:ascii="Calibri" w:hAnsi="Calibri" w:cs="Calibri"/>
        </w:rPr>
      </w:pPr>
    </w:p>
    <w:p w14:paraId="06A4A0E4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14:paraId="74BCFC5A" w14:textId="77777777"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1"/>
        <w:gridCol w:w="6557"/>
      </w:tblGrid>
      <w:tr w:rsidR="008E308F" w14:paraId="0D5B6EC9" w14:textId="77777777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14:paraId="112A0B60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14:paraId="15030CF6" w14:textId="77777777"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14:paraId="3114FDDA" w14:textId="77777777" w:rsidR="008E308F" w:rsidRPr="005C7CE8" w:rsidRDefault="0064667A" w:rsidP="0064667A">
            <w:pPr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Gmina Bytom – Prezydent Bytomia</w:t>
            </w:r>
          </w:p>
        </w:tc>
      </w:tr>
      <w:tr w:rsidR="008E308F" w14:paraId="31272CBD" w14:textId="77777777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14:paraId="07B5DFA7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14:paraId="6751B9D8" w14:textId="17F8B769" w:rsidR="00CE3704" w:rsidRPr="005C7CE8" w:rsidRDefault="005C7CE8" w:rsidP="006C3DED">
            <w:pPr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</w:t>
            </w:r>
            <w:r w:rsidR="006C3DED"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ewitalizacj</w:t>
            </w:r>
            <w:r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a </w:t>
            </w:r>
            <w:r w:rsidR="006C3DED"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przestrzeni publicznej </w:t>
            </w:r>
          </w:p>
          <w:p w14:paraId="45538BCE" w14:textId="77777777" w:rsidR="008E308F" w:rsidRPr="005C7CE8" w:rsidRDefault="006C3DED" w:rsidP="006C3DE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C7CE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Skwer Tuwima BBO 2025</w:t>
            </w:r>
          </w:p>
        </w:tc>
      </w:tr>
    </w:tbl>
    <w:p w14:paraId="46EC0C67" w14:textId="77777777"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8A498AB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14:paraId="0D81BC61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8"/>
        <w:gridCol w:w="3840"/>
      </w:tblGrid>
      <w:tr w:rsidR="008E308F" w14:paraId="25D163D4" w14:textId="77777777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14:paraId="45248A10" w14:textId="77777777"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8E308F" w14:paraId="31C7FE9D" w14:textId="77777777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14:paraId="6CEF7196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E582D3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7D8B1E4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F2D5E7B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A8E68AD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452A67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0A53AFC1" w14:textId="77777777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14:paraId="607FA466" w14:textId="77777777"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14:paraId="1BD2D551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24E4C5C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0D42749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5F3E866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9276978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8060752" w14:textId="77777777"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78A4638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EB4BAA5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14:paraId="16691FCA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"/>
        <w:gridCol w:w="2304"/>
        <w:gridCol w:w="1864"/>
        <w:gridCol w:w="524"/>
        <w:gridCol w:w="524"/>
        <w:gridCol w:w="159"/>
        <w:gridCol w:w="1157"/>
        <w:gridCol w:w="1523"/>
        <w:gridCol w:w="526"/>
      </w:tblGrid>
      <w:tr w:rsidR="008E308F" w14:paraId="051C5177" w14:textId="77777777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14:paraId="59F545AC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14:paraId="67BE2848" w14:textId="77777777" w:rsidR="00CE3704" w:rsidRPr="006C3DED" w:rsidRDefault="00CE3704" w:rsidP="005C7CE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</w:tr>
      <w:tr w:rsidR="006B6820" w14:paraId="67F6F79D" w14:textId="77777777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14:paraId="2A6DE6A6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14:paraId="55362C6B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14:paraId="1A52F4F7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14:paraId="7B8C776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14:paraId="56CCA14C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14:paraId="0354D18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21184D4E" w14:textId="77777777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63E7F" w14:textId="77777777"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 w14:paraId="60D9889F" w14:textId="77777777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A6188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25C8116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1D10B4C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BAB4870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506C4C1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FB718AC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3E3A624A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 w14:paraId="54EFB389" w14:textId="77777777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B3081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14:paraId="09607831" w14:textId="77777777"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6B6820" w14:paraId="67C50F8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AC77068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02FECE5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99FDFFC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560BBBC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5B0EF86E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14:paraId="685D8BB2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6B6820" w14:paraId="5D80F3A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DF22635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B08983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8981A4B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E356F76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301CEE6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76AF68A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45CB9B8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711728B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3363FC8A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DBFCE5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B81B0F7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96EAA0D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57EA904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6AE55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1FACF57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DF11BFE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54167F2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19F24B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EAD6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EDC113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4CB9F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D464D0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2C2F11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46A911A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E191584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35B700D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E66962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3659317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AC8C5EE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35DF695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6C971AB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91A8828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9E65AF8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3CC046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05E5B7D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F16ED70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9FBD41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42C18BE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ABDF85A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ED91E7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031265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7C343A0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8CA4C0E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D4A195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F47AB91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B8DBCBC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8E30DD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F593CF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2C8AA93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A3D3FE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BE5E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3C7C092B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D789B8C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6F43D67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E44F7E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A5BA7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2B0F6E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BA8E2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0C7F9FA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8B5968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2F1D93A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32755DF" w14:textId="77777777"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610A6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97277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927FB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14:paraId="2A74B5E4" w14:textId="77777777">
        <w:tc>
          <w:tcPr>
            <w:tcW w:w="0" w:type="auto"/>
            <w:gridSpan w:val="9"/>
            <w:shd w:val="clear" w:color="auto" w:fill="DDD9C3"/>
          </w:tcPr>
          <w:p w14:paraId="171B95FE" w14:textId="77777777"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1855F516" w14:textId="77777777"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14:paraId="34A80F3B" w14:textId="77777777"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14:paraId="2E5D13CA" w14:textId="77777777"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14:paraId="43CCFF8E" w14:textId="77777777"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 w14:paraId="6214115F" w14:textId="77777777">
        <w:tc>
          <w:tcPr>
            <w:tcW w:w="0" w:type="auto"/>
            <w:gridSpan w:val="9"/>
            <w:shd w:val="clear" w:color="auto" w:fill="FFFFFF"/>
          </w:tcPr>
          <w:p w14:paraId="5A72B45C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7D7E00AA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5EC7264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AED5140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D52E5CF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046FCB5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2E5982AC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AF6CEEF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296D877C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9F35FA9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8A9B867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 w14:paraId="7C1EB2DF" w14:textId="77777777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14:paraId="36EB4E11" w14:textId="77777777"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 w14:paraId="0CEAC6F3" w14:textId="77777777">
        <w:tc>
          <w:tcPr>
            <w:tcW w:w="0" w:type="auto"/>
            <w:gridSpan w:val="2"/>
            <w:shd w:val="clear" w:color="auto" w:fill="DDD9C3"/>
            <w:vAlign w:val="center"/>
          </w:tcPr>
          <w:p w14:paraId="40C106E7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14:paraId="4832A95A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14:paraId="5A97CEF1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 w14:paraId="1E2A9D83" w14:textId="77777777">
        <w:tc>
          <w:tcPr>
            <w:tcW w:w="0" w:type="auto"/>
            <w:gridSpan w:val="2"/>
          </w:tcPr>
          <w:p w14:paraId="25DF1220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9C711CA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5026D1D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14:paraId="2920DFC2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14:paraId="6D34D05E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 w14:paraId="76C3D774" w14:textId="77777777">
        <w:tc>
          <w:tcPr>
            <w:tcW w:w="0" w:type="auto"/>
            <w:gridSpan w:val="2"/>
          </w:tcPr>
          <w:p w14:paraId="63E96BB3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0CD5AC50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C403D52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14:paraId="477D5ED6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14:paraId="2FAC0EE3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 w14:paraId="7C671FC3" w14:textId="77777777">
        <w:tc>
          <w:tcPr>
            <w:tcW w:w="0" w:type="auto"/>
            <w:gridSpan w:val="2"/>
          </w:tcPr>
          <w:p w14:paraId="522D77CC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3559B449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4D6632EE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14:paraId="64BCA934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14:paraId="34B41A71" w14:textId="77777777"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14:paraId="1B3A7D52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DE66179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14:paraId="7A3618A6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8"/>
      </w:tblGrid>
      <w:tr w:rsidR="008E308F" w14:paraId="628A4E06" w14:textId="77777777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C9344" w14:textId="77777777"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 w14:paraId="3C701B03" w14:textId="77777777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03077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9B041D7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9DA8B47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01E0926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B51AEEE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7B095D0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 w14:paraId="4646DF5D" w14:textId="77777777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922C0" w14:textId="77777777"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 w14:paraId="4E203E99" w14:textId="77777777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3D4CB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03739B3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1AD6C94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52B60D4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C2E709F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CA341CD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460E476D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CD70441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4FCAFB6B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14:paraId="391C0E7D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14:paraId="74C04B6F" w14:textId="77777777" w:rsidTr="0064667A">
        <w:tc>
          <w:tcPr>
            <w:tcW w:w="0" w:type="auto"/>
            <w:gridSpan w:val="10"/>
            <w:shd w:val="clear" w:color="auto" w:fill="DDD9C3"/>
            <w:vAlign w:val="center"/>
          </w:tcPr>
          <w:p w14:paraId="0464AA5B" w14:textId="77777777"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14:paraId="24E8097A" w14:textId="77777777"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64667A" w14:paraId="18F309AF" w14:textId="77777777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14:paraId="101AD16C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14:paraId="6FE0C584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14:paraId="1D065C61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1812BFCB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14:paraId="22549E52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234A85E2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14:paraId="7CFEFD9F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14:paraId="5D54CAC0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14:paraId="76C04560" w14:textId="77777777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14:paraId="3EC7418F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14:paraId="7D2AF39F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14:paraId="73D11172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14:paraId="369737D4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14:paraId="62458BC4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14:paraId="210FD08C" w14:textId="77777777"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14:paraId="77891656" w14:textId="77777777" w:rsidTr="0064667A">
        <w:tc>
          <w:tcPr>
            <w:tcW w:w="0" w:type="auto"/>
            <w:shd w:val="clear" w:color="auto" w:fill="DDD9C3"/>
          </w:tcPr>
          <w:p w14:paraId="49326EC2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14:paraId="2ECFDE1F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14:paraId="36F96F98" w14:textId="77777777" w:rsidTr="0064667A">
        <w:tc>
          <w:tcPr>
            <w:tcW w:w="0" w:type="auto"/>
          </w:tcPr>
          <w:p w14:paraId="612AE198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14:paraId="451D63E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14:paraId="138E6D0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9F9BD1F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5CD939B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1487C0B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75590D17" w14:textId="77777777" w:rsidTr="0064667A">
        <w:tc>
          <w:tcPr>
            <w:tcW w:w="0" w:type="auto"/>
          </w:tcPr>
          <w:p w14:paraId="1A3AF3C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14:paraId="62A635A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14:paraId="1D64981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372B771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19843A78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00C3DF4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52FF886F" w14:textId="77777777" w:rsidTr="0064667A">
        <w:tc>
          <w:tcPr>
            <w:tcW w:w="0" w:type="auto"/>
          </w:tcPr>
          <w:p w14:paraId="74581FF1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14:paraId="73CE5E3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14:paraId="4F00E24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6FF4D11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1E058A3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559512D0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5082BBC9" w14:textId="77777777" w:rsidTr="0064667A">
        <w:tc>
          <w:tcPr>
            <w:tcW w:w="0" w:type="auto"/>
          </w:tcPr>
          <w:p w14:paraId="3021E01E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1E9FB7E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705F5DC1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159C957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331F0D36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494AAAAE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3C966166" w14:textId="77777777" w:rsidTr="0064667A">
        <w:tc>
          <w:tcPr>
            <w:tcW w:w="0" w:type="auto"/>
          </w:tcPr>
          <w:p w14:paraId="426B016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14:paraId="1E21E87F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14:paraId="15E1115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662780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3AA3FE2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40594AC6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3F98111A" w14:textId="77777777" w:rsidTr="0064667A">
        <w:tc>
          <w:tcPr>
            <w:tcW w:w="0" w:type="auto"/>
          </w:tcPr>
          <w:p w14:paraId="70236D3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14:paraId="1A224ED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14:paraId="3137893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3A97C72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6BC07B5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52486D5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0540B833" w14:textId="77777777" w:rsidTr="0064667A">
        <w:tc>
          <w:tcPr>
            <w:tcW w:w="0" w:type="auto"/>
          </w:tcPr>
          <w:p w14:paraId="47D4F281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14:paraId="4F68137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14:paraId="66BF4C1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3D7E1D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1C0068E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56C601D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123275D0" w14:textId="77777777" w:rsidTr="0064667A">
        <w:tc>
          <w:tcPr>
            <w:tcW w:w="0" w:type="auto"/>
          </w:tcPr>
          <w:p w14:paraId="1EE7270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24D0778E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6C8757C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1F3F5B4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5C9DF23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3262C52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79414481" w14:textId="77777777" w:rsidTr="0064667A">
        <w:tc>
          <w:tcPr>
            <w:tcW w:w="0" w:type="auto"/>
          </w:tcPr>
          <w:p w14:paraId="34DE5DB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14:paraId="51BE1550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14:paraId="0444841E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38D358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6B4AA86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2A2C1C2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50559630" w14:textId="77777777" w:rsidTr="0064667A">
        <w:tc>
          <w:tcPr>
            <w:tcW w:w="0" w:type="auto"/>
          </w:tcPr>
          <w:p w14:paraId="57EE137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14:paraId="636E310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14:paraId="155B76C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0E810E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11DD1D4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6AB8D87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76CC8CB6" w14:textId="77777777" w:rsidTr="0064667A">
        <w:tc>
          <w:tcPr>
            <w:tcW w:w="0" w:type="auto"/>
          </w:tcPr>
          <w:p w14:paraId="7E6F8F6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14:paraId="18DDEFD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14:paraId="1547ABA8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991129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14:paraId="4D83EEE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14:paraId="59719E2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516EBA91" w14:textId="77777777" w:rsidTr="0064667A">
        <w:tc>
          <w:tcPr>
            <w:tcW w:w="0" w:type="auto"/>
            <w:shd w:val="clear" w:color="auto" w:fill="DDD9C3"/>
          </w:tcPr>
          <w:p w14:paraId="203F26D1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14:paraId="31C0EDC7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14:paraId="31BA3D49" w14:textId="77777777" w:rsidTr="0064667A">
        <w:tc>
          <w:tcPr>
            <w:tcW w:w="0" w:type="auto"/>
          </w:tcPr>
          <w:p w14:paraId="1FF82D4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14:paraId="0EED1BF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14:paraId="395778A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6BBD4E6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87693A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580C12D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623C78E8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44F7473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D73777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6AA4A20E" w14:textId="77777777" w:rsidTr="0064667A">
        <w:tc>
          <w:tcPr>
            <w:tcW w:w="0" w:type="auto"/>
          </w:tcPr>
          <w:p w14:paraId="50CDF070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14:paraId="078DC72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14:paraId="651D6A5F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3486A47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2C61316B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27B19FD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644D4634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038B2FF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0DBB6F2C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2642FB88" w14:textId="77777777" w:rsidTr="0064667A">
        <w:tc>
          <w:tcPr>
            <w:tcW w:w="0" w:type="auto"/>
          </w:tcPr>
          <w:p w14:paraId="48E9E055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4F4FF046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14:paraId="48C18DA3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446388BF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3981DBC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45D8692F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1A480366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7B712EE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255E1B1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1355EEC7" w14:textId="77777777" w:rsidTr="0064667A">
        <w:tc>
          <w:tcPr>
            <w:tcW w:w="0" w:type="auto"/>
            <w:gridSpan w:val="5"/>
            <w:shd w:val="clear" w:color="auto" w:fill="DDD9C3"/>
          </w:tcPr>
          <w:p w14:paraId="72B85BA2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14:paraId="25A03DC7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0F6ED2BD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29974F2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2CC4C212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14:paraId="0C8B70F5" w14:textId="77777777" w:rsidTr="0064667A">
        <w:tc>
          <w:tcPr>
            <w:tcW w:w="0" w:type="auto"/>
            <w:gridSpan w:val="5"/>
            <w:shd w:val="clear" w:color="auto" w:fill="DDD9C3"/>
          </w:tcPr>
          <w:p w14:paraId="62B611A5" w14:textId="77777777"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14:paraId="7DCFE079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2AE373A0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2D789BA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51CBA526" w14:textId="77777777"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C792BC9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"/>
        <w:gridCol w:w="4256"/>
        <w:gridCol w:w="1406"/>
        <w:gridCol w:w="3813"/>
      </w:tblGrid>
      <w:tr w:rsidR="008E308F" w14:paraId="03C5B332" w14:textId="77777777" w:rsidTr="0064667A">
        <w:tc>
          <w:tcPr>
            <w:tcW w:w="9995" w:type="dxa"/>
            <w:gridSpan w:val="4"/>
            <w:shd w:val="clear" w:color="auto" w:fill="DDD9C3"/>
          </w:tcPr>
          <w:p w14:paraId="2F91B47C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14:paraId="7AB057BB" w14:textId="77777777" w:rsidTr="0064667A">
        <w:tc>
          <w:tcPr>
            <w:tcW w:w="0" w:type="auto"/>
            <w:shd w:val="clear" w:color="auto" w:fill="DDD9C3"/>
          </w:tcPr>
          <w:p w14:paraId="527836D7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14:paraId="68DCC05A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14:paraId="77CC2C43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14:paraId="6ECAF1EF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14:paraId="6FD718A8" w14:textId="77777777" w:rsidTr="0064667A">
        <w:tc>
          <w:tcPr>
            <w:tcW w:w="0" w:type="auto"/>
            <w:shd w:val="clear" w:color="auto" w:fill="DDD9C3"/>
          </w:tcPr>
          <w:p w14:paraId="5A228F27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14:paraId="7ADAAC7F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14:paraId="3218827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7151F2A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14:paraId="53797DB7" w14:textId="77777777" w:rsidTr="0064667A">
        <w:tc>
          <w:tcPr>
            <w:tcW w:w="0" w:type="auto"/>
            <w:shd w:val="clear" w:color="auto" w:fill="DDD9C3"/>
          </w:tcPr>
          <w:p w14:paraId="29D9C82A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14:paraId="22E0B2B9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14:paraId="21353747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119670F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3BFD940A" w14:textId="77777777" w:rsidTr="0064667A">
        <w:tc>
          <w:tcPr>
            <w:tcW w:w="0" w:type="auto"/>
            <w:shd w:val="clear" w:color="auto" w:fill="DDD9C3"/>
          </w:tcPr>
          <w:p w14:paraId="76D8AD3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14:paraId="717A3214" w14:textId="77777777"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14:paraId="77E02977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6DA3B257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1A3B76AF" w14:textId="77777777" w:rsidTr="0064667A">
        <w:tc>
          <w:tcPr>
            <w:tcW w:w="0" w:type="auto"/>
            <w:shd w:val="clear" w:color="auto" w:fill="DDD9C3"/>
          </w:tcPr>
          <w:p w14:paraId="0A2514C9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14:paraId="4B9B0BA1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14:paraId="161A0A9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0013FF72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76273BDF" w14:textId="77777777" w:rsidTr="0064667A">
        <w:tc>
          <w:tcPr>
            <w:tcW w:w="0" w:type="auto"/>
            <w:shd w:val="clear" w:color="auto" w:fill="DDD9C3"/>
          </w:tcPr>
          <w:p w14:paraId="7644C8E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14:paraId="47DB34CD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14:paraId="3F8574D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7DDF2F51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64193713" w14:textId="77777777" w:rsidTr="0064667A">
        <w:tc>
          <w:tcPr>
            <w:tcW w:w="0" w:type="auto"/>
            <w:shd w:val="clear" w:color="auto" w:fill="DDD9C3"/>
          </w:tcPr>
          <w:p w14:paraId="5A30C72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14:paraId="1C562294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14:paraId="2F794CB3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14:paraId="5B804D10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662D30E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"/>
        <w:gridCol w:w="4114"/>
        <w:gridCol w:w="771"/>
        <w:gridCol w:w="679"/>
        <w:gridCol w:w="679"/>
        <w:gridCol w:w="3290"/>
      </w:tblGrid>
      <w:tr w:rsidR="008E308F" w14:paraId="3F503A9B" w14:textId="77777777" w:rsidTr="0064667A">
        <w:tc>
          <w:tcPr>
            <w:tcW w:w="9995" w:type="dxa"/>
            <w:gridSpan w:val="6"/>
            <w:shd w:val="clear" w:color="auto" w:fill="DDD9C3"/>
          </w:tcPr>
          <w:p w14:paraId="0847A34B" w14:textId="77777777"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14:paraId="42B42CB8" w14:textId="77777777" w:rsidTr="0064667A">
        <w:tc>
          <w:tcPr>
            <w:tcW w:w="0" w:type="auto"/>
            <w:shd w:val="clear" w:color="auto" w:fill="DDD9C3"/>
            <w:vAlign w:val="center"/>
          </w:tcPr>
          <w:p w14:paraId="03E5154B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14:paraId="066E8E94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14:paraId="5A607D4F" w14:textId="77777777"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14:paraId="559BCE43" w14:textId="77777777" w:rsidTr="0064667A">
        <w:tc>
          <w:tcPr>
            <w:tcW w:w="0" w:type="auto"/>
            <w:gridSpan w:val="2"/>
          </w:tcPr>
          <w:p w14:paraId="152473B3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14:paraId="3277603C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14:paraId="28B3BF35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14:paraId="12BB0CD4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14:paraId="2CE7D9D0" w14:textId="77777777"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14:paraId="2AB37350" w14:textId="77777777" w:rsidTr="0064667A">
        <w:tc>
          <w:tcPr>
            <w:tcW w:w="0" w:type="auto"/>
            <w:shd w:val="clear" w:color="auto" w:fill="DDD9C3"/>
          </w:tcPr>
          <w:p w14:paraId="5544C80A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14:paraId="4ABB1075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14:paraId="057336C5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008C403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47384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14:paraId="51E0734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1E44EFFE" w14:textId="77777777" w:rsidTr="0064667A">
        <w:tc>
          <w:tcPr>
            <w:tcW w:w="0" w:type="auto"/>
            <w:shd w:val="clear" w:color="auto" w:fill="DDD9C3"/>
          </w:tcPr>
          <w:p w14:paraId="415B9BF4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14:paraId="727ABBF3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14:paraId="69895116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53F8A3EA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04B52992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14:paraId="3508662F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48E25EED" w14:textId="77777777" w:rsidTr="0064667A">
        <w:trPr>
          <w:trHeight w:val="199"/>
        </w:trPr>
        <w:tc>
          <w:tcPr>
            <w:tcW w:w="0" w:type="auto"/>
            <w:shd w:val="clear" w:color="auto" w:fill="DDD9C3"/>
          </w:tcPr>
          <w:p w14:paraId="55B7B1B9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14:paraId="0329E6D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14:paraId="798A9242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5419F659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030C955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14:paraId="14CAF33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34DCFD38" w14:textId="77777777" w:rsidTr="0064667A">
        <w:tc>
          <w:tcPr>
            <w:tcW w:w="0" w:type="auto"/>
          </w:tcPr>
          <w:p w14:paraId="2F608CE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260B505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14:paraId="1B15F732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4B8E79F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49A89EA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14:paraId="27A9B6F8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14:paraId="03E33534" w14:textId="77777777" w:rsidTr="0064667A">
        <w:tc>
          <w:tcPr>
            <w:tcW w:w="0" w:type="auto"/>
            <w:gridSpan w:val="2"/>
            <w:shd w:val="clear" w:color="auto" w:fill="DDD9C3"/>
          </w:tcPr>
          <w:p w14:paraId="1CEB1EDE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14:paraId="030BF61B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7CED19E9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2F07F104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14:paraId="5EB5EA1D" w14:textId="77777777"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E7CB720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18A190C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14:paraId="39EFB3B5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7"/>
      </w:tblGrid>
      <w:tr w:rsidR="008E308F" w14:paraId="12698770" w14:textId="77777777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DF222" w14:textId="77777777"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14:paraId="66CED1D9" w14:textId="77777777"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27556752" w14:textId="77777777"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14:paraId="08316ECD" w14:textId="77777777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D9493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DB9B0C7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7BFB95C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136A3A9" w14:textId="77777777"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B74713B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D28DE90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14:paraId="53EF3D83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1C17A688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14:paraId="525C5E03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C8F722E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14:paraId="661C276D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1215CD5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14:paraId="57F34838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14:paraId="2B267B50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14:paraId="7E558646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14:paraId="320D1FF2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3C8F4BC6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05AC1FF" w14:textId="77777777"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14D13007" w14:textId="77777777"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14:paraId="382C2E99" w14:textId="77777777"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120463F3" w14:textId="77777777"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4D7B15E0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14:paraId="06031FD9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14:paraId="40E989C5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14:paraId="5A571E69" w14:textId="77777777"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215FB" w14:textId="77777777" w:rsidR="00A80585" w:rsidRDefault="00A8058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D888289" w14:textId="77777777" w:rsidR="00A80585" w:rsidRDefault="00A8058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80F55" w14:textId="77777777" w:rsidR="008E308F" w:rsidRDefault="00FB7BFC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0D01B5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14:paraId="57212404" w14:textId="77777777" w:rsidR="008E308F" w:rsidRDefault="008E3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0D984" w14:textId="77777777" w:rsidR="00A80585" w:rsidRDefault="00A8058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D2D42EC" w14:textId="77777777" w:rsidR="00A80585" w:rsidRDefault="00A80585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14:paraId="5E40F725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7D5630D6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E9C7F3F" w14:textId="77777777"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04CA7752" w14:textId="77777777"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14:paraId="665039C3" w14:textId="77777777"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14:paraId="2EC4D7CA" w14:textId="77777777"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2100" w14:textId="77777777" w:rsidR="008E308F" w:rsidRDefault="008E30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 w16cid:durableId="960303358">
    <w:abstractNumId w:val="1"/>
  </w:num>
  <w:num w:numId="2" w16cid:durableId="1703936335">
    <w:abstractNumId w:val="2"/>
  </w:num>
  <w:num w:numId="3" w16cid:durableId="1005983404">
    <w:abstractNumId w:val="3"/>
  </w:num>
  <w:num w:numId="4" w16cid:durableId="1018771564">
    <w:abstractNumId w:val="4"/>
  </w:num>
  <w:num w:numId="5" w16cid:durableId="2131391486">
    <w:abstractNumId w:val="5"/>
  </w:num>
  <w:num w:numId="6" w16cid:durableId="1381708195">
    <w:abstractNumId w:val="6"/>
  </w:num>
  <w:num w:numId="7" w16cid:durableId="1403210948">
    <w:abstractNumId w:val="7"/>
  </w:num>
  <w:num w:numId="8" w16cid:durableId="2017341358">
    <w:abstractNumId w:val="8"/>
  </w:num>
  <w:num w:numId="9" w16cid:durableId="1150170001">
    <w:abstractNumId w:val="9"/>
  </w:num>
  <w:num w:numId="10" w16cid:durableId="1860577915">
    <w:abstractNumId w:val="27"/>
  </w:num>
  <w:num w:numId="11" w16cid:durableId="1600409975">
    <w:abstractNumId w:val="32"/>
  </w:num>
  <w:num w:numId="12" w16cid:durableId="121968447">
    <w:abstractNumId w:val="26"/>
  </w:num>
  <w:num w:numId="13" w16cid:durableId="1784692700">
    <w:abstractNumId w:val="30"/>
  </w:num>
  <w:num w:numId="14" w16cid:durableId="869104519">
    <w:abstractNumId w:val="33"/>
  </w:num>
  <w:num w:numId="15" w16cid:durableId="1894195441">
    <w:abstractNumId w:val="0"/>
  </w:num>
  <w:num w:numId="16" w16cid:durableId="453403670">
    <w:abstractNumId w:val="19"/>
  </w:num>
  <w:num w:numId="17" w16cid:durableId="1383015780">
    <w:abstractNumId w:val="23"/>
  </w:num>
  <w:num w:numId="18" w16cid:durableId="346519797">
    <w:abstractNumId w:val="11"/>
  </w:num>
  <w:num w:numId="19" w16cid:durableId="1143740294">
    <w:abstractNumId w:val="28"/>
  </w:num>
  <w:num w:numId="20" w16cid:durableId="17314348">
    <w:abstractNumId w:val="37"/>
  </w:num>
  <w:num w:numId="21" w16cid:durableId="801190395">
    <w:abstractNumId w:val="35"/>
  </w:num>
  <w:num w:numId="22" w16cid:durableId="1239442069">
    <w:abstractNumId w:val="12"/>
  </w:num>
  <w:num w:numId="23" w16cid:durableId="836775263">
    <w:abstractNumId w:val="15"/>
  </w:num>
  <w:num w:numId="24" w16cid:durableId="18265044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23601688">
    <w:abstractNumId w:val="22"/>
  </w:num>
  <w:num w:numId="26" w16cid:durableId="2094935886">
    <w:abstractNumId w:val="13"/>
  </w:num>
  <w:num w:numId="27" w16cid:durableId="922646437">
    <w:abstractNumId w:val="18"/>
  </w:num>
  <w:num w:numId="28" w16cid:durableId="1807041308">
    <w:abstractNumId w:val="14"/>
  </w:num>
  <w:num w:numId="29" w16cid:durableId="1033075156">
    <w:abstractNumId w:val="36"/>
  </w:num>
  <w:num w:numId="30" w16cid:durableId="1715302437">
    <w:abstractNumId w:val="25"/>
  </w:num>
  <w:num w:numId="31" w16cid:durableId="1446730255">
    <w:abstractNumId w:val="17"/>
  </w:num>
  <w:num w:numId="32" w16cid:durableId="114299369">
    <w:abstractNumId w:val="31"/>
  </w:num>
  <w:num w:numId="33" w16cid:durableId="110973584">
    <w:abstractNumId w:val="29"/>
  </w:num>
  <w:num w:numId="34" w16cid:durableId="321854856">
    <w:abstractNumId w:val="24"/>
  </w:num>
  <w:num w:numId="35" w16cid:durableId="2054891055">
    <w:abstractNumId w:val="10"/>
  </w:num>
  <w:num w:numId="36" w16cid:durableId="758212251">
    <w:abstractNumId w:val="21"/>
  </w:num>
  <w:num w:numId="37" w16cid:durableId="1054933272">
    <w:abstractNumId w:val="16"/>
  </w:num>
  <w:num w:numId="38" w16cid:durableId="6212277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813681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8F"/>
    <w:rsid w:val="00026F3A"/>
    <w:rsid w:val="000C7846"/>
    <w:rsid w:val="000D01B5"/>
    <w:rsid w:val="001538D0"/>
    <w:rsid w:val="001A280A"/>
    <w:rsid w:val="0020783E"/>
    <w:rsid w:val="0029259F"/>
    <w:rsid w:val="00301943"/>
    <w:rsid w:val="003165B5"/>
    <w:rsid w:val="003503BA"/>
    <w:rsid w:val="003F39A9"/>
    <w:rsid w:val="0042441C"/>
    <w:rsid w:val="00431D79"/>
    <w:rsid w:val="004379FF"/>
    <w:rsid w:val="00446250"/>
    <w:rsid w:val="00523F70"/>
    <w:rsid w:val="005A16B4"/>
    <w:rsid w:val="005C7CE8"/>
    <w:rsid w:val="0064667A"/>
    <w:rsid w:val="00673EBD"/>
    <w:rsid w:val="006B6820"/>
    <w:rsid w:val="006C3DED"/>
    <w:rsid w:val="00737C93"/>
    <w:rsid w:val="007879C9"/>
    <w:rsid w:val="00831D44"/>
    <w:rsid w:val="0084223E"/>
    <w:rsid w:val="00862754"/>
    <w:rsid w:val="008831CA"/>
    <w:rsid w:val="008E05A5"/>
    <w:rsid w:val="008E308F"/>
    <w:rsid w:val="00907413"/>
    <w:rsid w:val="009B786D"/>
    <w:rsid w:val="00A01D2C"/>
    <w:rsid w:val="00A342F8"/>
    <w:rsid w:val="00A80585"/>
    <w:rsid w:val="00A87F6E"/>
    <w:rsid w:val="00A93429"/>
    <w:rsid w:val="00AA7013"/>
    <w:rsid w:val="00B50D2C"/>
    <w:rsid w:val="00BB31D6"/>
    <w:rsid w:val="00BF2C68"/>
    <w:rsid w:val="00CE3704"/>
    <w:rsid w:val="00D340F0"/>
    <w:rsid w:val="00EF546A"/>
    <w:rsid w:val="00F263D9"/>
    <w:rsid w:val="00FB7BFC"/>
    <w:rsid w:val="00FE40EA"/>
    <w:rsid w:val="00FE480F"/>
    <w:rsid w:val="00FE597D"/>
    <w:rsid w:val="00FE696C"/>
    <w:rsid w:val="00F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866D97"/>
  <w15:docId w15:val="{35B82CF7-8AE4-416D-A336-0BE926EC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7EA84-1A9D-4FE7-86DD-B28AD6C9C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</vt:lpstr>
    </vt:vector>
  </TitlesOfParts>
  <Company>umbytom</Company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Agnieszka Grzona</cp:lastModifiedBy>
  <cp:revision>2</cp:revision>
  <cp:lastPrinted>2018-10-01T08:37:00Z</cp:lastPrinted>
  <dcterms:created xsi:type="dcterms:W3CDTF">2025-06-27T08:26:00Z</dcterms:created>
  <dcterms:modified xsi:type="dcterms:W3CDTF">2025-06-27T08:26:00Z</dcterms:modified>
</cp:coreProperties>
</file>